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57D87" w14:textId="26EBDE2D" w:rsidR="00527A7E" w:rsidRDefault="00527A7E" w:rsidP="00527A7E">
      <w:pPr>
        <w:spacing w:before="72"/>
        <w:ind w:left="783" w:right="694"/>
        <w:jc w:val="center"/>
        <w:rPr>
          <w:b/>
          <w:sz w:val="28"/>
          <w:szCs w:val="28"/>
        </w:rPr>
      </w:pPr>
      <w:r w:rsidRPr="002F7107">
        <w:rPr>
          <w:b/>
          <w:sz w:val="28"/>
          <w:szCs w:val="28"/>
        </w:rPr>
        <w:object w:dxaOrig="7140" w:dyaOrig="10104" w14:anchorId="2B7447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in;height:730.2pt" o:ole="">
            <v:imagedata r:id="rId5" o:title=""/>
          </v:shape>
          <o:OLEObject Type="Embed" ProgID="Acrobat.Document.DC" ShapeID="_x0000_i1025" DrawAspect="Content" ObjectID="_1828075632" r:id="rId6"/>
        </w:object>
      </w:r>
    </w:p>
    <w:p w14:paraId="71915D2B" w14:textId="77777777" w:rsidR="00527A7E" w:rsidRDefault="00527A7E" w:rsidP="00527A7E">
      <w:pPr>
        <w:spacing w:before="72"/>
        <w:ind w:left="783" w:right="694"/>
        <w:jc w:val="center"/>
        <w:rPr>
          <w:b/>
          <w:sz w:val="28"/>
          <w:szCs w:val="28"/>
        </w:rPr>
      </w:pPr>
    </w:p>
    <w:p w14:paraId="31BC9A32" w14:textId="77777777" w:rsidR="00527A7E" w:rsidRDefault="00527A7E" w:rsidP="00527A7E">
      <w:pPr>
        <w:spacing w:before="72"/>
        <w:ind w:left="783" w:right="694"/>
        <w:jc w:val="center"/>
        <w:rPr>
          <w:b/>
          <w:sz w:val="28"/>
          <w:szCs w:val="28"/>
        </w:rPr>
      </w:pPr>
    </w:p>
    <w:p w14:paraId="28736D07" w14:textId="70B02D09" w:rsidR="00527A7E" w:rsidRPr="00527A7E" w:rsidRDefault="00527A7E" w:rsidP="00527A7E">
      <w:pPr>
        <w:spacing w:before="72"/>
        <w:ind w:left="783" w:right="694"/>
        <w:jc w:val="center"/>
        <w:rPr>
          <w:b/>
          <w:sz w:val="28"/>
          <w:szCs w:val="28"/>
        </w:rPr>
      </w:pPr>
      <w:r w:rsidRPr="00527A7E">
        <w:rPr>
          <w:b/>
          <w:sz w:val="28"/>
          <w:szCs w:val="28"/>
        </w:rPr>
        <w:t>МУНИЦИПАЛЬНОЕ</w:t>
      </w:r>
      <w:r w:rsidRPr="00527A7E">
        <w:rPr>
          <w:b/>
          <w:spacing w:val="-8"/>
          <w:sz w:val="28"/>
          <w:szCs w:val="28"/>
        </w:rPr>
        <w:t xml:space="preserve"> </w:t>
      </w:r>
      <w:r w:rsidRPr="00527A7E">
        <w:rPr>
          <w:b/>
          <w:sz w:val="28"/>
          <w:szCs w:val="28"/>
        </w:rPr>
        <w:t>ОБЩЕОБРАЗОВАТЕЛЬНОЕ</w:t>
      </w:r>
      <w:r w:rsidRPr="00527A7E">
        <w:rPr>
          <w:b/>
          <w:spacing w:val="-8"/>
          <w:sz w:val="28"/>
          <w:szCs w:val="28"/>
        </w:rPr>
        <w:t xml:space="preserve"> </w:t>
      </w:r>
      <w:r w:rsidRPr="00527A7E">
        <w:rPr>
          <w:b/>
          <w:sz w:val="28"/>
          <w:szCs w:val="28"/>
        </w:rPr>
        <w:t>УЧРЕЖДЕНИЕ</w:t>
      </w:r>
    </w:p>
    <w:p w14:paraId="6F2A75B7" w14:textId="77777777" w:rsidR="00527A7E" w:rsidRPr="00527A7E" w:rsidRDefault="00527A7E" w:rsidP="00527A7E">
      <w:pPr>
        <w:pStyle w:val="ad"/>
        <w:spacing w:before="5"/>
        <w:ind w:left="0"/>
        <w:jc w:val="left"/>
        <w:rPr>
          <w:b/>
          <w:sz w:val="28"/>
          <w:szCs w:val="28"/>
        </w:rPr>
      </w:pPr>
    </w:p>
    <w:p w14:paraId="4AF2D4F5" w14:textId="77777777" w:rsidR="00527A7E" w:rsidRPr="00527A7E" w:rsidRDefault="00527A7E" w:rsidP="00527A7E">
      <w:pPr>
        <w:ind w:left="707" w:right="612" w:hanging="5"/>
        <w:jc w:val="center"/>
        <w:rPr>
          <w:b/>
          <w:sz w:val="28"/>
          <w:szCs w:val="28"/>
        </w:rPr>
      </w:pPr>
      <w:r w:rsidRPr="00527A7E">
        <w:rPr>
          <w:b/>
          <w:sz w:val="28"/>
          <w:szCs w:val="28"/>
        </w:rPr>
        <w:t>КЯППЕСЕЛЬГСКАЯ ОБЩЕОБРАЗОВАТЕЛЬНАЯ ШКОЛА ИМЕНИ ГЕРОЯ СОВЕТСКОГО</w:t>
      </w:r>
      <w:r w:rsidRPr="00527A7E">
        <w:rPr>
          <w:b/>
          <w:spacing w:val="1"/>
          <w:sz w:val="28"/>
          <w:szCs w:val="28"/>
        </w:rPr>
        <w:t xml:space="preserve"> </w:t>
      </w:r>
      <w:r w:rsidRPr="00527A7E">
        <w:rPr>
          <w:b/>
          <w:sz w:val="28"/>
          <w:szCs w:val="28"/>
        </w:rPr>
        <w:t>СОЮЗА А.П. ПАШКОВА КОНДОПОЖСКОГО МУНИЦИПАЛЬНОГО РАЙОНА РЕСПУБЛИКИ</w:t>
      </w:r>
      <w:r w:rsidRPr="00527A7E">
        <w:rPr>
          <w:b/>
          <w:spacing w:val="-46"/>
          <w:sz w:val="28"/>
          <w:szCs w:val="28"/>
        </w:rPr>
        <w:t xml:space="preserve"> </w:t>
      </w:r>
      <w:r w:rsidRPr="00527A7E">
        <w:rPr>
          <w:b/>
          <w:sz w:val="28"/>
          <w:szCs w:val="28"/>
        </w:rPr>
        <w:t>КАРЕЛИЯ</w:t>
      </w:r>
    </w:p>
    <w:p w14:paraId="60E08EFF" w14:textId="77777777" w:rsidR="00527A7E" w:rsidRPr="00527A7E" w:rsidRDefault="00527A7E" w:rsidP="00527A7E">
      <w:pPr>
        <w:ind w:left="707" w:right="612" w:hanging="5"/>
        <w:jc w:val="center"/>
        <w:rPr>
          <w:b/>
          <w:sz w:val="28"/>
          <w:szCs w:val="28"/>
        </w:rPr>
      </w:pPr>
    </w:p>
    <w:p w14:paraId="21DABE3B" w14:textId="77777777" w:rsidR="00527A7E" w:rsidRPr="00527A7E" w:rsidRDefault="00527A7E" w:rsidP="00527A7E">
      <w:pPr>
        <w:ind w:left="707" w:right="612" w:hanging="5"/>
        <w:jc w:val="center"/>
        <w:rPr>
          <w:b/>
          <w:sz w:val="28"/>
          <w:szCs w:val="28"/>
        </w:rPr>
      </w:pPr>
    </w:p>
    <w:p w14:paraId="5FC09EFF" w14:textId="77777777" w:rsidR="00527A7E" w:rsidRPr="00527A7E" w:rsidRDefault="00527A7E" w:rsidP="00527A7E">
      <w:pPr>
        <w:ind w:left="707" w:right="612" w:hanging="5"/>
        <w:jc w:val="center"/>
        <w:rPr>
          <w:b/>
          <w:sz w:val="28"/>
          <w:szCs w:val="28"/>
        </w:rPr>
      </w:pPr>
    </w:p>
    <w:p w14:paraId="7BA07400" w14:textId="77777777" w:rsidR="00527A7E" w:rsidRPr="00527A7E" w:rsidRDefault="00527A7E" w:rsidP="00527A7E">
      <w:pPr>
        <w:ind w:left="707" w:right="612" w:hanging="5"/>
        <w:jc w:val="center"/>
        <w:rPr>
          <w:b/>
          <w:sz w:val="28"/>
          <w:szCs w:val="28"/>
        </w:rPr>
      </w:pPr>
    </w:p>
    <w:p w14:paraId="558F1C42" w14:textId="77777777" w:rsidR="00527A7E" w:rsidRPr="00527A7E" w:rsidRDefault="00527A7E" w:rsidP="00527A7E">
      <w:pPr>
        <w:ind w:left="707" w:right="612" w:hanging="5"/>
        <w:jc w:val="center"/>
        <w:rPr>
          <w:b/>
          <w:sz w:val="28"/>
          <w:szCs w:val="28"/>
        </w:rPr>
      </w:pPr>
    </w:p>
    <w:tbl>
      <w:tblPr>
        <w:tblStyle w:val="affc"/>
        <w:tblW w:w="0" w:type="auto"/>
        <w:tblInd w:w="707" w:type="dxa"/>
        <w:tblLook w:val="04A0" w:firstRow="1" w:lastRow="0" w:firstColumn="1" w:lastColumn="0" w:noHBand="0" w:noVBand="1"/>
      </w:tblPr>
      <w:tblGrid>
        <w:gridCol w:w="5154"/>
        <w:gridCol w:w="4622"/>
      </w:tblGrid>
      <w:tr w:rsidR="00527A7E" w:rsidRPr="00527A7E" w14:paraId="650A83DB" w14:textId="77777777" w:rsidTr="00135847">
        <w:trPr>
          <w:trHeight w:val="1391"/>
        </w:trPr>
        <w:tc>
          <w:tcPr>
            <w:tcW w:w="5356" w:type="dxa"/>
          </w:tcPr>
          <w:p w14:paraId="6E3BFE58" w14:textId="77777777" w:rsidR="00527A7E" w:rsidRPr="00527A7E" w:rsidRDefault="00527A7E" w:rsidP="00135847">
            <w:pPr>
              <w:ind w:right="612"/>
              <w:rPr>
                <w:bCs/>
                <w:sz w:val="28"/>
                <w:szCs w:val="28"/>
              </w:rPr>
            </w:pPr>
            <w:r w:rsidRPr="00527A7E">
              <w:rPr>
                <w:bCs/>
                <w:sz w:val="28"/>
                <w:szCs w:val="28"/>
              </w:rPr>
              <w:t>Рассмотрена</w:t>
            </w:r>
            <w:r w:rsidRPr="00527A7E">
              <w:rPr>
                <w:bCs/>
                <w:spacing w:val="-4"/>
                <w:sz w:val="28"/>
                <w:szCs w:val="28"/>
              </w:rPr>
              <w:t xml:space="preserve"> </w:t>
            </w:r>
            <w:r w:rsidRPr="00527A7E">
              <w:rPr>
                <w:bCs/>
                <w:sz w:val="28"/>
                <w:szCs w:val="28"/>
              </w:rPr>
              <w:t>на</w:t>
            </w:r>
            <w:r w:rsidRPr="00527A7E">
              <w:rPr>
                <w:bCs/>
                <w:spacing w:val="-3"/>
                <w:sz w:val="28"/>
                <w:szCs w:val="28"/>
              </w:rPr>
              <w:t xml:space="preserve"> </w:t>
            </w:r>
            <w:r w:rsidRPr="00527A7E">
              <w:rPr>
                <w:bCs/>
                <w:sz w:val="28"/>
                <w:szCs w:val="28"/>
              </w:rPr>
              <w:t>педагогическом</w:t>
            </w:r>
            <w:r w:rsidRPr="00527A7E">
              <w:rPr>
                <w:bCs/>
                <w:spacing w:val="-2"/>
                <w:sz w:val="28"/>
                <w:szCs w:val="28"/>
              </w:rPr>
              <w:t xml:space="preserve"> </w:t>
            </w:r>
            <w:r w:rsidRPr="00527A7E">
              <w:rPr>
                <w:bCs/>
                <w:sz w:val="28"/>
                <w:szCs w:val="28"/>
              </w:rPr>
              <w:t>совете,</w:t>
            </w:r>
            <w:r w:rsidRPr="00527A7E">
              <w:rPr>
                <w:bCs/>
                <w:spacing w:val="-4"/>
                <w:sz w:val="28"/>
                <w:szCs w:val="28"/>
              </w:rPr>
              <w:t xml:space="preserve"> </w:t>
            </w:r>
            <w:r w:rsidRPr="00527A7E">
              <w:rPr>
                <w:bCs/>
                <w:sz w:val="28"/>
                <w:szCs w:val="28"/>
              </w:rPr>
              <w:t>протокол</w:t>
            </w:r>
            <w:r w:rsidRPr="00527A7E">
              <w:rPr>
                <w:bCs/>
                <w:spacing w:val="-2"/>
                <w:sz w:val="28"/>
                <w:szCs w:val="28"/>
              </w:rPr>
              <w:t xml:space="preserve"> от________</w:t>
            </w:r>
            <w:r w:rsidRPr="00527A7E">
              <w:rPr>
                <w:bCs/>
                <w:sz w:val="28"/>
                <w:szCs w:val="28"/>
              </w:rPr>
              <w:t>№_______</w:t>
            </w:r>
          </w:p>
        </w:tc>
        <w:tc>
          <w:tcPr>
            <w:tcW w:w="4818" w:type="dxa"/>
          </w:tcPr>
          <w:p w14:paraId="0E99652A" w14:textId="77777777" w:rsidR="00527A7E" w:rsidRPr="00527A7E" w:rsidRDefault="00527A7E" w:rsidP="00135847">
            <w:pPr>
              <w:ind w:right="612"/>
              <w:jc w:val="center"/>
              <w:rPr>
                <w:bCs/>
                <w:sz w:val="28"/>
                <w:szCs w:val="28"/>
              </w:rPr>
            </w:pPr>
            <w:r w:rsidRPr="00527A7E">
              <w:rPr>
                <w:bCs/>
                <w:sz w:val="28"/>
                <w:szCs w:val="28"/>
              </w:rPr>
              <w:t xml:space="preserve">Утверждаю </w:t>
            </w:r>
          </w:p>
          <w:p w14:paraId="2DCAC504" w14:textId="77777777" w:rsidR="00527A7E" w:rsidRPr="00527A7E" w:rsidRDefault="00527A7E" w:rsidP="00135847">
            <w:pPr>
              <w:ind w:right="612"/>
              <w:jc w:val="center"/>
              <w:rPr>
                <w:bCs/>
                <w:spacing w:val="-3"/>
                <w:sz w:val="28"/>
                <w:szCs w:val="28"/>
              </w:rPr>
            </w:pPr>
            <w:r w:rsidRPr="00527A7E">
              <w:rPr>
                <w:bCs/>
                <w:spacing w:val="-3"/>
                <w:sz w:val="28"/>
                <w:szCs w:val="28"/>
              </w:rPr>
              <w:t xml:space="preserve">Директор </w:t>
            </w:r>
          </w:p>
          <w:p w14:paraId="56F4EC3D" w14:textId="77777777" w:rsidR="00527A7E" w:rsidRPr="00527A7E" w:rsidRDefault="00527A7E" w:rsidP="00135847">
            <w:pPr>
              <w:ind w:right="612"/>
              <w:jc w:val="center"/>
              <w:rPr>
                <w:bCs/>
                <w:spacing w:val="-3"/>
                <w:sz w:val="28"/>
                <w:szCs w:val="28"/>
              </w:rPr>
            </w:pPr>
            <w:r w:rsidRPr="00527A7E">
              <w:rPr>
                <w:bCs/>
                <w:spacing w:val="-3"/>
                <w:sz w:val="28"/>
                <w:szCs w:val="28"/>
              </w:rPr>
              <w:t xml:space="preserve">МОУ Кяппесельгской ОШ </w:t>
            </w:r>
          </w:p>
          <w:p w14:paraId="0D17CC6F" w14:textId="77777777" w:rsidR="00527A7E" w:rsidRPr="00527A7E" w:rsidRDefault="00527A7E" w:rsidP="00135847">
            <w:pPr>
              <w:ind w:right="612"/>
              <w:rPr>
                <w:bCs/>
                <w:sz w:val="28"/>
                <w:szCs w:val="28"/>
              </w:rPr>
            </w:pPr>
            <w:r w:rsidRPr="00527A7E">
              <w:rPr>
                <w:bCs/>
                <w:sz w:val="28"/>
                <w:szCs w:val="28"/>
              </w:rPr>
              <w:t>приказ</w:t>
            </w:r>
            <w:r w:rsidRPr="00527A7E">
              <w:rPr>
                <w:bCs/>
                <w:spacing w:val="-3"/>
                <w:sz w:val="28"/>
                <w:szCs w:val="28"/>
              </w:rPr>
              <w:t xml:space="preserve"> </w:t>
            </w:r>
            <w:r w:rsidRPr="00527A7E">
              <w:rPr>
                <w:bCs/>
                <w:sz w:val="28"/>
                <w:szCs w:val="28"/>
              </w:rPr>
              <w:t>№______от_____</w:t>
            </w:r>
            <w:r w:rsidRPr="00527A7E">
              <w:rPr>
                <w:bCs/>
                <w:spacing w:val="-3"/>
                <w:sz w:val="28"/>
                <w:szCs w:val="28"/>
              </w:rPr>
              <w:t>.</w:t>
            </w:r>
          </w:p>
        </w:tc>
      </w:tr>
    </w:tbl>
    <w:p w14:paraId="5F7157FA" w14:textId="77777777" w:rsidR="00527A7E" w:rsidRPr="00527A7E" w:rsidRDefault="00527A7E" w:rsidP="00527A7E">
      <w:pPr>
        <w:ind w:left="707" w:right="612" w:hanging="5"/>
        <w:jc w:val="center"/>
        <w:rPr>
          <w:b/>
          <w:sz w:val="28"/>
          <w:szCs w:val="28"/>
        </w:rPr>
      </w:pPr>
    </w:p>
    <w:p w14:paraId="1A48EF7C" w14:textId="77777777" w:rsidR="00527A7E" w:rsidRPr="00527A7E" w:rsidRDefault="00527A7E" w:rsidP="00527A7E">
      <w:pPr>
        <w:pStyle w:val="ad"/>
        <w:spacing w:before="251"/>
        <w:ind w:left="0" w:firstLine="0"/>
        <w:jc w:val="left"/>
        <w:rPr>
          <w:sz w:val="28"/>
          <w:szCs w:val="28"/>
        </w:rPr>
      </w:pPr>
    </w:p>
    <w:p w14:paraId="7B181D78" w14:textId="77777777" w:rsidR="00527A7E" w:rsidRPr="00527A7E" w:rsidRDefault="00527A7E" w:rsidP="00527A7E">
      <w:pPr>
        <w:pStyle w:val="1"/>
        <w:spacing w:before="0" w:line="237" w:lineRule="auto"/>
        <w:ind w:left="1735" w:right="977" w:firstLine="322"/>
        <w:rPr>
          <w:rFonts w:ascii="Times New Roman" w:hAnsi="Times New Roman" w:cs="Times New Roman"/>
          <w:sz w:val="28"/>
          <w:szCs w:val="28"/>
        </w:rPr>
      </w:pPr>
      <w:r w:rsidRPr="00527A7E">
        <w:rPr>
          <w:rFonts w:ascii="Times New Roman" w:hAnsi="Times New Roman" w:cs="Times New Roman"/>
          <w:sz w:val="28"/>
          <w:szCs w:val="28"/>
        </w:rPr>
        <w:t>ОСНОВНАЯ ОБРАЗОВАТЕЛЬНАЯ ПРОГРАММА</w:t>
      </w:r>
      <w:r w:rsidRPr="00527A7E">
        <w:rPr>
          <w:rFonts w:ascii="Times New Roman" w:hAnsi="Times New Roman" w:cs="Times New Roman"/>
          <w:spacing w:val="-17"/>
          <w:sz w:val="28"/>
          <w:szCs w:val="28"/>
        </w:rPr>
        <w:t xml:space="preserve"> </w:t>
      </w:r>
      <w:r w:rsidRPr="00527A7E">
        <w:rPr>
          <w:rFonts w:ascii="Times New Roman" w:hAnsi="Times New Roman" w:cs="Times New Roman"/>
          <w:sz w:val="28"/>
          <w:szCs w:val="28"/>
        </w:rPr>
        <w:t>ОСНОВНОГО</w:t>
      </w:r>
      <w:r w:rsidRPr="00527A7E">
        <w:rPr>
          <w:rFonts w:ascii="Times New Roman" w:hAnsi="Times New Roman" w:cs="Times New Roman"/>
          <w:spacing w:val="-16"/>
          <w:sz w:val="28"/>
          <w:szCs w:val="28"/>
        </w:rPr>
        <w:t xml:space="preserve"> </w:t>
      </w:r>
      <w:r w:rsidRPr="00527A7E">
        <w:rPr>
          <w:rFonts w:ascii="Times New Roman" w:hAnsi="Times New Roman" w:cs="Times New Roman"/>
          <w:sz w:val="28"/>
          <w:szCs w:val="28"/>
        </w:rPr>
        <w:t>ОБЩЕГО</w:t>
      </w:r>
    </w:p>
    <w:p w14:paraId="672F71FD" w14:textId="77777777" w:rsidR="00527A7E" w:rsidRPr="00527A7E" w:rsidRDefault="00527A7E" w:rsidP="00527A7E">
      <w:pPr>
        <w:spacing w:before="3" w:line="366" w:lineRule="exact"/>
        <w:ind w:left="3469"/>
        <w:rPr>
          <w:b/>
          <w:sz w:val="28"/>
          <w:szCs w:val="28"/>
        </w:rPr>
      </w:pPr>
      <w:r w:rsidRPr="00527A7E">
        <w:rPr>
          <w:b/>
          <w:spacing w:val="-2"/>
          <w:sz w:val="28"/>
          <w:szCs w:val="28"/>
        </w:rPr>
        <w:t>ОБРАЗОВАНИЯ</w:t>
      </w:r>
    </w:p>
    <w:p w14:paraId="2234D83F" w14:textId="77777777" w:rsidR="00527A7E" w:rsidRPr="00527A7E" w:rsidRDefault="00527A7E" w:rsidP="00527A7E">
      <w:pPr>
        <w:ind w:left="3536" w:right="4607" w:hanging="9"/>
        <w:jc w:val="center"/>
        <w:rPr>
          <w:sz w:val="28"/>
          <w:szCs w:val="28"/>
        </w:rPr>
      </w:pPr>
      <w:r w:rsidRPr="00527A7E">
        <w:rPr>
          <w:sz w:val="28"/>
          <w:szCs w:val="28"/>
        </w:rPr>
        <w:t>(в соответствии с ФГОС</w:t>
      </w:r>
      <w:r w:rsidRPr="00527A7E">
        <w:rPr>
          <w:spacing w:val="-6"/>
          <w:sz w:val="28"/>
          <w:szCs w:val="28"/>
        </w:rPr>
        <w:t xml:space="preserve"> </w:t>
      </w:r>
      <w:r w:rsidRPr="00527A7E">
        <w:rPr>
          <w:sz w:val="28"/>
          <w:szCs w:val="28"/>
        </w:rPr>
        <w:t>ООО</w:t>
      </w:r>
      <w:r w:rsidRPr="00527A7E">
        <w:rPr>
          <w:spacing w:val="-7"/>
          <w:sz w:val="28"/>
          <w:szCs w:val="28"/>
        </w:rPr>
        <w:t xml:space="preserve"> </w:t>
      </w:r>
      <w:r w:rsidRPr="00527A7E">
        <w:rPr>
          <w:sz w:val="28"/>
          <w:szCs w:val="28"/>
        </w:rPr>
        <w:t>и</w:t>
      </w:r>
      <w:r w:rsidRPr="00527A7E">
        <w:rPr>
          <w:spacing w:val="-13"/>
          <w:sz w:val="28"/>
          <w:szCs w:val="28"/>
        </w:rPr>
        <w:t xml:space="preserve"> </w:t>
      </w:r>
      <w:r w:rsidRPr="00527A7E">
        <w:rPr>
          <w:spacing w:val="-5"/>
          <w:sz w:val="28"/>
          <w:szCs w:val="28"/>
        </w:rPr>
        <w:t>ФОП</w:t>
      </w:r>
    </w:p>
    <w:p w14:paraId="60589A7D" w14:textId="77777777" w:rsidR="00527A7E" w:rsidRPr="00527A7E" w:rsidRDefault="00527A7E" w:rsidP="00527A7E">
      <w:pPr>
        <w:ind w:left="2950" w:right="4027"/>
        <w:jc w:val="center"/>
        <w:rPr>
          <w:sz w:val="28"/>
          <w:szCs w:val="28"/>
        </w:rPr>
      </w:pPr>
      <w:r w:rsidRPr="00527A7E">
        <w:rPr>
          <w:sz w:val="28"/>
          <w:szCs w:val="28"/>
        </w:rPr>
        <w:t>ООО,</w:t>
      </w:r>
      <w:r w:rsidRPr="00527A7E">
        <w:rPr>
          <w:spacing w:val="-18"/>
          <w:sz w:val="28"/>
          <w:szCs w:val="28"/>
        </w:rPr>
        <w:t xml:space="preserve"> </w:t>
      </w:r>
      <w:r w:rsidRPr="00527A7E">
        <w:rPr>
          <w:sz w:val="28"/>
          <w:szCs w:val="28"/>
        </w:rPr>
        <w:t>с</w:t>
      </w:r>
      <w:r w:rsidRPr="00527A7E">
        <w:rPr>
          <w:spacing w:val="-17"/>
          <w:sz w:val="28"/>
          <w:szCs w:val="28"/>
        </w:rPr>
        <w:t xml:space="preserve"> </w:t>
      </w:r>
      <w:r w:rsidRPr="00527A7E">
        <w:rPr>
          <w:sz w:val="28"/>
          <w:szCs w:val="28"/>
        </w:rPr>
        <w:t>изменениями согласно приказу</w:t>
      </w:r>
    </w:p>
    <w:p w14:paraId="422B90B1" w14:textId="77777777" w:rsidR="00527A7E" w:rsidRPr="00527A7E" w:rsidRDefault="00527A7E" w:rsidP="00527A7E">
      <w:pPr>
        <w:spacing w:line="321" w:lineRule="exact"/>
        <w:ind w:left="2950" w:right="4030"/>
        <w:jc w:val="center"/>
        <w:rPr>
          <w:sz w:val="28"/>
          <w:szCs w:val="28"/>
        </w:rPr>
      </w:pPr>
      <w:r w:rsidRPr="00527A7E">
        <w:rPr>
          <w:sz w:val="28"/>
          <w:szCs w:val="28"/>
        </w:rPr>
        <w:t>№704</w:t>
      </w:r>
      <w:r w:rsidRPr="00527A7E">
        <w:rPr>
          <w:spacing w:val="-8"/>
          <w:sz w:val="28"/>
          <w:szCs w:val="28"/>
        </w:rPr>
        <w:t xml:space="preserve"> </w:t>
      </w:r>
      <w:r w:rsidRPr="00527A7E">
        <w:rPr>
          <w:spacing w:val="-2"/>
          <w:sz w:val="28"/>
          <w:szCs w:val="28"/>
        </w:rPr>
        <w:t>09.10.2024г.)</w:t>
      </w:r>
    </w:p>
    <w:p w14:paraId="1C5AA3A1" w14:textId="77777777" w:rsidR="00527A7E" w:rsidRPr="00527A7E" w:rsidRDefault="00527A7E" w:rsidP="00527A7E">
      <w:pPr>
        <w:pStyle w:val="ad"/>
        <w:spacing w:before="319"/>
        <w:ind w:left="0" w:firstLine="0"/>
        <w:jc w:val="left"/>
        <w:rPr>
          <w:sz w:val="28"/>
          <w:szCs w:val="28"/>
        </w:rPr>
      </w:pPr>
    </w:p>
    <w:p w14:paraId="5C441C59" w14:textId="77777777" w:rsidR="00527A7E" w:rsidRPr="00527A7E" w:rsidRDefault="00527A7E" w:rsidP="00527A7E">
      <w:pPr>
        <w:ind w:left="2950" w:right="4029"/>
        <w:jc w:val="center"/>
        <w:rPr>
          <w:sz w:val="28"/>
          <w:szCs w:val="28"/>
        </w:rPr>
      </w:pPr>
      <w:r w:rsidRPr="00527A7E">
        <w:rPr>
          <w:sz w:val="28"/>
          <w:szCs w:val="28"/>
        </w:rPr>
        <w:t>2025-2026</w:t>
      </w:r>
      <w:r w:rsidRPr="00527A7E">
        <w:rPr>
          <w:spacing w:val="-10"/>
          <w:sz w:val="28"/>
          <w:szCs w:val="28"/>
        </w:rPr>
        <w:t xml:space="preserve"> </w:t>
      </w:r>
      <w:r w:rsidRPr="00527A7E">
        <w:rPr>
          <w:sz w:val="28"/>
          <w:szCs w:val="28"/>
        </w:rPr>
        <w:t>учебный</w:t>
      </w:r>
      <w:r w:rsidRPr="00527A7E">
        <w:rPr>
          <w:spacing w:val="-10"/>
          <w:sz w:val="28"/>
          <w:szCs w:val="28"/>
        </w:rPr>
        <w:t xml:space="preserve"> </w:t>
      </w:r>
      <w:r w:rsidRPr="00527A7E">
        <w:rPr>
          <w:spacing w:val="-5"/>
          <w:sz w:val="28"/>
          <w:szCs w:val="28"/>
        </w:rPr>
        <w:t>год</w:t>
      </w:r>
    </w:p>
    <w:p w14:paraId="3C005966" w14:textId="77777777" w:rsidR="00527A7E" w:rsidRPr="00527A7E" w:rsidRDefault="00527A7E" w:rsidP="00527A7E">
      <w:pPr>
        <w:pStyle w:val="ad"/>
        <w:ind w:left="0" w:firstLine="0"/>
        <w:jc w:val="left"/>
        <w:rPr>
          <w:sz w:val="28"/>
          <w:szCs w:val="28"/>
        </w:rPr>
      </w:pPr>
    </w:p>
    <w:p w14:paraId="74727A70" w14:textId="77777777" w:rsidR="00527A7E" w:rsidRPr="00527A7E" w:rsidRDefault="00527A7E" w:rsidP="00527A7E">
      <w:pPr>
        <w:pStyle w:val="ad"/>
        <w:ind w:left="0" w:firstLine="0"/>
        <w:jc w:val="left"/>
        <w:rPr>
          <w:sz w:val="28"/>
          <w:szCs w:val="28"/>
        </w:rPr>
      </w:pPr>
    </w:p>
    <w:p w14:paraId="66D01977" w14:textId="77777777" w:rsidR="00527A7E" w:rsidRPr="00527A7E" w:rsidRDefault="00527A7E" w:rsidP="00527A7E">
      <w:pPr>
        <w:pStyle w:val="ad"/>
        <w:ind w:left="0" w:firstLine="0"/>
        <w:jc w:val="left"/>
        <w:rPr>
          <w:sz w:val="28"/>
          <w:szCs w:val="28"/>
        </w:rPr>
      </w:pPr>
    </w:p>
    <w:p w14:paraId="586DD0F5" w14:textId="77777777" w:rsidR="00527A7E" w:rsidRPr="00527A7E" w:rsidRDefault="00527A7E" w:rsidP="00527A7E">
      <w:pPr>
        <w:pStyle w:val="ad"/>
        <w:ind w:left="0" w:firstLine="0"/>
        <w:jc w:val="left"/>
        <w:rPr>
          <w:sz w:val="28"/>
          <w:szCs w:val="28"/>
        </w:rPr>
      </w:pPr>
    </w:p>
    <w:p w14:paraId="07F621F8" w14:textId="77777777" w:rsidR="00527A7E" w:rsidRPr="00527A7E" w:rsidRDefault="00527A7E" w:rsidP="00527A7E">
      <w:pPr>
        <w:pStyle w:val="ad"/>
        <w:ind w:left="0" w:firstLine="0"/>
        <w:jc w:val="left"/>
        <w:rPr>
          <w:sz w:val="28"/>
          <w:szCs w:val="28"/>
        </w:rPr>
      </w:pPr>
    </w:p>
    <w:p w14:paraId="0881EE34" w14:textId="77777777" w:rsidR="00527A7E" w:rsidRPr="00527A7E" w:rsidRDefault="00527A7E" w:rsidP="00527A7E">
      <w:pPr>
        <w:pStyle w:val="ad"/>
        <w:ind w:left="0" w:firstLine="0"/>
        <w:jc w:val="left"/>
        <w:rPr>
          <w:sz w:val="28"/>
          <w:szCs w:val="28"/>
        </w:rPr>
      </w:pPr>
    </w:p>
    <w:p w14:paraId="7B9C02D3" w14:textId="77777777" w:rsidR="00527A7E" w:rsidRPr="00527A7E" w:rsidRDefault="00527A7E" w:rsidP="00527A7E">
      <w:pPr>
        <w:pStyle w:val="ad"/>
        <w:ind w:left="0" w:firstLine="0"/>
        <w:jc w:val="left"/>
        <w:rPr>
          <w:sz w:val="28"/>
          <w:szCs w:val="28"/>
        </w:rPr>
      </w:pPr>
    </w:p>
    <w:p w14:paraId="2B2552DD" w14:textId="77777777" w:rsidR="00527A7E" w:rsidRPr="00527A7E" w:rsidRDefault="00527A7E" w:rsidP="00527A7E">
      <w:pPr>
        <w:pStyle w:val="ad"/>
        <w:ind w:left="0" w:firstLine="0"/>
        <w:jc w:val="left"/>
        <w:rPr>
          <w:sz w:val="28"/>
          <w:szCs w:val="28"/>
        </w:rPr>
      </w:pPr>
    </w:p>
    <w:p w14:paraId="51E8A5A7" w14:textId="77777777" w:rsidR="00527A7E" w:rsidRPr="00527A7E" w:rsidRDefault="00527A7E" w:rsidP="00527A7E">
      <w:pPr>
        <w:pStyle w:val="ad"/>
        <w:ind w:left="0" w:firstLine="0"/>
        <w:jc w:val="left"/>
        <w:rPr>
          <w:sz w:val="28"/>
          <w:szCs w:val="28"/>
        </w:rPr>
      </w:pPr>
    </w:p>
    <w:p w14:paraId="6527C870" w14:textId="77777777" w:rsidR="00527A7E" w:rsidRPr="00527A7E" w:rsidRDefault="00527A7E" w:rsidP="00527A7E">
      <w:pPr>
        <w:pStyle w:val="ad"/>
        <w:ind w:left="0" w:firstLine="0"/>
        <w:jc w:val="left"/>
        <w:rPr>
          <w:sz w:val="28"/>
          <w:szCs w:val="28"/>
        </w:rPr>
      </w:pPr>
    </w:p>
    <w:p w14:paraId="4241698C" w14:textId="77777777" w:rsidR="00527A7E" w:rsidRPr="00527A7E" w:rsidRDefault="00527A7E" w:rsidP="00527A7E">
      <w:pPr>
        <w:pStyle w:val="ad"/>
        <w:ind w:left="0" w:firstLine="0"/>
        <w:jc w:val="left"/>
        <w:rPr>
          <w:sz w:val="28"/>
          <w:szCs w:val="28"/>
        </w:rPr>
      </w:pPr>
    </w:p>
    <w:p w14:paraId="627AF92C" w14:textId="77777777" w:rsidR="00527A7E" w:rsidRPr="00527A7E" w:rsidRDefault="00527A7E" w:rsidP="00527A7E">
      <w:pPr>
        <w:pStyle w:val="ad"/>
        <w:ind w:left="0" w:firstLine="0"/>
        <w:jc w:val="left"/>
        <w:rPr>
          <w:sz w:val="28"/>
          <w:szCs w:val="28"/>
        </w:rPr>
      </w:pPr>
    </w:p>
    <w:p w14:paraId="22B5FA9B" w14:textId="77777777" w:rsidR="00527A7E" w:rsidRPr="00527A7E" w:rsidRDefault="00527A7E" w:rsidP="00527A7E">
      <w:pPr>
        <w:pStyle w:val="ad"/>
        <w:ind w:left="0" w:firstLine="0"/>
        <w:jc w:val="left"/>
        <w:rPr>
          <w:sz w:val="28"/>
          <w:szCs w:val="28"/>
        </w:rPr>
      </w:pPr>
    </w:p>
    <w:p w14:paraId="3A5BDC2F" w14:textId="77777777" w:rsidR="00527A7E" w:rsidRPr="00527A7E" w:rsidRDefault="00527A7E" w:rsidP="00527A7E">
      <w:pPr>
        <w:pStyle w:val="ad"/>
        <w:ind w:left="0" w:firstLine="0"/>
        <w:jc w:val="left"/>
        <w:rPr>
          <w:sz w:val="28"/>
          <w:szCs w:val="28"/>
        </w:rPr>
      </w:pPr>
    </w:p>
    <w:p w14:paraId="711AC2AD" w14:textId="77777777" w:rsidR="00527A7E" w:rsidRPr="00527A7E" w:rsidRDefault="00527A7E" w:rsidP="00527A7E">
      <w:pPr>
        <w:pStyle w:val="ad"/>
        <w:spacing w:before="235"/>
        <w:ind w:left="0" w:firstLine="0"/>
        <w:jc w:val="left"/>
        <w:rPr>
          <w:sz w:val="28"/>
          <w:szCs w:val="28"/>
        </w:rPr>
      </w:pPr>
    </w:p>
    <w:p w14:paraId="2AAB4B41" w14:textId="77777777" w:rsidR="00527A7E" w:rsidRPr="00527A7E" w:rsidRDefault="00527A7E" w:rsidP="00527A7E">
      <w:pPr>
        <w:ind w:left="2962" w:right="4027"/>
        <w:jc w:val="center"/>
        <w:rPr>
          <w:sz w:val="28"/>
          <w:szCs w:val="28"/>
        </w:rPr>
      </w:pPr>
      <w:r w:rsidRPr="00527A7E">
        <w:rPr>
          <w:sz w:val="28"/>
          <w:szCs w:val="28"/>
        </w:rPr>
        <w:lastRenderedPageBreak/>
        <w:t>п.</w:t>
      </w:r>
      <w:r w:rsidRPr="00527A7E">
        <w:rPr>
          <w:spacing w:val="-4"/>
          <w:sz w:val="28"/>
          <w:szCs w:val="28"/>
        </w:rPr>
        <w:t xml:space="preserve"> </w:t>
      </w:r>
      <w:r w:rsidRPr="00527A7E">
        <w:rPr>
          <w:sz w:val="28"/>
          <w:szCs w:val="28"/>
        </w:rPr>
        <w:t>Кяппесельга</w:t>
      </w:r>
      <w:r w:rsidRPr="00527A7E">
        <w:rPr>
          <w:spacing w:val="-4"/>
          <w:sz w:val="28"/>
          <w:szCs w:val="28"/>
        </w:rPr>
        <w:t xml:space="preserve"> </w:t>
      </w:r>
      <w:r w:rsidRPr="00527A7E">
        <w:rPr>
          <w:spacing w:val="-2"/>
          <w:sz w:val="28"/>
          <w:szCs w:val="28"/>
        </w:rPr>
        <w:t>,2025</w:t>
      </w:r>
    </w:p>
    <w:p w14:paraId="0872BF61" w14:textId="77777777" w:rsidR="00527A7E" w:rsidRPr="00527A7E" w:rsidRDefault="00527A7E" w:rsidP="00527A7E">
      <w:pPr>
        <w:jc w:val="center"/>
        <w:rPr>
          <w:sz w:val="28"/>
          <w:szCs w:val="28"/>
        </w:rPr>
        <w:sectPr w:rsidR="00527A7E" w:rsidRPr="00527A7E" w:rsidSect="00527A7E">
          <w:headerReference w:type="default" r:id="rId7"/>
          <w:pgSz w:w="11910" w:h="16840"/>
          <w:pgMar w:top="1280" w:right="425" w:bottom="280" w:left="992" w:header="720" w:footer="720" w:gutter="0"/>
          <w:cols w:space="720"/>
        </w:sectPr>
      </w:pPr>
    </w:p>
    <w:p w14:paraId="352499A5" w14:textId="77777777" w:rsidR="00527A7E" w:rsidRPr="00527A7E" w:rsidRDefault="00527A7E" w:rsidP="00527A7E">
      <w:pPr>
        <w:pStyle w:val="2"/>
        <w:spacing w:before="69"/>
        <w:ind w:left="216"/>
        <w:jc w:val="center"/>
        <w:rPr>
          <w:rFonts w:ascii="Times New Roman" w:hAnsi="Times New Roman" w:cs="Times New Roman"/>
          <w:sz w:val="28"/>
          <w:szCs w:val="28"/>
        </w:rPr>
      </w:pPr>
      <w:bookmarkStart w:id="0" w:name="СОДЕРЖАНИЕ"/>
      <w:bookmarkEnd w:id="0"/>
      <w:r w:rsidRPr="00527A7E">
        <w:rPr>
          <w:rFonts w:ascii="Times New Roman" w:hAnsi="Times New Roman" w:cs="Times New Roman"/>
          <w:spacing w:val="-2"/>
          <w:sz w:val="28"/>
          <w:szCs w:val="28"/>
        </w:rPr>
        <w:lastRenderedPageBreak/>
        <w:t>СОДЕРЖАНИЕ</w:t>
      </w:r>
    </w:p>
    <w:sdt>
      <w:sdtPr>
        <w:rPr>
          <w:sz w:val="28"/>
          <w:szCs w:val="28"/>
        </w:rPr>
        <w:id w:val="1790937044"/>
        <w:docPartObj>
          <w:docPartGallery w:val="Table of Contents"/>
          <w:docPartUnique/>
        </w:docPartObj>
      </w:sdtPr>
      <w:sdtContent>
        <w:p w14:paraId="58272BA0" w14:textId="77777777" w:rsidR="00527A7E" w:rsidRPr="00527A7E" w:rsidRDefault="00527A7E" w:rsidP="00527A7E">
          <w:pPr>
            <w:pStyle w:val="11"/>
            <w:numPr>
              <w:ilvl w:val="0"/>
              <w:numId w:val="66"/>
            </w:numPr>
            <w:tabs>
              <w:tab w:val="left" w:pos="620"/>
              <w:tab w:val="left" w:leader="dot" w:pos="10225"/>
            </w:tabs>
            <w:spacing w:before="353" w:line="240" w:lineRule="auto"/>
            <w:ind w:left="620" w:hanging="195"/>
            <w:rPr>
              <w:sz w:val="28"/>
              <w:szCs w:val="28"/>
            </w:rPr>
          </w:pPr>
          <w:hyperlink w:anchor="_bookmark0" w:history="1">
            <w:r w:rsidRPr="00527A7E">
              <w:rPr>
                <w:sz w:val="28"/>
                <w:szCs w:val="28"/>
              </w:rPr>
              <w:t>ЦЕЛЕВОЙ</w:t>
            </w:r>
            <w:r w:rsidRPr="00527A7E">
              <w:rPr>
                <w:spacing w:val="-8"/>
                <w:sz w:val="28"/>
                <w:szCs w:val="28"/>
              </w:rPr>
              <w:t xml:space="preserve"> </w:t>
            </w:r>
            <w:r w:rsidRPr="00527A7E">
              <w:rPr>
                <w:spacing w:val="-2"/>
                <w:sz w:val="28"/>
                <w:szCs w:val="28"/>
              </w:rPr>
              <w:t>РАЗДЕЛ</w:t>
            </w:r>
            <w:r w:rsidRPr="00527A7E">
              <w:rPr>
                <w:sz w:val="28"/>
                <w:szCs w:val="28"/>
              </w:rPr>
              <w:tab/>
            </w:r>
          </w:hyperlink>
        </w:p>
        <w:p w14:paraId="71C18D69" w14:textId="77777777" w:rsidR="00527A7E" w:rsidRPr="00527A7E" w:rsidRDefault="00527A7E" w:rsidP="00527A7E">
          <w:pPr>
            <w:pStyle w:val="23"/>
            <w:numPr>
              <w:ilvl w:val="1"/>
              <w:numId w:val="65"/>
            </w:numPr>
            <w:tabs>
              <w:tab w:val="left" w:pos="1082"/>
              <w:tab w:val="left" w:leader="dot" w:pos="10225"/>
            </w:tabs>
            <w:spacing w:before="2"/>
            <w:ind w:left="1082" w:hanging="417"/>
            <w:rPr>
              <w:sz w:val="28"/>
              <w:szCs w:val="28"/>
            </w:rPr>
          </w:pPr>
          <w:hyperlink w:anchor="_bookmark1" w:history="1">
            <w:r w:rsidRPr="00527A7E">
              <w:rPr>
                <w:sz w:val="28"/>
                <w:szCs w:val="28"/>
              </w:rPr>
              <w:t>Пояснительная</w:t>
            </w:r>
            <w:r w:rsidRPr="00527A7E">
              <w:rPr>
                <w:spacing w:val="-2"/>
                <w:sz w:val="28"/>
                <w:szCs w:val="28"/>
              </w:rPr>
              <w:t xml:space="preserve"> записка</w:t>
            </w:r>
            <w:r w:rsidRPr="00527A7E">
              <w:rPr>
                <w:sz w:val="28"/>
                <w:szCs w:val="28"/>
              </w:rPr>
              <w:tab/>
            </w:r>
          </w:hyperlink>
        </w:p>
        <w:p w14:paraId="295AF1C1" w14:textId="77777777" w:rsidR="00527A7E" w:rsidRPr="00527A7E" w:rsidRDefault="00527A7E" w:rsidP="00527A7E">
          <w:pPr>
            <w:pStyle w:val="31"/>
            <w:numPr>
              <w:ilvl w:val="2"/>
              <w:numId w:val="65"/>
            </w:numPr>
            <w:tabs>
              <w:tab w:val="left" w:pos="1505"/>
              <w:tab w:val="left" w:leader="dot" w:pos="10225"/>
            </w:tabs>
            <w:spacing w:line="274" w:lineRule="exact"/>
            <w:ind w:hanging="600"/>
            <w:rPr>
              <w:sz w:val="28"/>
              <w:szCs w:val="28"/>
            </w:rPr>
          </w:pPr>
          <w:hyperlink w:anchor="_bookmark2" w:history="1">
            <w:r w:rsidRPr="00527A7E">
              <w:rPr>
                <w:sz w:val="28"/>
                <w:szCs w:val="28"/>
              </w:rPr>
              <w:t>Цели</w:t>
            </w:r>
            <w:r w:rsidRPr="00527A7E">
              <w:rPr>
                <w:spacing w:val="-6"/>
                <w:sz w:val="28"/>
                <w:szCs w:val="28"/>
              </w:rPr>
              <w:t xml:space="preserve"> </w:t>
            </w:r>
            <w:r w:rsidRPr="00527A7E">
              <w:rPr>
                <w:sz w:val="28"/>
                <w:szCs w:val="28"/>
              </w:rPr>
              <w:t>реализации</w:t>
            </w:r>
            <w:r w:rsidRPr="00527A7E">
              <w:rPr>
                <w:spacing w:val="-8"/>
                <w:sz w:val="28"/>
                <w:szCs w:val="28"/>
              </w:rPr>
              <w:t xml:space="preserve"> </w:t>
            </w:r>
            <w:r w:rsidRPr="00527A7E">
              <w:rPr>
                <w:sz w:val="28"/>
                <w:szCs w:val="28"/>
              </w:rPr>
              <w:t>программы</w:t>
            </w:r>
            <w:r w:rsidRPr="00527A7E">
              <w:rPr>
                <w:spacing w:val="-6"/>
                <w:sz w:val="28"/>
                <w:szCs w:val="28"/>
              </w:rPr>
              <w:t xml:space="preserve"> </w:t>
            </w:r>
            <w:r w:rsidRPr="00527A7E">
              <w:rPr>
                <w:spacing w:val="-5"/>
                <w:sz w:val="28"/>
                <w:szCs w:val="28"/>
              </w:rPr>
              <w:t>ООО</w:t>
            </w:r>
            <w:r w:rsidRPr="00527A7E">
              <w:rPr>
                <w:sz w:val="28"/>
                <w:szCs w:val="28"/>
              </w:rPr>
              <w:tab/>
            </w:r>
          </w:hyperlink>
        </w:p>
        <w:p w14:paraId="20F92F4A" w14:textId="77777777" w:rsidR="00527A7E" w:rsidRPr="00527A7E" w:rsidRDefault="00527A7E" w:rsidP="00527A7E">
          <w:pPr>
            <w:pStyle w:val="31"/>
            <w:numPr>
              <w:ilvl w:val="2"/>
              <w:numId w:val="65"/>
            </w:numPr>
            <w:tabs>
              <w:tab w:val="left" w:pos="1505"/>
              <w:tab w:val="left" w:leader="dot" w:pos="10225"/>
            </w:tabs>
            <w:ind w:hanging="600"/>
            <w:rPr>
              <w:sz w:val="28"/>
              <w:szCs w:val="28"/>
            </w:rPr>
          </w:pPr>
          <w:hyperlink w:anchor="_bookmark3" w:history="1">
            <w:r w:rsidRPr="00527A7E">
              <w:rPr>
                <w:sz w:val="28"/>
                <w:szCs w:val="28"/>
              </w:rPr>
              <w:t>Принципы</w:t>
            </w:r>
            <w:r w:rsidRPr="00527A7E">
              <w:rPr>
                <w:spacing w:val="-2"/>
                <w:sz w:val="28"/>
                <w:szCs w:val="28"/>
              </w:rPr>
              <w:t xml:space="preserve"> </w:t>
            </w:r>
            <w:r w:rsidRPr="00527A7E">
              <w:rPr>
                <w:sz w:val="28"/>
                <w:szCs w:val="28"/>
              </w:rPr>
              <w:t>формирования</w:t>
            </w:r>
            <w:r w:rsidRPr="00527A7E">
              <w:rPr>
                <w:spacing w:val="-11"/>
                <w:sz w:val="28"/>
                <w:szCs w:val="28"/>
              </w:rPr>
              <w:t xml:space="preserve"> </w:t>
            </w:r>
            <w:r w:rsidRPr="00527A7E">
              <w:rPr>
                <w:sz w:val="28"/>
                <w:szCs w:val="28"/>
              </w:rPr>
              <w:t>и</w:t>
            </w:r>
            <w:r w:rsidRPr="00527A7E">
              <w:rPr>
                <w:spacing w:val="-3"/>
                <w:sz w:val="28"/>
                <w:szCs w:val="28"/>
              </w:rPr>
              <w:t xml:space="preserve"> </w:t>
            </w:r>
            <w:r w:rsidRPr="00527A7E">
              <w:rPr>
                <w:sz w:val="28"/>
                <w:szCs w:val="28"/>
              </w:rPr>
              <w:t>механизмы</w:t>
            </w:r>
            <w:r w:rsidRPr="00527A7E">
              <w:rPr>
                <w:spacing w:val="-5"/>
                <w:sz w:val="28"/>
                <w:szCs w:val="28"/>
              </w:rPr>
              <w:t xml:space="preserve"> </w:t>
            </w:r>
            <w:r w:rsidRPr="00527A7E">
              <w:rPr>
                <w:sz w:val="28"/>
                <w:szCs w:val="28"/>
              </w:rPr>
              <w:t>реализации</w:t>
            </w:r>
            <w:r w:rsidRPr="00527A7E">
              <w:rPr>
                <w:spacing w:val="-5"/>
                <w:sz w:val="28"/>
                <w:szCs w:val="28"/>
              </w:rPr>
              <w:t xml:space="preserve"> </w:t>
            </w:r>
            <w:r w:rsidRPr="00527A7E">
              <w:rPr>
                <w:sz w:val="28"/>
                <w:szCs w:val="28"/>
              </w:rPr>
              <w:t>программы</w:t>
            </w:r>
            <w:r w:rsidRPr="00527A7E">
              <w:rPr>
                <w:spacing w:val="-1"/>
                <w:sz w:val="28"/>
                <w:szCs w:val="28"/>
              </w:rPr>
              <w:t xml:space="preserve"> </w:t>
            </w:r>
            <w:r w:rsidRPr="00527A7E">
              <w:rPr>
                <w:spacing w:val="-5"/>
                <w:sz w:val="28"/>
                <w:szCs w:val="28"/>
              </w:rPr>
              <w:t>ООО</w:t>
            </w:r>
            <w:r w:rsidRPr="00527A7E">
              <w:rPr>
                <w:sz w:val="28"/>
                <w:szCs w:val="28"/>
              </w:rPr>
              <w:tab/>
            </w:r>
          </w:hyperlink>
        </w:p>
        <w:p w14:paraId="1297E9E0" w14:textId="77777777" w:rsidR="00527A7E" w:rsidRPr="00527A7E" w:rsidRDefault="00527A7E" w:rsidP="00527A7E">
          <w:pPr>
            <w:pStyle w:val="31"/>
            <w:numPr>
              <w:ilvl w:val="2"/>
              <w:numId w:val="65"/>
            </w:numPr>
            <w:tabs>
              <w:tab w:val="left" w:pos="1505"/>
              <w:tab w:val="left" w:leader="dot" w:pos="10225"/>
            </w:tabs>
            <w:spacing w:before="3"/>
            <w:ind w:hanging="600"/>
            <w:rPr>
              <w:sz w:val="28"/>
              <w:szCs w:val="28"/>
            </w:rPr>
          </w:pPr>
          <w:hyperlink w:anchor="_bookmark4" w:history="1">
            <w:r w:rsidRPr="00527A7E">
              <w:rPr>
                <w:sz w:val="28"/>
                <w:szCs w:val="28"/>
              </w:rPr>
              <w:t>Общая</w:t>
            </w:r>
            <w:r w:rsidRPr="00527A7E">
              <w:rPr>
                <w:spacing w:val="-3"/>
                <w:sz w:val="28"/>
                <w:szCs w:val="28"/>
              </w:rPr>
              <w:t xml:space="preserve"> </w:t>
            </w:r>
            <w:r w:rsidRPr="00527A7E">
              <w:rPr>
                <w:sz w:val="28"/>
                <w:szCs w:val="28"/>
              </w:rPr>
              <w:t>характеристика</w:t>
            </w:r>
            <w:r w:rsidRPr="00527A7E">
              <w:rPr>
                <w:spacing w:val="-4"/>
                <w:sz w:val="28"/>
                <w:szCs w:val="28"/>
              </w:rPr>
              <w:t xml:space="preserve"> </w:t>
            </w:r>
            <w:r w:rsidRPr="00527A7E">
              <w:rPr>
                <w:sz w:val="28"/>
                <w:szCs w:val="28"/>
              </w:rPr>
              <w:t xml:space="preserve">программ </w:t>
            </w:r>
            <w:r w:rsidRPr="00527A7E">
              <w:rPr>
                <w:spacing w:val="-5"/>
                <w:sz w:val="28"/>
                <w:szCs w:val="28"/>
              </w:rPr>
              <w:t>ООО</w:t>
            </w:r>
            <w:r w:rsidRPr="00527A7E">
              <w:rPr>
                <w:sz w:val="28"/>
                <w:szCs w:val="28"/>
              </w:rPr>
              <w:tab/>
            </w:r>
          </w:hyperlink>
        </w:p>
        <w:p w14:paraId="68F3EE7E" w14:textId="77777777" w:rsidR="00527A7E" w:rsidRPr="00527A7E" w:rsidRDefault="00527A7E" w:rsidP="00527A7E">
          <w:pPr>
            <w:pStyle w:val="23"/>
            <w:numPr>
              <w:ilvl w:val="1"/>
              <w:numId w:val="65"/>
            </w:numPr>
            <w:tabs>
              <w:tab w:val="left" w:pos="1082"/>
              <w:tab w:val="left" w:leader="dot" w:pos="10225"/>
            </w:tabs>
            <w:ind w:left="1082" w:hanging="417"/>
            <w:rPr>
              <w:sz w:val="28"/>
              <w:szCs w:val="28"/>
            </w:rPr>
          </w:pPr>
          <w:hyperlink w:anchor="_bookmark5" w:history="1">
            <w:r w:rsidRPr="00527A7E">
              <w:rPr>
                <w:sz w:val="28"/>
                <w:szCs w:val="28"/>
              </w:rPr>
              <w:t>Планируемые</w:t>
            </w:r>
            <w:r w:rsidRPr="00527A7E">
              <w:rPr>
                <w:spacing w:val="-6"/>
                <w:sz w:val="28"/>
                <w:szCs w:val="28"/>
              </w:rPr>
              <w:t xml:space="preserve"> </w:t>
            </w:r>
            <w:r w:rsidRPr="00527A7E">
              <w:rPr>
                <w:sz w:val="28"/>
                <w:szCs w:val="28"/>
              </w:rPr>
              <w:t>результаты</w:t>
            </w:r>
            <w:r w:rsidRPr="00527A7E">
              <w:rPr>
                <w:spacing w:val="-2"/>
                <w:sz w:val="28"/>
                <w:szCs w:val="28"/>
              </w:rPr>
              <w:t xml:space="preserve"> </w:t>
            </w:r>
            <w:r w:rsidRPr="00527A7E">
              <w:rPr>
                <w:sz w:val="28"/>
                <w:szCs w:val="28"/>
              </w:rPr>
              <w:t>освоения</w:t>
            </w:r>
            <w:r w:rsidRPr="00527A7E">
              <w:rPr>
                <w:spacing w:val="-5"/>
                <w:sz w:val="28"/>
                <w:szCs w:val="28"/>
              </w:rPr>
              <w:t xml:space="preserve"> </w:t>
            </w:r>
            <w:r w:rsidRPr="00527A7E">
              <w:rPr>
                <w:sz w:val="28"/>
                <w:szCs w:val="28"/>
              </w:rPr>
              <w:t>ООП</w:t>
            </w:r>
            <w:r w:rsidRPr="00527A7E">
              <w:rPr>
                <w:spacing w:val="-6"/>
                <w:sz w:val="28"/>
                <w:szCs w:val="28"/>
              </w:rPr>
              <w:t xml:space="preserve"> </w:t>
            </w:r>
            <w:r w:rsidRPr="00527A7E">
              <w:rPr>
                <w:spacing w:val="-5"/>
                <w:sz w:val="28"/>
                <w:szCs w:val="28"/>
              </w:rPr>
              <w:t>ООО</w:t>
            </w:r>
            <w:r w:rsidRPr="00527A7E">
              <w:rPr>
                <w:sz w:val="28"/>
                <w:szCs w:val="28"/>
              </w:rPr>
              <w:tab/>
            </w:r>
          </w:hyperlink>
        </w:p>
        <w:p w14:paraId="711159D9" w14:textId="77777777" w:rsidR="00527A7E" w:rsidRPr="00527A7E" w:rsidRDefault="00527A7E" w:rsidP="00527A7E">
          <w:pPr>
            <w:pStyle w:val="23"/>
            <w:numPr>
              <w:ilvl w:val="1"/>
              <w:numId w:val="65"/>
            </w:numPr>
            <w:tabs>
              <w:tab w:val="left" w:pos="1082"/>
              <w:tab w:val="left" w:leader="dot" w:pos="10225"/>
            </w:tabs>
            <w:spacing w:before="2"/>
            <w:ind w:left="1082" w:hanging="417"/>
            <w:rPr>
              <w:sz w:val="28"/>
              <w:szCs w:val="28"/>
            </w:rPr>
          </w:pPr>
          <w:hyperlink w:anchor="_bookmark6" w:history="1">
            <w:r w:rsidRPr="00527A7E">
              <w:rPr>
                <w:sz w:val="28"/>
                <w:szCs w:val="28"/>
              </w:rPr>
              <w:t>Система</w:t>
            </w:r>
            <w:r w:rsidRPr="00527A7E">
              <w:rPr>
                <w:spacing w:val="-9"/>
                <w:sz w:val="28"/>
                <w:szCs w:val="28"/>
              </w:rPr>
              <w:t xml:space="preserve"> </w:t>
            </w:r>
            <w:r w:rsidRPr="00527A7E">
              <w:rPr>
                <w:sz w:val="28"/>
                <w:szCs w:val="28"/>
              </w:rPr>
              <w:t>оценки достижения</w:t>
            </w:r>
            <w:r w:rsidRPr="00527A7E">
              <w:rPr>
                <w:spacing w:val="-5"/>
                <w:sz w:val="28"/>
                <w:szCs w:val="28"/>
              </w:rPr>
              <w:t xml:space="preserve"> </w:t>
            </w:r>
            <w:r w:rsidRPr="00527A7E">
              <w:rPr>
                <w:sz w:val="28"/>
                <w:szCs w:val="28"/>
              </w:rPr>
              <w:t>планируемых</w:t>
            </w:r>
            <w:r w:rsidRPr="00527A7E">
              <w:rPr>
                <w:spacing w:val="-9"/>
                <w:sz w:val="28"/>
                <w:szCs w:val="28"/>
              </w:rPr>
              <w:t xml:space="preserve"> </w:t>
            </w:r>
            <w:r w:rsidRPr="00527A7E">
              <w:rPr>
                <w:sz w:val="28"/>
                <w:szCs w:val="28"/>
              </w:rPr>
              <w:t>результатов</w:t>
            </w:r>
            <w:r w:rsidRPr="00527A7E">
              <w:rPr>
                <w:spacing w:val="-8"/>
                <w:sz w:val="28"/>
                <w:szCs w:val="28"/>
              </w:rPr>
              <w:t xml:space="preserve"> </w:t>
            </w:r>
            <w:r w:rsidRPr="00527A7E">
              <w:rPr>
                <w:sz w:val="28"/>
                <w:szCs w:val="28"/>
              </w:rPr>
              <w:t>освоения</w:t>
            </w:r>
            <w:r w:rsidRPr="00527A7E">
              <w:rPr>
                <w:spacing w:val="-9"/>
                <w:sz w:val="28"/>
                <w:szCs w:val="28"/>
              </w:rPr>
              <w:t xml:space="preserve"> </w:t>
            </w:r>
            <w:r w:rsidRPr="00527A7E">
              <w:rPr>
                <w:sz w:val="28"/>
                <w:szCs w:val="28"/>
              </w:rPr>
              <w:t>ООП</w:t>
            </w:r>
            <w:r w:rsidRPr="00527A7E">
              <w:rPr>
                <w:spacing w:val="-6"/>
                <w:sz w:val="28"/>
                <w:szCs w:val="28"/>
              </w:rPr>
              <w:t xml:space="preserve"> </w:t>
            </w:r>
            <w:r w:rsidRPr="00527A7E">
              <w:rPr>
                <w:spacing w:val="-5"/>
                <w:sz w:val="28"/>
                <w:szCs w:val="28"/>
              </w:rPr>
              <w:t>ООО</w:t>
            </w:r>
            <w:r w:rsidRPr="00527A7E">
              <w:rPr>
                <w:sz w:val="28"/>
                <w:szCs w:val="28"/>
              </w:rPr>
              <w:tab/>
            </w:r>
          </w:hyperlink>
        </w:p>
        <w:p w14:paraId="41B0C042" w14:textId="77777777" w:rsidR="00527A7E" w:rsidRPr="00527A7E" w:rsidRDefault="00527A7E" w:rsidP="00527A7E">
          <w:pPr>
            <w:pStyle w:val="31"/>
            <w:numPr>
              <w:ilvl w:val="2"/>
              <w:numId w:val="65"/>
            </w:numPr>
            <w:tabs>
              <w:tab w:val="left" w:pos="1505"/>
              <w:tab w:val="left" w:leader="dot" w:pos="10225"/>
            </w:tabs>
            <w:ind w:hanging="600"/>
            <w:rPr>
              <w:sz w:val="28"/>
              <w:szCs w:val="28"/>
            </w:rPr>
          </w:pPr>
          <w:hyperlink w:anchor="_bookmark7" w:history="1">
            <w:r w:rsidRPr="00527A7E">
              <w:rPr>
                <w:sz w:val="28"/>
                <w:szCs w:val="28"/>
              </w:rPr>
              <w:t>Общие</w:t>
            </w:r>
            <w:r w:rsidRPr="00527A7E">
              <w:rPr>
                <w:spacing w:val="1"/>
                <w:sz w:val="28"/>
                <w:szCs w:val="28"/>
              </w:rPr>
              <w:t xml:space="preserve"> </w:t>
            </w:r>
            <w:r w:rsidRPr="00527A7E">
              <w:rPr>
                <w:spacing w:val="-2"/>
                <w:sz w:val="28"/>
                <w:szCs w:val="28"/>
              </w:rPr>
              <w:t>положения</w:t>
            </w:r>
            <w:r w:rsidRPr="00527A7E">
              <w:rPr>
                <w:sz w:val="28"/>
                <w:szCs w:val="28"/>
              </w:rPr>
              <w:tab/>
            </w:r>
          </w:hyperlink>
        </w:p>
        <w:p w14:paraId="34CC8981" w14:textId="77777777" w:rsidR="00527A7E" w:rsidRPr="00527A7E" w:rsidRDefault="00527A7E" w:rsidP="00527A7E">
          <w:pPr>
            <w:pStyle w:val="31"/>
            <w:numPr>
              <w:ilvl w:val="2"/>
              <w:numId w:val="65"/>
            </w:numPr>
            <w:tabs>
              <w:tab w:val="left" w:pos="1505"/>
              <w:tab w:val="left" w:leader="dot" w:pos="10225"/>
            </w:tabs>
            <w:spacing w:before="3"/>
            <w:ind w:hanging="600"/>
            <w:rPr>
              <w:sz w:val="28"/>
              <w:szCs w:val="28"/>
            </w:rPr>
          </w:pPr>
          <w:hyperlink w:anchor="_bookmark8" w:history="1">
            <w:r w:rsidRPr="00527A7E">
              <w:rPr>
                <w:sz w:val="28"/>
                <w:szCs w:val="28"/>
              </w:rPr>
              <w:t>Особенности</w:t>
            </w:r>
            <w:r w:rsidRPr="00527A7E">
              <w:rPr>
                <w:spacing w:val="-11"/>
                <w:sz w:val="28"/>
                <w:szCs w:val="28"/>
              </w:rPr>
              <w:t xml:space="preserve"> </w:t>
            </w:r>
            <w:r w:rsidRPr="00527A7E">
              <w:rPr>
                <w:sz w:val="28"/>
                <w:szCs w:val="28"/>
              </w:rPr>
              <w:t>оценки</w:t>
            </w:r>
            <w:r w:rsidRPr="00527A7E">
              <w:rPr>
                <w:spacing w:val="-4"/>
                <w:sz w:val="28"/>
                <w:szCs w:val="28"/>
              </w:rPr>
              <w:t xml:space="preserve"> </w:t>
            </w:r>
            <w:r w:rsidRPr="00527A7E">
              <w:rPr>
                <w:sz w:val="28"/>
                <w:szCs w:val="28"/>
              </w:rPr>
              <w:t>метапредметных</w:t>
            </w:r>
            <w:r w:rsidRPr="00527A7E">
              <w:rPr>
                <w:spacing w:val="-9"/>
                <w:sz w:val="28"/>
                <w:szCs w:val="28"/>
              </w:rPr>
              <w:t xml:space="preserve"> </w:t>
            </w:r>
            <w:r w:rsidRPr="00527A7E">
              <w:rPr>
                <w:sz w:val="28"/>
                <w:szCs w:val="28"/>
              </w:rPr>
              <w:t>и</w:t>
            </w:r>
            <w:r w:rsidRPr="00527A7E">
              <w:rPr>
                <w:spacing w:val="-10"/>
                <w:sz w:val="28"/>
                <w:szCs w:val="28"/>
              </w:rPr>
              <w:t xml:space="preserve"> </w:t>
            </w:r>
            <w:r w:rsidRPr="00527A7E">
              <w:rPr>
                <w:sz w:val="28"/>
                <w:szCs w:val="28"/>
              </w:rPr>
              <w:t>предметных</w:t>
            </w:r>
            <w:r w:rsidRPr="00527A7E">
              <w:rPr>
                <w:spacing w:val="-9"/>
                <w:sz w:val="28"/>
                <w:szCs w:val="28"/>
              </w:rPr>
              <w:t xml:space="preserve"> </w:t>
            </w:r>
            <w:r w:rsidRPr="00527A7E">
              <w:rPr>
                <w:spacing w:val="-2"/>
                <w:sz w:val="28"/>
                <w:szCs w:val="28"/>
              </w:rPr>
              <w:t>результатов</w:t>
            </w:r>
            <w:r w:rsidRPr="00527A7E">
              <w:rPr>
                <w:sz w:val="28"/>
                <w:szCs w:val="28"/>
              </w:rPr>
              <w:tab/>
            </w:r>
          </w:hyperlink>
        </w:p>
        <w:p w14:paraId="25C3F86D" w14:textId="77777777" w:rsidR="00527A7E" w:rsidRPr="00527A7E" w:rsidRDefault="00527A7E" w:rsidP="00527A7E">
          <w:pPr>
            <w:pStyle w:val="31"/>
            <w:numPr>
              <w:ilvl w:val="2"/>
              <w:numId w:val="65"/>
            </w:numPr>
            <w:tabs>
              <w:tab w:val="left" w:pos="1505"/>
              <w:tab w:val="left" w:leader="dot" w:pos="10105"/>
            </w:tabs>
            <w:ind w:hanging="600"/>
            <w:rPr>
              <w:sz w:val="28"/>
              <w:szCs w:val="28"/>
            </w:rPr>
          </w:pPr>
          <w:hyperlink w:anchor="_bookmark9" w:history="1">
            <w:r w:rsidRPr="00527A7E">
              <w:rPr>
                <w:sz w:val="28"/>
                <w:szCs w:val="28"/>
              </w:rPr>
              <w:t>Организация</w:t>
            </w:r>
            <w:r w:rsidRPr="00527A7E">
              <w:rPr>
                <w:spacing w:val="-6"/>
                <w:sz w:val="28"/>
                <w:szCs w:val="28"/>
              </w:rPr>
              <w:t xml:space="preserve"> </w:t>
            </w:r>
            <w:r w:rsidRPr="00527A7E">
              <w:rPr>
                <w:sz w:val="28"/>
                <w:szCs w:val="28"/>
              </w:rPr>
              <w:t>и</w:t>
            </w:r>
            <w:r w:rsidRPr="00527A7E">
              <w:rPr>
                <w:spacing w:val="2"/>
                <w:sz w:val="28"/>
                <w:szCs w:val="28"/>
              </w:rPr>
              <w:t xml:space="preserve"> </w:t>
            </w:r>
            <w:r w:rsidRPr="00527A7E">
              <w:rPr>
                <w:sz w:val="28"/>
                <w:szCs w:val="28"/>
              </w:rPr>
              <w:t>содержание</w:t>
            </w:r>
            <w:r w:rsidRPr="00527A7E">
              <w:rPr>
                <w:spacing w:val="-9"/>
                <w:sz w:val="28"/>
                <w:szCs w:val="28"/>
              </w:rPr>
              <w:t xml:space="preserve"> </w:t>
            </w:r>
            <w:r w:rsidRPr="00527A7E">
              <w:rPr>
                <w:sz w:val="28"/>
                <w:szCs w:val="28"/>
              </w:rPr>
              <w:t>оценочных</w:t>
            </w:r>
            <w:r w:rsidRPr="00527A7E">
              <w:rPr>
                <w:spacing w:val="-4"/>
                <w:sz w:val="28"/>
                <w:szCs w:val="28"/>
              </w:rPr>
              <w:t xml:space="preserve"> </w:t>
            </w:r>
            <w:r w:rsidRPr="00527A7E">
              <w:rPr>
                <w:spacing w:val="-2"/>
                <w:sz w:val="28"/>
                <w:szCs w:val="28"/>
              </w:rPr>
              <w:t>процедур</w:t>
            </w:r>
            <w:r w:rsidRPr="00527A7E">
              <w:rPr>
                <w:sz w:val="28"/>
                <w:szCs w:val="28"/>
              </w:rPr>
              <w:tab/>
            </w:r>
          </w:hyperlink>
        </w:p>
        <w:p w14:paraId="6A1E29EA" w14:textId="77777777" w:rsidR="00527A7E" w:rsidRPr="00527A7E" w:rsidRDefault="00527A7E" w:rsidP="00527A7E">
          <w:pPr>
            <w:pStyle w:val="11"/>
            <w:numPr>
              <w:ilvl w:val="0"/>
              <w:numId w:val="66"/>
            </w:numPr>
            <w:tabs>
              <w:tab w:val="left" w:pos="701"/>
              <w:tab w:val="left" w:leader="dot" w:pos="10105"/>
            </w:tabs>
            <w:ind w:left="701" w:hanging="276"/>
            <w:rPr>
              <w:sz w:val="28"/>
              <w:szCs w:val="28"/>
            </w:rPr>
          </w:pPr>
          <w:hyperlink w:anchor="_bookmark10" w:history="1">
            <w:r w:rsidRPr="00527A7E">
              <w:rPr>
                <w:spacing w:val="-2"/>
                <w:sz w:val="28"/>
                <w:szCs w:val="28"/>
              </w:rPr>
              <w:t>СОДЕРЖАТЕЛЬНЫЙ</w:t>
            </w:r>
            <w:r w:rsidRPr="00527A7E">
              <w:rPr>
                <w:spacing w:val="9"/>
                <w:sz w:val="28"/>
                <w:szCs w:val="28"/>
              </w:rPr>
              <w:t xml:space="preserve"> </w:t>
            </w:r>
            <w:r w:rsidRPr="00527A7E">
              <w:rPr>
                <w:spacing w:val="-2"/>
                <w:sz w:val="28"/>
                <w:szCs w:val="28"/>
              </w:rPr>
              <w:t>РАЗДЕЛ</w:t>
            </w:r>
            <w:r w:rsidRPr="00527A7E">
              <w:rPr>
                <w:sz w:val="28"/>
                <w:szCs w:val="28"/>
              </w:rPr>
              <w:tab/>
            </w:r>
          </w:hyperlink>
        </w:p>
        <w:p w14:paraId="223AD851" w14:textId="77777777" w:rsidR="00527A7E" w:rsidRPr="00527A7E" w:rsidRDefault="00527A7E" w:rsidP="00527A7E">
          <w:pPr>
            <w:pStyle w:val="23"/>
            <w:numPr>
              <w:ilvl w:val="1"/>
              <w:numId w:val="64"/>
            </w:numPr>
            <w:tabs>
              <w:tab w:val="left" w:pos="1082"/>
              <w:tab w:val="left" w:leader="dot" w:pos="10105"/>
            </w:tabs>
            <w:spacing w:line="242" w:lineRule="auto"/>
            <w:ind w:right="154" w:firstLine="0"/>
            <w:rPr>
              <w:sz w:val="28"/>
              <w:szCs w:val="28"/>
            </w:rPr>
          </w:pPr>
          <w:hyperlink w:anchor="_bookmark11" w:history="1">
            <w:r w:rsidRPr="00527A7E">
              <w:rPr>
                <w:sz w:val="28"/>
                <w:szCs w:val="28"/>
              </w:rPr>
              <w:t>Рабочие программы учебных предметов, учебных курсов (в т.ч. внеурочной</w:t>
            </w:r>
          </w:hyperlink>
          <w:r w:rsidRPr="00527A7E">
            <w:rPr>
              <w:sz w:val="28"/>
              <w:szCs w:val="28"/>
            </w:rPr>
            <w:t xml:space="preserve"> </w:t>
          </w:r>
          <w:hyperlink w:anchor="_bookmark11" w:history="1">
            <w:r w:rsidRPr="00527A7E">
              <w:rPr>
                <w:sz w:val="28"/>
                <w:szCs w:val="28"/>
              </w:rPr>
              <w:t>деятельности),</w:t>
            </w:r>
            <w:r w:rsidRPr="00527A7E">
              <w:rPr>
                <w:spacing w:val="-11"/>
                <w:sz w:val="28"/>
                <w:szCs w:val="28"/>
              </w:rPr>
              <w:t xml:space="preserve"> </w:t>
            </w:r>
            <w:r w:rsidRPr="00527A7E">
              <w:rPr>
                <w:sz w:val="28"/>
                <w:szCs w:val="28"/>
              </w:rPr>
              <w:t>учебных</w:t>
            </w:r>
            <w:r w:rsidRPr="00527A7E">
              <w:rPr>
                <w:spacing w:val="-12"/>
                <w:sz w:val="28"/>
                <w:szCs w:val="28"/>
              </w:rPr>
              <w:t xml:space="preserve"> </w:t>
            </w:r>
            <w:r w:rsidRPr="00527A7E">
              <w:rPr>
                <w:sz w:val="28"/>
                <w:szCs w:val="28"/>
              </w:rPr>
              <w:t>модулей</w:t>
            </w:r>
            <w:r w:rsidRPr="00527A7E">
              <w:rPr>
                <w:spacing w:val="-5"/>
                <w:sz w:val="28"/>
                <w:szCs w:val="28"/>
              </w:rPr>
              <w:t xml:space="preserve"> </w:t>
            </w:r>
            <w:r w:rsidRPr="00527A7E">
              <w:rPr>
                <w:sz w:val="28"/>
                <w:szCs w:val="28"/>
              </w:rPr>
              <w:t>(в</w:t>
            </w:r>
            <w:r w:rsidRPr="00527A7E">
              <w:rPr>
                <w:spacing w:val="-6"/>
                <w:sz w:val="28"/>
                <w:szCs w:val="28"/>
              </w:rPr>
              <w:t xml:space="preserve"> </w:t>
            </w:r>
            <w:r w:rsidRPr="00527A7E">
              <w:rPr>
                <w:sz w:val="28"/>
                <w:szCs w:val="28"/>
              </w:rPr>
              <w:t>т.ч.</w:t>
            </w:r>
            <w:r w:rsidRPr="00527A7E">
              <w:rPr>
                <w:spacing w:val="-9"/>
                <w:sz w:val="28"/>
                <w:szCs w:val="28"/>
              </w:rPr>
              <w:t xml:space="preserve"> </w:t>
            </w:r>
            <w:r w:rsidRPr="00527A7E">
              <w:rPr>
                <w:sz w:val="28"/>
                <w:szCs w:val="28"/>
              </w:rPr>
              <w:t>внеурочной</w:t>
            </w:r>
            <w:r w:rsidRPr="00527A7E">
              <w:rPr>
                <w:spacing w:val="-5"/>
                <w:sz w:val="28"/>
                <w:szCs w:val="28"/>
              </w:rPr>
              <w:t xml:space="preserve"> </w:t>
            </w:r>
            <w:r w:rsidRPr="00527A7E">
              <w:rPr>
                <w:spacing w:val="-2"/>
                <w:sz w:val="28"/>
                <w:szCs w:val="28"/>
              </w:rPr>
              <w:t>деятельности)</w:t>
            </w:r>
            <w:r w:rsidRPr="00527A7E">
              <w:rPr>
                <w:sz w:val="28"/>
                <w:szCs w:val="28"/>
              </w:rPr>
              <w:tab/>
            </w:r>
          </w:hyperlink>
        </w:p>
        <w:p w14:paraId="46895AE4" w14:textId="77777777" w:rsidR="00527A7E" w:rsidRPr="00527A7E" w:rsidRDefault="00527A7E" w:rsidP="00527A7E">
          <w:pPr>
            <w:pStyle w:val="31"/>
            <w:numPr>
              <w:ilvl w:val="2"/>
              <w:numId w:val="64"/>
            </w:numPr>
            <w:tabs>
              <w:tab w:val="left" w:pos="1505"/>
              <w:tab w:val="left" w:leader="dot" w:pos="10105"/>
            </w:tabs>
            <w:spacing w:line="274" w:lineRule="exact"/>
            <w:ind w:hanging="600"/>
            <w:rPr>
              <w:sz w:val="28"/>
              <w:szCs w:val="28"/>
            </w:rPr>
          </w:pPr>
          <w:hyperlink w:anchor="_bookmark12" w:history="1">
            <w:r w:rsidRPr="00527A7E">
              <w:rPr>
                <w:sz w:val="28"/>
                <w:szCs w:val="28"/>
              </w:rPr>
              <w:t>Рабочая</w:t>
            </w:r>
            <w:r w:rsidRPr="00527A7E">
              <w:rPr>
                <w:spacing w:val="-7"/>
                <w:sz w:val="28"/>
                <w:szCs w:val="28"/>
              </w:rPr>
              <w:t xml:space="preserve"> </w:t>
            </w:r>
            <w:r w:rsidRPr="00527A7E">
              <w:rPr>
                <w:sz w:val="28"/>
                <w:szCs w:val="28"/>
              </w:rPr>
              <w:t>программа</w:t>
            </w:r>
            <w:r w:rsidRPr="00527A7E">
              <w:rPr>
                <w:spacing w:val="-5"/>
                <w:sz w:val="28"/>
                <w:szCs w:val="28"/>
              </w:rPr>
              <w:t xml:space="preserve"> </w:t>
            </w:r>
            <w:r w:rsidRPr="00527A7E">
              <w:rPr>
                <w:sz w:val="28"/>
                <w:szCs w:val="28"/>
              </w:rPr>
              <w:t>по</w:t>
            </w:r>
            <w:r w:rsidRPr="00527A7E">
              <w:rPr>
                <w:spacing w:val="2"/>
                <w:sz w:val="28"/>
                <w:szCs w:val="28"/>
              </w:rPr>
              <w:t xml:space="preserve"> </w:t>
            </w:r>
            <w:r w:rsidRPr="00527A7E">
              <w:rPr>
                <w:sz w:val="28"/>
                <w:szCs w:val="28"/>
              </w:rPr>
              <w:t>учебному</w:t>
            </w:r>
            <w:r w:rsidRPr="00527A7E">
              <w:rPr>
                <w:spacing w:val="-8"/>
                <w:sz w:val="28"/>
                <w:szCs w:val="28"/>
              </w:rPr>
              <w:t xml:space="preserve"> </w:t>
            </w:r>
            <w:r w:rsidRPr="00527A7E">
              <w:rPr>
                <w:sz w:val="28"/>
                <w:szCs w:val="28"/>
              </w:rPr>
              <w:t>предмету</w:t>
            </w:r>
            <w:r w:rsidRPr="00527A7E">
              <w:rPr>
                <w:spacing w:val="-5"/>
                <w:sz w:val="28"/>
                <w:szCs w:val="28"/>
              </w:rPr>
              <w:t xml:space="preserve"> </w:t>
            </w:r>
            <w:r w:rsidRPr="00527A7E">
              <w:rPr>
                <w:sz w:val="28"/>
                <w:szCs w:val="28"/>
              </w:rPr>
              <w:t>«Русский</w:t>
            </w:r>
            <w:r w:rsidRPr="00527A7E">
              <w:rPr>
                <w:spacing w:val="1"/>
                <w:sz w:val="28"/>
                <w:szCs w:val="28"/>
              </w:rPr>
              <w:t xml:space="preserve"> </w:t>
            </w:r>
            <w:r w:rsidRPr="00527A7E">
              <w:rPr>
                <w:spacing w:val="-2"/>
                <w:sz w:val="28"/>
                <w:szCs w:val="28"/>
              </w:rPr>
              <w:t>язык»</w:t>
            </w:r>
            <w:r w:rsidRPr="00527A7E">
              <w:rPr>
                <w:sz w:val="28"/>
                <w:szCs w:val="28"/>
              </w:rPr>
              <w:tab/>
            </w:r>
          </w:hyperlink>
        </w:p>
        <w:p w14:paraId="1E70B0E6" w14:textId="77777777" w:rsidR="00527A7E" w:rsidRPr="00527A7E" w:rsidRDefault="00527A7E" w:rsidP="00527A7E">
          <w:pPr>
            <w:pStyle w:val="31"/>
            <w:numPr>
              <w:ilvl w:val="2"/>
              <w:numId w:val="64"/>
            </w:numPr>
            <w:tabs>
              <w:tab w:val="left" w:pos="1505"/>
              <w:tab w:val="left" w:leader="dot" w:pos="9985"/>
            </w:tabs>
            <w:spacing w:line="274" w:lineRule="exact"/>
            <w:ind w:hanging="600"/>
            <w:rPr>
              <w:sz w:val="28"/>
              <w:szCs w:val="28"/>
            </w:rPr>
          </w:pPr>
          <w:hyperlink w:anchor="_bookmark13" w:history="1">
            <w:r w:rsidRPr="00527A7E">
              <w:rPr>
                <w:sz w:val="28"/>
                <w:szCs w:val="28"/>
              </w:rPr>
              <w:t>Рабочая</w:t>
            </w:r>
            <w:r w:rsidRPr="00527A7E">
              <w:rPr>
                <w:spacing w:val="-2"/>
                <w:sz w:val="28"/>
                <w:szCs w:val="28"/>
              </w:rPr>
              <w:t xml:space="preserve"> </w:t>
            </w:r>
            <w:r w:rsidRPr="00527A7E">
              <w:rPr>
                <w:sz w:val="28"/>
                <w:szCs w:val="28"/>
              </w:rPr>
              <w:t>программа</w:t>
            </w:r>
            <w:r w:rsidRPr="00527A7E">
              <w:rPr>
                <w:spacing w:val="-7"/>
                <w:sz w:val="28"/>
                <w:szCs w:val="28"/>
              </w:rPr>
              <w:t xml:space="preserve"> </w:t>
            </w:r>
            <w:r w:rsidRPr="00527A7E">
              <w:rPr>
                <w:sz w:val="28"/>
                <w:szCs w:val="28"/>
              </w:rPr>
              <w:t>по</w:t>
            </w:r>
            <w:r w:rsidRPr="00527A7E">
              <w:rPr>
                <w:spacing w:val="6"/>
                <w:sz w:val="28"/>
                <w:szCs w:val="28"/>
              </w:rPr>
              <w:t xml:space="preserve"> </w:t>
            </w:r>
            <w:r w:rsidRPr="00527A7E">
              <w:rPr>
                <w:sz w:val="28"/>
                <w:szCs w:val="28"/>
              </w:rPr>
              <w:t>учебному</w:t>
            </w:r>
            <w:r w:rsidRPr="00527A7E">
              <w:rPr>
                <w:spacing w:val="-9"/>
                <w:sz w:val="28"/>
                <w:szCs w:val="28"/>
              </w:rPr>
              <w:t xml:space="preserve"> </w:t>
            </w:r>
            <w:r w:rsidRPr="00527A7E">
              <w:rPr>
                <w:sz w:val="28"/>
                <w:szCs w:val="28"/>
              </w:rPr>
              <w:t>предмету</w:t>
            </w:r>
            <w:r w:rsidRPr="00527A7E">
              <w:rPr>
                <w:spacing w:val="-4"/>
                <w:sz w:val="28"/>
                <w:szCs w:val="28"/>
              </w:rPr>
              <w:t xml:space="preserve"> </w:t>
            </w:r>
            <w:r w:rsidRPr="00527A7E">
              <w:rPr>
                <w:spacing w:val="-2"/>
                <w:sz w:val="28"/>
                <w:szCs w:val="28"/>
              </w:rPr>
              <w:t>«Литература»</w:t>
            </w:r>
            <w:r w:rsidRPr="00527A7E">
              <w:rPr>
                <w:sz w:val="28"/>
                <w:szCs w:val="28"/>
              </w:rPr>
              <w:tab/>
            </w:r>
          </w:hyperlink>
        </w:p>
        <w:p w14:paraId="643F39C0" w14:textId="77777777" w:rsidR="00527A7E" w:rsidRPr="00527A7E" w:rsidRDefault="00527A7E" w:rsidP="00527A7E">
          <w:pPr>
            <w:pStyle w:val="31"/>
            <w:numPr>
              <w:ilvl w:val="2"/>
              <w:numId w:val="64"/>
            </w:numPr>
            <w:tabs>
              <w:tab w:val="left" w:pos="1505"/>
            </w:tabs>
            <w:spacing w:before="1" w:line="240" w:lineRule="auto"/>
            <w:ind w:left="905" w:firstLine="0"/>
            <w:rPr>
              <w:sz w:val="28"/>
              <w:szCs w:val="28"/>
            </w:rPr>
          </w:pPr>
          <w:hyperlink w:anchor="_bookmark14" w:history="1">
            <w:r w:rsidRPr="00527A7E">
              <w:rPr>
                <w:sz w:val="28"/>
                <w:szCs w:val="28"/>
              </w:rPr>
              <w:t>Рабочая</w:t>
            </w:r>
            <w:r w:rsidRPr="00527A7E">
              <w:rPr>
                <w:spacing w:val="-4"/>
                <w:sz w:val="28"/>
                <w:szCs w:val="28"/>
              </w:rPr>
              <w:t xml:space="preserve"> </w:t>
            </w:r>
            <w:r w:rsidRPr="00527A7E">
              <w:rPr>
                <w:sz w:val="28"/>
                <w:szCs w:val="28"/>
              </w:rPr>
              <w:t>программа</w:t>
            </w:r>
            <w:r w:rsidRPr="00527A7E">
              <w:rPr>
                <w:spacing w:val="-7"/>
                <w:sz w:val="28"/>
                <w:szCs w:val="28"/>
              </w:rPr>
              <w:t xml:space="preserve"> </w:t>
            </w:r>
            <w:r w:rsidRPr="00527A7E">
              <w:rPr>
                <w:sz w:val="28"/>
                <w:szCs w:val="28"/>
              </w:rPr>
              <w:t>по</w:t>
            </w:r>
            <w:r w:rsidRPr="00527A7E">
              <w:rPr>
                <w:spacing w:val="2"/>
                <w:sz w:val="28"/>
                <w:szCs w:val="28"/>
              </w:rPr>
              <w:t xml:space="preserve"> </w:t>
            </w:r>
            <w:r w:rsidRPr="00527A7E">
              <w:rPr>
                <w:sz w:val="28"/>
                <w:szCs w:val="28"/>
              </w:rPr>
              <w:t>учебному</w:t>
            </w:r>
            <w:r w:rsidRPr="00527A7E">
              <w:rPr>
                <w:spacing w:val="-11"/>
                <w:sz w:val="28"/>
                <w:szCs w:val="28"/>
              </w:rPr>
              <w:t xml:space="preserve"> </w:t>
            </w:r>
            <w:r w:rsidRPr="00527A7E">
              <w:rPr>
                <w:sz w:val="28"/>
                <w:szCs w:val="28"/>
              </w:rPr>
              <w:t>предмету</w:t>
            </w:r>
            <w:r w:rsidRPr="00527A7E">
              <w:rPr>
                <w:spacing w:val="-7"/>
                <w:sz w:val="28"/>
                <w:szCs w:val="28"/>
              </w:rPr>
              <w:t xml:space="preserve"> </w:t>
            </w:r>
            <w:r w:rsidRPr="00527A7E">
              <w:rPr>
                <w:sz w:val="28"/>
                <w:szCs w:val="28"/>
              </w:rPr>
              <w:t>«Иностранный</w:t>
            </w:r>
            <w:r w:rsidRPr="00527A7E">
              <w:rPr>
                <w:spacing w:val="-5"/>
                <w:sz w:val="28"/>
                <w:szCs w:val="28"/>
              </w:rPr>
              <w:t xml:space="preserve"> </w:t>
            </w:r>
            <w:r w:rsidRPr="00527A7E">
              <w:rPr>
                <w:sz w:val="28"/>
                <w:szCs w:val="28"/>
              </w:rPr>
              <w:t>(английский)</w:t>
            </w:r>
            <w:r w:rsidRPr="00527A7E">
              <w:rPr>
                <w:spacing w:val="-4"/>
                <w:sz w:val="28"/>
                <w:szCs w:val="28"/>
              </w:rPr>
              <w:t xml:space="preserve"> </w:t>
            </w:r>
            <w:r w:rsidRPr="00527A7E">
              <w:rPr>
                <w:spacing w:val="-2"/>
                <w:sz w:val="28"/>
                <w:szCs w:val="28"/>
              </w:rPr>
              <w:t>язык»,</w:t>
            </w:r>
          </w:hyperlink>
          <w:hyperlink w:anchor="_bookmark14" w:history="1">
            <w:r w:rsidRPr="00527A7E">
              <w:rPr>
                <w:spacing w:val="-3"/>
                <w:sz w:val="28"/>
                <w:szCs w:val="28"/>
              </w:rPr>
              <w:t xml:space="preserve"> </w:t>
            </w:r>
            <w:r w:rsidRPr="00527A7E">
              <w:rPr>
                <w:sz w:val="28"/>
                <w:szCs w:val="28"/>
              </w:rPr>
              <w:t>(базовый</w:t>
            </w:r>
            <w:r w:rsidRPr="00527A7E">
              <w:rPr>
                <w:spacing w:val="-6"/>
                <w:sz w:val="28"/>
                <w:szCs w:val="28"/>
              </w:rPr>
              <w:t xml:space="preserve"> </w:t>
            </w:r>
            <w:r w:rsidRPr="00527A7E">
              <w:rPr>
                <w:spacing w:val="-2"/>
                <w:sz w:val="28"/>
                <w:szCs w:val="28"/>
              </w:rPr>
              <w:t>уровень)</w:t>
            </w:r>
            <w:r w:rsidRPr="00527A7E">
              <w:rPr>
                <w:sz w:val="28"/>
                <w:szCs w:val="28"/>
              </w:rPr>
              <w:tab/>
              <w:t>……………………………………………………………………………...</w:t>
            </w:r>
          </w:hyperlink>
        </w:p>
        <w:p w14:paraId="68975E8D" w14:textId="77777777" w:rsidR="00527A7E" w:rsidRPr="00527A7E" w:rsidRDefault="00527A7E" w:rsidP="00527A7E">
          <w:pPr>
            <w:pStyle w:val="31"/>
            <w:numPr>
              <w:ilvl w:val="2"/>
              <w:numId w:val="64"/>
            </w:numPr>
            <w:tabs>
              <w:tab w:val="left" w:pos="1505"/>
              <w:tab w:val="left" w:leader="dot" w:pos="9985"/>
            </w:tabs>
            <w:spacing w:before="3" w:line="240" w:lineRule="auto"/>
            <w:ind w:hanging="600"/>
            <w:rPr>
              <w:sz w:val="28"/>
              <w:szCs w:val="28"/>
            </w:rPr>
          </w:pPr>
          <w:hyperlink w:anchor="_bookmark15" w:history="1">
            <w:r w:rsidRPr="00527A7E">
              <w:rPr>
                <w:sz w:val="28"/>
                <w:szCs w:val="28"/>
              </w:rPr>
              <w:t>Рабочая</w:t>
            </w:r>
            <w:r w:rsidRPr="00527A7E">
              <w:rPr>
                <w:spacing w:val="-6"/>
                <w:sz w:val="28"/>
                <w:szCs w:val="28"/>
              </w:rPr>
              <w:t xml:space="preserve"> </w:t>
            </w:r>
            <w:r w:rsidRPr="00527A7E">
              <w:rPr>
                <w:sz w:val="28"/>
                <w:szCs w:val="28"/>
              </w:rPr>
              <w:t>программа</w:t>
            </w:r>
            <w:r w:rsidRPr="00527A7E">
              <w:rPr>
                <w:spacing w:val="-5"/>
                <w:sz w:val="28"/>
                <w:szCs w:val="28"/>
              </w:rPr>
              <w:t xml:space="preserve"> </w:t>
            </w:r>
            <w:r w:rsidRPr="00527A7E">
              <w:rPr>
                <w:sz w:val="28"/>
                <w:szCs w:val="28"/>
              </w:rPr>
              <w:t>по учебному</w:t>
            </w:r>
            <w:r w:rsidRPr="00527A7E">
              <w:rPr>
                <w:spacing w:val="-7"/>
                <w:sz w:val="28"/>
                <w:szCs w:val="28"/>
              </w:rPr>
              <w:t xml:space="preserve"> </w:t>
            </w:r>
            <w:r w:rsidRPr="00527A7E">
              <w:rPr>
                <w:sz w:val="28"/>
                <w:szCs w:val="28"/>
              </w:rPr>
              <w:t>предмету</w:t>
            </w:r>
            <w:r w:rsidRPr="00527A7E">
              <w:rPr>
                <w:spacing w:val="-9"/>
                <w:sz w:val="28"/>
                <w:szCs w:val="28"/>
              </w:rPr>
              <w:t xml:space="preserve"> </w:t>
            </w:r>
            <w:r w:rsidRPr="00527A7E">
              <w:rPr>
                <w:sz w:val="28"/>
                <w:szCs w:val="28"/>
              </w:rPr>
              <w:t>«Математика»</w:t>
            </w:r>
            <w:r w:rsidRPr="00527A7E">
              <w:rPr>
                <w:spacing w:val="-4"/>
                <w:sz w:val="28"/>
                <w:szCs w:val="28"/>
              </w:rPr>
              <w:t xml:space="preserve"> </w:t>
            </w:r>
            <w:r w:rsidRPr="00527A7E">
              <w:rPr>
                <w:sz w:val="28"/>
                <w:szCs w:val="28"/>
              </w:rPr>
              <w:t>(базовый</w:t>
            </w:r>
            <w:r w:rsidRPr="00527A7E">
              <w:rPr>
                <w:spacing w:val="-1"/>
                <w:sz w:val="28"/>
                <w:szCs w:val="28"/>
              </w:rPr>
              <w:t xml:space="preserve"> </w:t>
            </w:r>
            <w:r w:rsidRPr="00527A7E">
              <w:rPr>
                <w:spacing w:val="-2"/>
                <w:sz w:val="28"/>
                <w:szCs w:val="28"/>
              </w:rPr>
              <w:t>уровень)</w:t>
            </w:r>
            <w:r w:rsidRPr="00527A7E">
              <w:rPr>
                <w:sz w:val="28"/>
                <w:szCs w:val="28"/>
              </w:rPr>
              <w:tab/>
            </w:r>
          </w:hyperlink>
        </w:p>
        <w:p w14:paraId="12134555" w14:textId="77777777" w:rsidR="00527A7E" w:rsidRPr="00527A7E" w:rsidRDefault="00527A7E" w:rsidP="00527A7E">
          <w:pPr>
            <w:pStyle w:val="31"/>
            <w:numPr>
              <w:ilvl w:val="2"/>
              <w:numId w:val="64"/>
            </w:numPr>
            <w:tabs>
              <w:tab w:val="left" w:pos="1505"/>
              <w:tab w:val="left" w:leader="dot" w:pos="9985"/>
            </w:tabs>
            <w:spacing w:before="2" w:line="272" w:lineRule="exact"/>
            <w:ind w:hanging="600"/>
            <w:rPr>
              <w:sz w:val="28"/>
              <w:szCs w:val="28"/>
            </w:rPr>
          </w:pPr>
          <w:hyperlink w:anchor="_bookmark16" w:history="1">
            <w:r w:rsidRPr="00527A7E">
              <w:rPr>
                <w:sz w:val="28"/>
                <w:szCs w:val="28"/>
              </w:rPr>
              <w:t>Рабочая</w:t>
            </w:r>
            <w:r w:rsidRPr="00527A7E">
              <w:rPr>
                <w:spacing w:val="-8"/>
                <w:sz w:val="28"/>
                <w:szCs w:val="28"/>
              </w:rPr>
              <w:t xml:space="preserve"> </w:t>
            </w:r>
            <w:r w:rsidRPr="00527A7E">
              <w:rPr>
                <w:sz w:val="28"/>
                <w:szCs w:val="28"/>
              </w:rPr>
              <w:t>программа</w:t>
            </w:r>
            <w:r w:rsidRPr="00527A7E">
              <w:rPr>
                <w:spacing w:val="-5"/>
                <w:sz w:val="28"/>
                <w:szCs w:val="28"/>
              </w:rPr>
              <w:t xml:space="preserve"> </w:t>
            </w:r>
            <w:r w:rsidRPr="00527A7E">
              <w:rPr>
                <w:sz w:val="28"/>
                <w:szCs w:val="28"/>
              </w:rPr>
              <w:t>по</w:t>
            </w:r>
            <w:r w:rsidRPr="00527A7E">
              <w:rPr>
                <w:spacing w:val="3"/>
                <w:sz w:val="28"/>
                <w:szCs w:val="28"/>
              </w:rPr>
              <w:t xml:space="preserve"> </w:t>
            </w:r>
            <w:r w:rsidRPr="00527A7E">
              <w:rPr>
                <w:sz w:val="28"/>
                <w:szCs w:val="28"/>
              </w:rPr>
              <w:t>учебному</w:t>
            </w:r>
            <w:r w:rsidRPr="00527A7E">
              <w:rPr>
                <w:spacing w:val="-9"/>
                <w:sz w:val="28"/>
                <w:szCs w:val="28"/>
              </w:rPr>
              <w:t xml:space="preserve"> </w:t>
            </w:r>
            <w:r w:rsidRPr="00527A7E">
              <w:rPr>
                <w:sz w:val="28"/>
                <w:szCs w:val="28"/>
              </w:rPr>
              <w:t>предмету</w:t>
            </w:r>
            <w:r w:rsidRPr="00527A7E">
              <w:rPr>
                <w:spacing w:val="-5"/>
                <w:sz w:val="28"/>
                <w:szCs w:val="28"/>
              </w:rPr>
              <w:t xml:space="preserve"> </w:t>
            </w:r>
            <w:r w:rsidRPr="00527A7E">
              <w:rPr>
                <w:sz w:val="28"/>
                <w:szCs w:val="28"/>
              </w:rPr>
              <w:t>«Информатика»</w:t>
            </w:r>
            <w:r w:rsidRPr="00527A7E">
              <w:rPr>
                <w:spacing w:val="-4"/>
                <w:sz w:val="28"/>
                <w:szCs w:val="28"/>
              </w:rPr>
              <w:t xml:space="preserve"> </w:t>
            </w:r>
            <w:r w:rsidRPr="00527A7E">
              <w:rPr>
                <w:sz w:val="28"/>
                <w:szCs w:val="28"/>
              </w:rPr>
              <w:t>(базовый</w:t>
            </w:r>
            <w:r w:rsidRPr="00527A7E">
              <w:rPr>
                <w:spacing w:val="-3"/>
                <w:sz w:val="28"/>
                <w:szCs w:val="28"/>
              </w:rPr>
              <w:t xml:space="preserve"> </w:t>
            </w:r>
            <w:r w:rsidRPr="00527A7E">
              <w:rPr>
                <w:spacing w:val="-2"/>
                <w:sz w:val="28"/>
                <w:szCs w:val="28"/>
              </w:rPr>
              <w:t>уровень)</w:t>
            </w:r>
            <w:r w:rsidRPr="00527A7E">
              <w:rPr>
                <w:sz w:val="28"/>
                <w:szCs w:val="28"/>
              </w:rPr>
              <w:tab/>
            </w:r>
          </w:hyperlink>
        </w:p>
        <w:p w14:paraId="085775E5" w14:textId="77777777" w:rsidR="00527A7E" w:rsidRPr="00527A7E" w:rsidRDefault="00527A7E" w:rsidP="00527A7E">
          <w:pPr>
            <w:pStyle w:val="31"/>
            <w:numPr>
              <w:ilvl w:val="2"/>
              <w:numId w:val="64"/>
            </w:numPr>
            <w:tabs>
              <w:tab w:val="left" w:pos="1505"/>
              <w:tab w:val="left" w:leader="dot" w:pos="9985"/>
            </w:tabs>
            <w:spacing w:line="271" w:lineRule="exact"/>
            <w:ind w:hanging="600"/>
            <w:rPr>
              <w:sz w:val="28"/>
              <w:szCs w:val="28"/>
            </w:rPr>
          </w:pPr>
          <w:hyperlink w:anchor="_bookmark17" w:history="1">
            <w:r w:rsidRPr="00527A7E">
              <w:rPr>
                <w:sz w:val="28"/>
                <w:szCs w:val="28"/>
              </w:rPr>
              <w:t>Рабочая</w:t>
            </w:r>
            <w:r w:rsidRPr="00527A7E">
              <w:rPr>
                <w:spacing w:val="-2"/>
                <w:sz w:val="28"/>
                <w:szCs w:val="28"/>
              </w:rPr>
              <w:t xml:space="preserve"> </w:t>
            </w:r>
            <w:r w:rsidRPr="00527A7E">
              <w:rPr>
                <w:sz w:val="28"/>
                <w:szCs w:val="28"/>
              </w:rPr>
              <w:t>программа</w:t>
            </w:r>
            <w:r w:rsidRPr="00527A7E">
              <w:rPr>
                <w:spacing w:val="-7"/>
                <w:sz w:val="28"/>
                <w:szCs w:val="28"/>
              </w:rPr>
              <w:t xml:space="preserve"> </w:t>
            </w:r>
            <w:r w:rsidRPr="00527A7E">
              <w:rPr>
                <w:sz w:val="28"/>
                <w:szCs w:val="28"/>
              </w:rPr>
              <w:t>по</w:t>
            </w:r>
            <w:r w:rsidRPr="00527A7E">
              <w:rPr>
                <w:spacing w:val="6"/>
                <w:sz w:val="28"/>
                <w:szCs w:val="28"/>
              </w:rPr>
              <w:t xml:space="preserve"> </w:t>
            </w:r>
            <w:r w:rsidRPr="00527A7E">
              <w:rPr>
                <w:sz w:val="28"/>
                <w:szCs w:val="28"/>
              </w:rPr>
              <w:t>учебному</w:t>
            </w:r>
            <w:r w:rsidRPr="00527A7E">
              <w:rPr>
                <w:spacing w:val="-9"/>
                <w:sz w:val="28"/>
                <w:szCs w:val="28"/>
              </w:rPr>
              <w:t xml:space="preserve"> </w:t>
            </w:r>
            <w:r w:rsidRPr="00527A7E">
              <w:rPr>
                <w:sz w:val="28"/>
                <w:szCs w:val="28"/>
              </w:rPr>
              <w:t>предмету</w:t>
            </w:r>
            <w:r w:rsidRPr="00527A7E">
              <w:rPr>
                <w:spacing w:val="-4"/>
                <w:sz w:val="28"/>
                <w:szCs w:val="28"/>
              </w:rPr>
              <w:t xml:space="preserve"> </w:t>
            </w:r>
            <w:r w:rsidRPr="00527A7E">
              <w:rPr>
                <w:spacing w:val="-2"/>
                <w:sz w:val="28"/>
                <w:szCs w:val="28"/>
              </w:rPr>
              <w:t>«История»</w:t>
            </w:r>
            <w:r w:rsidRPr="00527A7E">
              <w:rPr>
                <w:sz w:val="28"/>
                <w:szCs w:val="28"/>
              </w:rPr>
              <w:tab/>
            </w:r>
          </w:hyperlink>
        </w:p>
        <w:p w14:paraId="1E528585" w14:textId="77777777" w:rsidR="00527A7E" w:rsidRPr="00527A7E" w:rsidRDefault="00527A7E" w:rsidP="00527A7E">
          <w:pPr>
            <w:pStyle w:val="31"/>
            <w:numPr>
              <w:ilvl w:val="2"/>
              <w:numId w:val="64"/>
            </w:numPr>
            <w:tabs>
              <w:tab w:val="left" w:pos="1505"/>
              <w:tab w:val="left" w:leader="dot" w:pos="9985"/>
            </w:tabs>
            <w:ind w:hanging="600"/>
            <w:rPr>
              <w:sz w:val="28"/>
              <w:szCs w:val="28"/>
            </w:rPr>
          </w:pPr>
          <w:hyperlink w:anchor="_bookmark18" w:history="1">
            <w:r w:rsidRPr="00527A7E">
              <w:rPr>
                <w:sz w:val="28"/>
                <w:szCs w:val="28"/>
              </w:rPr>
              <w:t>Рабочая</w:t>
            </w:r>
            <w:r w:rsidRPr="00527A7E">
              <w:rPr>
                <w:spacing w:val="-2"/>
                <w:sz w:val="28"/>
                <w:szCs w:val="28"/>
              </w:rPr>
              <w:t xml:space="preserve"> </w:t>
            </w:r>
            <w:r w:rsidRPr="00527A7E">
              <w:rPr>
                <w:sz w:val="28"/>
                <w:szCs w:val="28"/>
              </w:rPr>
              <w:t>программа</w:t>
            </w:r>
            <w:r w:rsidRPr="00527A7E">
              <w:rPr>
                <w:spacing w:val="-7"/>
                <w:sz w:val="28"/>
                <w:szCs w:val="28"/>
              </w:rPr>
              <w:t xml:space="preserve"> </w:t>
            </w:r>
            <w:r w:rsidRPr="00527A7E">
              <w:rPr>
                <w:sz w:val="28"/>
                <w:szCs w:val="28"/>
              </w:rPr>
              <w:t>по</w:t>
            </w:r>
            <w:r w:rsidRPr="00527A7E">
              <w:rPr>
                <w:spacing w:val="6"/>
                <w:sz w:val="28"/>
                <w:szCs w:val="28"/>
              </w:rPr>
              <w:t xml:space="preserve"> </w:t>
            </w:r>
            <w:r w:rsidRPr="00527A7E">
              <w:rPr>
                <w:sz w:val="28"/>
                <w:szCs w:val="28"/>
              </w:rPr>
              <w:t>учебному</w:t>
            </w:r>
            <w:r w:rsidRPr="00527A7E">
              <w:rPr>
                <w:spacing w:val="-9"/>
                <w:sz w:val="28"/>
                <w:szCs w:val="28"/>
              </w:rPr>
              <w:t xml:space="preserve"> </w:t>
            </w:r>
            <w:r w:rsidRPr="00527A7E">
              <w:rPr>
                <w:sz w:val="28"/>
                <w:szCs w:val="28"/>
              </w:rPr>
              <w:t>предмету</w:t>
            </w:r>
            <w:r w:rsidRPr="00527A7E">
              <w:rPr>
                <w:spacing w:val="-4"/>
                <w:sz w:val="28"/>
                <w:szCs w:val="28"/>
              </w:rPr>
              <w:t xml:space="preserve"> </w:t>
            </w:r>
            <w:r w:rsidRPr="00527A7E">
              <w:rPr>
                <w:spacing w:val="-2"/>
                <w:sz w:val="28"/>
                <w:szCs w:val="28"/>
              </w:rPr>
              <w:t>«Обществознание»</w:t>
            </w:r>
            <w:r w:rsidRPr="00527A7E">
              <w:rPr>
                <w:sz w:val="28"/>
                <w:szCs w:val="28"/>
              </w:rPr>
              <w:tab/>
            </w:r>
          </w:hyperlink>
        </w:p>
        <w:p w14:paraId="5ED9030D" w14:textId="77777777" w:rsidR="00527A7E" w:rsidRPr="00527A7E" w:rsidRDefault="00527A7E" w:rsidP="00527A7E">
          <w:pPr>
            <w:pStyle w:val="31"/>
            <w:numPr>
              <w:ilvl w:val="2"/>
              <w:numId w:val="64"/>
            </w:numPr>
            <w:tabs>
              <w:tab w:val="left" w:pos="1505"/>
              <w:tab w:val="left" w:leader="dot" w:pos="9985"/>
            </w:tabs>
            <w:spacing w:before="3"/>
            <w:ind w:hanging="600"/>
            <w:rPr>
              <w:sz w:val="28"/>
              <w:szCs w:val="28"/>
            </w:rPr>
          </w:pPr>
          <w:hyperlink w:anchor="_bookmark19" w:history="1">
            <w:r w:rsidRPr="00527A7E">
              <w:rPr>
                <w:sz w:val="28"/>
                <w:szCs w:val="28"/>
              </w:rPr>
              <w:t>Рабочая</w:t>
            </w:r>
            <w:r w:rsidRPr="00527A7E">
              <w:rPr>
                <w:spacing w:val="-2"/>
                <w:sz w:val="28"/>
                <w:szCs w:val="28"/>
              </w:rPr>
              <w:t xml:space="preserve"> </w:t>
            </w:r>
            <w:r w:rsidRPr="00527A7E">
              <w:rPr>
                <w:sz w:val="28"/>
                <w:szCs w:val="28"/>
              </w:rPr>
              <w:t>программа</w:t>
            </w:r>
            <w:r w:rsidRPr="00527A7E">
              <w:rPr>
                <w:spacing w:val="-7"/>
                <w:sz w:val="28"/>
                <w:szCs w:val="28"/>
              </w:rPr>
              <w:t xml:space="preserve"> </w:t>
            </w:r>
            <w:r w:rsidRPr="00527A7E">
              <w:rPr>
                <w:sz w:val="28"/>
                <w:szCs w:val="28"/>
              </w:rPr>
              <w:t>по</w:t>
            </w:r>
            <w:r w:rsidRPr="00527A7E">
              <w:rPr>
                <w:spacing w:val="6"/>
                <w:sz w:val="28"/>
                <w:szCs w:val="28"/>
              </w:rPr>
              <w:t xml:space="preserve"> </w:t>
            </w:r>
            <w:r w:rsidRPr="00527A7E">
              <w:rPr>
                <w:sz w:val="28"/>
                <w:szCs w:val="28"/>
              </w:rPr>
              <w:t>учебному</w:t>
            </w:r>
            <w:r w:rsidRPr="00527A7E">
              <w:rPr>
                <w:spacing w:val="-9"/>
                <w:sz w:val="28"/>
                <w:szCs w:val="28"/>
              </w:rPr>
              <w:t xml:space="preserve"> </w:t>
            </w:r>
            <w:r w:rsidRPr="00527A7E">
              <w:rPr>
                <w:sz w:val="28"/>
                <w:szCs w:val="28"/>
              </w:rPr>
              <w:t>предмету</w:t>
            </w:r>
            <w:r w:rsidRPr="00527A7E">
              <w:rPr>
                <w:spacing w:val="-4"/>
                <w:sz w:val="28"/>
                <w:szCs w:val="28"/>
              </w:rPr>
              <w:t xml:space="preserve"> </w:t>
            </w:r>
            <w:r w:rsidRPr="00527A7E">
              <w:rPr>
                <w:spacing w:val="-2"/>
                <w:sz w:val="28"/>
                <w:szCs w:val="28"/>
              </w:rPr>
              <w:t>«География»</w:t>
            </w:r>
            <w:r w:rsidRPr="00527A7E">
              <w:rPr>
                <w:sz w:val="28"/>
                <w:szCs w:val="28"/>
              </w:rPr>
              <w:tab/>
            </w:r>
          </w:hyperlink>
        </w:p>
        <w:p w14:paraId="4656EB5B" w14:textId="77777777" w:rsidR="00527A7E" w:rsidRPr="00527A7E" w:rsidRDefault="00527A7E" w:rsidP="00527A7E">
          <w:pPr>
            <w:pStyle w:val="31"/>
            <w:numPr>
              <w:ilvl w:val="2"/>
              <w:numId w:val="64"/>
            </w:numPr>
            <w:tabs>
              <w:tab w:val="left" w:pos="1505"/>
              <w:tab w:val="left" w:leader="dot" w:pos="9985"/>
            </w:tabs>
            <w:ind w:hanging="600"/>
            <w:rPr>
              <w:sz w:val="28"/>
              <w:szCs w:val="28"/>
            </w:rPr>
          </w:pPr>
          <w:hyperlink w:anchor="_bookmark20" w:history="1">
            <w:r w:rsidRPr="00527A7E">
              <w:rPr>
                <w:sz w:val="28"/>
                <w:szCs w:val="28"/>
              </w:rPr>
              <w:t>Рабочая</w:t>
            </w:r>
            <w:r w:rsidRPr="00527A7E">
              <w:rPr>
                <w:spacing w:val="-7"/>
                <w:sz w:val="28"/>
                <w:szCs w:val="28"/>
              </w:rPr>
              <w:t xml:space="preserve"> </w:t>
            </w:r>
            <w:r w:rsidRPr="00527A7E">
              <w:rPr>
                <w:sz w:val="28"/>
                <w:szCs w:val="28"/>
              </w:rPr>
              <w:t>программа</w:t>
            </w:r>
            <w:r w:rsidRPr="00527A7E">
              <w:rPr>
                <w:spacing w:val="-1"/>
                <w:sz w:val="28"/>
                <w:szCs w:val="28"/>
              </w:rPr>
              <w:t xml:space="preserve"> </w:t>
            </w:r>
            <w:r w:rsidRPr="00527A7E">
              <w:rPr>
                <w:sz w:val="28"/>
                <w:szCs w:val="28"/>
              </w:rPr>
              <w:t>по</w:t>
            </w:r>
            <w:r w:rsidRPr="00527A7E">
              <w:rPr>
                <w:spacing w:val="-1"/>
                <w:sz w:val="28"/>
                <w:szCs w:val="28"/>
              </w:rPr>
              <w:t xml:space="preserve"> </w:t>
            </w:r>
            <w:r w:rsidRPr="00527A7E">
              <w:rPr>
                <w:sz w:val="28"/>
                <w:szCs w:val="28"/>
              </w:rPr>
              <w:t>учебному</w:t>
            </w:r>
            <w:r w:rsidRPr="00527A7E">
              <w:rPr>
                <w:spacing w:val="-8"/>
                <w:sz w:val="28"/>
                <w:szCs w:val="28"/>
              </w:rPr>
              <w:t xml:space="preserve"> </w:t>
            </w:r>
            <w:r w:rsidRPr="00527A7E">
              <w:rPr>
                <w:sz w:val="28"/>
                <w:szCs w:val="28"/>
              </w:rPr>
              <w:t>предмету</w:t>
            </w:r>
            <w:r w:rsidRPr="00527A7E">
              <w:rPr>
                <w:spacing w:val="-5"/>
                <w:sz w:val="28"/>
                <w:szCs w:val="28"/>
              </w:rPr>
              <w:t xml:space="preserve"> </w:t>
            </w:r>
            <w:r w:rsidRPr="00527A7E">
              <w:rPr>
                <w:sz w:val="28"/>
                <w:szCs w:val="28"/>
              </w:rPr>
              <w:t>«Физика»</w:t>
            </w:r>
            <w:r w:rsidRPr="00527A7E">
              <w:rPr>
                <w:spacing w:val="-5"/>
                <w:sz w:val="28"/>
                <w:szCs w:val="28"/>
              </w:rPr>
              <w:t xml:space="preserve"> </w:t>
            </w:r>
            <w:r w:rsidRPr="00527A7E">
              <w:rPr>
                <w:sz w:val="28"/>
                <w:szCs w:val="28"/>
              </w:rPr>
              <w:t>(базовый</w:t>
            </w:r>
            <w:r w:rsidRPr="00527A7E">
              <w:rPr>
                <w:spacing w:val="2"/>
                <w:sz w:val="28"/>
                <w:szCs w:val="28"/>
              </w:rPr>
              <w:t xml:space="preserve"> </w:t>
            </w:r>
            <w:r w:rsidRPr="00527A7E">
              <w:rPr>
                <w:spacing w:val="-2"/>
                <w:sz w:val="28"/>
                <w:szCs w:val="28"/>
              </w:rPr>
              <w:t>уровень)</w:t>
            </w:r>
            <w:r w:rsidRPr="00527A7E">
              <w:rPr>
                <w:sz w:val="28"/>
                <w:szCs w:val="28"/>
              </w:rPr>
              <w:tab/>
            </w:r>
          </w:hyperlink>
        </w:p>
        <w:p w14:paraId="0F8FCF8A" w14:textId="77777777" w:rsidR="00527A7E" w:rsidRPr="00527A7E" w:rsidRDefault="00527A7E" w:rsidP="00527A7E">
          <w:pPr>
            <w:pStyle w:val="31"/>
            <w:numPr>
              <w:ilvl w:val="2"/>
              <w:numId w:val="64"/>
            </w:numPr>
            <w:tabs>
              <w:tab w:val="left" w:pos="1625"/>
              <w:tab w:val="left" w:leader="dot" w:pos="9985"/>
            </w:tabs>
            <w:spacing w:before="2"/>
            <w:ind w:left="1625" w:hanging="720"/>
            <w:rPr>
              <w:sz w:val="28"/>
              <w:szCs w:val="28"/>
            </w:rPr>
          </w:pPr>
          <w:hyperlink w:anchor="_bookmark21" w:history="1">
            <w:r w:rsidRPr="00527A7E">
              <w:rPr>
                <w:sz w:val="28"/>
                <w:szCs w:val="28"/>
              </w:rPr>
              <w:t>Рабочая</w:t>
            </w:r>
            <w:r w:rsidRPr="00527A7E">
              <w:rPr>
                <w:spacing w:val="-7"/>
                <w:sz w:val="28"/>
                <w:szCs w:val="28"/>
              </w:rPr>
              <w:t xml:space="preserve"> </w:t>
            </w:r>
            <w:r w:rsidRPr="00527A7E">
              <w:rPr>
                <w:sz w:val="28"/>
                <w:szCs w:val="28"/>
              </w:rPr>
              <w:t>программа</w:t>
            </w:r>
            <w:r w:rsidRPr="00527A7E">
              <w:rPr>
                <w:spacing w:val="1"/>
                <w:sz w:val="28"/>
                <w:szCs w:val="28"/>
              </w:rPr>
              <w:t xml:space="preserve"> </w:t>
            </w:r>
            <w:r w:rsidRPr="00527A7E">
              <w:rPr>
                <w:sz w:val="28"/>
                <w:szCs w:val="28"/>
              </w:rPr>
              <w:t>по</w:t>
            </w:r>
            <w:r w:rsidRPr="00527A7E">
              <w:rPr>
                <w:spacing w:val="-1"/>
                <w:sz w:val="28"/>
                <w:szCs w:val="28"/>
              </w:rPr>
              <w:t xml:space="preserve"> </w:t>
            </w:r>
            <w:r w:rsidRPr="00527A7E">
              <w:rPr>
                <w:sz w:val="28"/>
                <w:szCs w:val="28"/>
              </w:rPr>
              <w:t>учебному</w:t>
            </w:r>
            <w:r w:rsidRPr="00527A7E">
              <w:rPr>
                <w:spacing w:val="-8"/>
                <w:sz w:val="28"/>
                <w:szCs w:val="28"/>
              </w:rPr>
              <w:t xml:space="preserve"> </w:t>
            </w:r>
            <w:r w:rsidRPr="00527A7E">
              <w:rPr>
                <w:sz w:val="28"/>
                <w:szCs w:val="28"/>
              </w:rPr>
              <w:t>предмету</w:t>
            </w:r>
            <w:r w:rsidRPr="00527A7E">
              <w:rPr>
                <w:spacing w:val="-4"/>
                <w:sz w:val="28"/>
                <w:szCs w:val="28"/>
              </w:rPr>
              <w:t xml:space="preserve"> </w:t>
            </w:r>
            <w:r w:rsidRPr="00527A7E">
              <w:rPr>
                <w:sz w:val="28"/>
                <w:szCs w:val="28"/>
              </w:rPr>
              <w:t>«Химия»</w:t>
            </w:r>
            <w:r w:rsidRPr="00527A7E">
              <w:rPr>
                <w:spacing w:val="-4"/>
                <w:sz w:val="28"/>
                <w:szCs w:val="28"/>
              </w:rPr>
              <w:t xml:space="preserve"> </w:t>
            </w:r>
            <w:r w:rsidRPr="00527A7E">
              <w:rPr>
                <w:sz w:val="28"/>
                <w:szCs w:val="28"/>
              </w:rPr>
              <w:t>(базовый</w:t>
            </w:r>
            <w:r w:rsidRPr="00527A7E">
              <w:rPr>
                <w:spacing w:val="-3"/>
                <w:sz w:val="28"/>
                <w:szCs w:val="28"/>
              </w:rPr>
              <w:t xml:space="preserve"> </w:t>
            </w:r>
            <w:r w:rsidRPr="00527A7E">
              <w:rPr>
                <w:spacing w:val="-2"/>
                <w:sz w:val="28"/>
                <w:szCs w:val="28"/>
              </w:rPr>
              <w:t>уровень)</w:t>
            </w:r>
            <w:r w:rsidRPr="00527A7E">
              <w:rPr>
                <w:sz w:val="28"/>
                <w:szCs w:val="28"/>
              </w:rPr>
              <w:tab/>
            </w:r>
          </w:hyperlink>
        </w:p>
        <w:p w14:paraId="1B198D91" w14:textId="77777777" w:rsidR="00527A7E" w:rsidRPr="00527A7E" w:rsidRDefault="00527A7E" w:rsidP="00527A7E">
          <w:pPr>
            <w:pStyle w:val="31"/>
            <w:numPr>
              <w:ilvl w:val="2"/>
              <w:numId w:val="64"/>
            </w:numPr>
            <w:tabs>
              <w:tab w:val="left" w:pos="1625"/>
              <w:tab w:val="left" w:leader="dot" w:pos="9985"/>
            </w:tabs>
            <w:ind w:left="1625" w:hanging="720"/>
            <w:rPr>
              <w:sz w:val="28"/>
              <w:szCs w:val="28"/>
            </w:rPr>
          </w:pPr>
          <w:hyperlink w:anchor="_bookmark22" w:history="1">
            <w:r w:rsidRPr="00527A7E">
              <w:rPr>
                <w:sz w:val="28"/>
                <w:szCs w:val="28"/>
              </w:rPr>
              <w:t>Рабочая</w:t>
            </w:r>
            <w:r w:rsidRPr="00527A7E">
              <w:rPr>
                <w:spacing w:val="-8"/>
                <w:sz w:val="28"/>
                <w:szCs w:val="28"/>
              </w:rPr>
              <w:t xml:space="preserve"> </w:t>
            </w:r>
            <w:r w:rsidRPr="00527A7E">
              <w:rPr>
                <w:sz w:val="28"/>
                <w:szCs w:val="28"/>
              </w:rPr>
              <w:t>программа по</w:t>
            </w:r>
            <w:r w:rsidRPr="00527A7E">
              <w:rPr>
                <w:spacing w:val="-2"/>
                <w:sz w:val="28"/>
                <w:szCs w:val="28"/>
              </w:rPr>
              <w:t xml:space="preserve"> </w:t>
            </w:r>
            <w:r w:rsidRPr="00527A7E">
              <w:rPr>
                <w:sz w:val="28"/>
                <w:szCs w:val="28"/>
              </w:rPr>
              <w:t>учебному</w:t>
            </w:r>
            <w:r w:rsidRPr="00527A7E">
              <w:rPr>
                <w:spacing w:val="-9"/>
                <w:sz w:val="28"/>
                <w:szCs w:val="28"/>
              </w:rPr>
              <w:t xml:space="preserve"> </w:t>
            </w:r>
            <w:r w:rsidRPr="00527A7E">
              <w:rPr>
                <w:sz w:val="28"/>
                <w:szCs w:val="28"/>
              </w:rPr>
              <w:t>предмету</w:t>
            </w:r>
            <w:r w:rsidRPr="00527A7E">
              <w:rPr>
                <w:spacing w:val="-5"/>
                <w:sz w:val="28"/>
                <w:szCs w:val="28"/>
              </w:rPr>
              <w:t xml:space="preserve"> </w:t>
            </w:r>
            <w:r w:rsidRPr="00527A7E">
              <w:rPr>
                <w:sz w:val="28"/>
                <w:szCs w:val="28"/>
              </w:rPr>
              <w:t>«Биология»</w:t>
            </w:r>
            <w:r w:rsidRPr="00527A7E">
              <w:rPr>
                <w:spacing w:val="-4"/>
                <w:sz w:val="28"/>
                <w:szCs w:val="28"/>
              </w:rPr>
              <w:t xml:space="preserve"> </w:t>
            </w:r>
            <w:r w:rsidRPr="00527A7E">
              <w:rPr>
                <w:sz w:val="28"/>
                <w:szCs w:val="28"/>
              </w:rPr>
              <w:t>(базовый</w:t>
            </w:r>
            <w:r w:rsidRPr="00527A7E">
              <w:rPr>
                <w:spacing w:val="1"/>
                <w:sz w:val="28"/>
                <w:szCs w:val="28"/>
              </w:rPr>
              <w:t xml:space="preserve"> </w:t>
            </w:r>
            <w:r w:rsidRPr="00527A7E">
              <w:rPr>
                <w:spacing w:val="-2"/>
                <w:sz w:val="28"/>
                <w:szCs w:val="28"/>
              </w:rPr>
              <w:t>уровень)</w:t>
            </w:r>
            <w:r w:rsidRPr="00527A7E">
              <w:rPr>
                <w:sz w:val="28"/>
                <w:szCs w:val="28"/>
              </w:rPr>
              <w:tab/>
            </w:r>
          </w:hyperlink>
        </w:p>
        <w:p w14:paraId="3E58C280" w14:textId="77777777" w:rsidR="00527A7E" w:rsidRPr="00527A7E" w:rsidRDefault="00527A7E" w:rsidP="00527A7E">
          <w:pPr>
            <w:pStyle w:val="31"/>
            <w:numPr>
              <w:ilvl w:val="2"/>
              <w:numId w:val="63"/>
            </w:numPr>
            <w:tabs>
              <w:tab w:val="left" w:pos="1625"/>
              <w:tab w:val="left" w:leader="dot" w:pos="9985"/>
            </w:tabs>
            <w:spacing w:before="3"/>
            <w:ind w:hanging="720"/>
            <w:rPr>
              <w:sz w:val="28"/>
              <w:szCs w:val="28"/>
            </w:rPr>
          </w:pPr>
          <w:hyperlink w:anchor="_bookmark23" w:history="1">
            <w:r w:rsidRPr="00527A7E">
              <w:rPr>
                <w:sz w:val="28"/>
                <w:szCs w:val="28"/>
              </w:rPr>
              <w:t>Рабочая</w:t>
            </w:r>
            <w:r w:rsidRPr="00527A7E">
              <w:rPr>
                <w:spacing w:val="-7"/>
                <w:sz w:val="28"/>
                <w:szCs w:val="28"/>
              </w:rPr>
              <w:t xml:space="preserve"> </w:t>
            </w:r>
            <w:r w:rsidRPr="00527A7E">
              <w:rPr>
                <w:sz w:val="28"/>
                <w:szCs w:val="28"/>
              </w:rPr>
              <w:t>программа</w:t>
            </w:r>
            <w:r w:rsidRPr="00527A7E">
              <w:rPr>
                <w:spacing w:val="-2"/>
                <w:sz w:val="28"/>
                <w:szCs w:val="28"/>
              </w:rPr>
              <w:t xml:space="preserve"> </w:t>
            </w:r>
            <w:r w:rsidRPr="00527A7E">
              <w:rPr>
                <w:sz w:val="28"/>
                <w:szCs w:val="28"/>
              </w:rPr>
              <w:t>по</w:t>
            </w:r>
            <w:r w:rsidRPr="00527A7E">
              <w:rPr>
                <w:spacing w:val="1"/>
                <w:sz w:val="28"/>
                <w:szCs w:val="28"/>
              </w:rPr>
              <w:t xml:space="preserve"> </w:t>
            </w:r>
            <w:r w:rsidRPr="00527A7E">
              <w:rPr>
                <w:sz w:val="28"/>
                <w:szCs w:val="28"/>
              </w:rPr>
              <w:t>учебному</w:t>
            </w:r>
            <w:r w:rsidRPr="00527A7E">
              <w:rPr>
                <w:spacing w:val="-9"/>
                <w:sz w:val="28"/>
                <w:szCs w:val="28"/>
              </w:rPr>
              <w:t xml:space="preserve"> </w:t>
            </w:r>
            <w:r w:rsidRPr="00527A7E">
              <w:rPr>
                <w:sz w:val="28"/>
                <w:szCs w:val="28"/>
              </w:rPr>
              <w:t>предмету «Изобразительное</w:t>
            </w:r>
            <w:r w:rsidRPr="00527A7E">
              <w:rPr>
                <w:spacing w:val="-4"/>
                <w:sz w:val="28"/>
                <w:szCs w:val="28"/>
              </w:rPr>
              <w:t xml:space="preserve"> </w:t>
            </w:r>
            <w:r w:rsidRPr="00527A7E">
              <w:rPr>
                <w:spacing w:val="-2"/>
                <w:sz w:val="28"/>
                <w:szCs w:val="28"/>
              </w:rPr>
              <w:t>искусство»</w:t>
            </w:r>
            <w:r w:rsidRPr="00527A7E">
              <w:rPr>
                <w:sz w:val="28"/>
                <w:szCs w:val="28"/>
              </w:rPr>
              <w:tab/>
            </w:r>
          </w:hyperlink>
        </w:p>
        <w:p w14:paraId="6E2A85A2" w14:textId="77777777" w:rsidR="00527A7E" w:rsidRPr="00527A7E" w:rsidRDefault="00527A7E" w:rsidP="00527A7E">
          <w:pPr>
            <w:pStyle w:val="31"/>
            <w:numPr>
              <w:ilvl w:val="2"/>
              <w:numId w:val="63"/>
            </w:numPr>
            <w:tabs>
              <w:tab w:val="left" w:pos="1625"/>
              <w:tab w:val="left" w:leader="dot" w:pos="9985"/>
            </w:tabs>
            <w:ind w:hanging="720"/>
            <w:rPr>
              <w:sz w:val="28"/>
              <w:szCs w:val="28"/>
            </w:rPr>
          </w:pPr>
          <w:hyperlink w:anchor="_bookmark24" w:history="1">
            <w:r w:rsidRPr="00527A7E">
              <w:rPr>
                <w:sz w:val="28"/>
                <w:szCs w:val="28"/>
              </w:rPr>
              <w:t>Рабочая</w:t>
            </w:r>
            <w:r w:rsidRPr="00527A7E">
              <w:rPr>
                <w:spacing w:val="-7"/>
                <w:sz w:val="28"/>
                <w:szCs w:val="28"/>
              </w:rPr>
              <w:t xml:space="preserve"> </w:t>
            </w:r>
            <w:r w:rsidRPr="00527A7E">
              <w:rPr>
                <w:sz w:val="28"/>
                <w:szCs w:val="28"/>
              </w:rPr>
              <w:t>программа</w:t>
            </w:r>
            <w:r w:rsidRPr="00527A7E">
              <w:rPr>
                <w:spacing w:val="-2"/>
                <w:sz w:val="28"/>
                <w:szCs w:val="28"/>
              </w:rPr>
              <w:t xml:space="preserve"> </w:t>
            </w:r>
            <w:r w:rsidRPr="00527A7E">
              <w:rPr>
                <w:sz w:val="28"/>
                <w:szCs w:val="28"/>
              </w:rPr>
              <w:t>по</w:t>
            </w:r>
            <w:r w:rsidRPr="00527A7E">
              <w:rPr>
                <w:spacing w:val="1"/>
                <w:sz w:val="28"/>
                <w:szCs w:val="28"/>
              </w:rPr>
              <w:t xml:space="preserve"> </w:t>
            </w:r>
            <w:r w:rsidRPr="00527A7E">
              <w:rPr>
                <w:sz w:val="28"/>
                <w:szCs w:val="28"/>
              </w:rPr>
              <w:t>учебному</w:t>
            </w:r>
            <w:r w:rsidRPr="00527A7E">
              <w:rPr>
                <w:spacing w:val="-9"/>
                <w:sz w:val="28"/>
                <w:szCs w:val="28"/>
              </w:rPr>
              <w:t xml:space="preserve"> </w:t>
            </w:r>
            <w:r w:rsidRPr="00527A7E">
              <w:rPr>
                <w:sz w:val="28"/>
                <w:szCs w:val="28"/>
              </w:rPr>
              <w:t>предмету</w:t>
            </w:r>
            <w:r w:rsidRPr="00527A7E">
              <w:rPr>
                <w:spacing w:val="-4"/>
                <w:sz w:val="28"/>
                <w:szCs w:val="28"/>
              </w:rPr>
              <w:t xml:space="preserve"> </w:t>
            </w:r>
            <w:r w:rsidRPr="00527A7E">
              <w:rPr>
                <w:spacing w:val="-2"/>
                <w:sz w:val="28"/>
                <w:szCs w:val="28"/>
              </w:rPr>
              <w:t>«Музыка»</w:t>
            </w:r>
            <w:r w:rsidRPr="00527A7E">
              <w:rPr>
                <w:sz w:val="28"/>
                <w:szCs w:val="28"/>
              </w:rPr>
              <w:tab/>
            </w:r>
          </w:hyperlink>
        </w:p>
        <w:p w14:paraId="70558F96" w14:textId="77777777" w:rsidR="00527A7E" w:rsidRPr="00527A7E" w:rsidRDefault="00527A7E" w:rsidP="00527A7E">
          <w:pPr>
            <w:pStyle w:val="31"/>
            <w:numPr>
              <w:ilvl w:val="2"/>
              <w:numId w:val="63"/>
            </w:numPr>
            <w:tabs>
              <w:tab w:val="left" w:pos="1625"/>
              <w:tab w:val="left" w:leader="dot" w:pos="9985"/>
            </w:tabs>
            <w:spacing w:before="2"/>
            <w:ind w:hanging="720"/>
            <w:rPr>
              <w:sz w:val="28"/>
              <w:szCs w:val="28"/>
            </w:rPr>
          </w:pPr>
          <w:hyperlink w:anchor="_bookmark25" w:history="1">
            <w:r w:rsidRPr="00527A7E">
              <w:rPr>
                <w:sz w:val="28"/>
                <w:szCs w:val="28"/>
              </w:rPr>
              <w:t>Рабочая</w:t>
            </w:r>
            <w:r w:rsidRPr="00527A7E">
              <w:rPr>
                <w:spacing w:val="-2"/>
                <w:sz w:val="28"/>
                <w:szCs w:val="28"/>
              </w:rPr>
              <w:t xml:space="preserve"> </w:t>
            </w:r>
            <w:r w:rsidRPr="00527A7E">
              <w:rPr>
                <w:sz w:val="28"/>
                <w:szCs w:val="28"/>
              </w:rPr>
              <w:t>программа</w:t>
            </w:r>
            <w:r w:rsidRPr="00527A7E">
              <w:rPr>
                <w:spacing w:val="-7"/>
                <w:sz w:val="28"/>
                <w:szCs w:val="28"/>
              </w:rPr>
              <w:t xml:space="preserve"> </w:t>
            </w:r>
            <w:r w:rsidRPr="00527A7E">
              <w:rPr>
                <w:sz w:val="28"/>
                <w:szCs w:val="28"/>
              </w:rPr>
              <w:t>по</w:t>
            </w:r>
            <w:r w:rsidRPr="00527A7E">
              <w:rPr>
                <w:spacing w:val="6"/>
                <w:sz w:val="28"/>
                <w:szCs w:val="28"/>
              </w:rPr>
              <w:t xml:space="preserve"> </w:t>
            </w:r>
            <w:r w:rsidRPr="00527A7E">
              <w:rPr>
                <w:sz w:val="28"/>
                <w:szCs w:val="28"/>
              </w:rPr>
              <w:t>учебному</w:t>
            </w:r>
            <w:r w:rsidRPr="00527A7E">
              <w:rPr>
                <w:spacing w:val="-10"/>
                <w:sz w:val="28"/>
                <w:szCs w:val="28"/>
              </w:rPr>
              <w:t xml:space="preserve"> </w:t>
            </w:r>
            <w:r w:rsidRPr="00527A7E">
              <w:rPr>
                <w:sz w:val="28"/>
                <w:szCs w:val="28"/>
              </w:rPr>
              <w:t>предмету</w:t>
            </w:r>
            <w:r w:rsidRPr="00527A7E">
              <w:rPr>
                <w:spacing w:val="-5"/>
                <w:sz w:val="28"/>
                <w:szCs w:val="28"/>
              </w:rPr>
              <w:t xml:space="preserve"> </w:t>
            </w:r>
            <w:r w:rsidRPr="00527A7E">
              <w:rPr>
                <w:sz w:val="28"/>
                <w:szCs w:val="28"/>
              </w:rPr>
              <w:t>«Труд</w:t>
            </w:r>
            <w:r w:rsidRPr="00527A7E">
              <w:rPr>
                <w:spacing w:val="-2"/>
                <w:sz w:val="28"/>
                <w:szCs w:val="28"/>
              </w:rPr>
              <w:t xml:space="preserve"> (технология)»</w:t>
            </w:r>
            <w:r w:rsidRPr="00527A7E">
              <w:rPr>
                <w:sz w:val="28"/>
                <w:szCs w:val="28"/>
              </w:rPr>
              <w:tab/>
            </w:r>
          </w:hyperlink>
        </w:p>
        <w:p w14:paraId="1D725186" w14:textId="77777777" w:rsidR="00527A7E" w:rsidRPr="00527A7E" w:rsidRDefault="00527A7E" w:rsidP="00527A7E">
          <w:pPr>
            <w:pStyle w:val="31"/>
            <w:numPr>
              <w:ilvl w:val="2"/>
              <w:numId w:val="63"/>
            </w:numPr>
            <w:tabs>
              <w:tab w:val="left" w:pos="1625"/>
              <w:tab w:val="left" w:leader="dot" w:pos="9985"/>
            </w:tabs>
            <w:ind w:hanging="720"/>
            <w:rPr>
              <w:sz w:val="28"/>
              <w:szCs w:val="28"/>
            </w:rPr>
          </w:pPr>
          <w:hyperlink w:anchor="_bookmark26" w:history="1">
            <w:r w:rsidRPr="00527A7E">
              <w:rPr>
                <w:sz w:val="28"/>
                <w:szCs w:val="28"/>
              </w:rPr>
              <w:t>Рабочая</w:t>
            </w:r>
            <w:r w:rsidRPr="00527A7E">
              <w:rPr>
                <w:spacing w:val="-8"/>
                <w:sz w:val="28"/>
                <w:szCs w:val="28"/>
              </w:rPr>
              <w:t xml:space="preserve"> </w:t>
            </w:r>
            <w:r w:rsidRPr="00527A7E">
              <w:rPr>
                <w:sz w:val="28"/>
                <w:szCs w:val="28"/>
              </w:rPr>
              <w:t>программа</w:t>
            </w:r>
            <w:r w:rsidRPr="00527A7E">
              <w:rPr>
                <w:spacing w:val="-3"/>
                <w:sz w:val="28"/>
                <w:szCs w:val="28"/>
              </w:rPr>
              <w:t xml:space="preserve"> </w:t>
            </w:r>
            <w:r w:rsidRPr="00527A7E">
              <w:rPr>
                <w:sz w:val="28"/>
                <w:szCs w:val="28"/>
              </w:rPr>
              <w:t>по учебному</w:t>
            </w:r>
            <w:r w:rsidRPr="00527A7E">
              <w:rPr>
                <w:spacing w:val="-10"/>
                <w:sz w:val="28"/>
                <w:szCs w:val="28"/>
              </w:rPr>
              <w:t xml:space="preserve"> </w:t>
            </w:r>
            <w:r w:rsidRPr="00527A7E">
              <w:rPr>
                <w:sz w:val="28"/>
                <w:szCs w:val="28"/>
              </w:rPr>
              <w:t>предмету «Физическая</w:t>
            </w:r>
            <w:r w:rsidRPr="00527A7E">
              <w:rPr>
                <w:spacing w:val="-1"/>
                <w:sz w:val="28"/>
                <w:szCs w:val="28"/>
              </w:rPr>
              <w:t xml:space="preserve"> </w:t>
            </w:r>
            <w:r w:rsidRPr="00527A7E">
              <w:rPr>
                <w:spacing w:val="-2"/>
                <w:sz w:val="28"/>
                <w:szCs w:val="28"/>
              </w:rPr>
              <w:t>культура»</w:t>
            </w:r>
            <w:r w:rsidRPr="00527A7E">
              <w:rPr>
                <w:sz w:val="28"/>
                <w:szCs w:val="28"/>
              </w:rPr>
              <w:tab/>
            </w:r>
          </w:hyperlink>
        </w:p>
        <w:p w14:paraId="45AE480A" w14:textId="77777777" w:rsidR="00527A7E" w:rsidRPr="00527A7E" w:rsidRDefault="00527A7E" w:rsidP="00527A7E">
          <w:pPr>
            <w:pStyle w:val="31"/>
            <w:numPr>
              <w:ilvl w:val="2"/>
              <w:numId w:val="63"/>
            </w:numPr>
            <w:tabs>
              <w:tab w:val="left" w:pos="1625"/>
              <w:tab w:val="left" w:leader="dot" w:pos="9985"/>
            </w:tabs>
            <w:spacing w:before="9" w:line="237" w:lineRule="auto"/>
            <w:ind w:left="905" w:right="159" w:firstLine="0"/>
            <w:rPr>
              <w:sz w:val="28"/>
              <w:szCs w:val="28"/>
            </w:rPr>
          </w:pPr>
          <w:hyperlink w:anchor="_bookmark27" w:history="1">
            <w:r w:rsidRPr="00527A7E">
              <w:rPr>
                <w:sz w:val="28"/>
                <w:szCs w:val="28"/>
              </w:rPr>
              <w:t>Рабочая программа по учебному предмету «Основы безопасности и защиты</w:t>
            </w:r>
          </w:hyperlink>
          <w:r w:rsidRPr="00527A7E">
            <w:rPr>
              <w:sz w:val="28"/>
              <w:szCs w:val="28"/>
            </w:rPr>
            <w:t xml:space="preserve"> </w:t>
          </w:r>
          <w:hyperlink w:anchor="_bookmark27" w:history="1">
            <w:r w:rsidRPr="00527A7E">
              <w:rPr>
                <w:spacing w:val="-2"/>
                <w:sz w:val="28"/>
                <w:szCs w:val="28"/>
              </w:rPr>
              <w:t>Родины»</w:t>
            </w:r>
            <w:r w:rsidRPr="00527A7E">
              <w:rPr>
                <w:sz w:val="28"/>
                <w:szCs w:val="28"/>
              </w:rPr>
              <w:tab/>
            </w:r>
          </w:hyperlink>
        </w:p>
        <w:p w14:paraId="4A0E709D" w14:textId="77777777" w:rsidR="00527A7E" w:rsidRPr="00527A7E" w:rsidRDefault="00527A7E" w:rsidP="00527A7E">
          <w:pPr>
            <w:pStyle w:val="31"/>
            <w:numPr>
              <w:ilvl w:val="2"/>
              <w:numId w:val="63"/>
            </w:numPr>
            <w:tabs>
              <w:tab w:val="left" w:pos="1625"/>
              <w:tab w:val="left" w:leader="dot" w:pos="9985"/>
            </w:tabs>
            <w:ind w:hanging="720"/>
            <w:rPr>
              <w:sz w:val="28"/>
              <w:szCs w:val="28"/>
            </w:rPr>
          </w:pPr>
          <w:r w:rsidRPr="00527A7E">
            <w:rPr>
              <w:sz w:val="28"/>
              <w:szCs w:val="28"/>
            </w:rPr>
            <w:t>Программы</w:t>
          </w:r>
          <w:r w:rsidRPr="00527A7E">
            <w:rPr>
              <w:spacing w:val="-12"/>
              <w:sz w:val="28"/>
              <w:szCs w:val="28"/>
            </w:rPr>
            <w:t xml:space="preserve"> </w:t>
          </w:r>
          <w:r w:rsidRPr="00527A7E">
            <w:rPr>
              <w:sz w:val="28"/>
              <w:szCs w:val="28"/>
            </w:rPr>
            <w:t>курсов</w:t>
          </w:r>
          <w:r w:rsidRPr="00527A7E">
            <w:rPr>
              <w:spacing w:val="-4"/>
              <w:sz w:val="28"/>
              <w:szCs w:val="28"/>
            </w:rPr>
            <w:t xml:space="preserve"> </w:t>
          </w:r>
          <w:r w:rsidRPr="00527A7E">
            <w:rPr>
              <w:sz w:val="28"/>
              <w:szCs w:val="28"/>
            </w:rPr>
            <w:t>внеурочной</w:t>
          </w:r>
          <w:r w:rsidRPr="00527A7E">
            <w:rPr>
              <w:spacing w:val="-3"/>
              <w:sz w:val="28"/>
              <w:szCs w:val="28"/>
            </w:rPr>
            <w:t xml:space="preserve"> </w:t>
          </w:r>
          <w:r w:rsidRPr="00527A7E">
            <w:rPr>
              <w:spacing w:val="-2"/>
              <w:sz w:val="28"/>
              <w:szCs w:val="28"/>
            </w:rPr>
            <w:t>деятельности</w:t>
          </w:r>
          <w:r w:rsidRPr="00527A7E">
            <w:rPr>
              <w:sz w:val="28"/>
              <w:szCs w:val="28"/>
            </w:rPr>
            <w:tab/>
          </w:r>
        </w:p>
        <w:p w14:paraId="27030DBB" w14:textId="77777777" w:rsidR="00527A7E" w:rsidRPr="00527A7E" w:rsidRDefault="00527A7E" w:rsidP="00527A7E">
          <w:pPr>
            <w:pStyle w:val="23"/>
            <w:numPr>
              <w:ilvl w:val="1"/>
              <w:numId w:val="64"/>
            </w:numPr>
            <w:tabs>
              <w:tab w:val="left" w:pos="1082"/>
              <w:tab w:val="left" w:leader="dot" w:pos="9985"/>
            </w:tabs>
            <w:spacing w:before="3"/>
            <w:ind w:left="1082" w:hanging="417"/>
            <w:rPr>
              <w:sz w:val="28"/>
              <w:szCs w:val="28"/>
            </w:rPr>
          </w:pPr>
          <w:hyperlink w:anchor="_bookmark28" w:history="1">
            <w:r w:rsidRPr="00527A7E">
              <w:rPr>
                <w:sz w:val="28"/>
                <w:szCs w:val="28"/>
              </w:rPr>
              <w:t>Программа</w:t>
            </w:r>
            <w:r w:rsidRPr="00527A7E">
              <w:rPr>
                <w:spacing w:val="-5"/>
                <w:sz w:val="28"/>
                <w:szCs w:val="28"/>
              </w:rPr>
              <w:t xml:space="preserve"> </w:t>
            </w:r>
            <w:r w:rsidRPr="00527A7E">
              <w:rPr>
                <w:sz w:val="28"/>
                <w:szCs w:val="28"/>
              </w:rPr>
              <w:t>формирования</w:t>
            </w:r>
            <w:r w:rsidRPr="00527A7E">
              <w:rPr>
                <w:spacing w:val="2"/>
                <w:sz w:val="28"/>
                <w:szCs w:val="28"/>
              </w:rPr>
              <w:t xml:space="preserve"> </w:t>
            </w:r>
            <w:r w:rsidRPr="00527A7E">
              <w:rPr>
                <w:spacing w:val="-5"/>
                <w:sz w:val="28"/>
                <w:szCs w:val="28"/>
              </w:rPr>
              <w:t>УУД</w:t>
            </w:r>
            <w:r w:rsidRPr="00527A7E">
              <w:rPr>
                <w:sz w:val="28"/>
                <w:szCs w:val="28"/>
              </w:rPr>
              <w:tab/>
            </w:r>
          </w:hyperlink>
        </w:p>
        <w:p w14:paraId="3B32787B" w14:textId="77777777" w:rsidR="00527A7E" w:rsidRPr="00527A7E" w:rsidRDefault="00527A7E" w:rsidP="00527A7E">
          <w:pPr>
            <w:pStyle w:val="31"/>
            <w:numPr>
              <w:ilvl w:val="2"/>
              <w:numId w:val="64"/>
            </w:numPr>
            <w:tabs>
              <w:tab w:val="left" w:pos="1505"/>
              <w:tab w:val="left" w:leader="dot" w:pos="9985"/>
            </w:tabs>
            <w:ind w:hanging="600"/>
            <w:rPr>
              <w:sz w:val="28"/>
              <w:szCs w:val="28"/>
            </w:rPr>
          </w:pPr>
          <w:hyperlink w:anchor="_bookmark29" w:history="1">
            <w:r w:rsidRPr="00527A7E">
              <w:rPr>
                <w:sz w:val="28"/>
                <w:szCs w:val="28"/>
              </w:rPr>
              <w:t>Целевой</w:t>
            </w:r>
            <w:r w:rsidRPr="00527A7E">
              <w:rPr>
                <w:spacing w:val="-9"/>
                <w:sz w:val="28"/>
                <w:szCs w:val="28"/>
              </w:rPr>
              <w:t xml:space="preserve"> </w:t>
            </w:r>
            <w:r w:rsidRPr="00527A7E">
              <w:rPr>
                <w:spacing w:val="-2"/>
                <w:sz w:val="28"/>
                <w:szCs w:val="28"/>
              </w:rPr>
              <w:t>раздел</w:t>
            </w:r>
            <w:r w:rsidRPr="00527A7E">
              <w:rPr>
                <w:sz w:val="28"/>
                <w:szCs w:val="28"/>
              </w:rPr>
              <w:tab/>
            </w:r>
          </w:hyperlink>
        </w:p>
        <w:p w14:paraId="1A44CD58" w14:textId="77777777" w:rsidR="00527A7E" w:rsidRPr="00527A7E" w:rsidRDefault="00527A7E" w:rsidP="00527A7E">
          <w:pPr>
            <w:pStyle w:val="31"/>
            <w:numPr>
              <w:ilvl w:val="2"/>
              <w:numId w:val="64"/>
            </w:numPr>
            <w:tabs>
              <w:tab w:val="left" w:pos="1505"/>
              <w:tab w:val="left" w:leader="dot" w:pos="9985"/>
            </w:tabs>
            <w:spacing w:before="3"/>
            <w:ind w:hanging="600"/>
            <w:rPr>
              <w:sz w:val="28"/>
              <w:szCs w:val="28"/>
            </w:rPr>
          </w:pPr>
          <w:hyperlink w:anchor="_bookmark30" w:history="1">
            <w:r w:rsidRPr="00527A7E">
              <w:rPr>
                <w:spacing w:val="-2"/>
                <w:sz w:val="28"/>
                <w:szCs w:val="28"/>
              </w:rPr>
              <w:t>Содержательный</w:t>
            </w:r>
            <w:r w:rsidRPr="00527A7E">
              <w:rPr>
                <w:spacing w:val="10"/>
                <w:sz w:val="28"/>
                <w:szCs w:val="28"/>
              </w:rPr>
              <w:t xml:space="preserve"> </w:t>
            </w:r>
            <w:r w:rsidRPr="00527A7E">
              <w:rPr>
                <w:spacing w:val="-2"/>
                <w:sz w:val="28"/>
                <w:szCs w:val="28"/>
              </w:rPr>
              <w:t>раздел</w:t>
            </w:r>
            <w:r w:rsidRPr="00527A7E">
              <w:rPr>
                <w:sz w:val="28"/>
                <w:szCs w:val="28"/>
              </w:rPr>
              <w:tab/>
            </w:r>
          </w:hyperlink>
        </w:p>
        <w:p w14:paraId="5C866775" w14:textId="77777777" w:rsidR="00527A7E" w:rsidRPr="00527A7E" w:rsidRDefault="00527A7E" w:rsidP="00527A7E">
          <w:pPr>
            <w:pStyle w:val="31"/>
            <w:numPr>
              <w:ilvl w:val="2"/>
              <w:numId w:val="64"/>
            </w:numPr>
            <w:tabs>
              <w:tab w:val="left" w:pos="1505"/>
              <w:tab w:val="left" w:leader="dot" w:pos="9985"/>
            </w:tabs>
            <w:ind w:hanging="600"/>
            <w:rPr>
              <w:sz w:val="28"/>
              <w:szCs w:val="28"/>
            </w:rPr>
          </w:pPr>
          <w:hyperlink w:anchor="_bookmark31" w:history="1">
            <w:r w:rsidRPr="00527A7E">
              <w:rPr>
                <w:spacing w:val="-2"/>
                <w:sz w:val="28"/>
                <w:szCs w:val="28"/>
              </w:rPr>
              <w:t>Организационный</w:t>
            </w:r>
            <w:r w:rsidRPr="00527A7E">
              <w:rPr>
                <w:spacing w:val="10"/>
                <w:sz w:val="28"/>
                <w:szCs w:val="28"/>
              </w:rPr>
              <w:t xml:space="preserve"> </w:t>
            </w:r>
            <w:r w:rsidRPr="00527A7E">
              <w:rPr>
                <w:spacing w:val="-2"/>
                <w:sz w:val="28"/>
                <w:szCs w:val="28"/>
              </w:rPr>
              <w:t>раздел</w:t>
            </w:r>
            <w:r w:rsidRPr="00527A7E">
              <w:rPr>
                <w:sz w:val="28"/>
                <w:szCs w:val="28"/>
              </w:rPr>
              <w:tab/>
            </w:r>
          </w:hyperlink>
        </w:p>
        <w:p w14:paraId="2B3BE014" w14:textId="77777777" w:rsidR="00527A7E" w:rsidRPr="00527A7E" w:rsidRDefault="00527A7E" w:rsidP="00527A7E">
          <w:pPr>
            <w:pStyle w:val="23"/>
            <w:numPr>
              <w:ilvl w:val="1"/>
              <w:numId w:val="64"/>
            </w:numPr>
            <w:tabs>
              <w:tab w:val="left" w:pos="1082"/>
              <w:tab w:val="left" w:leader="dot" w:pos="9985"/>
            </w:tabs>
            <w:spacing w:before="2"/>
            <w:ind w:left="1082" w:hanging="417"/>
            <w:rPr>
              <w:sz w:val="28"/>
              <w:szCs w:val="28"/>
            </w:rPr>
          </w:pPr>
          <w:r w:rsidRPr="00527A7E">
            <w:rPr>
              <w:sz w:val="28"/>
              <w:szCs w:val="28"/>
            </w:rPr>
            <w:t>Рабочая</w:t>
          </w:r>
          <w:r w:rsidRPr="00527A7E">
            <w:rPr>
              <w:spacing w:val="-1"/>
              <w:sz w:val="28"/>
              <w:szCs w:val="28"/>
            </w:rPr>
            <w:t xml:space="preserve"> </w:t>
          </w:r>
          <w:r w:rsidRPr="00527A7E">
            <w:rPr>
              <w:sz w:val="28"/>
              <w:szCs w:val="28"/>
            </w:rPr>
            <w:t>программа</w:t>
          </w:r>
          <w:r w:rsidRPr="00527A7E">
            <w:rPr>
              <w:spacing w:val="-9"/>
              <w:sz w:val="28"/>
              <w:szCs w:val="28"/>
            </w:rPr>
            <w:t xml:space="preserve"> </w:t>
          </w:r>
          <w:r w:rsidRPr="00527A7E">
            <w:rPr>
              <w:spacing w:val="-2"/>
              <w:sz w:val="28"/>
              <w:szCs w:val="28"/>
            </w:rPr>
            <w:t>воспитания</w:t>
          </w:r>
          <w:r w:rsidRPr="00527A7E">
            <w:rPr>
              <w:sz w:val="28"/>
              <w:szCs w:val="28"/>
            </w:rPr>
            <w:tab/>
          </w:r>
        </w:p>
        <w:p w14:paraId="33101A4F" w14:textId="77777777" w:rsidR="00527A7E" w:rsidRPr="00527A7E" w:rsidRDefault="00527A7E" w:rsidP="00527A7E">
          <w:pPr>
            <w:pStyle w:val="31"/>
            <w:numPr>
              <w:ilvl w:val="2"/>
              <w:numId w:val="64"/>
            </w:numPr>
            <w:tabs>
              <w:tab w:val="left" w:pos="1505"/>
              <w:tab w:val="left" w:leader="dot" w:pos="9985"/>
            </w:tabs>
            <w:ind w:hanging="600"/>
            <w:rPr>
              <w:sz w:val="28"/>
              <w:szCs w:val="28"/>
            </w:rPr>
          </w:pPr>
          <w:hyperlink w:anchor="_bookmark32" w:history="1">
            <w:r w:rsidRPr="00527A7E">
              <w:rPr>
                <w:sz w:val="28"/>
                <w:szCs w:val="28"/>
              </w:rPr>
              <w:t>Целевой</w:t>
            </w:r>
            <w:r w:rsidRPr="00527A7E">
              <w:rPr>
                <w:spacing w:val="-9"/>
                <w:sz w:val="28"/>
                <w:szCs w:val="28"/>
              </w:rPr>
              <w:t xml:space="preserve"> </w:t>
            </w:r>
            <w:r w:rsidRPr="00527A7E">
              <w:rPr>
                <w:spacing w:val="-2"/>
                <w:sz w:val="28"/>
                <w:szCs w:val="28"/>
              </w:rPr>
              <w:t>раздел</w:t>
            </w:r>
            <w:r w:rsidRPr="00527A7E">
              <w:rPr>
                <w:sz w:val="28"/>
                <w:szCs w:val="28"/>
              </w:rPr>
              <w:tab/>
            </w:r>
          </w:hyperlink>
        </w:p>
        <w:p w14:paraId="0BCE27A3" w14:textId="77777777" w:rsidR="00527A7E" w:rsidRPr="00527A7E" w:rsidRDefault="00527A7E" w:rsidP="00527A7E">
          <w:pPr>
            <w:pStyle w:val="31"/>
            <w:numPr>
              <w:ilvl w:val="2"/>
              <w:numId w:val="64"/>
            </w:numPr>
            <w:tabs>
              <w:tab w:val="left" w:pos="1505"/>
              <w:tab w:val="left" w:leader="dot" w:pos="9985"/>
            </w:tabs>
            <w:spacing w:before="3"/>
            <w:ind w:hanging="600"/>
            <w:rPr>
              <w:sz w:val="28"/>
              <w:szCs w:val="28"/>
            </w:rPr>
          </w:pPr>
          <w:hyperlink w:anchor="_TOC_250000" w:history="1">
            <w:r w:rsidRPr="00527A7E">
              <w:rPr>
                <w:spacing w:val="-2"/>
                <w:sz w:val="28"/>
                <w:szCs w:val="28"/>
              </w:rPr>
              <w:t>Содержательный</w:t>
            </w:r>
            <w:r w:rsidRPr="00527A7E">
              <w:rPr>
                <w:spacing w:val="10"/>
                <w:sz w:val="28"/>
                <w:szCs w:val="28"/>
              </w:rPr>
              <w:t xml:space="preserve"> </w:t>
            </w:r>
            <w:r w:rsidRPr="00527A7E">
              <w:rPr>
                <w:spacing w:val="-2"/>
                <w:sz w:val="28"/>
                <w:szCs w:val="28"/>
              </w:rPr>
              <w:t>раздел</w:t>
            </w:r>
            <w:r w:rsidRPr="00527A7E">
              <w:rPr>
                <w:sz w:val="28"/>
                <w:szCs w:val="28"/>
              </w:rPr>
              <w:tab/>
            </w:r>
          </w:hyperlink>
        </w:p>
        <w:p w14:paraId="7ED35102" w14:textId="77777777" w:rsidR="00527A7E" w:rsidRPr="00527A7E" w:rsidRDefault="00527A7E" w:rsidP="00527A7E">
          <w:pPr>
            <w:pStyle w:val="31"/>
            <w:numPr>
              <w:ilvl w:val="2"/>
              <w:numId w:val="64"/>
            </w:numPr>
            <w:tabs>
              <w:tab w:val="left" w:pos="1505"/>
              <w:tab w:val="left" w:leader="dot" w:pos="9985"/>
            </w:tabs>
            <w:ind w:hanging="600"/>
            <w:rPr>
              <w:sz w:val="28"/>
              <w:szCs w:val="28"/>
            </w:rPr>
          </w:pPr>
          <w:r w:rsidRPr="00527A7E">
            <w:rPr>
              <w:spacing w:val="-2"/>
              <w:sz w:val="28"/>
              <w:szCs w:val="28"/>
            </w:rPr>
            <w:t>Организационный</w:t>
          </w:r>
          <w:r w:rsidRPr="00527A7E">
            <w:rPr>
              <w:spacing w:val="10"/>
              <w:sz w:val="28"/>
              <w:szCs w:val="28"/>
            </w:rPr>
            <w:t xml:space="preserve"> </w:t>
          </w:r>
          <w:r w:rsidRPr="00527A7E">
            <w:rPr>
              <w:spacing w:val="-2"/>
              <w:sz w:val="28"/>
              <w:szCs w:val="28"/>
            </w:rPr>
            <w:t>раздел</w:t>
          </w:r>
          <w:r w:rsidRPr="00527A7E">
            <w:rPr>
              <w:sz w:val="28"/>
              <w:szCs w:val="28"/>
            </w:rPr>
            <w:tab/>
          </w:r>
        </w:p>
        <w:p w14:paraId="0BD7ADCB" w14:textId="77777777" w:rsidR="00527A7E" w:rsidRPr="00527A7E" w:rsidRDefault="00527A7E" w:rsidP="00527A7E">
          <w:pPr>
            <w:pStyle w:val="31"/>
            <w:numPr>
              <w:ilvl w:val="2"/>
              <w:numId w:val="64"/>
            </w:numPr>
            <w:tabs>
              <w:tab w:val="left" w:pos="1505"/>
              <w:tab w:val="left" w:leader="dot" w:pos="9985"/>
            </w:tabs>
            <w:spacing w:before="5" w:line="237" w:lineRule="auto"/>
            <w:ind w:left="905" w:right="159" w:firstLine="0"/>
            <w:rPr>
              <w:sz w:val="28"/>
              <w:szCs w:val="28"/>
            </w:rPr>
          </w:pPr>
          <w:hyperlink w:anchor="_bookmark33" w:history="1">
            <w:r w:rsidRPr="00527A7E">
              <w:rPr>
                <w:sz w:val="28"/>
                <w:szCs w:val="28"/>
              </w:rPr>
              <w:t>Система поощрения социальной успешности и проявлений активной жизненной</w:t>
            </w:r>
          </w:hyperlink>
          <w:r w:rsidRPr="00527A7E">
            <w:rPr>
              <w:sz w:val="28"/>
              <w:szCs w:val="28"/>
            </w:rPr>
            <w:t xml:space="preserve"> </w:t>
          </w:r>
          <w:hyperlink w:anchor="_bookmark33" w:history="1">
            <w:r w:rsidRPr="00527A7E">
              <w:rPr>
                <w:sz w:val="28"/>
                <w:szCs w:val="28"/>
              </w:rPr>
              <w:t>позиции</w:t>
            </w:r>
            <w:r w:rsidRPr="00527A7E">
              <w:rPr>
                <w:spacing w:val="-10"/>
                <w:sz w:val="28"/>
                <w:szCs w:val="28"/>
              </w:rPr>
              <w:t xml:space="preserve"> </w:t>
            </w:r>
            <w:r w:rsidRPr="00527A7E">
              <w:rPr>
                <w:spacing w:val="-2"/>
                <w:sz w:val="28"/>
                <w:szCs w:val="28"/>
              </w:rPr>
              <w:t>обучающихся</w:t>
            </w:r>
            <w:r w:rsidRPr="00527A7E">
              <w:rPr>
                <w:sz w:val="28"/>
                <w:szCs w:val="28"/>
              </w:rPr>
              <w:tab/>
            </w:r>
          </w:hyperlink>
        </w:p>
        <w:p w14:paraId="6C330628" w14:textId="77777777" w:rsidR="00527A7E" w:rsidRPr="00527A7E" w:rsidRDefault="00527A7E" w:rsidP="00527A7E">
          <w:pPr>
            <w:pStyle w:val="31"/>
            <w:numPr>
              <w:ilvl w:val="2"/>
              <w:numId w:val="64"/>
            </w:numPr>
            <w:tabs>
              <w:tab w:val="left" w:pos="1505"/>
              <w:tab w:val="left" w:leader="dot" w:pos="9985"/>
            </w:tabs>
            <w:ind w:hanging="600"/>
            <w:rPr>
              <w:sz w:val="28"/>
              <w:szCs w:val="28"/>
            </w:rPr>
          </w:pPr>
          <w:hyperlink w:anchor="_bookmark34" w:history="1">
            <w:r w:rsidRPr="00527A7E">
              <w:rPr>
                <w:sz w:val="28"/>
                <w:szCs w:val="28"/>
              </w:rPr>
              <w:t>Анализ</w:t>
            </w:r>
            <w:r w:rsidRPr="00527A7E">
              <w:rPr>
                <w:spacing w:val="-8"/>
                <w:sz w:val="28"/>
                <w:szCs w:val="28"/>
              </w:rPr>
              <w:t xml:space="preserve"> </w:t>
            </w:r>
            <w:r w:rsidRPr="00527A7E">
              <w:rPr>
                <w:sz w:val="28"/>
                <w:szCs w:val="28"/>
              </w:rPr>
              <w:t>воспитательной</w:t>
            </w:r>
            <w:r w:rsidRPr="00527A7E">
              <w:rPr>
                <w:spacing w:val="-10"/>
                <w:sz w:val="28"/>
                <w:szCs w:val="28"/>
              </w:rPr>
              <w:t xml:space="preserve"> </w:t>
            </w:r>
            <w:r w:rsidRPr="00527A7E">
              <w:rPr>
                <w:spacing w:val="-2"/>
                <w:sz w:val="28"/>
                <w:szCs w:val="28"/>
              </w:rPr>
              <w:t>работы</w:t>
            </w:r>
            <w:r w:rsidRPr="00527A7E">
              <w:rPr>
                <w:sz w:val="28"/>
                <w:szCs w:val="28"/>
              </w:rPr>
              <w:tab/>
            </w:r>
          </w:hyperlink>
        </w:p>
        <w:p w14:paraId="7C801C52" w14:textId="77777777" w:rsidR="00527A7E" w:rsidRPr="00527A7E" w:rsidRDefault="00527A7E" w:rsidP="00527A7E">
          <w:pPr>
            <w:pStyle w:val="31"/>
            <w:numPr>
              <w:ilvl w:val="2"/>
              <w:numId w:val="64"/>
            </w:numPr>
            <w:tabs>
              <w:tab w:val="left" w:pos="1505"/>
              <w:tab w:val="left" w:leader="dot" w:pos="9985"/>
            </w:tabs>
            <w:ind w:hanging="600"/>
            <w:rPr>
              <w:sz w:val="28"/>
              <w:szCs w:val="28"/>
            </w:rPr>
          </w:pPr>
          <w:r w:rsidRPr="00527A7E">
            <w:rPr>
              <w:sz w:val="28"/>
              <w:szCs w:val="28"/>
            </w:rPr>
            <w:t xml:space="preserve">Программа коррекционной </w:t>
          </w:r>
          <w:r w:rsidRPr="00527A7E">
            <w:rPr>
              <w:sz w:val="28"/>
              <w:szCs w:val="28"/>
            </w:rPr>
            <w:lastRenderedPageBreak/>
            <w:t>работы…………………………………………………....</w:t>
          </w:r>
        </w:p>
        <w:p w14:paraId="59CB764A" w14:textId="77777777" w:rsidR="00527A7E" w:rsidRPr="00527A7E" w:rsidRDefault="00527A7E" w:rsidP="00527A7E">
          <w:pPr>
            <w:pStyle w:val="11"/>
            <w:numPr>
              <w:ilvl w:val="0"/>
              <w:numId w:val="66"/>
            </w:numPr>
            <w:tabs>
              <w:tab w:val="left" w:pos="777"/>
              <w:tab w:val="left" w:leader="dot" w:pos="9985"/>
            </w:tabs>
            <w:ind w:left="777" w:hanging="352"/>
            <w:rPr>
              <w:sz w:val="28"/>
              <w:szCs w:val="28"/>
            </w:rPr>
          </w:pPr>
          <w:hyperlink w:anchor="_bookmark35" w:history="1">
            <w:r w:rsidRPr="00527A7E">
              <w:rPr>
                <w:spacing w:val="-2"/>
                <w:sz w:val="28"/>
                <w:szCs w:val="28"/>
              </w:rPr>
              <w:t>ОРГАНИЗАЦИОННЫЙ</w:t>
            </w:r>
            <w:r w:rsidRPr="00527A7E">
              <w:rPr>
                <w:spacing w:val="7"/>
                <w:sz w:val="28"/>
                <w:szCs w:val="28"/>
              </w:rPr>
              <w:t xml:space="preserve"> </w:t>
            </w:r>
            <w:r w:rsidRPr="00527A7E">
              <w:rPr>
                <w:spacing w:val="-2"/>
                <w:sz w:val="28"/>
                <w:szCs w:val="28"/>
              </w:rPr>
              <w:t>РАЗДЕЛ</w:t>
            </w:r>
            <w:r w:rsidRPr="00527A7E">
              <w:rPr>
                <w:sz w:val="28"/>
                <w:szCs w:val="28"/>
              </w:rPr>
              <w:tab/>
            </w:r>
          </w:hyperlink>
        </w:p>
        <w:p w14:paraId="6D85E280" w14:textId="77777777" w:rsidR="00527A7E" w:rsidRPr="00527A7E" w:rsidRDefault="00527A7E" w:rsidP="00527A7E">
          <w:pPr>
            <w:pStyle w:val="23"/>
            <w:numPr>
              <w:ilvl w:val="1"/>
              <w:numId w:val="62"/>
            </w:numPr>
            <w:tabs>
              <w:tab w:val="left" w:pos="1082"/>
              <w:tab w:val="left" w:leader="dot" w:pos="9985"/>
            </w:tabs>
            <w:ind w:left="1082" w:hanging="417"/>
            <w:rPr>
              <w:sz w:val="28"/>
              <w:szCs w:val="28"/>
            </w:rPr>
          </w:pPr>
          <w:hyperlink w:anchor="_bookmark36" w:history="1">
            <w:r w:rsidRPr="00527A7E">
              <w:rPr>
                <w:sz w:val="28"/>
                <w:szCs w:val="28"/>
              </w:rPr>
              <w:t>Учебный</w:t>
            </w:r>
            <w:r w:rsidRPr="00527A7E">
              <w:rPr>
                <w:spacing w:val="-5"/>
                <w:sz w:val="28"/>
                <w:szCs w:val="28"/>
              </w:rPr>
              <w:t xml:space="preserve"> </w:t>
            </w:r>
            <w:r w:rsidRPr="00527A7E">
              <w:rPr>
                <w:sz w:val="28"/>
                <w:szCs w:val="28"/>
              </w:rPr>
              <w:t>план</w:t>
            </w:r>
            <w:r w:rsidRPr="00527A7E">
              <w:rPr>
                <w:spacing w:val="-4"/>
                <w:sz w:val="28"/>
                <w:szCs w:val="28"/>
              </w:rPr>
              <w:t xml:space="preserve"> </w:t>
            </w:r>
            <w:r w:rsidRPr="00527A7E">
              <w:rPr>
                <w:sz w:val="28"/>
                <w:szCs w:val="28"/>
              </w:rPr>
              <w:t>основного</w:t>
            </w:r>
            <w:r w:rsidRPr="00527A7E">
              <w:rPr>
                <w:spacing w:val="-8"/>
                <w:sz w:val="28"/>
                <w:szCs w:val="28"/>
              </w:rPr>
              <w:t xml:space="preserve"> </w:t>
            </w:r>
            <w:r w:rsidRPr="00527A7E">
              <w:rPr>
                <w:sz w:val="28"/>
                <w:szCs w:val="28"/>
              </w:rPr>
              <w:t>общего</w:t>
            </w:r>
            <w:r w:rsidRPr="00527A7E">
              <w:rPr>
                <w:spacing w:val="-5"/>
                <w:sz w:val="28"/>
                <w:szCs w:val="28"/>
              </w:rPr>
              <w:t xml:space="preserve"> </w:t>
            </w:r>
            <w:r w:rsidRPr="00527A7E">
              <w:rPr>
                <w:spacing w:val="-2"/>
                <w:sz w:val="28"/>
                <w:szCs w:val="28"/>
              </w:rPr>
              <w:t>образования</w:t>
            </w:r>
            <w:r w:rsidRPr="00527A7E">
              <w:rPr>
                <w:sz w:val="28"/>
                <w:szCs w:val="28"/>
              </w:rPr>
              <w:tab/>
            </w:r>
          </w:hyperlink>
        </w:p>
        <w:p w14:paraId="444F3EBD" w14:textId="77777777" w:rsidR="00527A7E" w:rsidRPr="00527A7E" w:rsidRDefault="00527A7E" w:rsidP="00527A7E">
          <w:pPr>
            <w:pStyle w:val="23"/>
            <w:numPr>
              <w:ilvl w:val="1"/>
              <w:numId w:val="62"/>
            </w:numPr>
            <w:tabs>
              <w:tab w:val="left" w:pos="1082"/>
              <w:tab w:val="left" w:leader="dot" w:pos="9985"/>
            </w:tabs>
            <w:spacing w:before="3" w:line="240" w:lineRule="auto"/>
            <w:ind w:left="1082" w:hanging="417"/>
            <w:rPr>
              <w:sz w:val="28"/>
              <w:szCs w:val="28"/>
            </w:rPr>
          </w:pPr>
          <w:hyperlink w:anchor="_bookmark37" w:history="1">
            <w:r w:rsidRPr="00527A7E">
              <w:rPr>
                <w:sz w:val="28"/>
                <w:szCs w:val="28"/>
              </w:rPr>
              <w:t>Календарный</w:t>
            </w:r>
            <w:r w:rsidRPr="00527A7E">
              <w:rPr>
                <w:spacing w:val="-11"/>
                <w:sz w:val="28"/>
                <w:szCs w:val="28"/>
              </w:rPr>
              <w:t xml:space="preserve"> </w:t>
            </w:r>
            <w:r w:rsidRPr="00527A7E">
              <w:rPr>
                <w:sz w:val="28"/>
                <w:szCs w:val="28"/>
              </w:rPr>
              <w:t>учебный</w:t>
            </w:r>
            <w:r w:rsidRPr="00527A7E">
              <w:rPr>
                <w:spacing w:val="-13"/>
                <w:sz w:val="28"/>
                <w:szCs w:val="28"/>
              </w:rPr>
              <w:t xml:space="preserve"> </w:t>
            </w:r>
            <w:r w:rsidRPr="00527A7E">
              <w:rPr>
                <w:spacing w:val="-2"/>
                <w:sz w:val="28"/>
                <w:szCs w:val="28"/>
              </w:rPr>
              <w:t>график</w:t>
            </w:r>
            <w:r w:rsidRPr="00527A7E">
              <w:rPr>
                <w:sz w:val="28"/>
                <w:szCs w:val="28"/>
              </w:rPr>
              <w:tab/>
            </w:r>
          </w:hyperlink>
        </w:p>
        <w:p w14:paraId="2F26A46A" w14:textId="77777777" w:rsidR="00527A7E" w:rsidRPr="00527A7E" w:rsidRDefault="00527A7E" w:rsidP="00527A7E">
          <w:pPr>
            <w:pStyle w:val="23"/>
            <w:numPr>
              <w:ilvl w:val="1"/>
              <w:numId w:val="62"/>
            </w:numPr>
            <w:tabs>
              <w:tab w:val="left" w:pos="1082"/>
              <w:tab w:val="left" w:leader="dot" w:pos="9985"/>
            </w:tabs>
            <w:spacing w:before="2"/>
            <w:ind w:left="1082" w:hanging="417"/>
            <w:rPr>
              <w:sz w:val="28"/>
              <w:szCs w:val="28"/>
            </w:rPr>
          </w:pPr>
          <w:hyperlink w:anchor="_bookmark38" w:history="1">
            <w:r w:rsidRPr="00527A7E">
              <w:rPr>
                <w:sz w:val="28"/>
                <w:szCs w:val="28"/>
              </w:rPr>
              <w:t>План</w:t>
            </w:r>
            <w:r w:rsidRPr="00527A7E">
              <w:rPr>
                <w:spacing w:val="-12"/>
                <w:sz w:val="28"/>
                <w:szCs w:val="28"/>
              </w:rPr>
              <w:t xml:space="preserve"> </w:t>
            </w:r>
            <w:r w:rsidRPr="00527A7E">
              <w:rPr>
                <w:sz w:val="28"/>
                <w:szCs w:val="28"/>
              </w:rPr>
              <w:t>внеурочной</w:t>
            </w:r>
            <w:r w:rsidRPr="00527A7E">
              <w:rPr>
                <w:spacing w:val="-10"/>
                <w:sz w:val="28"/>
                <w:szCs w:val="28"/>
              </w:rPr>
              <w:t xml:space="preserve"> </w:t>
            </w:r>
            <w:r w:rsidRPr="00527A7E">
              <w:rPr>
                <w:sz w:val="28"/>
                <w:szCs w:val="28"/>
              </w:rPr>
              <w:t>деятельности</w:t>
            </w:r>
            <w:r w:rsidRPr="00527A7E">
              <w:rPr>
                <w:spacing w:val="-10"/>
                <w:sz w:val="28"/>
                <w:szCs w:val="28"/>
              </w:rPr>
              <w:t xml:space="preserve"> </w:t>
            </w:r>
            <w:r w:rsidRPr="00527A7E">
              <w:rPr>
                <w:spacing w:val="-5"/>
                <w:sz w:val="28"/>
                <w:szCs w:val="28"/>
              </w:rPr>
              <w:t>ООО</w:t>
            </w:r>
            <w:r w:rsidRPr="00527A7E">
              <w:rPr>
                <w:sz w:val="28"/>
                <w:szCs w:val="28"/>
              </w:rPr>
              <w:tab/>
            </w:r>
          </w:hyperlink>
        </w:p>
        <w:p w14:paraId="787E427B" w14:textId="77777777" w:rsidR="00527A7E" w:rsidRPr="00527A7E" w:rsidRDefault="00527A7E" w:rsidP="00527A7E">
          <w:pPr>
            <w:pStyle w:val="23"/>
            <w:numPr>
              <w:ilvl w:val="1"/>
              <w:numId w:val="62"/>
            </w:numPr>
            <w:tabs>
              <w:tab w:val="left" w:pos="1082"/>
              <w:tab w:val="left" w:leader="dot" w:pos="9985"/>
            </w:tabs>
            <w:ind w:left="1082" w:hanging="417"/>
            <w:rPr>
              <w:sz w:val="28"/>
              <w:szCs w:val="28"/>
            </w:rPr>
          </w:pPr>
          <w:hyperlink w:anchor="_bookmark39" w:history="1">
            <w:r w:rsidRPr="00527A7E">
              <w:rPr>
                <w:sz w:val="28"/>
                <w:szCs w:val="28"/>
              </w:rPr>
              <w:t>Календарный</w:t>
            </w:r>
            <w:r w:rsidRPr="00527A7E">
              <w:rPr>
                <w:spacing w:val="-12"/>
                <w:sz w:val="28"/>
                <w:szCs w:val="28"/>
              </w:rPr>
              <w:t xml:space="preserve"> </w:t>
            </w:r>
            <w:r w:rsidRPr="00527A7E">
              <w:rPr>
                <w:sz w:val="28"/>
                <w:szCs w:val="28"/>
              </w:rPr>
              <w:t>план</w:t>
            </w:r>
            <w:r w:rsidRPr="00527A7E">
              <w:rPr>
                <w:spacing w:val="-12"/>
                <w:sz w:val="28"/>
                <w:szCs w:val="28"/>
              </w:rPr>
              <w:t xml:space="preserve"> </w:t>
            </w:r>
            <w:r w:rsidRPr="00527A7E">
              <w:rPr>
                <w:sz w:val="28"/>
                <w:szCs w:val="28"/>
              </w:rPr>
              <w:t>воспитательной</w:t>
            </w:r>
            <w:r w:rsidRPr="00527A7E">
              <w:rPr>
                <w:spacing w:val="-14"/>
                <w:sz w:val="28"/>
                <w:szCs w:val="28"/>
              </w:rPr>
              <w:t xml:space="preserve"> </w:t>
            </w:r>
            <w:r w:rsidRPr="00527A7E">
              <w:rPr>
                <w:spacing w:val="-2"/>
                <w:sz w:val="28"/>
                <w:szCs w:val="28"/>
              </w:rPr>
              <w:t>работы</w:t>
            </w:r>
            <w:r w:rsidRPr="00527A7E">
              <w:rPr>
                <w:sz w:val="28"/>
                <w:szCs w:val="28"/>
              </w:rPr>
              <w:tab/>
            </w:r>
          </w:hyperlink>
        </w:p>
        <w:p w14:paraId="1EC96FEE" w14:textId="77777777" w:rsidR="00527A7E" w:rsidRPr="00527A7E" w:rsidRDefault="00527A7E" w:rsidP="00527A7E">
          <w:pPr>
            <w:pStyle w:val="a7"/>
            <w:numPr>
              <w:ilvl w:val="1"/>
              <w:numId w:val="62"/>
            </w:numPr>
            <w:tabs>
              <w:tab w:val="left" w:pos="2091"/>
              <w:tab w:val="left" w:pos="4878"/>
              <w:tab w:val="left" w:pos="8779"/>
              <w:tab w:val="left" w:pos="10206"/>
            </w:tabs>
            <w:spacing w:before="5" w:line="237" w:lineRule="auto"/>
            <w:ind w:right="288"/>
            <w:contextualSpacing w:val="0"/>
            <w:jc w:val="both"/>
            <w:rPr>
              <w:rStyle w:val="affd"/>
              <w:i w:val="0"/>
              <w:iCs w:val="0"/>
              <w:sz w:val="28"/>
              <w:szCs w:val="28"/>
            </w:rPr>
          </w:pPr>
          <w:hyperlink w:anchor="_bookmark22" w:history="1">
            <w:r w:rsidRPr="00527A7E">
              <w:rPr>
                <w:rStyle w:val="affd"/>
                <w:sz w:val="28"/>
                <w:szCs w:val="28"/>
              </w:rPr>
              <w:t xml:space="preserve">Характеристика условий реализации программы </w:t>
            </w:r>
          </w:hyperlink>
          <w:hyperlink w:anchor="_bookmark22" w:history="1">
            <w:r w:rsidRPr="00527A7E">
              <w:rPr>
                <w:rStyle w:val="affd"/>
                <w:sz w:val="28"/>
                <w:szCs w:val="28"/>
              </w:rPr>
              <w:t>основного общего образования в соответствии с требованиями ФГОС</w:t>
            </w:r>
            <w:r w:rsidRPr="00527A7E">
              <w:rPr>
                <w:sz w:val="28"/>
                <w:szCs w:val="28"/>
              </w:rPr>
              <w:t xml:space="preserve"> </w:t>
            </w:r>
            <w:r w:rsidRPr="00527A7E">
              <w:rPr>
                <w:rStyle w:val="affd"/>
                <w:sz w:val="28"/>
                <w:szCs w:val="28"/>
              </w:rPr>
              <w:t>ООО………………………………………………………………………</w:t>
            </w:r>
          </w:hyperlink>
        </w:p>
        <w:p w14:paraId="30D7D20E" w14:textId="77777777" w:rsidR="00527A7E" w:rsidRPr="00527A7E" w:rsidRDefault="00527A7E" w:rsidP="00527A7E">
          <w:pPr>
            <w:pStyle w:val="23"/>
            <w:tabs>
              <w:tab w:val="left" w:pos="1082"/>
              <w:tab w:val="left" w:leader="dot" w:pos="9985"/>
            </w:tabs>
            <w:ind w:firstLine="0"/>
            <w:rPr>
              <w:sz w:val="28"/>
              <w:szCs w:val="28"/>
            </w:rPr>
          </w:pPr>
        </w:p>
      </w:sdtContent>
    </w:sdt>
    <w:p w14:paraId="62A23FB2" w14:textId="77777777" w:rsidR="00527A7E" w:rsidRPr="00527A7E" w:rsidRDefault="00527A7E" w:rsidP="00527A7E">
      <w:pPr>
        <w:pStyle w:val="ad"/>
        <w:spacing w:line="242" w:lineRule="auto"/>
        <w:jc w:val="left"/>
        <w:rPr>
          <w:sz w:val="28"/>
          <w:szCs w:val="28"/>
        </w:rPr>
      </w:pPr>
    </w:p>
    <w:p w14:paraId="05727CFD" w14:textId="77777777" w:rsidR="00527A7E" w:rsidRPr="00527A7E" w:rsidRDefault="00527A7E" w:rsidP="00527A7E">
      <w:pPr>
        <w:pStyle w:val="ad"/>
        <w:spacing w:line="242" w:lineRule="auto"/>
        <w:jc w:val="left"/>
        <w:rPr>
          <w:sz w:val="28"/>
          <w:szCs w:val="28"/>
        </w:rPr>
        <w:sectPr w:rsidR="00527A7E" w:rsidRPr="00527A7E" w:rsidSect="00527A7E">
          <w:pgSz w:w="11910" w:h="16830"/>
          <w:pgMar w:top="1100" w:right="708" w:bottom="280" w:left="708" w:header="720" w:footer="720" w:gutter="0"/>
          <w:cols w:space="720"/>
        </w:sectPr>
      </w:pPr>
    </w:p>
    <w:p w14:paraId="1431A9EA" w14:textId="77777777" w:rsidR="00527A7E" w:rsidRPr="00527A7E" w:rsidRDefault="00527A7E" w:rsidP="00527A7E">
      <w:pPr>
        <w:pStyle w:val="2"/>
        <w:numPr>
          <w:ilvl w:val="2"/>
          <w:numId w:val="62"/>
        </w:numPr>
        <w:tabs>
          <w:tab w:val="left" w:pos="4374"/>
        </w:tabs>
        <w:spacing w:before="73"/>
        <w:ind w:left="4374" w:hanging="209"/>
        <w:jc w:val="left"/>
        <w:rPr>
          <w:rFonts w:ascii="Times New Roman" w:hAnsi="Times New Roman" w:cs="Times New Roman"/>
          <w:sz w:val="28"/>
          <w:szCs w:val="28"/>
        </w:rPr>
      </w:pPr>
      <w:bookmarkStart w:id="1" w:name="I._ЦЕЛЕВОЙ_РАЗДЕЛ"/>
      <w:bookmarkStart w:id="2" w:name="_bookmark0"/>
      <w:bookmarkEnd w:id="1"/>
      <w:bookmarkEnd w:id="2"/>
      <w:r w:rsidRPr="00527A7E">
        <w:rPr>
          <w:rFonts w:ascii="Times New Roman" w:hAnsi="Times New Roman" w:cs="Times New Roman"/>
          <w:sz w:val="28"/>
          <w:szCs w:val="28"/>
        </w:rPr>
        <w:lastRenderedPageBreak/>
        <w:t xml:space="preserve">ЦЕЛЕВОЙ </w:t>
      </w:r>
      <w:r w:rsidRPr="00527A7E">
        <w:rPr>
          <w:rFonts w:ascii="Times New Roman" w:hAnsi="Times New Roman" w:cs="Times New Roman"/>
          <w:spacing w:val="-2"/>
          <w:sz w:val="28"/>
          <w:szCs w:val="28"/>
        </w:rPr>
        <w:t>РАЗДЕЛ</w:t>
      </w:r>
    </w:p>
    <w:p w14:paraId="50502BBB" w14:textId="77777777" w:rsidR="00527A7E" w:rsidRPr="00527A7E" w:rsidRDefault="00527A7E" w:rsidP="00527A7E">
      <w:pPr>
        <w:pStyle w:val="2"/>
        <w:numPr>
          <w:ilvl w:val="1"/>
          <w:numId w:val="61"/>
        </w:numPr>
        <w:tabs>
          <w:tab w:val="left" w:pos="4295"/>
        </w:tabs>
        <w:spacing w:before="237"/>
        <w:ind w:left="1083" w:hanging="422"/>
        <w:jc w:val="left"/>
        <w:rPr>
          <w:rFonts w:ascii="Times New Roman" w:hAnsi="Times New Roman" w:cs="Times New Roman"/>
          <w:sz w:val="28"/>
          <w:szCs w:val="28"/>
        </w:rPr>
      </w:pPr>
      <w:bookmarkStart w:id="3" w:name="1.1._Пояснительная_записка"/>
      <w:bookmarkStart w:id="4" w:name="_bookmark1"/>
      <w:bookmarkEnd w:id="3"/>
      <w:bookmarkEnd w:id="4"/>
      <w:r w:rsidRPr="00527A7E">
        <w:rPr>
          <w:rFonts w:ascii="Times New Roman" w:hAnsi="Times New Roman" w:cs="Times New Roman"/>
          <w:sz w:val="28"/>
          <w:szCs w:val="28"/>
        </w:rPr>
        <w:t xml:space="preserve">Пояснительная </w:t>
      </w:r>
      <w:r w:rsidRPr="00527A7E">
        <w:rPr>
          <w:rFonts w:ascii="Times New Roman" w:hAnsi="Times New Roman" w:cs="Times New Roman"/>
          <w:spacing w:val="-2"/>
          <w:sz w:val="28"/>
          <w:szCs w:val="28"/>
        </w:rPr>
        <w:t>записка</w:t>
      </w:r>
    </w:p>
    <w:p w14:paraId="2EAA87D7" w14:textId="77777777" w:rsidR="00527A7E" w:rsidRPr="00527A7E" w:rsidRDefault="00527A7E" w:rsidP="00527A7E">
      <w:pPr>
        <w:pStyle w:val="ad"/>
        <w:spacing w:before="233"/>
        <w:ind w:right="128"/>
        <w:rPr>
          <w:sz w:val="28"/>
          <w:szCs w:val="28"/>
        </w:rPr>
      </w:pPr>
      <w:r w:rsidRPr="00527A7E">
        <w:rPr>
          <w:sz w:val="28"/>
          <w:szCs w:val="28"/>
        </w:rPr>
        <w:t>Основная образовательная программам основного общего образования (далее - Программа) муниципального общеобразовательного учреждения Кяппесельгской общеобразовательной школы имени героя советского союза А.П Пашкова Кондопожского муниципального района Республики Карелия (далее МОУ Кяппесельгская ОШ) разработана на</w:t>
      </w:r>
      <w:r w:rsidRPr="00527A7E">
        <w:rPr>
          <w:spacing w:val="-1"/>
          <w:sz w:val="28"/>
          <w:szCs w:val="28"/>
        </w:rPr>
        <w:t xml:space="preserve"> </w:t>
      </w:r>
      <w:r w:rsidRPr="00527A7E">
        <w:rPr>
          <w:sz w:val="28"/>
          <w:szCs w:val="28"/>
        </w:rPr>
        <w:t>основе ФЗ</w:t>
      </w:r>
      <w:r w:rsidRPr="00527A7E">
        <w:rPr>
          <w:spacing w:val="-1"/>
          <w:sz w:val="28"/>
          <w:szCs w:val="28"/>
        </w:rPr>
        <w:t xml:space="preserve"> </w:t>
      </w:r>
      <w:r w:rsidRPr="00527A7E">
        <w:rPr>
          <w:sz w:val="28"/>
          <w:szCs w:val="28"/>
        </w:rPr>
        <w:t>№273</w:t>
      </w:r>
      <w:r w:rsidRPr="00527A7E">
        <w:rPr>
          <w:spacing w:val="-5"/>
          <w:sz w:val="28"/>
          <w:szCs w:val="28"/>
        </w:rPr>
        <w:t xml:space="preserve"> </w:t>
      </w:r>
      <w:r w:rsidRPr="00527A7E">
        <w:rPr>
          <w:sz w:val="28"/>
          <w:szCs w:val="28"/>
        </w:rPr>
        <w:t>от 29 декабря 2012 года «Об образовании в РФ» с</w:t>
      </w:r>
      <w:r w:rsidRPr="00527A7E">
        <w:rPr>
          <w:spacing w:val="-1"/>
          <w:sz w:val="28"/>
          <w:szCs w:val="28"/>
        </w:rPr>
        <w:t xml:space="preserve"> </w:t>
      </w:r>
      <w:r w:rsidRPr="00527A7E">
        <w:rPr>
          <w:sz w:val="28"/>
          <w:szCs w:val="28"/>
        </w:rPr>
        <w:t>изменениями и</w:t>
      </w:r>
      <w:r w:rsidRPr="00527A7E">
        <w:rPr>
          <w:spacing w:val="-7"/>
          <w:sz w:val="28"/>
          <w:szCs w:val="28"/>
        </w:rPr>
        <w:t xml:space="preserve"> </w:t>
      </w:r>
      <w:r w:rsidRPr="00527A7E">
        <w:rPr>
          <w:sz w:val="28"/>
          <w:szCs w:val="28"/>
        </w:rPr>
        <w:t>дополнениями,</w:t>
      </w:r>
      <w:r w:rsidRPr="00527A7E">
        <w:rPr>
          <w:spacing w:val="-15"/>
          <w:sz w:val="28"/>
          <w:szCs w:val="28"/>
        </w:rPr>
        <w:t xml:space="preserve"> </w:t>
      </w:r>
      <w:r w:rsidRPr="00527A7E">
        <w:rPr>
          <w:sz w:val="28"/>
          <w:szCs w:val="28"/>
        </w:rPr>
        <w:t>ФГОС</w:t>
      </w:r>
      <w:r w:rsidRPr="00527A7E">
        <w:rPr>
          <w:spacing w:val="-10"/>
          <w:sz w:val="28"/>
          <w:szCs w:val="28"/>
        </w:rPr>
        <w:t xml:space="preserve"> </w:t>
      </w:r>
      <w:r w:rsidRPr="00527A7E">
        <w:rPr>
          <w:sz w:val="28"/>
          <w:szCs w:val="28"/>
        </w:rPr>
        <w:t>ООО,</w:t>
      </w:r>
      <w:r w:rsidRPr="00527A7E">
        <w:rPr>
          <w:spacing w:val="-11"/>
          <w:sz w:val="28"/>
          <w:szCs w:val="28"/>
        </w:rPr>
        <w:t xml:space="preserve"> </w:t>
      </w:r>
      <w:r w:rsidRPr="00527A7E">
        <w:rPr>
          <w:sz w:val="28"/>
          <w:szCs w:val="28"/>
        </w:rPr>
        <w:t>утвержденного</w:t>
      </w:r>
      <w:r w:rsidRPr="00527A7E">
        <w:rPr>
          <w:spacing w:val="-8"/>
          <w:sz w:val="28"/>
          <w:szCs w:val="28"/>
        </w:rPr>
        <w:t xml:space="preserve"> </w:t>
      </w:r>
      <w:r w:rsidRPr="00527A7E">
        <w:rPr>
          <w:sz w:val="28"/>
          <w:szCs w:val="28"/>
        </w:rPr>
        <w:t>приказом</w:t>
      </w:r>
      <w:r w:rsidRPr="00527A7E">
        <w:rPr>
          <w:spacing w:val="-5"/>
          <w:sz w:val="28"/>
          <w:szCs w:val="28"/>
        </w:rPr>
        <w:t xml:space="preserve"> </w:t>
      </w:r>
      <w:r w:rsidRPr="00527A7E">
        <w:rPr>
          <w:sz w:val="28"/>
          <w:szCs w:val="28"/>
        </w:rPr>
        <w:t>Министерства</w:t>
      </w:r>
      <w:r w:rsidRPr="00527A7E">
        <w:rPr>
          <w:spacing w:val="-9"/>
          <w:sz w:val="28"/>
          <w:szCs w:val="28"/>
        </w:rPr>
        <w:t xml:space="preserve"> </w:t>
      </w:r>
      <w:r w:rsidRPr="00527A7E">
        <w:rPr>
          <w:sz w:val="28"/>
          <w:szCs w:val="28"/>
        </w:rPr>
        <w:t>просвещения</w:t>
      </w:r>
      <w:r w:rsidRPr="00527A7E">
        <w:rPr>
          <w:spacing w:val="21"/>
          <w:sz w:val="28"/>
          <w:szCs w:val="28"/>
        </w:rPr>
        <w:t xml:space="preserve"> </w:t>
      </w:r>
      <w:r w:rsidRPr="00527A7E">
        <w:rPr>
          <w:sz w:val="28"/>
          <w:szCs w:val="28"/>
        </w:rPr>
        <w:t>Российской Федерации</w:t>
      </w:r>
      <w:r w:rsidRPr="00527A7E">
        <w:rPr>
          <w:spacing w:val="-9"/>
          <w:sz w:val="28"/>
          <w:szCs w:val="28"/>
        </w:rPr>
        <w:t xml:space="preserve"> </w:t>
      </w:r>
      <w:r w:rsidRPr="00527A7E">
        <w:rPr>
          <w:sz w:val="28"/>
          <w:szCs w:val="28"/>
        </w:rPr>
        <w:t>от</w:t>
      </w:r>
      <w:r w:rsidRPr="00527A7E">
        <w:rPr>
          <w:spacing w:val="-5"/>
          <w:sz w:val="28"/>
          <w:szCs w:val="28"/>
        </w:rPr>
        <w:t xml:space="preserve"> </w:t>
      </w:r>
      <w:r w:rsidRPr="00527A7E">
        <w:rPr>
          <w:sz w:val="28"/>
          <w:szCs w:val="28"/>
        </w:rPr>
        <w:t>31.05.2021</w:t>
      </w:r>
      <w:r w:rsidRPr="00527A7E">
        <w:rPr>
          <w:spacing w:val="-10"/>
          <w:sz w:val="28"/>
          <w:szCs w:val="28"/>
        </w:rPr>
        <w:t xml:space="preserve"> </w:t>
      </w:r>
      <w:r w:rsidRPr="00527A7E">
        <w:rPr>
          <w:sz w:val="28"/>
          <w:szCs w:val="28"/>
        </w:rPr>
        <w:t>г.</w:t>
      </w:r>
      <w:r w:rsidRPr="00527A7E">
        <w:rPr>
          <w:spacing w:val="-9"/>
          <w:sz w:val="28"/>
          <w:szCs w:val="28"/>
        </w:rPr>
        <w:t xml:space="preserve"> </w:t>
      </w:r>
      <w:r w:rsidRPr="00527A7E">
        <w:rPr>
          <w:sz w:val="28"/>
          <w:szCs w:val="28"/>
        </w:rPr>
        <w:t>№287</w:t>
      </w:r>
      <w:r w:rsidRPr="00527A7E">
        <w:rPr>
          <w:spacing w:val="-6"/>
          <w:sz w:val="28"/>
          <w:szCs w:val="28"/>
        </w:rPr>
        <w:t xml:space="preserve"> </w:t>
      </w:r>
      <w:r w:rsidRPr="00527A7E">
        <w:rPr>
          <w:sz w:val="28"/>
          <w:szCs w:val="28"/>
        </w:rPr>
        <w:t>и</w:t>
      </w:r>
      <w:r w:rsidRPr="00527A7E">
        <w:rPr>
          <w:spacing w:val="-9"/>
          <w:sz w:val="28"/>
          <w:szCs w:val="28"/>
        </w:rPr>
        <w:t xml:space="preserve"> </w:t>
      </w:r>
      <w:r w:rsidRPr="00527A7E">
        <w:rPr>
          <w:sz w:val="28"/>
          <w:szCs w:val="28"/>
        </w:rPr>
        <w:t>ФОП</w:t>
      </w:r>
      <w:r w:rsidRPr="00527A7E">
        <w:rPr>
          <w:spacing w:val="-11"/>
          <w:sz w:val="28"/>
          <w:szCs w:val="28"/>
        </w:rPr>
        <w:t xml:space="preserve"> </w:t>
      </w:r>
      <w:r w:rsidRPr="00527A7E">
        <w:rPr>
          <w:sz w:val="28"/>
          <w:szCs w:val="28"/>
        </w:rPr>
        <w:t>ООО,</w:t>
      </w:r>
      <w:r w:rsidRPr="00527A7E">
        <w:rPr>
          <w:spacing w:val="-9"/>
          <w:sz w:val="28"/>
          <w:szCs w:val="28"/>
        </w:rPr>
        <w:t xml:space="preserve"> </w:t>
      </w:r>
      <w:r w:rsidRPr="00527A7E">
        <w:rPr>
          <w:sz w:val="28"/>
          <w:szCs w:val="28"/>
        </w:rPr>
        <w:t>утвержденной</w:t>
      </w:r>
      <w:r w:rsidRPr="00527A7E">
        <w:rPr>
          <w:spacing w:val="-5"/>
          <w:sz w:val="28"/>
          <w:szCs w:val="28"/>
        </w:rPr>
        <w:t xml:space="preserve"> </w:t>
      </w:r>
      <w:r w:rsidRPr="00527A7E">
        <w:rPr>
          <w:sz w:val="28"/>
          <w:szCs w:val="28"/>
        </w:rPr>
        <w:t>Приказом</w:t>
      </w:r>
      <w:r w:rsidRPr="00527A7E">
        <w:rPr>
          <w:spacing w:val="-9"/>
          <w:sz w:val="28"/>
          <w:szCs w:val="28"/>
        </w:rPr>
        <w:t xml:space="preserve"> </w:t>
      </w:r>
      <w:r w:rsidRPr="00527A7E">
        <w:rPr>
          <w:sz w:val="28"/>
          <w:szCs w:val="28"/>
        </w:rPr>
        <w:t>№370</w:t>
      </w:r>
      <w:r w:rsidRPr="00527A7E">
        <w:rPr>
          <w:spacing w:val="-6"/>
          <w:sz w:val="28"/>
          <w:szCs w:val="28"/>
        </w:rPr>
        <w:t xml:space="preserve"> </w:t>
      </w:r>
      <w:r w:rsidRPr="00527A7E">
        <w:rPr>
          <w:sz w:val="28"/>
          <w:szCs w:val="28"/>
        </w:rPr>
        <w:t>Минпросвещения РФ от 18.05.2023г. При реализации ООП ООО учтены требования:</w:t>
      </w:r>
    </w:p>
    <w:p w14:paraId="5F2A13F4" w14:textId="77777777" w:rsidR="00527A7E" w:rsidRPr="00527A7E" w:rsidRDefault="00527A7E" w:rsidP="00527A7E">
      <w:pPr>
        <w:pStyle w:val="a7"/>
        <w:numPr>
          <w:ilvl w:val="0"/>
          <w:numId w:val="60"/>
        </w:numPr>
        <w:tabs>
          <w:tab w:val="left" w:pos="1192"/>
        </w:tabs>
        <w:spacing w:before="1"/>
        <w:ind w:right="128" w:firstLine="360"/>
        <w:contextualSpacing w:val="0"/>
        <w:jc w:val="both"/>
        <w:rPr>
          <w:sz w:val="28"/>
          <w:szCs w:val="28"/>
        </w:rPr>
      </w:pPr>
      <w:r w:rsidRPr="00527A7E">
        <w:rPr>
          <w:sz w:val="28"/>
          <w:szCs w:val="28"/>
        </w:rPr>
        <w:t>Постановления Главного государственного санитарного врача РФ от 28 сентября 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6C4C511A" w14:textId="77777777" w:rsidR="00527A7E" w:rsidRPr="00527A7E" w:rsidRDefault="00527A7E" w:rsidP="00527A7E">
      <w:pPr>
        <w:pStyle w:val="a7"/>
        <w:numPr>
          <w:ilvl w:val="0"/>
          <w:numId w:val="60"/>
        </w:numPr>
        <w:tabs>
          <w:tab w:val="left" w:pos="1192"/>
        </w:tabs>
        <w:spacing w:before="3"/>
        <w:ind w:right="126" w:firstLine="360"/>
        <w:contextualSpacing w:val="0"/>
        <w:jc w:val="both"/>
        <w:rPr>
          <w:sz w:val="28"/>
          <w:szCs w:val="28"/>
        </w:rPr>
      </w:pPr>
      <w:r w:rsidRPr="00527A7E">
        <w:rPr>
          <w:sz w:val="28"/>
          <w:szCs w:val="28"/>
        </w:rPr>
        <w:t>Постановления Главного государственного санитарного врача РФ</w:t>
      </w:r>
      <w:r w:rsidRPr="00527A7E">
        <w:rPr>
          <w:spacing w:val="-1"/>
          <w:sz w:val="28"/>
          <w:szCs w:val="28"/>
        </w:rPr>
        <w:t xml:space="preserve"> </w:t>
      </w:r>
      <w:r w:rsidRPr="00527A7E">
        <w:rPr>
          <w:sz w:val="28"/>
          <w:szCs w:val="28"/>
        </w:rPr>
        <w:t>от</w:t>
      </w:r>
      <w:r w:rsidRPr="00527A7E">
        <w:rPr>
          <w:spacing w:val="-5"/>
          <w:sz w:val="28"/>
          <w:szCs w:val="28"/>
        </w:rPr>
        <w:t xml:space="preserve"> </w:t>
      </w:r>
      <w:r w:rsidRPr="00527A7E">
        <w:rPr>
          <w:sz w:val="28"/>
          <w:szCs w:val="28"/>
        </w:rPr>
        <w:t>28 января 2021</w:t>
      </w:r>
      <w:r w:rsidRPr="00527A7E">
        <w:rPr>
          <w:spacing w:val="-3"/>
          <w:sz w:val="28"/>
          <w:szCs w:val="28"/>
        </w:rPr>
        <w:t xml:space="preserve"> </w:t>
      </w:r>
      <w:r w:rsidRPr="00527A7E">
        <w:rPr>
          <w:sz w:val="28"/>
          <w:szCs w:val="28"/>
        </w:rPr>
        <w:t xml:space="preserve">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w:t>
      </w:r>
      <w:r w:rsidRPr="00527A7E">
        <w:rPr>
          <w:spacing w:val="-2"/>
          <w:sz w:val="28"/>
          <w:szCs w:val="28"/>
        </w:rPr>
        <w:t>обитания".</w:t>
      </w:r>
    </w:p>
    <w:p w14:paraId="46D04E01" w14:textId="77777777" w:rsidR="00527A7E" w:rsidRPr="00527A7E" w:rsidRDefault="00527A7E" w:rsidP="00527A7E">
      <w:pPr>
        <w:pStyle w:val="ad"/>
        <w:ind w:right="135"/>
        <w:rPr>
          <w:sz w:val="28"/>
          <w:szCs w:val="28"/>
        </w:rPr>
      </w:pPr>
      <w:r w:rsidRPr="00527A7E">
        <w:rPr>
          <w:sz w:val="28"/>
          <w:szCs w:val="28"/>
        </w:rPr>
        <w:t>При разработке ООП ООО школа предусматривает непосредственное применение при реализации обязательной части ООП ООО федеральных рабочих программ по учебным предметам «Русский язык», «Литература», «Английский язык», «История», «Обществознание»,</w:t>
      </w:r>
    </w:p>
    <w:p w14:paraId="404D4412" w14:textId="77777777" w:rsidR="00527A7E" w:rsidRPr="00527A7E" w:rsidRDefault="00527A7E" w:rsidP="00527A7E">
      <w:pPr>
        <w:pStyle w:val="ad"/>
        <w:tabs>
          <w:tab w:val="left" w:pos="3882"/>
          <w:tab w:val="left" w:pos="5976"/>
          <w:tab w:val="left" w:pos="7436"/>
          <w:tab w:val="left" w:pos="9092"/>
        </w:tabs>
        <w:spacing w:line="274" w:lineRule="exact"/>
        <w:ind w:firstLine="0"/>
        <w:jc w:val="left"/>
        <w:rPr>
          <w:sz w:val="28"/>
          <w:szCs w:val="28"/>
        </w:rPr>
      </w:pPr>
      <w:r w:rsidRPr="00527A7E">
        <w:rPr>
          <w:sz w:val="28"/>
          <w:szCs w:val="28"/>
        </w:rPr>
        <w:t>«География»,</w:t>
      </w:r>
      <w:r w:rsidRPr="00527A7E">
        <w:rPr>
          <w:spacing w:val="71"/>
          <w:sz w:val="28"/>
          <w:szCs w:val="28"/>
        </w:rPr>
        <w:t xml:space="preserve"> </w:t>
      </w:r>
      <w:r w:rsidRPr="00527A7E">
        <w:rPr>
          <w:spacing w:val="-2"/>
          <w:sz w:val="28"/>
          <w:szCs w:val="28"/>
        </w:rPr>
        <w:t>«Математика»,</w:t>
      </w:r>
      <w:r w:rsidRPr="00527A7E">
        <w:rPr>
          <w:sz w:val="28"/>
          <w:szCs w:val="28"/>
        </w:rPr>
        <w:tab/>
      </w:r>
      <w:r w:rsidRPr="00527A7E">
        <w:rPr>
          <w:spacing w:val="-2"/>
          <w:sz w:val="28"/>
          <w:szCs w:val="28"/>
        </w:rPr>
        <w:t>«Информатика»,</w:t>
      </w:r>
      <w:r w:rsidRPr="00527A7E">
        <w:rPr>
          <w:sz w:val="28"/>
          <w:szCs w:val="28"/>
        </w:rPr>
        <w:tab/>
      </w:r>
      <w:r w:rsidRPr="00527A7E">
        <w:rPr>
          <w:spacing w:val="-2"/>
          <w:sz w:val="28"/>
          <w:szCs w:val="28"/>
        </w:rPr>
        <w:t>«Физика»,</w:t>
      </w:r>
      <w:r w:rsidRPr="00527A7E">
        <w:rPr>
          <w:sz w:val="28"/>
          <w:szCs w:val="28"/>
        </w:rPr>
        <w:tab/>
      </w:r>
      <w:r w:rsidRPr="00527A7E">
        <w:rPr>
          <w:spacing w:val="-2"/>
          <w:sz w:val="28"/>
          <w:szCs w:val="28"/>
        </w:rPr>
        <w:t>«Биология»,</w:t>
      </w:r>
      <w:r w:rsidRPr="00527A7E">
        <w:rPr>
          <w:sz w:val="28"/>
          <w:szCs w:val="28"/>
        </w:rPr>
        <w:tab/>
      </w:r>
      <w:r w:rsidRPr="00527A7E">
        <w:rPr>
          <w:spacing w:val="-2"/>
          <w:sz w:val="28"/>
          <w:szCs w:val="28"/>
        </w:rPr>
        <w:t>«Химия»,</w:t>
      </w:r>
    </w:p>
    <w:p w14:paraId="6F3939DB" w14:textId="77777777" w:rsidR="00527A7E" w:rsidRPr="00527A7E" w:rsidRDefault="00527A7E" w:rsidP="00527A7E">
      <w:pPr>
        <w:pStyle w:val="ad"/>
        <w:tabs>
          <w:tab w:val="left" w:pos="3901"/>
          <w:tab w:val="left" w:pos="5207"/>
          <w:tab w:val="left" w:pos="6029"/>
          <w:tab w:val="left" w:pos="7724"/>
        </w:tabs>
        <w:spacing w:before="2" w:line="275" w:lineRule="exact"/>
        <w:ind w:firstLine="0"/>
        <w:jc w:val="left"/>
        <w:rPr>
          <w:sz w:val="28"/>
          <w:szCs w:val="28"/>
        </w:rPr>
      </w:pPr>
      <w:r w:rsidRPr="00527A7E">
        <w:rPr>
          <w:sz w:val="28"/>
          <w:szCs w:val="28"/>
        </w:rPr>
        <w:t>«Изобразительное</w:t>
      </w:r>
      <w:r w:rsidRPr="00527A7E">
        <w:rPr>
          <w:spacing w:val="35"/>
          <w:sz w:val="28"/>
          <w:szCs w:val="28"/>
        </w:rPr>
        <w:t xml:space="preserve">  </w:t>
      </w:r>
      <w:r w:rsidRPr="00527A7E">
        <w:rPr>
          <w:spacing w:val="-2"/>
          <w:sz w:val="28"/>
          <w:szCs w:val="28"/>
        </w:rPr>
        <w:t>искусство»,</w:t>
      </w:r>
      <w:r w:rsidRPr="00527A7E">
        <w:rPr>
          <w:sz w:val="28"/>
          <w:szCs w:val="28"/>
        </w:rPr>
        <w:tab/>
      </w:r>
      <w:r w:rsidRPr="00527A7E">
        <w:rPr>
          <w:spacing w:val="-2"/>
          <w:sz w:val="28"/>
          <w:szCs w:val="28"/>
        </w:rPr>
        <w:t>«Музыка»,</w:t>
      </w:r>
      <w:r w:rsidRPr="00527A7E">
        <w:rPr>
          <w:sz w:val="28"/>
          <w:szCs w:val="28"/>
        </w:rPr>
        <w:tab/>
      </w:r>
      <w:r w:rsidRPr="00527A7E">
        <w:rPr>
          <w:spacing w:val="-2"/>
          <w:sz w:val="28"/>
          <w:szCs w:val="28"/>
        </w:rPr>
        <w:t>«Труд</w:t>
      </w:r>
      <w:r w:rsidRPr="00527A7E">
        <w:rPr>
          <w:sz w:val="28"/>
          <w:szCs w:val="28"/>
        </w:rPr>
        <w:tab/>
      </w:r>
      <w:r w:rsidRPr="00527A7E">
        <w:rPr>
          <w:spacing w:val="-2"/>
          <w:sz w:val="28"/>
          <w:szCs w:val="28"/>
        </w:rPr>
        <w:t>(технология)»,</w:t>
      </w:r>
      <w:r w:rsidRPr="00527A7E">
        <w:rPr>
          <w:sz w:val="28"/>
          <w:szCs w:val="28"/>
        </w:rPr>
        <w:tab/>
        <w:t>«Физическая</w:t>
      </w:r>
      <w:r w:rsidRPr="00527A7E">
        <w:rPr>
          <w:spacing w:val="34"/>
          <w:sz w:val="28"/>
          <w:szCs w:val="28"/>
        </w:rPr>
        <w:t xml:space="preserve">  </w:t>
      </w:r>
      <w:r w:rsidRPr="00527A7E">
        <w:rPr>
          <w:spacing w:val="-2"/>
          <w:sz w:val="28"/>
          <w:szCs w:val="28"/>
        </w:rPr>
        <w:t>культура»,</w:t>
      </w:r>
    </w:p>
    <w:p w14:paraId="016D862A" w14:textId="77777777" w:rsidR="00527A7E" w:rsidRPr="00527A7E" w:rsidRDefault="00527A7E" w:rsidP="00527A7E">
      <w:pPr>
        <w:pStyle w:val="ad"/>
        <w:spacing w:line="275" w:lineRule="exact"/>
        <w:ind w:firstLine="0"/>
        <w:jc w:val="left"/>
        <w:rPr>
          <w:sz w:val="28"/>
          <w:szCs w:val="28"/>
        </w:rPr>
      </w:pPr>
      <w:r w:rsidRPr="00527A7E">
        <w:rPr>
          <w:sz w:val="28"/>
          <w:szCs w:val="28"/>
        </w:rPr>
        <w:t>«Основы</w:t>
      </w:r>
      <w:r w:rsidRPr="00527A7E">
        <w:rPr>
          <w:spacing w:val="-5"/>
          <w:sz w:val="28"/>
          <w:szCs w:val="28"/>
        </w:rPr>
        <w:t xml:space="preserve"> </w:t>
      </w:r>
      <w:r w:rsidRPr="00527A7E">
        <w:rPr>
          <w:sz w:val="28"/>
          <w:szCs w:val="28"/>
        </w:rPr>
        <w:t>безопасности</w:t>
      </w:r>
      <w:r w:rsidRPr="00527A7E">
        <w:rPr>
          <w:spacing w:val="-5"/>
          <w:sz w:val="28"/>
          <w:szCs w:val="28"/>
        </w:rPr>
        <w:t xml:space="preserve"> </w:t>
      </w:r>
      <w:r w:rsidRPr="00527A7E">
        <w:rPr>
          <w:sz w:val="28"/>
          <w:szCs w:val="28"/>
        </w:rPr>
        <w:t>и</w:t>
      </w:r>
      <w:r w:rsidRPr="00527A7E">
        <w:rPr>
          <w:spacing w:val="-7"/>
          <w:sz w:val="28"/>
          <w:szCs w:val="28"/>
        </w:rPr>
        <w:t xml:space="preserve"> </w:t>
      </w:r>
      <w:r w:rsidRPr="00527A7E">
        <w:rPr>
          <w:sz w:val="28"/>
          <w:szCs w:val="28"/>
        </w:rPr>
        <w:t>защиты</w:t>
      </w:r>
      <w:r w:rsidRPr="00527A7E">
        <w:rPr>
          <w:spacing w:val="-4"/>
          <w:sz w:val="28"/>
          <w:szCs w:val="28"/>
        </w:rPr>
        <w:t xml:space="preserve"> </w:t>
      </w:r>
      <w:r w:rsidRPr="00527A7E">
        <w:rPr>
          <w:spacing w:val="-2"/>
          <w:sz w:val="28"/>
          <w:szCs w:val="28"/>
        </w:rPr>
        <w:t>Родины».</w:t>
      </w:r>
    </w:p>
    <w:p w14:paraId="61C0B99F" w14:textId="77777777" w:rsidR="00527A7E" w:rsidRPr="00527A7E" w:rsidRDefault="00527A7E" w:rsidP="00527A7E">
      <w:pPr>
        <w:pStyle w:val="ad"/>
        <w:spacing w:before="3"/>
        <w:ind w:right="128"/>
        <w:rPr>
          <w:sz w:val="28"/>
          <w:szCs w:val="28"/>
        </w:rPr>
      </w:pPr>
      <w:r w:rsidRPr="00527A7E">
        <w:rPr>
          <w:sz w:val="28"/>
          <w:szCs w:val="28"/>
        </w:rPr>
        <w:t>ООП ООО включает три раздела: целевой, содержательный, организационный</w:t>
      </w:r>
      <w:r w:rsidRPr="00527A7E">
        <w:rPr>
          <w:sz w:val="28"/>
          <w:szCs w:val="28"/>
          <w:vertAlign w:val="superscript"/>
        </w:rPr>
        <w:t>1</w:t>
      </w:r>
      <w:r w:rsidRPr="00527A7E">
        <w:rPr>
          <w:sz w:val="28"/>
          <w:szCs w:val="28"/>
        </w:rPr>
        <w:t>. Приложением к ООП ООО являются локальные нормативные акты, конкретизирующие и дополняющие основную образовательную программу.</w:t>
      </w:r>
    </w:p>
    <w:p w14:paraId="399DE3BA" w14:textId="77777777" w:rsidR="00527A7E" w:rsidRPr="00527A7E" w:rsidRDefault="00527A7E" w:rsidP="00527A7E">
      <w:pPr>
        <w:pStyle w:val="2"/>
        <w:numPr>
          <w:ilvl w:val="2"/>
          <w:numId w:val="59"/>
        </w:numPr>
        <w:tabs>
          <w:tab w:val="left" w:pos="886"/>
        </w:tabs>
        <w:spacing w:before="243"/>
        <w:ind w:left="886" w:hanging="594"/>
        <w:jc w:val="center"/>
        <w:rPr>
          <w:rFonts w:ascii="Times New Roman" w:hAnsi="Times New Roman" w:cs="Times New Roman"/>
          <w:sz w:val="28"/>
          <w:szCs w:val="28"/>
        </w:rPr>
      </w:pPr>
      <w:bookmarkStart w:id="5" w:name="1.1.1._Цели_реализации_программы_ООО"/>
      <w:bookmarkStart w:id="6" w:name="_bookmark2"/>
      <w:bookmarkEnd w:id="5"/>
      <w:bookmarkEnd w:id="6"/>
      <w:r w:rsidRPr="00527A7E">
        <w:rPr>
          <w:rFonts w:ascii="Times New Roman" w:hAnsi="Times New Roman" w:cs="Times New Roman"/>
          <w:sz w:val="28"/>
          <w:szCs w:val="28"/>
        </w:rPr>
        <w:t>Цели</w:t>
      </w:r>
      <w:r w:rsidRPr="00527A7E">
        <w:rPr>
          <w:rFonts w:ascii="Times New Roman" w:hAnsi="Times New Roman" w:cs="Times New Roman"/>
          <w:spacing w:val="-5"/>
          <w:sz w:val="28"/>
          <w:szCs w:val="28"/>
        </w:rPr>
        <w:t xml:space="preserve"> </w:t>
      </w:r>
      <w:r w:rsidRPr="00527A7E">
        <w:rPr>
          <w:rFonts w:ascii="Times New Roman" w:hAnsi="Times New Roman" w:cs="Times New Roman"/>
          <w:sz w:val="28"/>
          <w:szCs w:val="28"/>
        </w:rPr>
        <w:t>реализации</w:t>
      </w:r>
      <w:r w:rsidRPr="00527A7E">
        <w:rPr>
          <w:rFonts w:ascii="Times New Roman" w:hAnsi="Times New Roman" w:cs="Times New Roman"/>
          <w:spacing w:val="-7"/>
          <w:sz w:val="28"/>
          <w:szCs w:val="28"/>
        </w:rPr>
        <w:t xml:space="preserve"> </w:t>
      </w:r>
      <w:r w:rsidRPr="00527A7E">
        <w:rPr>
          <w:rFonts w:ascii="Times New Roman" w:hAnsi="Times New Roman" w:cs="Times New Roman"/>
          <w:sz w:val="28"/>
          <w:szCs w:val="28"/>
        </w:rPr>
        <w:t>программы</w:t>
      </w:r>
      <w:r w:rsidRPr="00527A7E">
        <w:rPr>
          <w:rFonts w:ascii="Times New Roman" w:hAnsi="Times New Roman" w:cs="Times New Roman"/>
          <w:spacing w:val="-9"/>
          <w:sz w:val="28"/>
          <w:szCs w:val="28"/>
        </w:rPr>
        <w:t xml:space="preserve"> </w:t>
      </w:r>
      <w:r w:rsidRPr="00527A7E">
        <w:rPr>
          <w:rFonts w:ascii="Times New Roman" w:hAnsi="Times New Roman" w:cs="Times New Roman"/>
          <w:spacing w:val="-5"/>
          <w:sz w:val="28"/>
          <w:szCs w:val="28"/>
        </w:rPr>
        <w:t>ООО</w:t>
      </w:r>
    </w:p>
    <w:p w14:paraId="79362923" w14:textId="77777777" w:rsidR="00527A7E" w:rsidRPr="00527A7E" w:rsidRDefault="00527A7E" w:rsidP="00527A7E">
      <w:pPr>
        <w:pStyle w:val="ad"/>
        <w:spacing w:before="233"/>
        <w:ind w:left="785" w:firstLine="0"/>
        <w:rPr>
          <w:sz w:val="28"/>
          <w:szCs w:val="28"/>
        </w:rPr>
      </w:pPr>
      <w:r w:rsidRPr="00527A7E">
        <w:rPr>
          <w:sz w:val="28"/>
          <w:szCs w:val="28"/>
          <w:u w:val="single"/>
        </w:rPr>
        <w:t>Целями</w:t>
      </w:r>
      <w:r w:rsidRPr="00527A7E">
        <w:rPr>
          <w:spacing w:val="-6"/>
          <w:sz w:val="28"/>
          <w:szCs w:val="28"/>
          <w:u w:val="single"/>
        </w:rPr>
        <w:t xml:space="preserve"> </w:t>
      </w:r>
      <w:r w:rsidRPr="00527A7E">
        <w:rPr>
          <w:sz w:val="28"/>
          <w:szCs w:val="28"/>
          <w:u w:val="single"/>
        </w:rPr>
        <w:t>реализации</w:t>
      </w:r>
      <w:r w:rsidRPr="00527A7E">
        <w:rPr>
          <w:spacing w:val="-4"/>
          <w:sz w:val="28"/>
          <w:szCs w:val="28"/>
          <w:u w:val="single"/>
        </w:rPr>
        <w:t xml:space="preserve"> </w:t>
      </w:r>
      <w:r w:rsidRPr="00527A7E">
        <w:rPr>
          <w:sz w:val="28"/>
          <w:szCs w:val="28"/>
          <w:u w:val="single"/>
        </w:rPr>
        <w:t>ООП</w:t>
      </w:r>
      <w:r w:rsidRPr="00527A7E">
        <w:rPr>
          <w:spacing w:val="-6"/>
          <w:sz w:val="28"/>
          <w:szCs w:val="28"/>
          <w:u w:val="single"/>
        </w:rPr>
        <w:t xml:space="preserve"> </w:t>
      </w:r>
      <w:r w:rsidRPr="00527A7E">
        <w:rPr>
          <w:sz w:val="28"/>
          <w:szCs w:val="28"/>
          <w:u w:val="single"/>
        </w:rPr>
        <w:t>ООО</w:t>
      </w:r>
      <w:r w:rsidRPr="00527A7E">
        <w:rPr>
          <w:spacing w:val="-15"/>
          <w:sz w:val="28"/>
          <w:szCs w:val="28"/>
          <w:u w:val="single"/>
        </w:rPr>
        <w:t xml:space="preserve"> </w:t>
      </w:r>
      <w:r w:rsidRPr="00527A7E">
        <w:rPr>
          <w:spacing w:val="-2"/>
          <w:sz w:val="28"/>
          <w:szCs w:val="28"/>
          <w:u w:val="single"/>
        </w:rPr>
        <w:t>являются:</w:t>
      </w:r>
    </w:p>
    <w:p w14:paraId="2DD52A5D" w14:textId="77777777" w:rsidR="00527A7E" w:rsidRPr="00527A7E" w:rsidRDefault="00527A7E" w:rsidP="00527A7E">
      <w:pPr>
        <w:pStyle w:val="ad"/>
        <w:spacing w:before="5" w:line="237" w:lineRule="auto"/>
        <w:ind w:right="145"/>
        <w:rPr>
          <w:sz w:val="28"/>
          <w:szCs w:val="28"/>
        </w:rPr>
      </w:pPr>
      <w:r w:rsidRPr="00527A7E">
        <w:rPr>
          <w:sz w:val="28"/>
          <w:szCs w:val="28"/>
        </w:rPr>
        <w:t>организация учебного процесса с учётом целей, содержания и планируемых результатов основного общего образования, отражённых в ФГОС ООО;</w:t>
      </w:r>
    </w:p>
    <w:p w14:paraId="65C6F4FE" w14:textId="77777777" w:rsidR="00527A7E" w:rsidRPr="00527A7E" w:rsidRDefault="00527A7E" w:rsidP="00527A7E">
      <w:pPr>
        <w:pStyle w:val="ad"/>
        <w:spacing w:before="3"/>
        <w:ind w:right="137"/>
        <w:rPr>
          <w:sz w:val="28"/>
          <w:szCs w:val="28"/>
        </w:rPr>
      </w:pPr>
      <w:r w:rsidRPr="00527A7E">
        <w:rPr>
          <w:sz w:val="28"/>
          <w:szCs w:val="28"/>
        </w:rPr>
        <w:t>создание условий для становления и формирования личности обучающегося; 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14:paraId="1CB1B1DB" w14:textId="77777777" w:rsidR="00527A7E" w:rsidRPr="00527A7E" w:rsidRDefault="00527A7E" w:rsidP="00527A7E">
      <w:pPr>
        <w:pStyle w:val="ad"/>
        <w:spacing w:before="8" w:line="237" w:lineRule="auto"/>
        <w:ind w:right="145"/>
        <w:rPr>
          <w:sz w:val="28"/>
          <w:szCs w:val="28"/>
        </w:rPr>
      </w:pPr>
      <w:r w:rsidRPr="00527A7E">
        <w:rPr>
          <w:sz w:val="28"/>
          <w:szCs w:val="28"/>
        </w:rPr>
        <w:t>Достижение поставленных целей реализации ООП ООО предусматривает решение следующих основных задач:</w:t>
      </w:r>
    </w:p>
    <w:p w14:paraId="6800E284" w14:textId="77777777" w:rsidR="00527A7E" w:rsidRPr="00527A7E" w:rsidRDefault="00527A7E" w:rsidP="00527A7E">
      <w:pPr>
        <w:pStyle w:val="ad"/>
        <w:ind w:right="137"/>
        <w:rPr>
          <w:sz w:val="28"/>
          <w:szCs w:val="28"/>
        </w:rPr>
      </w:pPr>
      <w:r w:rsidRPr="00527A7E">
        <w:rPr>
          <w:sz w:val="28"/>
          <w:szCs w:val="28"/>
        </w:rPr>
        <w:t xml:space="preserve">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w:t>
      </w:r>
      <w:r w:rsidRPr="00527A7E">
        <w:rPr>
          <w:sz w:val="28"/>
          <w:szCs w:val="28"/>
        </w:rPr>
        <w:lastRenderedPageBreak/>
        <w:t xml:space="preserve">Федерации, навыками умственного и физического труда, развитие склонностей, интересов, способностей к социальному </w:t>
      </w:r>
      <w:r w:rsidRPr="00527A7E">
        <w:rPr>
          <w:spacing w:val="-2"/>
          <w:sz w:val="28"/>
          <w:szCs w:val="28"/>
        </w:rPr>
        <w:t>самоопределению;</w:t>
      </w:r>
    </w:p>
    <w:p w14:paraId="04FED87E" w14:textId="77777777" w:rsidR="00527A7E" w:rsidRPr="00527A7E" w:rsidRDefault="00527A7E" w:rsidP="00527A7E">
      <w:pPr>
        <w:pStyle w:val="ad"/>
        <w:spacing w:before="1"/>
        <w:ind w:right="141"/>
        <w:rPr>
          <w:sz w:val="28"/>
          <w:szCs w:val="28"/>
        </w:rPr>
      </w:pPr>
      <w:r w:rsidRPr="00527A7E">
        <w:rPr>
          <w:sz w:val="28"/>
          <w:szCs w:val="28"/>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w:t>
      </w:r>
      <w:r w:rsidRPr="00527A7E">
        <w:rPr>
          <w:spacing w:val="78"/>
          <w:sz w:val="28"/>
          <w:szCs w:val="28"/>
        </w:rPr>
        <w:t xml:space="preserve">  </w:t>
      </w:r>
      <w:r w:rsidRPr="00527A7E">
        <w:rPr>
          <w:sz w:val="28"/>
          <w:szCs w:val="28"/>
        </w:rPr>
        <w:t>государственными</w:t>
      </w:r>
      <w:r w:rsidRPr="00527A7E">
        <w:rPr>
          <w:spacing w:val="80"/>
          <w:sz w:val="28"/>
          <w:szCs w:val="28"/>
        </w:rPr>
        <w:t xml:space="preserve">  </w:t>
      </w:r>
      <w:r w:rsidRPr="00527A7E">
        <w:rPr>
          <w:sz w:val="28"/>
          <w:szCs w:val="28"/>
        </w:rPr>
        <w:t>потребностями</w:t>
      </w:r>
      <w:r w:rsidRPr="00527A7E">
        <w:rPr>
          <w:spacing w:val="79"/>
          <w:sz w:val="28"/>
          <w:szCs w:val="28"/>
        </w:rPr>
        <w:t xml:space="preserve">  </w:t>
      </w:r>
      <w:r w:rsidRPr="00527A7E">
        <w:rPr>
          <w:sz w:val="28"/>
          <w:szCs w:val="28"/>
        </w:rPr>
        <w:t>и</w:t>
      </w:r>
      <w:r w:rsidRPr="00527A7E">
        <w:rPr>
          <w:spacing w:val="76"/>
          <w:sz w:val="28"/>
          <w:szCs w:val="28"/>
        </w:rPr>
        <w:t xml:space="preserve">  </w:t>
      </w:r>
      <w:r w:rsidRPr="00527A7E">
        <w:rPr>
          <w:sz w:val="28"/>
          <w:szCs w:val="28"/>
        </w:rPr>
        <w:t>возможностями</w:t>
      </w:r>
      <w:r w:rsidRPr="00527A7E">
        <w:rPr>
          <w:spacing w:val="77"/>
          <w:sz w:val="28"/>
          <w:szCs w:val="28"/>
        </w:rPr>
        <w:t xml:space="preserve">  </w:t>
      </w:r>
      <w:r w:rsidRPr="00527A7E">
        <w:rPr>
          <w:sz w:val="28"/>
          <w:szCs w:val="28"/>
        </w:rPr>
        <w:t>обучающегося,</w:t>
      </w:r>
    </w:p>
    <w:p w14:paraId="3FC41AE3" w14:textId="77777777" w:rsidR="00527A7E" w:rsidRPr="00527A7E" w:rsidRDefault="00527A7E" w:rsidP="00527A7E">
      <w:pPr>
        <w:pStyle w:val="ad"/>
        <w:spacing w:before="6"/>
        <w:ind w:left="0" w:firstLine="0"/>
        <w:jc w:val="left"/>
        <w:rPr>
          <w:sz w:val="28"/>
          <w:szCs w:val="28"/>
        </w:rPr>
      </w:pPr>
      <w:r w:rsidRPr="00527A7E">
        <w:rPr>
          <w:noProof/>
          <w:sz w:val="28"/>
          <w:szCs w:val="28"/>
        </w:rPr>
        <mc:AlternateContent>
          <mc:Choice Requires="wps">
            <w:drawing>
              <wp:anchor distT="0" distB="0" distL="0" distR="0" simplePos="0" relativeHeight="251659264" behindDoc="1" locked="0" layoutInCell="1" allowOverlap="1" wp14:anchorId="367E60DB" wp14:editId="29567BD0">
                <wp:simplePos x="0" y="0"/>
                <wp:positionH relativeFrom="page">
                  <wp:posOffset>718819</wp:posOffset>
                </wp:positionH>
                <wp:positionV relativeFrom="paragraph">
                  <wp:posOffset>136100</wp:posOffset>
                </wp:positionV>
                <wp:extent cx="1829435" cy="762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8"/>
                              </a:lnTo>
                              <a:lnTo>
                                <a:pt x="1829435" y="7618"/>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49B79F" id="Graphic 1" o:spid="_x0000_s1026" style="position:absolute;margin-left:56.6pt;margin-top:10.7pt;width:144.05pt;height:.6pt;z-index:-25165721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" path="m1829435,l,,,7618r1829435,l1829435,xe" fillcolor="black" stroked="f">
                <v:path arrowok="t"/>
                <w10:wrap type="topAndBottom" anchorx="page"/>
              </v:shape>
            </w:pict>
          </mc:Fallback>
        </mc:AlternateContent>
      </w:r>
    </w:p>
    <w:p w14:paraId="61484A62" w14:textId="77777777" w:rsidR="00527A7E" w:rsidRPr="00527A7E" w:rsidRDefault="00527A7E" w:rsidP="00527A7E">
      <w:pPr>
        <w:spacing w:before="102" w:line="242" w:lineRule="auto"/>
        <w:ind w:left="425" w:right="241"/>
        <w:rPr>
          <w:sz w:val="28"/>
          <w:szCs w:val="28"/>
        </w:rPr>
      </w:pPr>
      <w:r w:rsidRPr="00527A7E">
        <w:rPr>
          <w:position w:val="7"/>
          <w:sz w:val="28"/>
          <w:szCs w:val="28"/>
        </w:rPr>
        <w:t>1</w:t>
      </w:r>
      <w:r w:rsidRPr="00527A7E">
        <w:rPr>
          <w:spacing w:val="40"/>
          <w:position w:val="7"/>
          <w:sz w:val="28"/>
          <w:szCs w:val="28"/>
        </w:rPr>
        <w:t xml:space="preserve"> </w:t>
      </w:r>
      <w:r w:rsidRPr="00527A7E">
        <w:rPr>
          <w:sz w:val="28"/>
          <w:szCs w:val="28"/>
        </w:rPr>
        <w:t>Пункт 31 Федерального государственного образовательного стандарта основного общего образования, утвержденного приказом</w:t>
      </w:r>
      <w:r w:rsidRPr="00527A7E">
        <w:rPr>
          <w:spacing w:val="40"/>
          <w:sz w:val="28"/>
          <w:szCs w:val="28"/>
        </w:rPr>
        <w:t xml:space="preserve"> </w:t>
      </w:r>
      <w:r w:rsidRPr="00527A7E">
        <w:rPr>
          <w:sz w:val="28"/>
          <w:szCs w:val="28"/>
        </w:rPr>
        <w:t>Министерства</w:t>
      </w:r>
      <w:r w:rsidRPr="00527A7E">
        <w:rPr>
          <w:spacing w:val="-4"/>
          <w:sz w:val="28"/>
          <w:szCs w:val="28"/>
        </w:rPr>
        <w:t xml:space="preserve"> </w:t>
      </w:r>
      <w:r w:rsidRPr="00527A7E">
        <w:rPr>
          <w:sz w:val="28"/>
          <w:szCs w:val="28"/>
        </w:rPr>
        <w:t>просвещения</w:t>
      </w:r>
      <w:r w:rsidRPr="00527A7E">
        <w:rPr>
          <w:spacing w:val="-5"/>
          <w:sz w:val="28"/>
          <w:szCs w:val="28"/>
        </w:rPr>
        <w:t xml:space="preserve"> </w:t>
      </w:r>
      <w:r w:rsidRPr="00527A7E">
        <w:rPr>
          <w:sz w:val="28"/>
          <w:szCs w:val="28"/>
        </w:rPr>
        <w:t>Российской</w:t>
      </w:r>
      <w:r w:rsidRPr="00527A7E">
        <w:rPr>
          <w:spacing w:val="-4"/>
          <w:sz w:val="28"/>
          <w:szCs w:val="28"/>
        </w:rPr>
        <w:t xml:space="preserve"> </w:t>
      </w:r>
      <w:r w:rsidRPr="00527A7E">
        <w:rPr>
          <w:sz w:val="28"/>
          <w:szCs w:val="28"/>
        </w:rPr>
        <w:t>Федерации</w:t>
      </w:r>
      <w:r w:rsidRPr="00527A7E">
        <w:rPr>
          <w:spacing w:val="-8"/>
          <w:sz w:val="28"/>
          <w:szCs w:val="28"/>
        </w:rPr>
        <w:t xml:space="preserve"> </w:t>
      </w:r>
      <w:r w:rsidRPr="00527A7E">
        <w:rPr>
          <w:sz w:val="28"/>
          <w:szCs w:val="28"/>
        </w:rPr>
        <w:t>от</w:t>
      </w:r>
      <w:r w:rsidRPr="00527A7E">
        <w:rPr>
          <w:spacing w:val="-8"/>
          <w:sz w:val="28"/>
          <w:szCs w:val="28"/>
        </w:rPr>
        <w:t xml:space="preserve"> </w:t>
      </w:r>
      <w:r w:rsidRPr="00527A7E">
        <w:rPr>
          <w:sz w:val="28"/>
          <w:szCs w:val="28"/>
        </w:rPr>
        <w:t>31</w:t>
      </w:r>
      <w:r w:rsidRPr="00527A7E">
        <w:rPr>
          <w:spacing w:val="-4"/>
          <w:sz w:val="28"/>
          <w:szCs w:val="28"/>
        </w:rPr>
        <w:t xml:space="preserve"> </w:t>
      </w:r>
      <w:r w:rsidRPr="00527A7E">
        <w:rPr>
          <w:sz w:val="28"/>
          <w:szCs w:val="28"/>
        </w:rPr>
        <w:t>мая</w:t>
      </w:r>
      <w:r w:rsidRPr="00527A7E">
        <w:rPr>
          <w:spacing w:val="-7"/>
          <w:sz w:val="28"/>
          <w:szCs w:val="28"/>
        </w:rPr>
        <w:t xml:space="preserve"> </w:t>
      </w:r>
      <w:r w:rsidRPr="00527A7E">
        <w:rPr>
          <w:sz w:val="28"/>
          <w:szCs w:val="28"/>
        </w:rPr>
        <w:t>2021</w:t>
      </w:r>
      <w:r w:rsidRPr="00527A7E">
        <w:rPr>
          <w:spacing w:val="-2"/>
          <w:sz w:val="28"/>
          <w:szCs w:val="28"/>
        </w:rPr>
        <w:t xml:space="preserve"> </w:t>
      </w:r>
      <w:r w:rsidRPr="00527A7E">
        <w:rPr>
          <w:sz w:val="28"/>
          <w:szCs w:val="28"/>
        </w:rPr>
        <w:t>г.</w:t>
      </w:r>
      <w:r w:rsidRPr="00527A7E">
        <w:rPr>
          <w:spacing w:val="-10"/>
          <w:sz w:val="28"/>
          <w:szCs w:val="28"/>
        </w:rPr>
        <w:t xml:space="preserve"> </w:t>
      </w:r>
      <w:r w:rsidRPr="00527A7E">
        <w:rPr>
          <w:sz w:val="28"/>
          <w:szCs w:val="28"/>
        </w:rPr>
        <w:t>№</w:t>
      </w:r>
      <w:r w:rsidRPr="00527A7E">
        <w:rPr>
          <w:spacing w:val="-4"/>
          <w:sz w:val="28"/>
          <w:szCs w:val="28"/>
        </w:rPr>
        <w:t xml:space="preserve"> </w:t>
      </w:r>
      <w:r w:rsidRPr="00527A7E">
        <w:rPr>
          <w:sz w:val="28"/>
          <w:szCs w:val="28"/>
        </w:rPr>
        <w:t>287</w:t>
      </w:r>
      <w:r w:rsidRPr="00527A7E">
        <w:rPr>
          <w:spacing w:val="-4"/>
          <w:sz w:val="28"/>
          <w:szCs w:val="28"/>
        </w:rPr>
        <w:t xml:space="preserve"> </w:t>
      </w:r>
      <w:r w:rsidRPr="00527A7E">
        <w:rPr>
          <w:sz w:val="28"/>
          <w:szCs w:val="28"/>
        </w:rPr>
        <w:t>(зарегистрирован</w:t>
      </w:r>
      <w:r w:rsidRPr="00527A7E">
        <w:rPr>
          <w:spacing w:val="-3"/>
          <w:sz w:val="28"/>
          <w:szCs w:val="28"/>
        </w:rPr>
        <w:t xml:space="preserve"> </w:t>
      </w:r>
      <w:r w:rsidRPr="00527A7E">
        <w:rPr>
          <w:sz w:val="28"/>
          <w:szCs w:val="28"/>
        </w:rPr>
        <w:t>Министерством</w:t>
      </w:r>
      <w:r w:rsidRPr="00527A7E">
        <w:rPr>
          <w:spacing w:val="-4"/>
          <w:sz w:val="28"/>
          <w:szCs w:val="28"/>
        </w:rPr>
        <w:t xml:space="preserve"> </w:t>
      </w:r>
      <w:r w:rsidRPr="00527A7E">
        <w:rPr>
          <w:sz w:val="28"/>
          <w:szCs w:val="28"/>
        </w:rPr>
        <w:t>юстиции</w:t>
      </w:r>
      <w:r w:rsidRPr="00527A7E">
        <w:rPr>
          <w:spacing w:val="-3"/>
          <w:sz w:val="28"/>
          <w:szCs w:val="28"/>
        </w:rPr>
        <w:t xml:space="preserve"> </w:t>
      </w:r>
      <w:r w:rsidRPr="00527A7E">
        <w:rPr>
          <w:sz w:val="28"/>
          <w:szCs w:val="28"/>
        </w:rPr>
        <w:t>Российской Федерации</w:t>
      </w:r>
      <w:r w:rsidRPr="00527A7E">
        <w:rPr>
          <w:spacing w:val="40"/>
          <w:sz w:val="28"/>
          <w:szCs w:val="28"/>
        </w:rPr>
        <w:t xml:space="preserve"> </w:t>
      </w:r>
      <w:r w:rsidRPr="00527A7E">
        <w:rPr>
          <w:sz w:val="28"/>
          <w:szCs w:val="28"/>
        </w:rPr>
        <w:t>5 июля 2021 г., регистрационный № 64101), с изменениями, внесенными приказом Министерства просвещения Российской Федерации от 18</w:t>
      </w:r>
      <w:r w:rsidRPr="00527A7E">
        <w:rPr>
          <w:spacing w:val="40"/>
          <w:sz w:val="28"/>
          <w:szCs w:val="28"/>
        </w:rPr>
        <w:t xml:space="preserve"> </w:t>
      </w:r>
      <w:r w:rsidRPr="00527A7E">
        <w:rPr>
          <w:sz w:val="28"/>
          <w:szCs w:val="28"/>
        </w:rPr>
        <w:t>июля 2022 г. №</w:t>
      </w:r>
      <w:r w:rsidRPr="00527A7E">
        <w:rPr>
          <w:spacing w:val="-1"/>
          <w:sz w:val="28"/>
          <w:szCs w:val="28"/>
        </w:rPr>
        <w:t xml:space="preserve"> </w:t>
      </w:r>
      <w:r w:rsidRPr="00527A7E">
        <w:rPr>
          <w:sz w:val="28"/>
          <w:szCs w:val="28"/>
        </w:rPr>
        <w:t>568 (зарегистрирован Минюстом России 17 августа 2022 г., регистрационный №</w:t>
      </w:r>
      <w:r w:rsidRPr="00527A7E">
        <w:rPr>
          <w:spacing w:val="-1"/>
          <w:sz w:val="28"/>
          <w:szCs w:val="28"/>
        </w:rPr>
        <w:t xml:space="preserve"> </w:t>
      </w:r>
      <w:r w:rsidRPr="00527A7E">
        <w:rPr>
          <w:sz w:val="28"/>
          <w:szCs w:val="28"/>
        </w:rPr>
        <w:t>69675) (далее – ФГОС ООО, утвержденный</w:t>
      </w:r>
      <w:r w:rsidRPr="00527A7E">
        <w:rPr>
          <w:spacing w:val="40"/>
          <w:sz w:val="28"/>
          <w:szCs w:val="28"/>
        </w:rPr>
        <w:t xml:space="preserve"> </w:t>
      </w:r>
      <w:r w:rsidRPr="00527A7E">
        <w:rPr>
          <w:sz w:val="28"/>
          <w:szCs w:val="28"/>
        </w:rPr>
        <w:t>приказом № 287); пункт 14 Федерального государственного образовательного стандарта основного общего образования, утвержденного</w:t>
      </w:r>
      <w:r w:rsidRPr="00527A7E">
        <w:rPr>
          <w:spacing w:val="40"/>
          <w:sz w:val="28"/>
          <w:szCs w:val="28"/>
        </w:rPr>
        <w:t xml:space="preserve"> </w:t>
      </w:r>
      <w:r w:rsidRPr="00527A7E">
        <w:rPr>
          <w:sz w:val="28"/>
          <w:szCs w:val="28"/>
        </w:rPr>
        <w:t>приказом Министерства</w:t>
      </w:r>
      <w:r w:rsidRPr="00527A7E">
        <w:rPr>
          <w:spacing w:val="-1"/>
          <w:sz w:val="28"/>
          <w:szCs w:val="28"/>
        </w:rPr>
        <w:t xml:space="preserve"> </w:t>
      </w:r>
      <w:r w:rsidRPr="00527A7E">
        <w:rPr>
          <w:sz w:val="28"/>
          <w:szCs w:val="28"/>
        </w:rPr>
        <w:t>образования</w:t>
      </w:r>
      <w:r w:rsidRPr="00527A7E">
        <w:rPr>
          <w:spacing w:val="-3"/>
          <w:sz w:val="28"/>
          <w:szCs w:val="28"/>
        </w:rPr>
        <w:t xml:space="preserve"> </w:t>
      </w:r>
      <w:r w:rsidRPr="00527A7E">
        <w:rPr>
          <w:sz w:val="28"/>
          <w:szCs w:val="28"/>
        </w:rPr>
        <w:t>и</w:t>
      </w:r>
      <w:r w:rsidRPr="00527A7E">
        <w:rPr>
          <w:spacing w:val="-1"/>
          <w:sz w:val="28"/>
          <w:szCs w:val="28"/>
        </w:rPr>
        <w:t xml:space="preserve"> </w:t>
      </w:r>
      <w:r w:rsidRPr="00527A7E">
        <w:rPr>
          <w:sz w:val="28"/>
          <w:szCs w:val="28"/>
        </w:rPr>
        <w:t>науки Российской Федерации</w:t>
      </w:r>
      <w:r w:rsidRPr="00527A7E">
        <w:rPr>
          <w:spacing w:val="-1"/>
          <w:sz w:val="28"/>
          <w:szCs w:val="28"/>
        </w:rPr>
        <w:t xml:space="preserve"> </w:t>
      </w:r>
      <w:r w:rsidRPr="00527A7E">
        <w:rPr>
          <w:sz w:val="28"/>
          <w:szCs w:val="28"/>
        </w:rPr>
        <w:t>от</w:t>
      </w:r>
      <w:r w:rsidRPr="00527A7E">
        <w:rPr>
          <w:spacing w:val="-4"/>
          <w:sz w:val="28"/>
          <w:szCs w:val="28"/>
        </w:rPr>
        <w:t xml:space="preserve"> </w:t>
      </w:r>
      <w:r w:rsidRPr="00527A7E">
        <w:rPr>
          <w:sz w:val="28"/>
          <w:szCs w:val="28"/>
        </w:rPr>
        <w:t>17 декабря 2010 г.</w:t>
      </w:r>
      <w:r w:rsidRPr="00527A7E">
        <w:rPr>
          <w:spacing w:val="-3"/>
          <w:sz w:val="28"/>
          <w:szCs w:val="28"/>
        </w:rPr>
        <w:t xml:space="preserve"> </w:t>
      </w:r>
      <w:r w:rsidRPr="00527A7E">
        <w:rPr>
          <w:sz w:val="28"/>
          <w:szCs w:val="28"/>
        </w:rPr>
        <w:t>№</w:t>
      </w:r>
      <w:r w:rsidRPr="00527A7E">
        <w:rPr>
          <w:spacing w:val="-5"/>
          <w:sz w:val="28"/>
          <w:szCs w:val="28"/>
        </w:rPr>
        <w:t xml:space="preserve"> </w:t>
      </w:r>
      <w:r w:rsidRPr="00527A7E">
        <w:rPr>
          <w:sz w:val="28"/>
          <w:szCs w:val="28"/>
        </w:rPr>
        <w:t>1897 (зарегистрирован Министерством</w:t>
      </w:r>
      <w:r w:rsidRPr="00527A7E">
        <w:rPr>
          <w:spacing w:val="-2"/>
          <w:sz w:val="28"/>
          <w:szCs w:val="28"/>
        </w:rPr>
        <w:t xml:space="preserve"> </w:t>
      </w:r>
      <w:r w:rsidRPr="00527A7E">
        <w:rPr>
          <w:sz w:val="28"/>
          <w:szCs w:val="28"/>
        </w:rPr>
        <w:t>юстиции</w:t>
      </w:r>
      <w:r w:rsidRPr="00527A7E">
        <w:rPr>
          <w:spacing w:val="40"/>
          <w:sz w:val="28"/>
          <w:szCs w:val="28"/>
        </w:rPr>
        <w:t xml:space="preserve"> </w:t>
      </w:r>
      <w:r w:rsidRPr="00527A7E">
        <w:rPr>
          <w:sz w:val="28"/>
          <w:szCs w:val="28"/>
        </w:rPr>
        <w:t>Российской Федерации 1 февраля 2011 г., регистрационный №</w:t>
      </w:r>
      <w:r w:rsidRPr="00527A7E">
        <w:rPr>
          <w:spacing w:val="-1"/>
          <w:sz w:val="28"/>
          <w:szCs w:val="28"/>
        </w:rPr>
        <w:t xml:space="preserve"> </w:t>
      </w:r>
      <w:r w:rsidRPr="00527A7E">
        <w:rPr>
          <w:sz w:val="28"/>
          <w:szCs w:val="28"/>
        </w:rPr>
        <w:t>19644), с</w:t>
      </w:r>
      <w:r w:rsidRPr="00527A7E">
        <w:rPr>
          <w:spacing w:val="-1"/>
          <w:sz w:val="28"/>
          <w:szCs w:val="28"/>
        </w:rPr>
        <w:t xml:space="preserve"> </w:t>
      </w:r>
      <w:r w:rsidRPr="00527A7E">
        <w:rPr>
          <w:sz w:val="28"/>
          <w:szCs w:val="28"/>
        </w:rPr>
        <w:t>изменениями, внесенными приказами Министерства образования и</w:t>
      </w:r>
      <w:r w:rsidRPr="00527A7E">
        <w:rPr>
          <w:spacing w:val="40"/>
          <w:sz w:val="28"/>
          <w:szCs w:val="28"/>
        </w:rPr>
        <w:t xml:space="preserve"> </w:t>
      </w:r>
      <w:r w:rsidRPr="00527A7E">
        <w:rPr>
          <w:sz w:val="28"/>
          <w:szCs w:val="28"/>
        </w:rPr>
        <w:t>науки</w:t>
      </w:r>
      <w:r w:rsidRPr="00527A7E">
        <w:rPr>
          <w:spacing w:val="-2"/>
          <w:sz w:val="28"/>
          <w:szCs w:val="28"/>
        </w:rPr>
        <w:t xml:space="preserve"> </w:t>
      </w:r>
      <w:r w:rsidRPr="00527A7E">
        <w:rPr>
          <w:sz w:val="28"/>
          <w:szCs w:val="28"/>
        </w:rPr>
        <w:t>Российской</w:t>
      </w:r>
      <w:r w:rsidRPr="00527A7E">
        <w:rPr>
          <w:spacing w:val="-2"/>
          <w:sz w:val="28"/>
          <w:szCs w:val="28"/>
        </w:rPr>
        <w:t xml:space="preserve"> </w:t>
      </w:r>
      <w:r w:rsidRPr="00527A7E">
        <w:rPr>
          <w:sz w:val="28"/>
          <w:szCs w:val="28"/>
        </w:rPr>
        <w:t>Федерации от 29</w:t>
      </w:r>
      <w:r w:rsidRPr="00527A7E">
        <w:rPr>
          <w:spacing w:val="-1"/>
          <w:sz w:val="28"/>
          <w:szCs w:val="28"/>
        </w:rPr>
        <w:t xml:space="preserve"> </w:t>
      </w:r>
      <w:r w:rsidRPr="00527A7E">
        <w:rPr>
          <w:sz w:val="28"/>
          <w:szCs w:val="28"/>
        </w:rPr>
        <w:t>декабря</w:t>
      </w:r>
      <w:r w:rsidRPr="00527A7E">
        <w:rPr>
          <w:spacing w:val="-4"/>
          <w:sz w:val="28"/>
          <w:szCs w:val="28"/>
        </w:rPr>
        <w:t xml:space="preserve"> </w:t>
      </w:r>
      <w:r w:rsidRPr="00527A7E">
        <w:rPr>
          <w:sz w:val="28"/>
          <w:szCs w:val="28"/>
        </w:rPr>
        <w:t>2014</w:t>
      </w:r>
      <w:r w:rsidRPr="00527A7E">
        <w:rPr>
          <w:spacing w:val="-1"/>
          <w:sz w:val="28"/>
          <w:szCs w:val="28"/>
        </w:rPr>
        <w:t xml:space="preserve"> </w:t>
      </w:r>
      <w:r w:rsidRPr="00527A7E">
        <w:rPr>
          <w:sz w:val="28"/>
          <w:szCs w:val="28"/>
        </w:rPr>
        <w:t>г.</w:t>
      </w:r>
      <w:r w:rsidRPr="00527A7E">
        <w:rPr>
          <w:spacing w:val="-4"/>
          <w:sz w:val="28"/>
          <w:szCs w:val="28"/>
        </w:rPr>
        <w:t xml:space="preserve"> </w:t>
      </w:r>
      <w:r w:rsidRPr="00527A7E">
        <w:rPr>
          <w:sz w:val="28"/>
          <w:szCs w:val="28"/>
        </w:rPr>
        <w:t>№</w:t>
      </w:r>
      <w:r w:rsidRPr="00527A7E">
        <w:rPr>
          <w:spacing w:val="-1"/>
          <w:sz w:val="28"/>
          <w:szCs w:val="28"/>
        </w:rPr>
        <w:t xml:space="preserve"> </w:t>
      </w:r>
      <w:r w:rsidRPr="00527A7E">
        <w:rPr>
          <w:sz w:val="28"/>
          <w:szCs w:val="28"/>
        </w:rPr>
        <w:t>1644</w:t>
      </w:r>
      <w:r w:rsidRPr="00527A7E">
        <w:rPr>
          <w:spacing w:val="-1"/>
          <w:sz w:val="28"/>
          <w:szCs w:val="28"/>
        </w:rPr>
        <w:t xml:space="preserve"> </w:t>
      </w:r>
      <w:r w:rsidRPr="00527A7E">
        <w:rPr>
          <w:sz w:val="28"/>
          <w:szCs w:val="28"/>
        </w:rPr>
        <w:t>(зарегистрирован Министерством</w:t>
      </w:r>
      <w:r w:rsidRPr="00527A7E">
        <w:rPr>
          <w:spacing w:val="-3"/>
          <w:sz w:val="28"/>
          <w:szCs w:val="28"/>
        </w:rPr>
        <w:t xml:space="preserve"> </w:t>
      </w:r>
      <w:r w:rsidRPr="00527A7E">
        <w:rPr>
          <w:sz w:val="28"/>
          <w:szCs w:val="28"/>
        </w:rPr>
        <w:t>юстиции Российской Федерации</w:t>
      </w:r>
      <w:r w:rsidRPr="00527A7E">
        <w:rPr>
          <w:spacing w:val="-2"/>
          <w:sz w:val="28"/>
          <w:szCs w:val="28"/>
        </w:rPr>
        <w:t xml:space="preserve"> </w:t>
      </w:r>
      <w:r w:rsidRPr="00527A7E">
        <w:rPr>
          <w:sz w:val="28"/>
          <w:szCs w:val="28"/>
        </w:rPr>
        <w:t>6</w:t>
      </w:r>
      <w:r w:rsidRPr="00527A7E">
        <w:rPr>
          <w:spacing w:val="-1"/>
          <w:sz w:val="28"/>
          <w:szCs w:val="28"/>
        </w:rPr>
        <w:t xml:space="preserve"> </w:t>
      </w:r>
      <w:r w:rsidRPr="00527A7E">
        <w:rPr>
          <w:sz w:val="28"/>
          <w:szCs w:val="28"/>
        </w:rPr>
        <w:t>февраля 2015</w:t>
      </w:r>
      <w:r w:rsidRPr="00527A7E">
        <w:rPr>
          <w:spacing w:val="40"/>
          <w:sz w:val="28"/>
          <w:szCs w:val="28"/>
        </w:rPr>
        <w:t xml:space="preserve"> </w:t>
      </w:r>
      <w:r w:rsidRPr="00527A7E">
        <w:rPr>
          <w:sz w:val="28"/>
          <w:szCs w:val="28"/>
        </w:rPr>
        <w:t>г.,</w:t>
      </w:r>
      <w:r w:rsidRPr="00527A7E">
        <w:rPr>
          <w:spacing w:val="-6"/>
          <w:sz w:val="28"/>
          <w:szCs w:val="28"/>
        </w:rPr>
        <w:t xml:space="preserve"> </w:t>
      </w:r>
      <w:r w:rsidRPr="00527A7E">
        <w:rPr>
          <w:sz w:val="28"/>
          <w:szCs w:val="28"/>
        </w:rPr>
        <w:t>регистрационный №</w:t>
      </w:r>
      <w:r w:rsidRPr="00527A7E">
        <w:rPr>
          <w:spacing w:val="-7"/>
          <w:sz w:val="28"/>
          <w:szCs w:val="28"/>
        </w:rPr>
        <w:t xml:space="preserve"> </w:t>
      </w:r>
      <w:r w:rsidRPr="00527A7E">
        <w:rPr>
          <w:sz w:val="28"/>
          <w:szCs w:val="28"/>
        </w:rPr>
        <w:t>35915),</w:t>
      </w:r>
      <w:r w:rsidRPr="00527A7E">
        <w:rPr>
          <w:spacing w:val="-10"/>
          <w:sz w:val="28"/>
          <w:szCs w:val="28"/>
        </w:rPr>
        <w:t xml:space="preserve"> </w:t>
      </w:r>
      <w:r w:rsidRPr="00527A7E">
        <w:rPr>
          <w:sz w:val="28"/>
          <w:szCs w:val="28"/>
        </w:rPr>
        <w:t>от</w:t>
      </w:r>
      <w:r w:rsidRPr="00527A7E">
        <w:rPr>
          <w:spacing w:val="-7"/>
          <w:sz w:val="28"/>
          <w:szCs w:val="28"/>
        </w:rPr>
        <w:t xml:space="preserve"> </w:t>
      </w:r>
      <w:r w:rsidRPr="00527A7E">
        <w:rPr>
          <w:sz w:val="28"/>
          <w:szCs w:val="28"/>
        </w:rPr>
        <w:t>31</w:t>
      </w:r>
      <w:r w:rsidRPr="00527A7E">
        <w:rPr>
          <w:spacing w:val="-3"/>
          <w:sz w:val="28"/>
          <w:szCs w:val="28"/>
        </w:rPr>
        <w:t xml:space="preserve"> </w:t>
      </w:r>
      <w:r w:rsidRPr="00527A7E">
        <w:rPr>
          <w:sz w:val="28"/>
          <w:szCs w:val="28"/>
        </w:rPr>
        <w:t>декабря</w:t>
      </w:r>
      <w:r w:rsidRPr="00527A7E">
        <w:rPr>
          <w:spacing w:val="-4"/>
          <w:sz w:val="28"/>
          <w:szCs w:val="28"/>
        </w:rPr>
        <w:t xml:space="preserve"> </w:t>
      </w:r>
      <w:r w:rsidRPr="00527A7E">
        <w:rPr>
          <w:sz w:val="28"/>
          <w:szCs w:val="28"/>
        </w:rPr>
        <w:t>2015</w:t>
      </w:r>
      <w:r w:rsidRPr="00527A7E">
        <w:rPr>
          <w:spacing w:val="-3"/>
          <w:sz w:val="28"/>
          <w:szCs w:val="28"/>
        </w:rPr>
        <w:t xml:space="preserve"> </w:t>
      </w:r>
      <w:r w:rsidRPr="00527A7E">
        <w:rPr>
          <w:sz w:val="28"/>
          <w:szCs w:val="28"/>
        </w:rPr>
        <w:t>г.</w:t>
      </w:r>
      <w:r w:rsidRPr="00527A7E">
        <w:rPr>
          <w:spacing w:val="-6"/>
          <w:sz w:val="28"/>
          <w:szCs w:val="28"/>
        </w:rPr>
        <w:t xml:space="preserve"> </w:t>
      </w:r>
      <w:r w:rsidRPr="00527A7E">
        <w:rPr>
          <w:sz w:val="28"/>
          <w:szCs w:val="28"/>
        </w:rPr>
        <w:t>№</w:t>
      </w:r>
      <w:r w:rsidRPr="00527A7E">
        <w:rPr>
          <w:spacing w:val="-7"/>
          <w:sz w:val="28"/>
          <w:szCs w:val="28"/>
        </w:rPr>
        <w:t xml:space="preserve"> </w:t>
      </w:r>
      <w:r w:rsidRPr="00527A7E">
        <w:rPr>
          <w:sz w:val="28"/>
          <w:szCs w:val="28"/>
        </w:rPr>
        <w:t>1577</w:t>
      </w:r>
      <w:r w:rsidRPr="00527A7E">
        <w:rPr>
          <w:spacing w:val="-3"/>
          <w:sz w:val="28"/>
          <w:szCs w:val="28"/>
        </w:rPr>
        <w:t xml:space="preserve"> </w:t>
      </w:r>
      <w:r w:rsidRPr="00527A7E">
        <w:rPr>
          <w:sz w:val="28"/>
          <w:szCs w:val="28"/>
        </w:rPr>
        <w:t>(зарегистрирован</w:t>
      </w:r>
      <w:r w:rsidRPr="00527A7E">
        <w:rPr>
          <w:spacing w:val="-1"/>
          <w:sz w:val="28"/>
          <w:szCs w:val="28"/>
        </w:rPr>
        <w:t xml:space="preserve"> </w:t>
      </w:r>
      <w:r w:rsidRPr="00527A7E">
        <w:rPr>
          <w:sz w:val="28"/>
          <w:szCs w:val="28"/>
        </w:rPr>
        <w:t>Министерством</w:t>
      </w:r>
      <w:r w:rsidRPr="00527A7E">
        <w:rPr>
          <w:spacing w:val="-3"/>
          <w:sz w:val="28"/>
          <w:szCs w:val="28"/>
        </w:rPr>
        <w:t xml:space="preserve"> </w:t>
      </w:r>
      <w:r w:rsidRPr="00527A7E">
        <w:rPr>
          <w:sz w:val="28"/>
          <w:szCs w:val="28"/>
        </w:rPr>
        <w:t>юстиции</w:t>
      </w:r>
      <w:r w:rsidRPr="00527A7E">
        <w:rPr>
          <w:spacing w:val="-7"/>
          <w:sz w:val="28"/>
          <w:szCs w:val="28"/>
        </w:rPr>
        <w:t xml:space="preserve"> </w:t>
      </w:r>
      <w:r w:rsidRPr="00527A7E">
        <w:rPr>
          <w:sz w:val="28"/>
          <w:szCs w:val="28"/>
        </w:rPr>
        <w:t>Российской</w:t>
      </w:r>
      <w:r w:rsidRPr="00527A7E">
        <w:rPr>
          <w:spacing w:val="-2"/>
          <w:sz w:val="28"/>
          <w:szCs w:val="28"/>
        </w:rPr>
        <w:t xml:space="preserve"> </w:t>
      </w:r>
      <w:r w:rsidRPr="00527A7E">
        <w:rPr>
          <w:sz w:val="28"/>
          <w:szCs w:val="28"/>
        </w:rPr>
        <w:t>Федерации</w:t>
      </w:r>
      <w:r w:rsidRPr="00527A7E">
        <w:rPr>
          <w:spacing w:val="-3"/>
          <w:sz w:val="28"/>
          <w:szCs w:val="28"/>
        </w:rPr>
        <w:t xml:space="preserve"> </w:t>
      </w:r>
      <w:r w:rsidRPr="00527A7E">
        <w:rPr>
          <w:sz w:val="28"/>
          <w:szCs w:val="28"/>
        </w:rPr>
        <w:t>2</w:t>
      </w:r>
      <w:r w:rsidRPr="00527A7E">
        <w:rPr>
          <w:spacing w:val="-3"/>
          <w:sz w:val="28"/>
          <w:szCs w:val="28"/>
        </w:rPr>
        <w:t xml:space="preserve"> </w:t>
      </w:r>
      <w:r w:rsidRPr="00527A7E">
        <w:rPr>
          <w:sz w:val="28"/>
          <w:szCs w:val="28"/>
        </w:rPr>
        <w:t>февраля</w:t>
      </w:r>
      <w:r w:rsidRPr="00527A7E">
        <w:rPr>
          <w:spacing w:val="-5"/>
          <w:sz w:val="28"/>
          <w:szCs w:val="28"/>
        </w:rPr>
        <w:t xml:space="preserve"> </w:t>
      </w:r>
      <w:r w:rsidRPr="00527A7E">
        <w:rPr>
          <w:sz w:val="28"/>
          <w:szCs w:val="28"/>
        </w:rPr>
        <w:t>2016</w:t>
      </w:r>
      <w:r w:rsidRPr="00527A7E">
        <w:rPr>
          <w:spacing w:val="40"/>
          <w:sz w:val="28"/>
          <w:szCs w:val="28"/>
        </w:rPr>
        <w:t xml:space="preserve"> </w:t>
      </w:r>
      <w:r w:rsidRPr="00527A7E">
        <w:rPr>
          <w:sz w:val="28"/>
          <w:szCs w:val="28"/>
        </w:rPr>
        <w:t>г., регистрационный №</w:t>
      </w:r>
      <w:r w:rsidRPr="00527A7E">
        <w:rPr>
          <w:spacing w:val="-1"/>
          <w:sz w:val="28"/>
          <w:szCs w:val="28"/>
        </w:rPr>
        <w:t xml:space="preserve"> </w:t>
      </w:r>
      <w:r w:rsidRPr="00527A7E">
        <w:rPr>
          <w:sz w:val="28"/>
          <w:szCs w:val="28"/>
        </w:rPr>
        <w:t>40937) и приказом Министерства просвещения Российской Федерации от 11 декабря 2020 г. №</w:t>
      </w:r>
      <w:r w:rsidRPr="00527A7E">
        <w:rPr>
          <w:spacing w:val="-1"/>
          <w:sz w:val="28"/>
          <w:szCs w:val="28"/>
        </w:rPr>
        <w:t xml:space="preserve"> </w:t>
      </w:r>
      <w:r w:rsidRPr="00527A7E">
        <w:rPr>
          <w:sz w:val="28"/>
          <w:szCs w:val="28"/>
        </w:rPr>
        <w:t>712 (зарегистри</w:t>
      </w:r>
      <w:r w:rsidRPr="00527A7E">
        <w:rPr>
          <w:spacing w:val="-13"/>
          <w:sz w:val="28"/>
          <w:szCs w:val="28"/>
        </w:rPr>
        <w:t xml:space="preserve"> </w:t>
      </w:r>
      <w:r w:rsidRPr="00527A7E">
        <w:rPr>
          <w:sz w:val="28"/>
          <w:szCs w:val="28"/>
        </w:rPr>
        <w:t>рован</w:t>
      </w:r>
      <w:r w:rsidRPr="00527A7E">
        <w:rPr>
          <w:spacing w:val="40"/>
          <w:sz w:val="28"/>
          <w:szCs w:val="28"/>
        </w:rPr>
        <w:t xml:space="preserve"> </w:t>
      </w:r>
      <w:r w:rsidRPr="00527A7E">
        <w:rPr>
          <w:sz w:val="28"/>
          <w:szCs w:val="28"/>
        </w:rPr>
        <w:t>Министерством</w:t>
      </w:r>
      <w:r w:rsidRPr="00527A7E">
        <w:rPr>
          <w:spacing w:val="-4"/>
          <w:sz w:val="28"/>
          <w:szCs w:val="28"/>
        </w:rPr>
        <w:t xml:space="preserve"> </w:t>
      </w:r>
      <w:r w:rsidRPr="00527A7E">
        <w:rPr>
          <w:sz w:val="28"/>
          <w:szCs w:val="28"/>
        </w:rPr>
        <w:t>юстиции</w:t>
      </w:r>
      <w:r w:rsidRPr="00527A7E">
        <w:rPr>
          <w:spacing w:val="-7"/>
          <w:sz w:val="28"/>
          <w:szCs w:val="28"/>
        </w:rPr>
        <w:t xml:space="preserve"> </w:t>
      </w:r>
      <w:r w:rsidRPr="00527A7E">
        <w:rPr>
          <w:sz w:val="28"/>
          <w:szCs w:val="28"/>
        </w:rPr>
        <w:t>Российской</w:t>
      </w:r>
      <w:r w:rsidRPr="00527A7E">
        <w:rPr>
          <w:spacing w:val="-3"/>
          <w:sz w:val="28"/>
          <w:szCs w:val="28"/>
        </w:rPr>
        <w:t xml:space="preserve"> </w:t>
      </w:r>
      <w:r w:rsidRPr="00527A7E">
        <w:rPr>
          <w:sz w:val="28"/>
          <w:szCs w:val="28"/>
        </w:rPr>
        <w:t>Федерации</w:t>
      </w:r>
      <w:r w:rsidRPr="00527A7E">
        <w:rPr>
          <w:spacing w:val="-3"/>
          <w:sz w:val="28"/>
          <w:szCs w:val="28"/>
        </w:rPr>
        <w:t xml:space="preserve"> </w:t>
      </w:r>
      <w:r w:rsidRPr="00527A7E">
        <w:rPr>
          <w:sz w:val="28"/>
          <w:szCs w:val="28"/>
        </w:rPr>
        <w:t>25</w:t>
      </w:r>
      <w:r w:rsidRPr="00527A7E">
        <w:rPr>
          <w:spacing w:val="-4"/>
          <w:sz w:val="28"/>
          <w:szCs w:val="28"/>
        </w:rPr>
        <w:t xml:space="preserve"> </w:t>
      </w:r>
      <w:r w:rsidRPr="00527A7E">
        <w:rPr>
          <w:sz w:val="28"/>
          <w:szCs w:val="28"/>
        </w:rPr>
        <w:t>декабря</w:t>
      </w:r>
      <w:r w:rsidRPr="00527A7E">
        <w:rPr>
          <w:spacing w:val="-6"/>
          <w:sz w:val="28"/>
          <w:szCs w:val="28"/>
        </w:rPr>
        <w:t xml:space="preserve"> </w:t>
      </w:r>
      <w:r w:rsidRPr="00527A7E">
        <w:rPr>
          <w:sz w:val="28"/>
          <w:szCs w:val="28"/>
        </w:rPr>
        <w:t>2020</w:t>
      </w:r>
      <w:r w:rsidRPr="00527A7E">
        <w:rPr>
          <w:spacing w:val="-2"/>
          <w:sz w:val="28"/>
          <w:szCs w:val="28"/>
        </w:rPr>
        <w:t xml:space="preserve"> </w:t>
      </w:r>
      <w:r w:rsidRPr="00527A7E">
        <w:rPr>
          <w:sz w:val="28"/>
          <w:szCs w:val="28"/>
        </w:rPr>
        <w:t>г.,</w:t>
      </w:r>
      <w:r w:rsidRPr="00527A7E">
        <w:rPr>
          <w:spacing w:val="-10"/>
          <w:sz w:val="28"/>
          <w:szCs w:val="28"/>
        </w:rPr>
        <w:t xml:space="preserve"> </w:t>
      </w:r>
      <w:r w:rsidRPr="00527A7E">
        <w:rPr>
          <w:sz w:val="28"/>
          <w:szCs w:val="28"/>
        </w:rPr>
        <w:t>регистрационный</w:t>
      </w:r>
      <w:r w:rsidRPr="00527A7E">
        <w:rPr>
          <w:spacing w:val="-2"/>
          <w:sz w:val="28"/>
          <w:szCs w:val="28"/>
        </w:rPr>
        <w:t xml:space="preserve"> </w:t>
      </w:r>
      <w:r w:rsidRPr="00527A7E">
        <w:rPr>
          <w:sz w:val="28"/>
          <w:szCs w:val="28"/>
        </w:rPr>
        <w:t>№</w:t>
      </w:r>
      <w:r w:rsidRPr="00527A7E">
        <w:rPr>
          <w:spacing w:val="-7"/>
          <w:sz w:val="28"/>
          <w:szCs w:val="28"/>
        </w:rPr>
        <w:t xml:space="preserve"> </w:t>
      </w:r>
      <w:r w:rsidRPr="00527A7E">
        <w:rPr>
          <w:sz w:val="28"/>
          <w:szCs w:val="28"/>
        </w:rPr>
        <w:t>61828)</w:t>
      </w:r>
      <w:r w:rsidRPr="00527A7E">
        <w:rPr>
          <w:spacing w:val="-5"/>
          <w:sz w:val="28"/>
          <w:szCs w:val="28"/>
        </w:rPr>
        <w:t xml:space="preserve"> </w:t>
      </w:r>
      <w:r w:rsidRPr="00527A7E">
        <w:rPr>
          <w:sz w:val="28"/>
          <w:szCs w:val="28"/>
        </w:rPr>
        <w:t>(далее</w:t>
      </w:r>
      <w:r w:rsidRPr="00527A7E">
        <w:rPr>
          <w:spacing w:val="-8"/>
          <w:sz w:val="28"/>
          <w:szCs w:val="28"/>
        </w:rPr>
        <w:t xml:space="preserve"> </w:t>
      </w:r>
      <w:r w:rsidRPr="00527A7E">
        <w:rPr>
          <w:sz w:val="28"/>
          <w:szCs w:val="28"/>
        </w:rPr>
        <w:t>–</w:t>
      </w:r>
      <w:r w:rsidRPr="00527A7E">
        <w:rPr>
          <w:spacing w:val="-4"/>
          <w:sz w:val="28"/>
          <w:szCs w:val="28"/>
        </w:rPr>
        <w:t xml:space="preserve"> </w:t>
      </w:r>
      <w:r w:rsidRPr="00527A7E">
        <w:rPr>
          <w:sz w:val="28"/>
          <w:szCs w:val="28"/>
        </w:rPr>
        <w:t>ФГОС</w:t>
      </w:r>
      <w:r w:rsidRPr="00527A7E">
        <w:rPr>
          <w:spacing w:val="-2"/>
          <w:sz w:val="28"/>
          <w:szCs w:val="28"/>
        </w:rPr>
        <w:t xml:space="preserve"> </w:t>
      </w:r>
      <w:r w:rsidRPr="00527A7E">
        <w:rPr>
          <w:sz w:val="28"/>
          <w:szCs w:val="28"/>
        </w:rPr>
        <w:t>ООО,</w:t>
      </w:r>
      <w:r w:rsidRPr="00527A7E">
        <w:rPr>
          <w:spacing w:val="-1"/>
          <w:sz w:val="28"/>
          <w:szCs w:val="28"/>
        </w:rPr>
        <w:t xml:space="preserve"> </w:t>
      </w:r>
      <w:r w:rsidRPr="00527A7E">
        <w:rPr>
          <w:sz w:val="28"/>
          <w:szCs w:val="28"/>
        </w:rPr>
        <w:t>утвержденный</w:t>
      </w:r>
      <w:r w:rsidRPr="00527A7E">
        <w:rPr>
          <w:spacing w:val="-3"/>
          <w:sz w:val="28"/>
          <w:szCs w:val="28"/>
        </w:rPr>
        <w:t xml:space="preserve"> </w:t>
      </w:r>
      <w:r w:rsidRPr="00527A7E">
        <w:rPr>
          <w:sz w:val="28"/>
          <w:szCs w:val="28"/>
        </w:rPr>
        <w:t>приказом</w:t>
      </w:r>
    </w:p>
    <w:p w14:paraId="2D5A7C3A" w14:textId="77777777" w:rsidR="00527A7E" w:rsidRPr="00527A7E" w:rsidRDefault="00527A7E" w:rsidP="00527A7E">
      <w:pPr>
        <w:spacing w:line="176" w:lineRule="exact"/>
        <w:ind w:left="425"/>
        <w:rPr>
          <w:sz w:val="28"/>
          <w:szCs w:val="28"/>
        </w:rPr>
      </w:pPr>
      <w:r w:rsidRPr="00527A7E">
        <w:rPr>
          <w:sz w:val="28"/>
          <w:szCs w:val="28"/>
        </w:rPr>
        <w:t>№</w:t>
      </w:r>
      <w:r w:rsidRPr="00527A7E">
        <w:rPr>
          <w:spacing w:val="-6"/>
          <w:sz w:val="28"/>
          <w:szCs w:val="28"/>
        </w:rPr>
        <w:t xml:space="preserve"> </w:t>
      </w:r>
      <w:r w:rsidRPr="00527A7E">
        <w:rPr>
          <w:spacing w:val="-2"/>
          <w:sz w:val="28"/>
          <w:szCs w:val="28"/>
        </w:rPr>
        <w:t>1897).</w:t>
      </w:r>
    </w:p>
    <w:p w14:paraId="035C82C2" w14:textId="77777777" w:rsidR="00527A7E" w:rsidRPr="00527A7E" w:rsidRDefault="00527A7E" w:rsidP="00527A7E">
      <w:pPr>
        <w:spacing w:line="176" w:lineRule="exact"/>
        <w:rPr>
          <w:sz w:val="28"/>
          <w:szCs w:val="28"/>
        </w:rPr>
        <w:sectPr w:rsidR="00527A7E" w:rsidRPr="00527A7E" w:rsidSect="00527A7E">
          <w:pgSz w:w="11910" w:h="16830"/>
          <w:pgMar w:top="760" w:right="708" w:bottom="280" w:left="708" w:header="720" w:footer="720" w:gutter="0"/>
          <w:cols w:space="720"/>
        </w:sectPr>
      </w:pPr>
    </w:p>
    <w:p w14:paraId="0F10FD1C" w14:textId="77777777" w:rsidR="00527A7E" w:rsidRPr="00527A7E" w:rsidRDefault="00527A7E" w:rsidP="00527A7E">
      <w:pPr>
        <w:pStyle w:val="ad"/>
        <w:spacing w:before="68" w:line="275" w:lineRule="exact"/>
        <w:ind w:firstLine="0"/>
        <w:rPr>
          <w:sz w:val="28"/>
          <w:szCs w:val="28"/>
        </w:rPr>
      </w:pPr>
      <w:r w:rsidRPr="00527A7E">
        <w:rPr>
          <w:sz w:val="28"/>
          <w:szCs w:val="28"/>
        </w:rPr>
        <w:lastRenderedPageBreak/>
        <w:t>индивидуальными</w:t>
      </w:r>
      <w:r w:rsidRPr="00527A7E">
        <w:rPr>
          <w:spacing w:val="-10"/>
          <w:sz w:val="28"/>
          <w:szCs w:val="28"/>
        </w:rPr>
        <w:t xml:space="preserve"> </w:t>
      </w:r>
      <w:r w:rsidRPr="00527A7E">
        <w:rPr>
          <w:sz w:val="28"/>
          <w:szCs w:val="28"/>
        </w:rPr>
        <w:t>особенностями</w:t>
      </w:r>
      <w:r w:rsidRPr="00527A7E">
        <w:rPr>
          <w:spacing w:val="-10"/>
          <w:sz w:val="28"/>
          <w:szCs w:val="28"/>
        </w:rPr>
        <w:t xml:space="preserve"> </w:t>
      </w:r>
      <w:r w:rsidRPr="00527A7E">
        <w:rPr>
          <w:sz w:val="28"/>
          <w:szCs w:val="28"/>
        </w:rPr>
        <w:t>его</w:t>
      </w:r>
      <w:r w:rsidRPr="00527A7E">
        <w:rPr>
          <w:spacing w:val="-3"/>
          <w:sz w:val="28"/>
          <w:szCs w:val="28"/>
        </w:rPr>
        <w:t xml:space="preserve"> </w:t>
      </w:r>
      <w:r w:rsidRPr="00527A7E">
        <w:rPr>
          <w:sz w:val="28"/>
          <w:szCs w:val="28"/>
        </w:rPr>
        <w:t>развития</w:t>
      </w:r>
      <w:r w:rsidRPr="00527A7E">
        <w:rPr>
          <w:spacing w:val="-11"/>
          <w:sz w:val="28"/>
          <w:szCs w:val="28"/>
        </w:rPr>
        <w:t xml:space="preserve"> </w:t>
      </w:r>
      <w:r w:rsidRPr="00527A7E">
        <w:rPr>
          <w:sz w:val="28"/>
          <w:szCs w:val="28"/>
        </w:rPr>
        <w:t>и</w:t>
      </w:r>
      <w:r w:rsidRPr="00527A7E">
        <w:rPr>
          <w:spacing w:val="-7"/>
          <w:sz w:val="28"/>
          <w:szCs w:val="28"/>
        </w:rPr>
        <w:t xml:space="preserve"> </w:t>
      </w:r>
      <w:r w:rsidRPr="00527A7E">
        <w:rPr>
          <w:sz w:val="28"/>
          <w:szCs w:val="28"/>
        </w:rPr>
        <w:t>состояния</w:t>
      </w:r>
      <w:r w:rsidRPr="00527A7E">
        <w:rPr>
          <w:spacing w:val="-6"/>
          <w:sz w:val="28"/>
          <w:szCs w:val="28"/>
        </w:rPr>
        <w:t xml:space="preserve"> </w:t>
      </w:r>
      <w:r w:rsidRPr="00527A7E">
        <w:rPr>
          <w:spacing w:val="-2"/>
          <w:sz w:val="28"/>
          <w:szCs w:val="28"/>
        </w:rPr>
        <w:t>здоровья;</w:t>
      </w:r>
    </w:p>
    <w:p w14:paraId="19CACA3B" w14:textId="77777777" w:rsidR="00527A7E" w:rsidRPr="00527A7E" w:rsidRDefault="00527A7E" w:rsidP="00527A7E">
      <w:pPr>
        <w:pStyle w:val="ad"/>
        <w:ind w:right="132"/>
        <w:rPr>
          <w:sz w:val="28"/>
          <w:szCs w:val="28"/>
        </w:rPr>
      </w:pPr>
      <w:r w:rsidRPr="00527A7E">
        <w:rPr>
          <w:sz w:val="28"/>
          <w:szCs w:val="28"/>
        </w:rPr>
        <w:t>обеспечение</w:t>
      </w:r>
      <w:r w:rsidRPr="00527A7E">
        <w:rPr>
          <w:spacing w:val="-15"/>
          <w:sz w:val="28"/>
          <w:szCs w:val="28"/>
        </w:rPr>
        <w:t xml:space="preserve"> </w:t>
      </w:r>
      <w:r w:rsidRPr="00527A7E">
        <w:rPr>
          <w:sz w:val="28"/>
          <w:szCs w:val="28"/>
        </w:rPr>
        <w:t>преемственности</w:t>
      </w:r>
      <w:r w:rsidRPr="00527A7E">
        <w:rPr>
          <w:spacing w:val="-15"/>
          <w:sz w:val="28"/>
          <w:szCs w:val="28"/>
        </w:rPr>
        <w:t xml:space="preserve"> </w:t>
      </w:r>
      <w:r w:rsidRPr="00527A7E">
        <w:rPr>
          <w:sz w:val="28"/>
          <w:szCs w:val="28"/>
        </w:rPr>
        <w:t>основного</w:t>
      </w:r>
      <w:r w:rsidRPr="00527A7E">
        <w:rPr>
          <w:spacing w:val="-15"/>
          <w:sz w:val="28"/>
          <w:szCs w:val="28"/>
        </w:rPr>
        <w:t xml:space="preserve"> </w:t>
      </w:r>
      <w:r w:rsidRPr="00527A7E">
        <w:rPr>
          <w:sz w:val="28"/>
          <w:szCs w:val="28"/>
        </w:rPr>
        <w:t>общего</w:t>
      </w:r>
      <w:r w:rsidRPr="00527A7E">
        <w:rPr>
          <w:spacing w:val="-15"/>
          <w:sz w:val="28"/>
          <w:szCs w:val="28"/>
        </w:rPr>
        <w:t xml:space="preserve"> </w:t>
      </w:r>
      <w:r w:rsidRPr="00527A7E">
        <w:rPr>
          <w:sz w:val="28"/>
          <w:szCs w:val="28"/>
        </w:rPr>
        <w:t>и</w:t>
      </w:r>
      <w:r w:rsidRPr="00527A7E">
        <w:rPr>
          <w:spacing w:val="-15"/>
          <w:sz w:val="28"/>
          <w:szCs w:val="28"/>
        </w:rPr>
        <w:t xml:space="preserve"> </w:t>
      </w:r>
      <w:r w:rsidRPr="00527A7E">
        <w:rPr>
          <w:sz w:val="28"/>
          <w:szCs w:val="28"/>
        </w:rPr>
        <w:t>среднего</w:t>
      </w:r>
      <w:r w:rsidRPr="00527A7E">
        <w:rPr>
          <w:spacing w:val="-15"/>
          <w:sz w:val="28"/>
          <w:szCs w:val="28"/>
        </w:rPr>
        <w:t xml:space="preserve"> </w:t>
      </w:r>
      <w:r w:rsidRPr="00527A7E">
        <w:rPr>
          <w:sz w:val="28"/>
          <w:szCs w:val="28"/>
        </w:rPr>
        <w:t>общего</w:t>
      </w:r>
      <w:r w:rsidRPr="00527A7E">
        <w:rPr>
          <w:spacing w:val="-15"/>
          <w:sz w:val="28"/>
          <w:szCs w:val="28"/>
        </w:rPr>
        <w:t xml:space="preserve"> </w:t>
      </w:r>
      <w:r w:rsidRPr="00527A7E">
        <w:rPr>
          <w:sz w:val="28"/>
          <w:szCs w:val="28"/>
        </w:rPr>
        <w:t>образования;</w:t>
      </w:r>
      <w:r w:rsidRPr="00527A7E">
        <w:rPr>
          <w:spacing w:val="-15"/>
          <w:sz w:val="28"/>
          <w:szCs w:val="28"/>
        </w:rPr>
        <w:t xml:space="preserve"> </w:t>
      </w:r>
      <w:r w:rsidRPr="00527A7E">
        <w:rPr>
          <w:sz w:val="28"/>
          <w:szCs w:val="28"/>
        </w:rPr>
        <w:t>достижение планируемых результатов освоения ФОП ООО всеми обучающимися, в том числе обучающимися с ограниченными возможностями здоровья;</w:t>
      </w:r>
    </w:p>
    <w:p w14:paraId="13BCEF9C" w14:textId="77777777" w:rsidR="00527A7E" w:rsidRPr="00527A7E" w:rsidRDefault="00527A7E" w:rsidP="00527A7E">
      <w:pPr>
        <w:pStyle w:val="ad"/>
        <w:ind w:right="126"/>
        <w:rPr>
          <w:sz w:val="28"/>
          <w:szCs w:val="28"/>
        </w:rPr>
      </w:pPr>
      <w:r w:rsidRPr="00527A7E">
        <w:rPr>
          <w:sz w:val="28"/>
          <w:szCs w:val="28"/>
        </w:rPr>
        <w:t>обеспечение доступности получения качественного основного общего образования; 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14:paraId="5240F3A9" w14:textId="77777777" w:rsidR="00527A7E" w:rsidRPr="00527A7E" w:rsidRDefault="00527A7E" w:rsidP="00527A7E">
      <w:pPr>
        <w:pStyle w:val="ad"/>
        <w:spacing w:line="242" w:lineRule="auto"/>
        <w:ind w:right="130"/>
        <w:rPr>
          <w:sz w:val="28"/>
          <w:szCs w:val="28"/>
        </w:rPr>
      </w:pPr>
      <w:r w:rsidRPr="00527A7E">
        <w:rPr>
          <w:sz w:val="28"/>
          <w:szCs w:val="28"/>
        </w:rPr>
        <w:t>организация</w:t>
      </w:r>
      <w:r w:rsidRPr="00527A7E">
        <w:rPr>
          <w:spacing w:val="-15"/>
          <w:sz w:val="28"/>
          <w:szCs w:val="28"/>
        </w:rPr>
        <w:t xml:space="preserve"> </w:t>
      </w:r>
      <w:r w:rsidRPr="00527A7E">
        <w:rPr>
          <w:sz w:val="28"/>
          <w:szCs w:val="28"/>
        </w:rPr>
        <w:t>интеллектуальных</w:t>
      </w:r>
      <w:r w:rsidRPr="00527A7E">
        <w:rPr>
          <w:spacing w:val="-15"/>
          <w:sz w:val="28"/>
          <w:szCs w:val="28"/>
        </w:rPr>
        <w:t xml:space="preserve"> </w:t>
      </w:r>
      <w:r w:rsidRPr="00527A7E">
        <w:rPr>
          <w:sz w:val="28"/>
          <w:szCs w:val="28"/>
        </w:rPr>
        <w:t>и</w:t>
      </w:r>
      <w:r w:rsidRPr="00527A7E">
        <w:rPr>
          <w:spacing w:val="-15"/>
          <w:sz w:val="28"/>
          <w:szCs w:val="28"/>
        </w:rPr>
        <w:t xml:space="preserve"> </w:t>
      </w:r>
      <w:r w:rsidRPr="00527A7E">
        <w:rPr>
          <w:sz w:val="28"/>
          <w:szCs w:val="28"/>
        </w:rPr>
        <w:t>творческих</w:t>
      </w:r>
      <w:r w:rsidRPr="00527A7E">
        <w:rPr>
          <w:spacing w:val="-15"/>
          <w:sz w:val="28"/>
          <w:szCs w:val="28"/>
        </w:rPr>
        <w:t xml:space="preserve"> </w:t>
      </w:r>
      <w:r w:rsidRPr="00527A7E">
        <w:rPr>
          <w:sz w:val="28"/>
          <w:szCs w:val="28"/>
        </w:rPr>
        <w:t>соревнований,</w:t>
      </w:r>
      <w:r w:rsidRPr="00527A7E">
        <w:rPr>
          <w:spacing w:val="-15"/>
          <w:sz w:val="28"/>
          <w:szCs w:val="28"/>
        </w:rPr>
        <w:t xml:space="preserve"> </w:t>
      </w:r>
      <w:r w:rsidRPr="00527A7E">
        <w:rPr>
          <w:sz w:val="28"/>
          <w:szCs w:val="28"/>
        </w:rPr>
        <w:t>научно-технического</w:t>
      </w:r>
      <w:r w:rsidRPr="00527A7E">
        <w:rPr>
          <w:spacing w:val="18"/>
          <w:sz w:val="28"/>
          <w:szCs w:val="28"/>
        </w:rPr>
        <w:t xml:space="preserve"> </w:t>
      </w:r>
      <w:r w:rsidRPr="00527A7E">
        <w:rPr>
          <w:sz w:val="28"/>
          <w:szCs w:val="28"/>
        </w:rPr>
        <w:t>творчества и проектно-исследовательской деятельности;</w:t>
      </w:r>
    </w:p>
    <w:p w14:paraId="20D078E2" w14:textId="77777777" w:rsidR="00527A7E" w:rsidRPr="00527A7E" w:rsidRDefault="00527A7E" w:rsidP="00527A7E">
      <w:pPr>
        <w:pStyle w:val="ad"/>
        <w:spacing w:line="242" w:lineRule="auto"/>
        <w:ind w:right="160"/>
        <w:rPr>
          <w:sz w:val="28"/>
          <w:szCs w:val="28"/>
        </w:rPr>
      </w:pPr>
      <w:r w:rsidRPr="00527A7E">
        <w:rPr>
          <w:sz w:val="28"/>
          <w:szCs w:val="28"/>
        </w:rPr>
        <w:t>участие обучающихся, их родителей (законных представителей), педагогических</w:t>
      </w:r>
      <w:r w:rsidRPr="00527A7E">
        <w:rPr>
          <w:spacing w:val="40"/>
          <w:sz w:val="28"/>
          <w:szCs w:val="28"/>
        </w:rPr>
        <w:t xml:space="preserve"> </w:t>
      </w:r>
      <w:r w:rsidRPr="00527A7E">
        <w:rPr>
          <w:sz w:val="28"/>
          <w:szCs w:val="28"/>
        </w:rPr>
        <w:t>работников в проектировании и развитии социальной среды образовательной организации;</w:t>
      </w:r>
    </w:p>
    <w:p w14:paraId="78BA2B73" w14:textId="77777777" w:rsidR="00527A7E" w:rsidRPr="00527A7E" w:rsidRDefault="00527A7E" w:rsidP="00527A7E">
      <w:pPr>
        <w:pStyle w:val="ad"/>
        <w:jc w:val="left"/>
        <w:rPr>
          <w:sz w:val="28"/>
          <w:szCs w:val="28"/>
        </w:rPr>
      </w:pPr>
      <w:r w:rsidRPr="00527A7E">
        <w:rPr>
          <w:sz w:val="28"/>
          <w:szCs w:val="28"/>
        </w:rPr>
        <w:t>включение обучающихся в процессы познания и преобразования социальной среды (населенного</w:t>
      </w:r>
      <w:r w:rsidRPr="00527A7E">
        <w:rPr>
          <w:spacing w:val="78"/>
          <w:sz w:val="28"/>
          <w:szCs w:val="28"/>
        </w:rPr>
        <w:t xml:space="preserve"> </w:t>
      </w:r>
      <w:r w:rsidRPr="00527A7E">
        <w:rPr>
          <w:sz w:val="28"/>
          <w:szCs w:val="28"/>
        </w:rPr>
        <w:t>пункта,</w:t>
      </w:r>
      <w:r w:rsidRPr="00527A7E">
        <w:rPr>
          <w:spacing w:val="80"/>
          <w:sz w:val="28"/>
          <w:szCs w:val="28"/>
        </w:rPr>
        <w:t xml:space="preserve"> </w:t>
      </w:r>
      <w:r w:rsidRPr="00527A7E">
        <w:rPr>
          <w:sz w:val="28"/>
          <w:szCs w:val="28"/>
        </w:rPr>
        <w:t>района,</w:t>
      </w:r>
      <w:r w:rsidRPr="00527A7E">
        <w:rPr>
          <w:spacing w:val="75"/>
          <w:sz w:val="28"/>
          <w:szCs w:val="28"/>
        </w:rPr>
        <w:t xml:space="preserve"> </w:t>
      </w:r>
      <w:r w:rsidRPr="00527A7E">
        <w:rPr>
          <w:sz w:val="28"/>
          <w:szCs w:val="28"/>
        </w:rPr>
        <w:t>города)</w:t>
      </w:r>
      <w:r w:rsidRPr="00527A7E">
        <w:rPr>
          <w:spacing w:val="40"/>
          <w:sz w:val="28"/>
          <w:szCs w:val="28"/>
        </w:rPr>
        <w:t xml:space="preserve"> </w:t>
      </w:r>
      <w:r w:rsidRPr="00527A7E">
        <w:rPr>
          <w:sz w:val="28"/>
          <w:szCs w:val="28"/>
        </w:rPr>
        <w:t>для</w:t>
      </w:r>
      <w:r w:rsidRPr="00527A7E">
        <w:rPr>
          <w:spacing w:val="77"/>
          <w:sz w:val="28"/>
          <w:szCs w:val="28"/>
        </w:rPr>
        <w:t xml:space="preserve"> </w:t>
      </w:r>
      <w:r w:rsidRPr="00527A7E">
        <w:rPr>
          <w:sz w:val="28"/>
          <w:szCs w:val="28"/>
        </w:rPr>
        <w:t>приобретения</w:t>
      </w:r>
      <w:r w:rsidRPr="00527A7E">
        <w:rPr>
          <w:spacing w:val="40"/>
          <w:sz w:val="28"/>
          <w:szCs w:val="28"/>
        </w:rPr>
        <w:t xml:space="preserve"> </w:t>
      </w:r>
      <w:r w:rsidRPr="00527A7E">
        <w:rPr>
          <w:sz w:val="28"/>
          <w:szCs w:val="28"/>
        </w:rPr>
        <w:t>опыта</w:t>
      </w:r>
      <w:r w:rsidRPr="00527A7E">
        <w:rPr>
          <w:spacing w:val="77"/>
          <w:sz w:val="28"/>
          <w:szCs w:val="28"/>
        </w:rPr>
        <w:t xml:space="preserve"> </w:t>
      </w:r>
      <w:r w:rsidRPr="00527A7E">
        <w:rPr>
          <w:sz w:val="28"/>
          <w:szCs w:val="28"/>
        </w:rPr>
        <w:t>реального</w:t>
      </w:r>
      <w:r w:rsidRPr="00527A7E">
        <w:rPr>
          <w:spacing w:val="77"/>
          <w:sz w:val="28"/>
          <w:szCs w:val="28"/>
        </w:rPr>
        <w:t xml:space="preserve"> </w:t>
      </w:r>
      <w:r w:rsidRPr="00527A7E">
        <w:rPr>
          <w:sz w:val="28"/>
          <w:szCs w:val="28"/>
        </w:rPr>
        <w:t>управления</w:t>
      </w:r>
      <w:r w:rsidRPr="00527A7E">
        <w:rPr>
          <w:spacing w:val="78"/>
          <w:sz w:val="28"/>
          <w:szCs w:val="28"/>
        </w:rPr>
        <w:t xml:space="preserve"> </w:t>
      </w:r>
      <w:r w:rsidRPr="00527A7E">
        <w:rPr>
          <w:sz w:val="28"/>
          <w:szCs w:val="28"/>
        </w:rPr>
        <w:t xml:space="preserve">и </w:t>
      </w:r>
      <w:r w:rsidRPr="00527A7E">
        <w:rPr>
          <w:spacing w:val="-2"/>
          <w:sz w:val="28"/>
          <w:szCs w:val="28"/>
        </w:rPr>
        <w:t>действия;</w:t>
      </w:r>
    </w:p>
    <w:p w14:paraId="1921C135" w14:textId="77777777" w:rsidR="00527A7E" w:rsidRPr="00527A7E" w:rsidRDefault="00527A7E" w:rsidP="00527A7E">
      <w:pPr>
        <w:pStyle w:val="ad"/>
        <w:ind w:right="138"/>
        <w:rPr>
          <w:sz w:val="28"/>
          <w:szCs w:val="28"/>
        </w:rPr>
      </w:pPr>
      <w:r w:rsidRPr="00527A7E">
        <w:rPr>
          <w:sz w:val="28"/>
          <w:szCs w:val="28"/>
        </w:rP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14:paraId="3EFDCD6B" w14:textId="77777777" w:rsidR="00527A7E" w:rsidRPr="00527A7E" w:rsidRDefault="00527A7E" w:rsidP="00527A7E">
      <w:pPr>
        <w:pStyle w:val="ad"/>
        <w:spacing w:line="237" w:lineRule="auto"/>
        <w:ind w:right="143"/>
        <w:rPr>
          <w:sz w:val="28"/>
          <w:szCs w:val="28"/>
        </w:rPr>
      </w:pPr>
      <w:r w:rsidRPr="00527A7E">
        <w:rPr>
          <w:sz w:val="28"/>
          <w:szCs w:val="28"/>
        </w:rPr>
        <w:t>создание условий для сохранения и укрепления физического, психологического и социального здоровья обучающихся, обеспечение их безопасности.</w:t>
      </w:r>
    </w:p>
    <w:p w14:paraId="29BE606F" w14:textId="77777777" w:rsidR="00527A7E" w:rsidRPr="00527A7E" w:rsidRDefault="00527A7E" w:rsidP="00527A7E">
      <w:pPr>
        <w:pStyle w:val="2"/>
        <w:numPr>
          <w:ilvl w:val="2"/>
          <w:numId w:val="59"/>
        </w:numPr>
        <w:tabs>
          <w:tab w:val="left" w:pos="843"/>
        </w:tabs>
        <w:spacing w:before="240"/>
        <w:ind w:left="843" w:hanging="594"/>
        <w:jc w:val="center"/>
        <w:rPr>
          <w:rFonts w:ascii="Times New Roman" w:hAnsi="Times New Roman" w:cs="Times New Roman"/>
          <w:sz w:val="28"/>
          <w:szCs w:val="28"/>
        </w:rPr>
      </w:pPr>
      <w:bookmarkStart w:id="7" w:name="1.1.2._Принципы_формирования_и_механизмы"/>
      <w:bookmarkStart w:id="8" w:name="_bookmark3"/>
      <w:bookmarkEnd w:id="7"/>
      <w:bookmarkEnd w:id="8"/>
      <w:r w:rsidRPr="00527A7E">
        <w:rPr>
          <w:rFonts w:ascii="Times New Roman" w:hAnsi="Times New Roman" w:cs="Times New Roman"/>
          <w:sz w:val="28"/>
          <w:szCs w:val="28"/>
        </w:rPr>
        <w:t>Принципы</w:t>
      </w:r>
      <w:r w:rsidRPr="00527A7E">
        <w:rPr>
          <w:rFonts w:ascii="Times New Roman" w:hAnsi="Times New Roman" w:cs="Times New Roman"/>
          <w:spacing w:val="-10"/>
          <w:sz w:val="28"/>
          <w:szCs w:val="28"/>
        </w:rPr>
        <w:t xml:space="preserve"> </w:t>
      </w:r>
      <w:r w:rsidRPr="00527A7E">
        <w:rPr>
          <w:rFonts w:ascii="Times New Roman" w:hAnsi="Times New Roman" w:cs="Times New Roman"/>
          <w:sz w:val="28"/>
          <w:szCs w:val="28"/>
        </w:rPr>
        <w:t>формирования</w:t>
      </w:r>
      <w:r w:rsidRPr="00527A7E">
        <w:rPr>
          <w:rFonts w:ascii="Times New Roman" w:hAnsi="Times New Roman" w:cs="Times New Roman"/>
          <w:spacing w:val="-10"/>
          <w:sz w:val="28"/>
          <w:szCs w:val="28"/>
        </w:rPr>
        <w:t xml:space="preserve"> </w:t>
      </w:r>
      <w:r w:rsidRPr="00527A7E">
        <w:rPr>
          <w:rFonts w:ascii="Times New Roman" w:hAnsi="Times New Roman" w:cs="Times New Roman"/>
          <w:sz w:val="28"/>
          <w:szCs w:val="28"/>
        </w:rPr>
        <w:t>и</w:t>
      </w:r>
      <w:r w:rsidRPr="00527A7E">
        <w:rPr>
          <w:rFonts w:ascii="Times New Roman" w:hAnsi="Times New Roman" w:cs="Times New Roman"/>
          <w:spacing w:val="-6"/>
          <w:sz w:val="28"/>
          <w:szCs w:val="28"/>
        </w:rPr>
        <w:t xml:space="preserve"> </w:t>
      </w:r>
      <w:r w:rsidRPr="00527A7E">
        <w:rPr>
          <w:rFonts w:ascii="Times New Roman" w:hAnsi="Times New Roman" w:cs="Times New Roman"/>
          <w:sz w:val="28"/>
          <w:szCs w:val="28"/>
        </w:rPr>
        <w:t>механизмы</w:t>
      </w:r>
      <w:r w:rsidRPr="00527A7E">
        <w:rPr>
          <w:rFonts w:ascii="Times New Roman" w:hAnsi="Times New Roman" w:cs="Times New Roman"/>
          <w:spacing w:val="-11"/>
          <w:sz w:val="28"/>
          <w:szCs w:val="28"/>
        </w:rPr>
        <w:t xml:space="preserve"> </w:t>
      </w:r>
      <w:r w:rsidRPr="00527A7E">
        <w:rPr>
          <w:rFonts w:ascii="Times New Roman" w:hAnsi="Times New Roman" w:cs="Times New Roman"/>
          <w:sz w:val="28"/>
          <w:szCs w:val="28"/>
        </w:rPr>
        <w:t>реализации</w:t>
      </w:r>
      <w:r w:rsidRPr="00527A7E">
        <w:rPr>
          <w:rFonts w:ascii="Times New Roman" w:hAnsi="Times New Roman" w:cs="Times New Roman"/>
          <w:spacing w:val="-5"/>
          <w:sz w:val="28"/>
          <w:szCs w:val="28"/>
        </w:rPr>
        <w:t xml:space="preserve"> </w:t>
      </w:r>
      <w:r w:rsidRPr="00527A7E">
        <w:rPr>
          <w:rFonts w:ascii="Times New Roman" w:hAnsi="Times New Roman" w:cs="Times New Roman"/>
          <w:sz w:val="28"/>
          <w:szCs w:val="28"/>
        </w:rPr>
        <w:t>программы</w:t>
      </w:r>
      <w:r w:rsidRPr="00527A7E">
        <w:rPr>
          <w:rFonts w:ascii="Times New Roman" w:hAnsi="Times New Roman" w:cs="Times New Roman"/>
          <w:spacing w:val="-5"/>
          <w:sz w:val="28"/>
          <w:szCs w:val="28"/>
        </w:rPr>
        <w:t xml:space="preserve"> ООО</w:t>
      </w:r>
    </w:p>
    <w:p w14:paraId="07863EA5" w14:textId="77777777" w:rsidR="00527A7E" w:rsidRPr="00527A7E" w:rsidRDefault="00527A7E" w:rsidP="00527A7E">
      <w:pPr>
        <w:pStyle w:val="ad"/>
        <w:spacing w:before="233" w:line="275" w:lineRule="exact"/>
        <w:ind w:left="785" w:firstLine="0"/>
        <w:rPr>
          <w:sz w:val="28"/>
          <w:szCs w:val="28"/>
        </w:rPr>
      </w:pPr>
      <w:r w:rsidRPr="00527A7E">
        <w:rPr>
          <w:sz w:val="28"/>
          <w:szCs w:val="28"/>
        </w:rPr>
        <w:t>ООП</w:t>
      </w:r>
      <w:r w:rsidRPr="00527A7E">
        <w:rPr>
          <w:spacing w:val="-8"/>
          <w:sz w:val="28"/>
          <w:szCs w:val="28"/>
        </w:rPr>
        <w:t xml:space="preserve"> </w:t>
      </w:r>
      <w:r w:rsidRPr="00527A7E">
        <w:rPr>
          <w:sz w:val="28"/>
          <w:szCs w:val="28"/>
        </w:rPr>
        <w:t>ООО</w:t>
      </w:r>
      <w:r w:rsidRPr="00527A7E">
        <w:rPr>
          <w:spacing w:val="1"/>
          <w:sz w:val="28"/>
          <w:szCs w:val="28"/>
        </w:rPr>
        <w:t xml:space="preserve"> </w:t>
      </w:r>
      <w:r w:rsidRPr="00527A7E">
        <w:rPr>
          <w:sz w:val="28"/>
          <w:szCs w:val="28"/>
        </w:rPr>
        <w:t>учитывает</w:t>
      </w:r>
      <w:r w:rsidRPr="00527A7E">
        <w:rPr>
          <w:spacing w:val="-6"/>
          <w:sz w:val="28"/>
          <w:szCs w:val="28"/>
        </w:rPr>
        <w:t xml:space="preserve"> </w:t>
      </w:r>
      <w:r w:rsidRPr="00527A7E">
        <w:rPr>
          <w:sz w:val="28"/>
          <w:szCs w:val="28"/>
        </w:rPr>
        <w:t>следующие</w:t>
      </w:r>
      <w:r w:rsidRPr="00527A7E">
        <w:rPr>
          <w:spacing w:val="-2"/>
          <w:sz w:val="28"/>
          <w:szCs w:val="28"/>
        </w:rPr>
        <w:t xml:space="preserve"> принципы:</w:t>
      </w:r>
    </w:p>
    <w:p w14:paraId="441DFBE2" w14:textId="77777777" w:rsidR="00527A7E" w:rsidRPr="00527A7E" w:rsidRDefault="00527A7E" w:rsidP="00527A7E">
      <w:pPr>
        <w:pStyle w:val="ad"/>
        <w:ind w:right="139"/>
        <w:rPr>
          <w:sz w:val="28"/>
          <w:szCs w:val="28"/>
        </w:rPr>
      </w:pPr>
      <w:r w:rsidRPr="00527A7E">
        <w:rPr>
          <w:sz w:val="28"/>
          <w:szCs w:val="28"/>
        </w:rPr>
        <w:t>принцип учёта ФГОС ООО: ООП ООО базируется на требованиях, предъявляемых ФГОС ООО</w:t>
      </w:r>
      <w:r w:rsidRPr="00527A7E">
        <w:rPr>
          <w:spacing w:val="-15"/>
          <w:sz w:val="28"/>
          <w:szCs w:val="28"/>
        </w:rPr>
        <w:t xml:space="preserve"> </w:t>
      </w:r>
      <w:r w:rsidRPr="00527A7E">
        <w:rPr>
          <w:sz w:val="28"/>
          <w:szCs w:val="28"/>
        </w:rPr>
        <w:t>к</w:t>
      </w:r>
      <w:r w:rsidRPr="00527A7E">
        <w:rPr>
          <w:spacing w:val="-15"/>
          <w:sz w:val="28"/>
          <w:szCs w:val="28"/>
        </w:rPr>
        <w:t xml:space="preserve"> </w:t>
      </w:r>
      <w:r w:rsidRPr="00527A7E">
        <w:rPr>
          <w:sz w:val="28"/>
          <w:szCs w:val="28"/>
        </w:rPr>
        <w:t>целям,</w:t>
      </w:r>
      <w:r w:rsidRPr="00527A7E">
        <w:rPr>
          <w:spacing w:val="-13"/>
          <w:sz w:val="28"/>
          <w:szCs w:val="28"/>
        </w:rPr>
        <w:t xml:space="preserve"> </w:t>
      </w:r>
      <w:r w:rsidRPr="00527A7E">
        <w:rPr>
          <w:sz w:val="28"/>
          <w:szCs w:val="28"/>
        </w:rPr>
        <w:t>содержанию,</w:t>
      </w:r>
      <w:r w:rsidRPr="00527A7E">
        <w:rPr>
          <w:spacing w:val="-15"/>
          <w:sz w:val="28"/>
          <w:szCs w:val="28"/>
        </w:rPr>
        <w:t xml:space="preserve"> </w:t>
      </w:r>
      <w:r w:rsidRPr="00527A7E">
        <w:rPr>
          <w:sz w:val="28"/>
          <w:szCs w:val="28"/>
        </w:rPr>
        <w:t>планируемым</w:t>
      </w:r>
      <w:r w:rsidRPr="00527A7E">
        <w:rPr>
          <w:spacing w:val="-12"/>
          <w:sz w:val="28"/>
          <w:szCs w:val="28"/>
        </w:rPr>
        <w:t xml:space="preserve"> </w:t>
      </w:r>
      <w:r w:rsidRPr="00527A7E">
        <w:rPr>
          <w:sz w:val="28"/>
          <w:szCs w:val="28"/>
        </w:rPr>
        <w:t>результатам</w:t>
      </w:r>
      <w:r w:rsidRPr="00527A7E">
        <w:rPr>
          <w:spacing w:val="-13"/>
          <w:sz w:val="28"/>
          <w:szCs w:val="28"/>
        </w:rPr>
        <w:t xml:space="preserve"> </w:t>
      </w:r>
      <w:r w:rsidRPr="00527A7E">
        <w:rPr>
          <w:sz w:val="28"/>
          <w:szCs w:val="28"/>
        </w:rPr>
        <w:t>и</w:t>
      </w:r>
      <w:r w:rsidRPr="00527A7E">
        <w:rPr>
          <w:spacing w:val="-15"/>
          <w:sz w:val="28"/>
          <w:szCs w:val="28"/>
        </w:rPr>
        <w:t xml:space="preserve"> </w:t>
      </w:r>
      <w:r w:rsidRPr="00527A7E">
        <w:rPr>
          <w:sz w:val="28"/>
          <w:szCs w:val="28"/>
        </w:rPr>
        <w:t>условиям</w:t>
      </w:r>
      <w:r w:rsidRPr="00527A7E">
        <w:rPr>
          <w:spacing w:val="-15"/>
          <w:sz w:val="28"/>
          <w:szCs w:val="28"/>
        </w:rPr>
        <w:t xml:space="preserve"> </w:t>
      </w:r>
      <w:r w:rsidRPr="00527A7E">
        <w:rPr>
          <w:sz w:val="28"/>
          <w:szCs w:val="28"/>
        </w:rPr>
        <w:t>обучения</w:t>
      </w:r>
      <w:r w:rsidRPr="00527A7E">
        <w:rPr>
          <w:spacing w:val="-14"/>
          <w:sz w:val="28"/>
          <w:szCs w:val="28"/>
        </w:rPr>
        <w:t xml:space="preserve"> </w:t>
      </w:r>
      <w:r w:rsidRPr="00527A7E">
        <w:rPr>
          <w:sz w:val="28"/>
          <w:szCs w:val="28"/>
        </w:rPr>
        <w:t>на</w:t>
      </w:r>
      <w:r w:rsidRPr="00527A7E">
        <w:rPr>
          <w:spacing w:val="-10"/>
          <w:sz w:val="28"/>
          <w:szCs w:val="28"/>
        </w:rPr>
        <w:t xml:space="preserve"> </w:t>
      </w:r>
      <w:r w:rsidRPr="00527A7E">
        <w:rPr>
          <w:sz w:val="28"/>
          <w:szCs w:val="28"/>
        </w:rPr>
        <w:t>уровне</w:t>
      </w:r>
      <w:r w:rsidRPr="00527A7E">
        <w:rPr>
          <w:spacing w:val="-15"/>
          <w:sz w:val="28"/>
          <w:szCs w:val="28"/>
        </w:rPr>
        <w:t xml:space="preserve"> </w:t>
      </w:r>
      <w:r w:rsidRPr="00527A7E">
        <w:rPr>
          <w:sz w:val="28"/>
          <w:szCs w:val="28"/>
        </w:rPr>
        <w:t>основного общего образования;</w:t>
      </w:r>
    </w:p>
    <w:p w14:paraId="4D54F2EE" w14:textId="77777777" w:rsidR="00527A7E" w:rsidRPr="00527A7E" w:rsidRDefault="00527A7E" w:rsidP="00527A7E">
      <w:pPr>
        <w:pStyle w:val="ad"/>
        <w:spacing w:before="2"/>
        <w:ind w:right="129"/>
        <w:rPr>
          <w:sz w:val="28"/>
          <w:szCs w:val="28"/>
        </w:rPr>
      </w:pPr>
      <w:r w:rsidRPr="00527A7E">
        <w:rPr>
          <w:sz w:val="28"/>
          <w:szCs w:val="28"/>
        </w:rPr>
        <w:t>принцип учёта языка обучения: с учётом условий функционирования образовательной организации ООП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14:paraId="4EF86888" w14:textId="77777777" w:rsidR="00527A7E" w:rsidRPr="00527A7E" w:rsidRDefault="00527A7E" w:rsidP="00527A7E">
      <w:pPr>
        <w:pStyle w:val="ad"/>
        <w:spacing w:before="5"/>
        <w:ind w:right="138"/>
        <w:rPr>
          <w:sz w:val="28"/>
          <w:szCs w:val="28"/>
        </w:rPr>
      </w:pPr>
      <w:r w:rsidRPr="00527A7E">
        <w:rPr>
          <w:sz w:val="28"/>
          <w:szCs w:val="28"/>
        </w:rPr>
        <w:t>принцип учёта ведущей деятельности обучающегося: ООП ООО обеспечивает конструирование учебного процесса в структуре учебной деятельности, предусматривает механизмы</w:t>
      </w:r>
      <w:r w:rsidRPr="00527A7E">
        <w:rPr>
          <w:spacing w:val="-11"/>
          <w:sz w:val="28"/>
          <w:szCs w:val="28"/>
        </w:rPr>
        <w:t xml:space="preserve"> </w:t>
      </w:r>
      <w:r w:rsidRPr="00527A7E">
        <w:rPr>
          <w:sz w:val="28"/>
          <w:szCs w:val="28"/>
        </w:rPr>
        <w:t>формирования</w:t>
      </w:r>
      <w:r w:rsidRPr="00527A7E">
        <w:rPr>
          <w:spacing w:val="-12"/>
          <w:sz w:val="28"/>
          <w:szCs w:val="28"/>
        </w:rPr>
        <w:t xml:space="preserve"> </w:t>
      </w:r>
      <w:r w:rsidRPr="00527A7E">
        <w:rPr>
          <w:sz w:val="28"/>
          <w:szCs w:val="28"/>
        </w:rPr>
        <w:t>всех</w:t>
      </w:r>
      <w:r w:rsidRPr="00527A7E">
        <w:rPr>
          <w:spacing w:val="-15"/>
          <w:sz w:val="28"/>
          <w:szCs w:val="28"/>
        </w:rPr>
        <w:t xml:space="preserve"> </w:t>
      </w:r>
      <w:r w:rsidRPr="00527A7E">
        <w:rPr>
          <w:sz w:val="28"/>
          <w:szCs w:val="28"/>
        </w:rPr>
        <w:t>компонентов</w:t>
      </w:r>
      <w:r w:rsidRPr="00527A7E">
        <w:rPr>
          <w:spacing w:val="-15"/>
          <w:sz w:val="28"/>
          <w:szCs w:val="28"/>
        </w:rPr>
        <w:t xml:space="preserve"> </w:t>
      </w:r>
      <w:r w:rsidRPr="00527A7E">
        <w:rPr>
          <w:sz w:val="28"/>
          <w:szCs w:val="28"/>
        </w:rPr>
        <w:t>учебной</w:t>
      </w:r>
      <w:r w:rsidRPr="00527A7E">
        <w:rPr>
          <w:spacing w:val="-11"/>
          <w:sz w:val="28"/>
          <w:szCs w:val="28"/>
        </w:rPr>
        <w:t xml:space="preserve"> </w:t>
      </w:r>
      <w:r w:rsidRPr="00527A7E">
        <w:rPr>
          <w:sz w:val="28"/>
          <w:szCs w:val="28"/>
        </w:rPr>
        <w:t>деятельности</w:t>
      </w:r>
      <w:r w:rsidRPr="00527A7E">
        <w:rPr>
          <w:spacing w:val="-15"/>
          <w:sz w:val="28"/>
          <w:szCs w:val="28"/>
        </w:rPr>
        <w:t xml:space="preserve"> </w:t>
      </w:r>
      <w:r w:rsidRPr="00527A7E">
        <w:rPr>
          <w:sz w:val="28"/>
          <w:szCs w:val="28"/>
        </w:rPr>
        <w:t>(мотив,</w:t>
      </w:r>
      <w:r w:rsidRPr="00527A7E">
        <w:rPr>
          <w:spacing w:val="-14"/>
          <w:sz w:val="28"/>
          <w:szCs w:val="28"/>
        </w:rPr>
        <w:t xml:space="preserve"> </w:t>
      </w:r>
      <w:r w:rsidRPr="00527A7E">
        <w:rPr>
          <w:sz w:val="28"/>
          <w:szCs w:val="28"/>
        </w:rPr>
        <w:t>цель,</w:t>
      </w:r>
      <w:r w:rsidRPr="00527A7E">
        <w:rPr>
          <w:spacing w:val="-14"/>
          <w:sz w:val="28"/>
          <w:szCs w:val="28"/>
        </w:rPr>
        <w:t xml:space="preserve"> </w:t>
      </w:r>
      <w:r w:rsidRPr="00527A7E">
        <w:rPr>
          <w:sz w:val="28"/>
          <w:szCs w:val="28"/>
        </w:rPr>
        <w:t>учебная</w:t>
      </w:r>
      <w:r w:rsidRPr="00527A7E">
        <w:rPr>
          <w:spacing w:val="-12"/>
          <w:sz w:val="28"/>
          <w:szCs w:val="28"/>
        </w:rPr>
        <w:t xml:space="preserve"> </w:t>
      </w:r>
      <w:r w:rsidRPr="00527A7E">
        <w:rPr>
          <w:sz w:val="28"/>
          <w:szCs w:val="28"/>
        </w:rPr>
        <w:t>задача, учебные операции, контроль и самоконтроль);</w:t>
      </w:r>
    </w:p>
    <w:p w14:paraId="2ACEFB9B" w14:textId="77777777" w:rsidR="00527A7E" w:rsidRPr="00527A7E" w:rsidRDefault="00527A7E" w:rsidP="00527A7E">
      <w:pPr>
        <w:pStyle w:val="ad"/>
        <w:ind w:right="139"/>
        <w:rPr>
          <w:sz w:val="28"/>
          <w:szCs w:val="28"/>
        </w:rPr>
      </w:pPr>
      <w:r w:rsidRPr="00527A7E">
        <w:rPr>
          <w:sz w:val="28"/>
          <w:szCs w:val="28"/>
        </w:rPr>
        <w:t>принцип индивидуализации обучения: ООП ООО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14:paraId="619726C0" w14:textId="77777777" w:rsidR="00527A7E" w:rsidRPr="00527A7E" w:rsidRDefault="00527A7E" w:rsidP="00527A7E">
      <w:pPr>
        <w:pStyle w:val="ad"/>
        <w:ind w:right="124"/>
        <w:rPr>
          <w:sz w:val="28"/>
          <w:szCs w:val="28"/>
        </w:rPr>
      </w:pPr>
      <w:r w:rsidRPr="00527A7E">
        <w:rPr>
          <w:sz w:val="28"/>
          <w:szCs w:val="28"/>
        </w:rPr>
        <w:t>системно-деятельностный</w:t>
      </w:r>
      <w:r w:rsidRPr="00527A7E">
        <w:rPr>
          <w:spacing w:val="-13"/>
          <w:sz w:val="28"/>
          <w:szCs w:val="28"/>
        </w:rPr>
        <w:t xml:space="preserve"> </w:t>
      </w:r>
      <w:r w:rsidRPr="00527A7E">
        <w:rPr>
          <w:sz w:val="28"/>
          <w:szCs w:val="28"/>
        </w:rPr>
        <w:t>подход,</w:t>
      </w:r>
      <w:r w:rsidRPr="00527A7E">
        <w:rPr>
          <w:spacing w:val="-11"/>
          <w:sz w:val="28"/>
          <w:szCs w:val="28"/>
        </w:rPr>
        <w:t xml:space="preserve"> </w:t>
      </w:r>
      <w:r w:rsidRPr="00527A7E">
        <w:rPr>
          <w:sz w:val="28"/>
          <w:szCs w:val="28"/>
        </w:rPr>
        <w:t>предполагающий</w:t>
      </w:r>
      <w:r w:rsidRPr="00527A7E">
        <w:rPr>
          <w:spacing w:val="-15"/>
          <w:sz w:val="28"/>
          <w:szCs w:val="28"/>
        </w:rPr>
        <w:t xml:space="preserve"> </w:t>
      </w:r>
      <w:r w:rsidRPr="00527A7E">
        <w:rPr>
          <w:sz w:val="28"/>
          <w:szCs w:val="28"/>
        </w:rPr>
        <w:t>ориентацию</w:t>
      </w:r>
      <w:r w:rsidRPr="00527A7E">
        <w:rPr>
          <w:spacing w:val="-14"/>
          <w:sz w:val="28"/>
          <w:szCs w:val="28"/>
        </w:rPr>
        <w:t xml:space="preserve"> </w:t>
      </w:r>
      <w:r w:rsidRPr="00527A7E">
        <w:rPr>
          <w:sz w:val="28"/>
          <w:szCs w:val="28"/>
        </w:rPr>
        <w:t>на</w:t>
      </w:r>
      <w:r w:rsidRPr="00527A7E">
        <w:rPr>
          <w:spacing w:val="-14"/>
          <w:sz w:val="28"/>
          <w:szCs w:val="28"/>
        </w:rPr>
        <w:t xml:space="preserve"> </w:t>
      </w:r>
      <w:r w:rsidRPr="00527A7E">
        <w:rPr>
          <w:sz w:val="28"/>
          <w:szCs w:val="28"/>
        </w:rPr>
        <w:t>результаты</w:t>
      </w:r>
      <w:r w:rsidRPr="00527A7E">
        <w:rPr>
          <w:spacing w:val="-15"/>
          <w:sz w:val="28"/>
          <w:szCs w:val="28"/>
        </w:rPr>
        <w:t xml:space="preserve"> </w:t>
      </w:r>
      <w:r w:rsidRPr="00527A7E">
        <w:rPr>
          <w:sz w:val="28"/>
          <w:szCs w:val="28"/>
        </w:rPr>
        <w:t>обучения,</w:t>
      </w:r>
      <w:r w:rsidRPr="00527A7E">
        <w:rPr>
          <w:spacing w:val="40"/>
          <w:sz w:val="28"/>
          <w:szCs w:val="28"/>
        </w:rPr>
        <w:t xml:space="preserve"> </w:t>
      </w:r>
      <w:r w:rsidRPr="00527A7E">
        <w:rPr>
          <w:sz w:val="28"/>
          <w:szCs w:val="28"/>
        </w:rPr>
        <w:t xml:space="preserve">на развитие активной учебно-познавательной деятельности обучающегося на основе освоения универсальных учебных действий, познания и </w:t>
      </w:r>
      <w:r w:rsidRPr="00527A7E">
        <w:rPr>
          <w:sz w:val="28"/>
          <w:szCs w:val="28"/>
        </w:rPr>
        <w:lastRenderedPageBreak/>
        <w:t>освоения мира личности, формирование его готовности к саморазвитию и непрерывному образованию;</w:t>
      </w:r>
    </w:p>
    <w:p w14:paraId="7EB66B7D" w14:textId="77777777" w:rsidR="00527A7E" w:rsidRPr="00527A7E" w:rsidRDefault="00527A7E" w:rsidP="00527A7E">
      <w:pPr>
        <w:pStyle w:val="ad"/>
        <w:ind w:right="141"/>
        <w:rPr>
          <w:sz w:val="28"/>
          <w:szCs w:val="28"/>
        </w:rPr>
      </w:pPr>
      <w:r w:rsidRPr="00527A7E">
        <w:rPr>
          <w:sz w:val="28"/>
          <w:szCs w:val="28"/>
        </w:rP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14:paraId="37468F26" w14:textId="77777777" w:rsidR="00527A7E" w:rsidRPr="00527A7E" w:rsidRDefault="00527A7E" w:rsidP="00527A7E">
      <w:pPr>
        <w:pStyle w:val="ad"/>
        <w:spacing w:line="242" w:lineRule="auto"/>
        <w:ind w:right="139"/>
        <w:rPr>
          <w:sz w:val="28"/>
          <w:szCs w:val="28"/>
        </w:rPr>
      </w:pPr>
      <w:r w:rsidRPr="00527A7E">
        <w:rPr>
          <w:sz w:val="28"/>
          <w:szCs w:val="28"/>
        </w:rPr>
        <w:t>принцип</w:t>
      </w:r>
      <w:r w:rsidRPr="00527A7E">
        <w:rPr>
          <w:spacing w:val="-15"/>
          <w:sz w:val="28"/>
          <w:szCs w:val="28"/>
        </w:rPr>
        <w:t xml:space="preserve"> </w:t>
      </w:r>
      <w:r w:rsidRPr="00527A7E">
        <w:rPr>
          <w:sz w:val="28"/>
          <w:szCs w:val="28"/>
        </w:rPr>
        <w:t>обеспечения</w:t>
      </w:r>
      <w:r w:rsidRPr="00527A7E">
        <w:rPr>
          <w:spacing w:val="-15"/>
          <w:sz w:val="28"/>
          <w:szCs w:val="28"/>
        </w:rPr>
        <w:t xml:space="preserve"> </w:t>
      </w:r>
      <w:r w:rsidRPr="00527A7E">
        <w:rPr>
          <w:sz w:val="28"/>
          <w:szCs w:val="28"/>
        </w:rPr>
        <w:t>фундаментального</w:t>
      </w:r>
      <w:r w:rsidRPr="00527A7E">
        <w:rPr>
          <w:spacing w:val="-15"/>
          <w:sz w:val="28"/>
          <w:szCs w:val="28"/>
        </w:rPr>
        <w:t xml:space="preserve"> </w:t>
      </w:r>
      <w:r w:rsidRPr="00527A7E">
        <w:rPr>
          <w:sz w:val="28"/>
          <w:szCs w:val="28"/>
        </w:rPr>
        <w:t>характера</w:t>
      </w:r>
      <w:r w:rsidRPr="00527A7E">
        <w:rPr>
          <w:spacing w:val="-15"/>
          <w:sz w:val="28"/>
          <w:szCs w:val="28"/>
        </w:rPr>
        <w:t xml:space="preserve"> </w:t>
      </w:r>
      <w:r w:rsidRPr="00527A7E">
        <w:rPr>
          <w:sz w:val="28"/>
          <w:szCs w:val="28"/>
        </w:rPr>
        <w:t>образования,</w:t>
      </w:r>
      <w:r w:rsidRPr="00527A7E">
        <w:rPr>
          <w:spacing w:val="-15"/>
          <w:sz w:val="28"/>
          <w:szCs w:val="28"/>
        </w:rPr>
        <w:t xml:space="preserve"> </w:t>
      </w:r>
      <w:r w:rsidRPr="00527A7E">
        <w:rPr>
          <w:sz w:val="28"/>
          <w:szCs w:val="28"/>
        </w:rPr>
        <w:t>учета</w:t>
      </w:r>
      <w:r w:rsidRPr="00527A7E">
        <w:rPr>
          <w:spacing w:val="-15"/>
          <w:sz w:val="28"/>
          <w:szCs w:val="28"/>
        </w:rPr>
        <w:t xml:space="preserve"> </w:t>
      </w:r>
      <w:r w:rsidRPr="00527A7E">
        <w:rPr>
          <w:sz w:val="28"/>
          <w:szCs w:val="28"/>
        </w:rPr>
        <w:t>специфики</w:t>
      </w:r>
      <w:r w:rsidRPr="00527A7E">
        <w:rPr>
          <w:spacing w:val="-15"/>
          <w:sz w:val="28"/>
          <w:szCs w:val="28"/>
        </w:rPr>
        <w:t xml:space="preserve"> </w:t>
      </w:r>
      <w:r w:rsidRPr="00527A7E">
        <w:rPr>
          <w:sz w:val="28"/>
          <w:szCs w:val="28"/>
        </w:rPr>
        <w:t>изучаемых учебных предметов;</w:t>
      </w:r>
    </w:p>
    <w:p w14:paraId="28EE7EA5" w14:textId="77777777" w:rsidR="00527A7E" w:rsidRPr="00527A7E" w:rsidRDefault="00527A7E" w:rsidP="00527A7E">
      <w:pPr>
        <w:pStyle w:val="ad"/>
        <w:ind w:right="144"/>
        <w:rPr>
          <w:sz w:val="28"/>
          <w:szCs w:val="28"/>
        </w:rPr>
      </w:pPr>
      <w:r w:rsidRPr="00527A7E">
        <w:rPr>
          <w:sz w:val="28"/>
          <w:szCs w:val="28"/>
        </w:rPr>
        <w:t>принцип интеграции обучения и воспитания: ООП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14:paraId="13C59CD3" w14:textId="6B41E247" w:rsidR="00527A7E" w:rsidRPr="00527A7E" w:rsidRDefault="00527A7E" w:rsidP="00527A7E">
      <w:pPr>
        <w:pStyle w:val="ad"/>
        <w:ind w:right="142"/>
        <w:rPr>
          <w:sz w:val="28"/>
          <w:szCs w:val="28"/>
        </w:rPr>
      </w:pPr>
      <w:r w:rsidRPr="00527A7E">
        <w:rPr>
          <w:sz w:val="28"/>
          <w:szCs w:val="28"/>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w:t>
      </w:r>
      <w:r w:rsidRPr="00527A7E">
        <w:rPr>
          <w:spacing w:val="80"/>
          <w:w w:val="150"/>
          <w:sz w:val="28"/>
          <w:szCs w:val="28"/>
        </w:rPr>
        <w:t xml:space="preserve"> </w:t>
      </w:r>
      <w:r w:rsidRPr="00527A7E">
        <w:rPr>
          <w:sz w:val="28"/>
          <w:szCs w:val="28"/>
        </w:rPr>
        <w:t>здоровью</w:t>
      </w:r>
      <w:r w:rsidRPr="00527A7E">
        <w:rPr>
          <w:spacing w:val="40"/>
          <w:sz w:val="28"/>
          <w:szCs w:val="28"/>
        </w:rPr>
        <w:t xml:space="preserve">  </w:t>
      </w:r>
      <w:r w:rsidRPr="00527A7E">
        <w:rPr>
          <w:sz w:val="28"/>
          <w:szCs w:val="28"/>
        </w:rPr>
        <w:t>обучающихся,</w:t>
      </w:r>
      <w:r w:rsidRPr="00527A7E">
        <w:rPr>
          <w:spacing w:val="40"/>
          <w:sz w:val="28"/>
          <w:szCs w:val="28"/>
        </w:rPr>
        <w:t xml:space="preserve">  </w:t>
      </w:r>
      <w:r w:rsidRPr="00527A7E">
        <w:rPr>
          <w:sz w:val="28"/>
          <w:szCs w:val="28"/>
        </w:rPr>
        <w:t>приоритет</w:t>
      </w:r>
      <w:r w:rsidRPr="00527A7E">
        <w:rPr>
          <w:spacing w:val="40"/>
          <w:sz w:val="28"/>
          <w:szCs w:val="28"/>
        </w:rPr>
        <w:t xml:space="preserve">  </w:t>
      </w:r>
      <w:r w:rsidRPr="00527A7E">
        <w:rPr>
          <w:sz w:val="28"/>
          <w:szCs w:val="28"/>
        </w:rPr>
        <w:t>использования</w:t>
      </w:r>
      <w:r w:rsidRPr="00527A7E">
        <w:rPr>
          <w:spacing w:val="40"/>
          <w:sz w:val="28"/>
          <w:szCs w:val="28"/>
        </w:rPr>
        <w:t xml:space="preserve">  </w:t>
      </w:r>
      <w:r w:rsidRPr="00527A7E">
        <w:rPr>
          <w:sz w:val="28"/>
          <w:szCs w:val="28"/>
        </w:rPr>
        <w:t>здоровьесберегающих</w:t>
      </w:r>
      <w:r>
        <w:rPr>
          <w:sz w:val="28"/>
          <w:szCs w:val="28"/>
        </w:rPr>
        <w:t xml:space="preserve"> </w:t>
      </w:r>
      <w:r w:rsidRPr="00527A7E">
        <w:rPr>
          <w:sz w:val="28"/>
          <w:szCs w:val="28"/>
        </w:rPr>
        <w:t>педагогических</w:t>
      </w:r>
      <w:r w:rsidRPr="00527A7E">
        <w:rPr>
          <w:spacing w:val="-8"/>
          <w:sz w:val="28"/>
          <w:szCs w:val="28"/>
        </w:rPr>
        <w:t xml:space="preserve"> </w:t>
      </w:r>
      <w:r w:rsidRPr="00527A7E">
        <w:rPr>
          <w:spacing w:val="-2"/>
          <w:sz w:val="28"/>
          <w:szCs w:val="28"/>
        </w:rPr>
        <w:t>технологий;</w:t>
      </w:r>
    </w:p>
    <w:p w14:paraId="1F1E1668" w14:textId="77777777" w:rsidR="00527A7E" w:rsidRPr="00527A7E" w:rsidRDefault="00527A7E" w:rsidP="00527A7E">
      <w:pPr>
        <w:pStyle w:val="ad"/>
        <w:ind w:right="129"/>
        <w:rPr>
          <w:sz w:val="28"/>
          <w:szCs w:val="28"/>
        </w:rPr>
      </w:pPr>
      <w:r w:rsidRPr="00527A7E">
        <w:rPr>
          <w:sz w:val="28"/>
          <w:szCs w:val="28"/>
        </w:rPr>
        <w:t>принцип обеспечения санитарно-эпидемиологической безопасности обучающихся в соответствии с требованиями, предусмотренными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с изменениями, внесенными постановлением Главного государственного санитарного врача Российской Федерации от 30 декабря 2022 г. N 24 (зарегистрировано Министерством юстиции Российской Федерации 9 марта 2023 г., регистрационный N 72558),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действующими до 1 января 2027 г. (далее - Санитарно-эпидемиологические требования).</w:t>
      </w:r>
    </w:p>
    <w:p w14:paraId="604E5FC2" w14:textId="77777777" w:rsidR="00527A7E" w:rsidRPr="00527A7E" w:rsidRDefault="00527A7E" w:rsidP="00527A7E">
      <w:pPr>
        <w:pStyle w:val="ad"/>
        <w:ind w:right="126" w:firstLine="417"/>
        <w:rPr>
          <w:sz w:val="28"/>
          <w:szCs w:val="28"/>
        </w:rPr>
      </w:pPr>
      <w:r w:rsidRPr="00527A7E">
        <w:rPr>
          <w:sz w:val="28"/>
          <w:szCs w:val="28"/>
        </w:rPr>
        <w:t>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действующими до 1 марта 2027 г. (далее - Гигиенические нормативы), и санитарными правилами СП 2.4.3648-20 «Санитарно-эпидемиологические требования к</w:t>
      </w:r>
      <w:r w:rsidRPr="00527A7E">
        <w:rPr>
          <w:spacing w:val="-2"/>
          <w:sz w:val="28"/>
          <w:szCs w:val="28"/>
        </w:rPr>
        <w:t xml:space="preserve"> </w:t>
      </w:r>
      <w:r w:rsidRPr="00527A7E">
        <w:rPr>
          <w:sz w:val="28"/>
          <w:szCs w:val="28"/>
        </w:rPr>
        <w:t xml:space="preserve">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w:t>
      </w:r>
      <w:r w:rsidRPr="00527A7E">
        <w:rPr>
          <w:sz w:val="28"/>
          <w:szCs w:val="28"/>
        </w:rPr>
        <w:lastRenderedPageBreak/>
        <w:t>Федерации от</w:t>
      </w:r>
      <w:r w:rsidRPr="00527A7E">
        <w:rPr>
          <w:spacing w:val="-6"/>
          <w:sz w:val="28"/>
          <w:szCs w:val="28"/>
        </w:rPr>
        <w:t xml:space="preserve"> </w:t>
      </w:r>
      <w:r w:rsidRPr="00527A7E">
        <w:rPr>
          <w:sz w:val="28"/>
          <w:szCs w:val="28"/>
        </w:rPr>
        <w:t>28</w:t>
      </w:r>
      <w:r w:rsidRPr="00527A7E">
        <w:rPr>
          <w:spacing w:val="-2"/>
          <w:sz w:val="28"/>
          <w:szCs w:val="28"/>
        </w:rPr>
        <w:t xml:space="preserve"> </w:t>
      </w:r>
      <w:r w:rsidRPr="00527A7E">
        <w:rPr>
          <w:sz w:val="28"/>
          <w:szCs w:val="28"/>
        </w:rPr>
        <w:t>сентября 2020</w:t>
      </w:r>
      <w:r w:rsidRPr="00527A7E">
        <w:rPr>
          <w:spacing w:val="-6"/>
          <w:sz w:val="28"/>
          <w:szCs w:val="28"/>
        </w:rPr>
        <w:t xml:space="preserve"> </w:t>
      </w:r>
      <w:r w:rsidRPr="00527A7E">
        <w:rPr>
          <w:sz w:val="28"/>
          <w:szCs w:val="28"/>
        </w:rPr>
        <w:t>г. №</w:t>
      </w:r>
      <w:r w:rsidRPr="00527A7E">
        <w:rPr>
          <w:spacing w:val="-5"/>
          <w:sz w:val="28"/>
          <w:szCs w:val="28"/>
        </w:rPr>
        <w:t xml:space="preserve"> </w:t>
      </w:r>
      <w:r w:rsidRPr="00527A7E">
        <w:rPr>
          <w:sz w:val="28"/>
          <w:szCs w:val="28"/>
        </w:rPr>
        <w:t>28</w:t>
      </w:r>
      <w:r w:rsidRPr="00527A7E">
        <w:rPr>
          <w:spacing w:val="-2"/>
          <w:sz w:val="28"/>
          <w:szCs w:val="28"/>
        </w:rPr>
        <w:t xml:space="preserve"> </w:t>
      </w:r>
      <w:r w:rsidRPr="00527A7E">
        <w:rPr>
          <w:sz w:val="28"/>
          <w:szCs w:val="28"/>
        </w:rPr>
        <w:t>(зарегистрировано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14:paraId="39BC765C" w14:textId="77777777" w:rsidR="00527A7E" w:rsidRPr="00527A7E" w:rsidRDefault="00527A7E" w:rsidP="00527A7E">
      <w:pPr>
        <w:pStyle w:val="ad"/>
        <w:ind w:right="130"/>
        <w:rPr>
          <w:sz w:val="28"/>
          <w:szCs w:val="28"/>
        </w:rPr>
      </w:pPr>
      <w:r w:rsidRPr="00527A7E">
        <w:rPr>
          <w:sz w:val="28"/>
          <w:szCs w:val="28"/>
        </w:rPr>
        <w:t>ООП ООО учитывает возрастные и психологические особенности обучающихся. Общий объем аудиторной работы обучающихся за пять учебных лет не может составлять менее 5338 академических часов и более 5848 академических часов в соответствии с требованиями к организации образовательного процесса к учебной нагрузке при 5 -дневной (или 6-дневной) учебной неделе, предусмотренными Гигиеническими нормативами и Санитарно-- эпидемиологическими требованиями.</w:t>
      </w:r>
    </w:p>
    <w:p w14:paraId="0E157BF2" w14:textId="77777777" w:rsidR="00527A7E" w:rsidRPr="00527A7E" w:rsidRDefault="00527A7E" w:rsidP="00527A7E">
      <w:pPr>
        <w:pStyle w:val="ad"/>
        <w:ind w:right="137"/>
        <w:rPr>
          <w:sz w:val="28"/>
          <w:szCs w:val="28"/>
        </w:rPr>
      </w:pPr>
      <w:r w:rsidRPr="00527A7E">
        <w:rPr>
          <w:sz w:val="28"/>
          <w:szCs w:val="28"/>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порядке, установленном локальными нормативными актами образовательной организации</w:t>
      </w:r>
      <w:r w:rsidRPr="00527A7E">
        <w:rPr>
          <w:sz w:val="28"/>
          <w:szCs w:val="28"/>
          <w:vertAlign w:val="superscript"/>
        </w:rPr>
        <w:t>2</w:t>
      </w:r>
      <w:r w:rsidRPr="00527A7E">
        <w:rPr>
          <w:sz w:val="28"/>
          <w:szCs w:val="28"/>
        </w:rPr>
        <w:t>.</w:t>
      </w:r>
    </w:p>
    <w:p w14:paraId="6940A231" w14:textId="77777777" w:rsidR="00527A7E" w:rsidRPr="00527A7E" w:rsidRDefault="00527A7E" w:rsidP="00527A7E">
      <w:pPr>
        <w:pStyle w:val="ad"/>
        <w:ind w:right="137"/>
        <w:rPr>
          <w:sz w:val="28"/>
          <w:szCs w:val="28"/>
        </w:rPr>
      </w:pPr>
    </w:p>
    <w:p w14:paraId="6F9B233D" w14:textId="77777777" w:rsidR="00527A7E" w:rsidRPr="00527A7E" w:rsidRDefault="00527A7E" w:rsidP="00527A7E">
      <w:pPr>
        <w:pStyle w:val="ad"/>
        <w:ind w:right="137"/>
        <w:rPr>
          <w:sz w:val="28"/>
          <w:szCs w:val="28"/>
        </w:rPr>
      </w:pPr>
      <w:r w:rsidRPr="00527A7E">
        <w:rPr>
          <w:b/>
          <w:bCs/>
          <w:sz w:val="28"/>
          <w:szCs w:val="28"/>
        </w:rPr>
        <w:t>Механизмы реализации ООП ООО</w:t>
      </w:r>
      <w:r w:rsidRPr="00527A7E">
        <w:rPr>
          <w:sz w:val="28"/>
          <w:szCs w:val="28"/>
        </w:rPr>
        <w:t xml:space="preserve">: </w:t>
      </w:r>
    </w:p>
    <w:p w14:paraId="2DA3DB84" w14:textId="77777777" w:rsidR="00527A7E" w:rsidRPr="00527A7E" w:rsidRDefault="00527A7E" w:rsidP="00527A7E">
      <w:pPr>
        <w:pStyle w:val="ad"/>
        <w:ind w:right="137"/>
        <w:rPr>
          <w:sz w:val="28"/>
          <w:szCs w:val="28"/>
        </w:rPr>
      </w:pPr>
      <w:r w:rsidRPr="00527A7E">
        <w:rPr>
          <w:sz w:val="28"/>
          <w:szCs w:val="28"/>
        </w:rPr>
        <w:t xml:space="preserve">Основная образовательная программа основного общего образования реализуется образовательной программой самостоятельно, без привлечения сторонних организаций в рамках сетевого взаимодействия. При реализации образовательной программы могут использоваться различные образовательные технологии, в том числе дистанционные образовательные технологии, электронное обучение. Вопросы организации и реализации ООП при помощи дистанционных образовательных технологий и электронного обучения прописаны в соответствующем локальном акте, который является приложением к ООП. </w:t>
      </w:r>
    </w:p>
    <w:p w14:paraId="02291047" w14:textId="77777777" w:rsidR="00527A7E" w:rsidRPr="00527A7E" w:rsidRDefault="00527A7E" w:rsidP="00527A7E">
      <w:pPr>
        <w:pStyle w:val="ad"/>
        <w:ind w:right="137"/>
        <w:rPr>
          <w:sz w:val="28"/>
          <w:szCs w:val="28"/>
        </w:rPr>
      </w:pPr>
      <w:r w:rsidRPr="00527A7E">
        <w:rPr>
          <w:sz w:val="28"/>
          <w:szCs w:val="28"/>
        </w:rPr>
        <w:t xml:space="preserve">Программа основного общего образования реализуется через организацию образовательной деятельности (урочной и внеурочной) в соответствии с Гигиеническими нормативами и Санитарно-эпидемиологическими требованиями. </w:t>
      </w:r>
    </w:p>
    <w:p w14:paraId="7C62258B" w14:textId="77777777" w:rsidR="00527A7E" w:rsidRPr="00527A7E" w:rsidRDefault="00527A7E" w:rsidP="00527A7E">
      <w:pPr>
        <w:pStyle w:val="ad"/>
        <w:ind w:right="137"/>
        <w:rPr>
          <w:sz w:val="28"/>
          <w:szCs w:val="28"/>
        </w:rPr>
      </w:pPr>
      <w:r w:rsidRPr="00527A7E">
        <w:rPr>
          <w:sz w:val="28"/>
          <w:szCs w:val="28"/>
        </w:rP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Подробный механизм обучения по ИУП представлен в локальном акте образовательной организации «Порядок обучения по индивидуальному учебному плану». </w:t>
      </w:r>
    </w:p>
    <w:p w14:paraId="5C4736B7" w14:textId="77777777" w:rsidR="00527A7E" w:rsidRPr="00527A7E" w:rsidRDefault="00527A7E" w:rsidP="00527A7E">
      <w:pPr>
        <w:pStyle w:val="ad"/>
        <w:ind w:right="137"/>
        <w:rPr>
          <w:sz w:val="28"/>
          <w:szCs w:val="28"/>
        </w:rPr>
      </w:pPr>
      <w:r w:rsidRPr="00527A7E">
        <w:rPr>
          <w:sz w:val="28"/>
          <w:szCs w:val="28"/>
        </w:rPr>
        <w:t xml:space="preserve">Региональные, национальные и этнокультурные особенности народов РФ учтены при разработке учебного плана и плана внеурочной деятельности. В частности, уроки родного языка, а также темы в учебных предметах и курсах внеурочной деятельности предметов и предметных областей «География», «История», «Обществознание», «Русский язык», «Литература», и др. Рабочая программа воспитания также содержит разделы, направленные на предоставление обучающимся исторического, социального опыта поколений россиян, основ духовно-нравственных культур народов Российской Федерации, общероссийской светской этики. </w:t>
      </w:r>
    </w:p>
    <w:p w14:paraId="330AE692" w14:textId="77777777" w:rsidR="00527A7E" w:rsidRPr="00527A7E" w:rsidRDefault="00527A7E" w:rsidP="00527A7E">
      <w:pPr>
        <w:pStyle w:val="ad"/>
        <w:ind w:right="137"/>
        <w:rPr>
          <w:sz w:val="28"/>
          <w:szCs w:val="28"/>
        </w:rPr>
      </w:pPr>
      <w:r w:rsidRPr="00527A7E">
        <w:rPr>
          <w:sz w:val="28"/>
          <w:szCs w:val="28"/>
        </w:rPr>
        <w:t xml:space="preserve">Для обучающихся с ОВЗ на основе данной ООП разрабатывается адаптированная образовательная программа с учетом особенностей конкретного обучающегося. Адаптированная программа основного общего образования </w:t>
      </w:r>
      <w:r w:rsidRPr="00527A7E">
        <w:rPr>
          <w:sz w:val="28"/>
          <w:szCs w:val="28"/>
        </w:rPr>
        <w:lastRenderedPageBreak/>
        <w:t>направлена на коррекцию нарушений развития обучающихся, реализацию их особых образовательных потребностей. Основная образовательная программа формируется с учетом особенностей развития детей соответствующего возраста.</w:t>
      </w:r>
    </w:p>
    <w:p w14:paraId="443C2B95" w14:textId="77777777" w:rsidR="00527A7E" w:rsidRPr="00527A7E" w:rsidRDefault="00527A7E" w:rsidP="00527A7E">
      <w:pPr>
        <w:pStyle w:val="2"/>
        <w:numPr>
          <w:ilvl w:val="2"/>
          <w:numId w:val="59"/>
        </w:numPr>
        <w:tabs>
          <w:tab w:val="left" w:pos="3522"/>
        </w:tabs>
        <w:spacing w:before="245"/>
        <w:ind w:left="3522" w:hanging="600"/>
        <w:jc w:val="left"/>
        <w:rPr>
          <w:rFonts w:ascii="Times New Roman" w:hAnsi="Times New Roman" w:cs="Times New Roman"/>
          <w:sz w:val="28"/>
          <w:szCs w:val="28"/>
        </w:rPr>
      </w:pPr>
      <w:bookmarkStart w:id="9" w:name="1.1.3._Общая_характеристика_программ_ООО"/>
      <w:bookmarkStart w:id="10" w:name="_bookmark4"/>
      <w:bookmarkEnd w:id="9"/>
      <w:bookmarkEnd w:id="10"/>
      <w:r w:rsidRPr="00527A7E">
        <w:rPr>
          <w:rFonts w:ascii="Times New Roman" w:hAnsi="Times New Roman" w:cs="Times New Roman"/>
          <w:sz w:val="28"/>
          <w:szCs w:val="28"/>
        </w:rPr>
        <w:t>Общая</w:t>
      </w:r>
      <w:r w:rsidRPr="00527A7E">
        <w:rPr>
          <w:rFonts w:ascii="Times New Roman" w:hAnsi="Times New Roman" w:cs="Times New Roman"/>
          <w:spacing w:val="-6"/>
          <w:sz w:val="28"/>
          <w:szCs w:val="28"/>
        </w:rPr>
        <w:t xml:space="preserve"> </w:t>
      </w:r>
      <w:r w:rsidRPr="00527A7E">
        <w:rPr>
          <w:rFonts w:ascii="Times New Roman" w:hAnsi="Times New Roman" w:cs="Times New Roman"/>
          <w:sz w:val="28"/>
          <w:szCs w:val="28"/>
        </w:rPr>
        <w:t>характеристика</w:t>
      </w:r>
      <w:r w:rsidRPr="00527A7E">
        <w:rPr>
          <w:rFonts w:ascii="Times New Roman" w:hAnsi="Times New Roman" w:cs="Times New Roman"/>
          <w:spacing w:val="-2"/>
          <w:sz w:val="28"/>
          <w:szCs w:val="28"/>
        </w:rPr>
        <w:t xml:space="preserve"> </w:t>
      </w:r>
      <w:r w:rsidRPr="00527A7E">
        <w:rPr>
          <w:rFonts w:ascii="Times New Roman" w:hAnsi="Times New Roman" w:cs="Times New Roman"/>
          <w:sz w:val="28"/>
          <w:szCs w:val="28"/>
        </w:rPr>
        <w:t>программ</w:t>
      </w:r>
      <w:r w:rsidRPr="00527A7E">
        <w:rPr>
          <w:rFonts w:ascii="Times New Roman" w:hAnsi="Times New Roman" w:cs="Times New Roman"/>
          <w:spacing w:val="-8"/>
          <w:sz w:val="28"/>
          <w:szCs w:val="28"/>
        </w:rPr>
        <w:t xml:space="preserve"> </w:t>
      </w:r>
      <w:r w:rsidRPr="00527A7E">
        <w:rPr>
          <w:rFonts w:ascii="Times New Roman" w:hAnsi="Times New Roman" w:cs="Times New Roman"/>
          <w:spacing w:val="-5"/>
          <w:sz w:val="28"/>
          <w:szCs w:val="28"/>
        </w:rPr>
        <w:t>ООО</w:t>
      </w:r>
    </w:p>
    <w:p w14:paraId="5360C3FA" w14:textId="77777777" w:rsidR="00527A7E" w:rsidRPr="00527A7E" w:rsidRDefault="00527A7E" w:rsidP="00527A7E">
      <w:pPr>
        <w:pStyle w:val="ad"/>
        <w:spacing w:before="238"/>
        <w:ind w:right="130"/>
        <w:rPr>
          <w:sz w:val="28"/>
          <w:szCs w:val="28"/>
        </w:rPr>
      </w:pPr>
      <w:r w:rsidRPr="00527A7E">
        <w:rPr>
          <w:sz w:val="28"/>
          <w:szCs w:val="28"/>
        </w:rPr>
        <w:t xml:space="preserve">Общая характеристика основной образовательной программы основного общего образования В соответствии с Федеральным законом 273-ФЗ «Об образовании в Российской Федерации образовательная программа - комплекс основных характеристик образования (объем, содержание, планируемые результаты) и организационно- 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 Основная образовательная программа основного общего образования соответствует Федеральному государственному образовательному стандарту основного общего образования, утвержденного приказом Министерства просвещения Российской Федерации от 31 мая 2021 года №287 и Федеральной образовательной программе основного общего образования утвержденной приказом Министерства просвещения от 16.11. 2022 № 993, включает три раздела: целевой, содержательный и организационный. </w:t>
      </w:r>
    </w:p>
    <w:p w14:paraId="424B2749" w14:textId="77777777" w:rsidR="00527A7E" w:rsidRPr="00527A7E" w:rsidRDefault="00527A7E" w:rsidP="00527A7E">
      <w:pPr>
        <w:pStyle w:val="ad"/>
        <w:spacing w:before="238"/>
        <w:ind w:right="130"/>
        <w:rPr>
          <w:sz w:val="28"/>
          <w:szCs w:val="28"/>
        </w:rPr>
      </w:pPr>
      <w:r w:rsidRPr="00527A7E">
        <w:rPr>
          <w:sz w:val="28"/>
          <w:szCs w:val="28"/>
        </w:rPr>
        <w:t>Структура ООП соответствует требованиям ФГОС ООО, включает в себя следующие документы:</w:t>
      </w:r>
    </w:p>
    <w:p w14:paraId="582EF0B6" w14:textId="77777777" w:rsidR="00527A7E" w:rsidRPr="00527A7E" w:rsidRDefault="00527A7E" w:rsidP="00527A7E">
      <w:pPr>
        <w:pStyle w:val="ad"/>
        <w:spacing w:before="238"/>
        <w:ind w:right="130"/>
        <w:rPr>
          <w:sz w:val="28"/>
          <w:szCs w:val="28"/>
        </w:rPr>
      </w:pPr>
      <w:r w:rsidRPr="00527A7E">
        <w:rPr>
          <w:sz w:val="28"/>
          <w:szCs w:val="28"/>
        </w:rPr>
        <w:t xml:space="preserve"> 1. Целевой раздел </w:t>
      </w:r>
    </w:p>
    <w:p w14:paraId="1BD5641D" w14:textId="77777777" w:rsidR="00527A7E" w:rsidRPr="00527A7E" w:rsidRDefault="00527A7E" w:rsidP="00527A7E">
      <w:pPr>
        <w:pStyle w:val="ad"/>
        <w:spacing w:before="238"/>
        <w:ind w:right="130"/>
        <w:rPr>
          <w:sz w:val="28"/>
          <w:szCs w:val="28"/>
        </w:rPr>
      </w:pPr>
      <w:r w:rsidRPr="00527A7E">
        <w:rPr>
          <w:sz w:val="28"/>
          <w:szCs w:val="28"/>
        </w:rPr>
        <w:t xml:space="preserve">1.1. Пояснительная записка </w:t>
      </w:r>
    </w:p>
    <w:p w14:paraId="646E78E3" w14:textId="77777777" w:rsidR="00527A7E" w:rsidRPr="00527A7E" w:rsidRDefault="00527A7E" w:rsidP="00527A7E">
      <w:pPr>
        <w:pStyle w:val="ad"/>
        <w:spacing w:before="238"/>
        <w:ind w:right="130"/>
        <w:rPr>
          <w:sz w:val="28"/>
          <w:szCs w:val="28"/>
        </w:rPr>
      </w:pPr>
      <w:r w:rsidRPr="00527A7E">
        <w:rPr>
          <w:sz w:val="28"/>
          <w:szCs w:val="28"/>
        </w:rPr>
        <w:t xml:space="preserve">1.2. Планируемые результаты освоения обучающимися программы основного общего образования, </w:t>
      </w:r>
    </w:p>
    <w:p w14:paraId="7D2079D2" w14:textId="77777777" w:rsidR="00527A7E" w:rsidRPr="00527A7E" w:rsidRDefault="00527A7E" w:rsidP="00527A7E">
      <w:pPr>
        <w:pStyle w:val="ad"/>
        <w:spacing w:before="238"/>
        <w:ind w:right="130"/>
        <w:rPr>
          <w:sz w:val="28"/>
          <w:szCs w:val="28"/>
        </w:rPr>
      </w:pPr>
      <w:r w:rsidRPr="00527A7E">
        <w:rPr>
          <w:sz w:val="28"/>
          <w:szCs w:val="28"/>
        </w:rPr>
        <w:t>1.3. Система оценки достижения планируемых результатов освоения программы основного общего образования, (Мониторинги, контрольно-измерительные материалы и другие методические материалы вынесены в Приложение к ООП. Возможно обновление Приложений по необходимости в порядке, предусмотренном законодательством).</w:t>
      </w:r>
    </w:p>
    <w:p w14:paraId="61EE79ED" w14:textId="77777777" w:rsidR="00527A7E" w:rsidRPr="00527A7E" w:rsidRDefault="00527A7E" w:rsidP="00527A7E">
      <w:pPr>
        <w:pStyle w:val="ad"/>
        <w:spacing w:before="238"/>
        <w:ind w:right="130"/>
        <w:rPr>
          <w:sz w:val="28"/>
          <w:szCs w:val="28"/>
        </w:rPr>
      </w:pPr>
      <w:r w:rsidRPr="00527A7E">
        <w:rPr>
          <w:sz w:val="28"/>
          <w:szCs w:val="28"/>
        </w:rPr>
        <w:t xml:space="preserve">2. Содержательный раздел </w:t>
      </w:r>
    </w:p>
    <w:p w14:paraId="14C8770E" w14:textId="77777777" w:rsidR="00527A7E" w:rsidRPr="00527A7E" w:rsidRDefault="00527A7E" w:rsidP="00527A7E">
      <w:pPr>
        <w:pStyle w:val="ad"/>
        <w:spacing w:before="238"/>
        <w:ind w:right="130"/>
        <w:rPr>
          <w:sz w:val="28"/>
          <w:szCs w:val="28"/>
        </w:rPr>
      </w:pPr>
      <w:r w:rsidRPr="00527A7E">
        <w:rPr>
          <w:sz w:val="28"/>
          <w:szCs w:val="28"/>
        </w:rPr>
        <w:t>2.1. Рабочие программы учебных предметов, учебных курсов (в том числе внеурочной деятельности), учебных модулей (вынесены в Приложение к ООП),</w:t>
      </w:r>
    </w:p>
    <w:p w14:paraId="698C1486" w14:textId="77777777" w:rsidR="00527A7E" w:rsidRPr="00527A7E" w:rsidRDefault="00527A7E" w:rsidP="00527A7E">
      <w:pPr>
        <w:pStyle w:val="ad"/>
        <w:spacing w:before="238"/>
        <w:ind w:right="130"/>
        <w:rPr>
          <w:sz w:val="28"/>
          <w:szCs w:val="28"/>
        </w:rPr>
      </w:pPr>
      <w:r w:rsidRPr="00527A7E">
        <w:rPr>
          <w:sz w:val="28"/>
          <w:szCs w:val="28"/>
        </w:rPr>
        <w:t xml:space="preserve"> 2.2. Программа формирования универсальных учебных действий у обучающихся, </w:t>
      </w:r>
    </w:p>
    <w:p w14:paraId="3DFC3A9D" w14:textId="77777777" w:rsidR="00527A7E" w:rsidRPr="00527A7E" w:rsidRDefault="00527A7E" w:rsidP="00527A7E">
      <w:pPr>
        <w:pStyle w:val="ad"/>
        <w:spacing w:before="238"/>
        <w:ind w:right="130"/>
        <w:rPr>
          <w:sz w:val="28"/>
          <w:szCs w:val="28"/>
        </w:rPr>
      </w:pPr>
      <w:r w:rsidRPr="00527A7E">
        <w:rPr>
          <w:sz w:val="28"/>
          <w:szCs w:val="28"/>
        </w:rPr>
        <w:t xml:space="preserve">2.3. Рабочая программа воспитания, </w:t>
      </w:r>
    </w:p>
    <w:p w14:paraId="10615C06" w14:textId="77777777" w:rsidR="00527A7E" w:rsidRPr="00527A7E" w:rsidRDefault="00527A7E" w:rsidP="00527A7E">
      <w:pPr>
        <w:pStyle w:val="ad"/>
        <w:spacing w:before="238"/>
        <w:ind w:right="130"/>
        <w:rPr>
          <w:sz w:val="28"/>
          <w:szCs w:val="28"/>
        </w:rPr>
      </w:pPr>
      <w:r w:rsidRPr="00527A7E">
        <w:rPr>
          <w:sz w:val="28"/>
          <w:szCs w:val="28"/>
        </w:rPr>
        <w:t xml:space="preserve">2.4.  В соответствии с пунктом 32 ФГОС ООО, утвержденного приказом </w:t>
      </w:r>
      <w:r w:rsidRPr="00527A7E">
        <w:rPr>
          <w:sz w:val="28"/>
          <w:szCs w:val="28"/>
        </w:rPr>
        <w:lastRenderedPageBreak/>
        <w:t xml:space="preserve">Минпросвещения РФ от 31.05.2021 №287 программа коррекционной работы разрабатывается при зачислении в организацию обучающегося с ОВЗ, </w:t>
      </w:r>
    </w:p>
    <w:p w14:paraId="0214147F" w14:textId="77777777" w:rsidR="00527A7E" w:rsidRPr="00527A7E" w:rsidRDefault="00527A7E" w:rsidP="00527A7E">
      <w:pPr>
        <w:pStyle w:val="ad"/>
        <w:spacing w:before="238"/>
        <w:ind w:right="130"/>
        <w:rPr>
          <w:sz w:val="28"/>
          <w:szCs w:val="28"/>
        </w:rPr>
      </w:pPr>
      <w:r w:rsidRPr="00527A7E">
        <w:rPr>
          <w:sz w:val="28"/>
          <w:szCs w:val="28"/>
        </w:rPr>
        <w:t xml:space="preserve">2.4 (2) Дополнительно разработана программа коррекционной работы для обучающихся с трудностями в обучении и социализации. </w:t>
      </w:r>
    </w:p>
    <w:p w14:paraId="5762F618" w14:textId="77777777" w:rsidR="00527A7E" w:rsidRPr="00527A7E" w:rsidRDefault="00527A7E" w:rsidP="00527A7E">
      <w:pPr>
        <w:pStyle w:val="ad"/>
        <w:spacing w:before="238"/>
        <w:ind w:right="130"/>
        <w:rPr>
          <w:sz w:val="28"/>
          <w:szCs w:val="28"/>
        </w:rPr>
      </w:pPr>
      <w:r w:rsidRPr="00527A7E">
        <w:rPr>
          <w:sz w:val="28"/>
          <w:szCs w:val="28"/>
        </w:rPr>
        <w:t xml:space="preserve">3. Организационный раздел </w:t>
      </w:r>
    </w:p>
    <w:p w14:paraId="0A87EC23" w14:textId="77777777" w:rsidR="00527A7E" w:rsidRPr="00527A7E" w:rsidRDefault="00527A7E" w:rsidP="00527A7E">
      <w:pPr>
        <w:pStyle w:val="ad"/>
        <w:spacing w:before="238"/>
        <w:ind w:right="130"/>
        <w:rPr>
          <w:sz w:val="28"/>
          <w:szCs w:val="28"/>
        </w:rPr>
      </w:pPr>
      <w:r w:rsidRPr="00527A7E">
        <w:rPr>
          <w:sz w:val="28"/>
          <w:szCs w:val="28"/>
        </w:rPr>
        <w:t xml:space="preserve">3.1. Учебный план, </w:t>
      </w:r>
    </w:p>
    <w:p w14:paraId="1B7AB709" w14:textId="77777777" w:rsidR="00527A7E" w:rsidRPr="00527A7E" w:rsidRDefault="00527A7E" w:rsidP="00527A7E">
      <w:pPr>
        <w:pStyle w:val="ad"/>
        <w:spacing w:before="238"/>
        <w:ind w:right="130"/>
        <w:rPr>
          <w:sz w:val="28"/>
          <w:szCs w:val="28"/>
        </w:rPr>
      </w:pPr>
      <w:r w:rsidRPr="00527A7E">
        <w:rPr>
          <w:sz w:val="28"/>
          <w:szCs w:val="28"/>
        </w:rPr>
        <w:t xml:space="preserve">3.2. План внеурочной деятельности, </w:t>
      </w:r>
    </w:p>
    <w:p w14:paraId="4DCC9036" w14:textId="77777777" w:rsidR="00527A7E" w:rsidRPr="00527A7E" w:rsidRDefault="00527A7E" w:rsidP="00527A7E">
      <w:pPr>
        <w:pStyle w:val="ad"/>
        <w:spacing w:before="238"/>
        <w:ind w:right="130"/>
        <w:rPr>
          <w:sz w:val="28"/>
          <w:szCs w:val="28"/>
        </w:rPr>
      </w:pPr>
      <w:r w:rsidRPr="00527A7E">
        <w:rPr>
          <w:sz w:val="28"/>
          <w:szCs w:val="28"/>
        </w:rPr>
        <w:t>3.3. Календарный учебный график,</w:t>
      </w:r>
    </w:p>
    <w:p w14:paraId="3BC54D72" w14:textId="77777777" w:rsidR="00527A7E" w:rsidRPr="00527A7E" w:rsidRDefault="00527A7E" w:rsidP="00527A7E">
      <w:pPr>
        <w:pStyle w:val="ad"/>
        <w:spacing w:before="238"/>
        <w:ind w:right="130"/>
        <w:rPr>
          <w:sz w:val="28"/>
          <w:szCs w:val="28"/>
        </w:rPr>
      </w:pPr>
      <w:r w:rsidRPr="00527A7E">
        <w:rPr>
          <w:sz w:val="28"/>
          <w:szCs w:val="28"/>
        </w:rPr>
        <w:t xml:space="preserve"> 3.4. Календарный план воспитательной работы, </w:t>
      </w:r>
    </w:p>
    <w:p w14:paraId="1B38E27C" w14:textId="77777777" w:rsidR="00527A7E" w:rsidRPr="00527A7E" w:rsidRDefault="00527A7E" w:rsidP="00527A7E">
      <w:pPr>
        <w:pStyle w:val="ad"/>
        <w:spacing w:before="238"/>
        <w:ind w:right="130"/>
        <w:rPr>
          <w:sz w:val="28"/>
          <w:szCs w:val="28"/>
        </w:rPr>
      </w:pPr>
      <w:r w:rsidRPr="00527A7E">
        <w:rPr>
          <w:sz w:val="28"/>
          <w:szCs w:val="28"/>
        </w:rPr>
        <w:t xml:space="preserve">3.5. Характеристика условий реализации программы основного общего образования в соответствии с требованиями ФГОС. (Материально-техническая база, списки педагогических сотрудников, штатное расписание и другие документы, составляющие характеристику условий реализации программы, актуализируются ежегодно перед началом учебного года и являются Приложением к ООП). </w:t>
      </w:r>
    </w:p>
    <w:p w14:paraId="7055813E" w14:textId="77777777" w:rsidR="00527A7E" w:rsidRPr="00527A7E" w:rsidRDefault="00527A7E" w:rsidP="00527A7E">
      <w:pPr>
        <w:pStyle w:val="ad"/>
        <w:spacing w:before="238"/>
        <w:ind w:right="130"/>
        <w:rPr>
          <w:sz w:val="28"/>
          <w:szCs w:val="28"/>
        </w:rPr>
      </w:pPr>
      <w:r w:rsidRPr="00527A7E">
        <w:rPr>
          <w:sz w:val="28"/>
          <w:szCs w:val="28"/>
        </w:rPr>
        <w:t xml:space="preserve">Реализация ООП ООО обеспечивает право каждого человека на образование, недопустимость дискриминации в сфере образования. </w:t>
      </w:r>
    </w:p>
    <w:p w14:paraId="1B4C0B55" w14:textId="77777777" w:rsidR="00527A7E" w:rsidRPr="00527A7E" w:rsidRDefault="00527A7E" w:rsidP="00527A7E">
      <w:pPr>
        <w:pStyle w:val="ad"/>
        <w:spacing w:before="238"/>
        <w:ind w:right="130"/>
        <w:rPr>
          <w:sz w:val="28"/>
          <w:szCs w:val="28"/>
        </w:rPr>
      </w:pPr>
      <w:r w:rsidRPr="00527A7E">
        <w:rPr>
          <w:sz w:val="28"/>
          <w:szCs w:val="28"/>
        </w:rPr>
        <w:t xml:space="preserve">Программа разработана и реализуется педагогическим коллективом образовательной организации. При реализации программы используются педагогически обоснованные формы, средства, методы обучения и воспитания. Каждый педагог имеет право на их выбор, а также имеет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 Обучение по образовательной программе реализуется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 </w:t>
      </w:r>
    </w:p>
    <w:p w14:paraId="4F5B6D42" w14:textId="77777777" w:rsidR="00527A7E" w:rsidRPr="00527A7E" w:rsidRDefault="00527A7E" w:rsidP="00527A7E">
      <w:pPr>
        <w:pStyle w:val="ad"/>
        <w:spacing w:before="238"/>
        <w:ind w:right="130"/>
        <w:rPr>
          <w:sz w:val="28"/>
          <w:szCs w:val="28"/>
        </w:rPr>
      </w:pPr>
      <w:r w:rsidRPr="00527A7E">
        <w:rPr>
          <w:sz w:val="28"/>
          <w:szCs w:val="28"/>
        </w:rPr>
        <w:t>Обучение в образовательной организации при реализации данной образовательной программы организовано по 5-дневной учебной неделе.</w:t>
      </w:r>
    </w:p>
    <w:p w14:paraId="017B4B5B" w14:textId="77777777" w:rsidR="00527A7E" w:rsidRPr="00527A7E" w:rsidRDefault="00527A7E" w:rsidP="00527A7E">
      <w:pPr>
        <w:pStyle w:val="ad"/>
        <w:spacing w:before="238"/>
        <w:ind w:right="130"/>
        <w:rPr>
          <w:sz w:val="28"/>
          <w:szCs w:val="28"/>
        </w:rPr>
      </w:pPr>
      <w:r w:rsidRPr="00527A7E">
        <w:rPr>
          <w:sz w:val="28"/>
          <w:szCs w:val="28"/>
        </w:rPr>
        <w:t xml:space="preserve"> Общий объем аудиторной нагрузки определяется учебным планом, часы внеурочной деятельности не входят в аудиторную нагрузку. Объем внеурочной деятельности для обучающихся при освоении ими программы основного общего образования определяется планом внеурочной деятельности.</w:t>
      </w:r>
    </w:p>
    <w:p w14:paraId="72069562" w14:textId="77777777" w:rsidR="00527A7E" w:rsidRPr="00527A7E" w:rsidRDefault="00527A7E" w:rsidP="00527A7E">
      <w:pPr>
        <w:pStyle w:val="ad"/>
        <w:spacing w:before="28"/>
        <w:ind w:left="0" w:firstLine="0"/>
        <w:jc w:val="left"/>
        <w:rPr>
          <w:sz w:val="28"/>
          <w:szCs w:val="28"/>
        </w:rPr>
      </w:pPr>
      <w:r w:rsidRPr="00527A7E">
        <w:rPr>
          <w:noProof/>
          <w:sz w:val="28"/>
          <w:szCs w:val="28"/>
        </w:rPr>
        <mc:AlternateContent>
          <mc:Choice Requires="wps">
            <w:drawing>
              <wp:anchor distT="0" distB="0" distL="0" distR="0" simplePos="0" relativeHeight="251660288" behindDoc="1" locked="0" layoutInCell="1" allowOverlap="1" wp14:anchorId="75D8B4A0" wp14:editId="159644B4">
                <wp:simplePos x="0" y="0"/>
                <wp:positionH relativeFrom="page">
                  <wp:posOffset>718819</wp:posOffset>
                </wp:positionH>
                <wp:positionV relativeFrom="paragraph">
                  <wp:posOffset>179322</wp:posOffset>
                </wp:positionV>
                <wp:extent cx="1829435" cy="762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894E97" id="Graphic 2" o:spid="_x0000_s1026" style="position:absolute;margin-left:56.6pt;margin-top:14.1pt;width:144.05pt;height:.6pt;z-index:-25165619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" path="m1829435,l,,,7619r1829435,l1829435,xe" fillcolor="black" stroked="f">
                <v:path arrowok="t"/>
                <w10:wrap type="topAndBottom" anchorx="page"/>
              </v:shape>
            </w:pict>
          </mc:Fallback>
        </mc:AlternateContent>
      </w:r>
    </w:p>
    <w:p w14:paraId="019DBAB5" w14:textId="77777777" w:rsidR="00527A7E" w:rsidRPr="00527A7E" w:rsidRDefault="00527A7E" w:rsidP="00527A7E">
      <w:pPr>
        <w:spacing w:before="114" w:line="266" w:lineRule="auto"/>
        <w:ind w:left="425" w:right="179"/>
        <w:jc w:val="both"/>
        <w:rPr>
          <w:sz w:val="28"/>
          <w:szCs w:val="28"/>
        </w:rPr>
      </w:pPr>
      <w:r w:rsidRPr="00527A7E">
        <w:rPr>
          <w:b/>
          <w:position w:val="6"/>
          <w:sz w:val="28"/>
          <w:szCs w:val="28"/>
        </w:rPr>
        <w:t>2</w:t>
      </w:r>
      <w:r w:rsidRPr="00527A7E">
        <w:rPr>
          <w:b/>
          <w:spacing w:val="12"/>
          <w:position w:val="6"/>
          <w:sz w:val="28"/>
          <w:szCs w:val="28"/>
        </w:rPr>
        <w:t xml:space="preserve"> </w:t>
      </w:r>
      <w:r w:rsidRPr="00527A7E">
        <w:rPr>
          <w:sz w:val="28"/>
          <w:szCs w:val="28"/>
        </w:rPr>
        <w:t>Пункт</w:t>
      </w:r>
      <w:r w:rsidRPr="00527A7E">
        <w:rPr>
          <w:spacing w:val="-3"/>
          <w:sz w:val="28"/>
          <w:szCs w:val="28"/>
        </w:rPr>
        <w:t xml:space="preserve"> </w:t>
      </w:r>
      <w:r w:rsidRPr="00527A7E">
        <w:rPr>
          <w:sz w:val="28"/>
          <w:szCs w:val="28"/>
        </w:rPr>
        <w:t>3</w:t>
      </w:r>
      <w:r w:rsidRPr="00527A7E">
        <w:rPr>
          <w:spacing w:val="-1"/>
          <w:sz w:val="28"/>
          <w:szCs w:val="28"/>
        </w:rPr>
        <w:t xml:space="preserve"> </w:t>
      </w:r>
      <w:r w:rsidRPr="00527A7E">
        <w:rPr>
          <w:sz w:val="28"/>
          <w:szCs w:val="28"/>
        </w:rPr>
        <w:t>статьи</w:t>
      </w:r>
      <w:r w:rsidRPr="00527A7E">
        <w:rPr>
          <w:spacing w:val="-6"/>
          <w:sz w:val="28"/>
          <w:szCs w:val="28"/>
        </w:rPr>
        <w:t xml:space="preserve"> </w:t>
      </w:r>
      <w:r w:rsidRPr="00527A7E">
        <w:rPr>
          <w:sz w:val="28"/>
          <w:szCs w:val="28"/>
        </w:rPr>
        <w:t>34</w:t>
      </w:r>
      <w:r w:rsidRPr="00527A7E">
        <w:rPr>
          <w:spacing w:val="-5"/>
          <w:sz w:val="28"/>
          <w:szCs w:val="28"/>
        </w:rPr>
        <w:t xml:space="preserve"> </w:t>
      </w:r>
      <w:r w:rsidRPr="00527A7E">
        <w:rPr>
          <w:sz w:val="28"/>
          <w:szCs w:val="28"/>
        </w:rPr>
        <w:t>Федерального</w:t>
      </w:r>
      <w:r w:rsidRPr="00527A7E">
        <w:rPr>
          <w:spacing w:val="-5"/>
          <w:sz w:val="28"/>
          <w:szCs w:val="28"/>
        </w:rPr>
        <w:t xml:space="preserve"> </w:t>
      </w:r>
      <w:r w:rsidRPr="00527A7E">
        <w:rPr>
          <w:sz w:val="28"/>
          <w:szCs w:val="28"/>
        </w:rPr>
        <w:t>закона</w:t>
      </w:r>
      <w:r w:rsidRPr="00527A7E">
        <w:rPr>
          <w:spacing w:val="-3"/>
          <w:sz w:val="28"/>
          <w:szCs w:val="28"/>
        </w:rPr>
        <w:t xml:space="preserve"> </w:t>
      </w:r>
      <w:r w:rsidRPr="00527A7E">
        <w:rPr>
          <w:sz w:val="28"/>
          <w:szCs w:val="28"/>
        </w:rPr>
        <w:t>от</w:t>
      </w:r>
      <w:r w:rsidRPr="00527A7E">
        <w:rPr>
          <w:spacing w:val="-3"/>
          <w:sz w:val="28"/>
          <w:szCs w:val="28"/>
        </w:rPr>
        <w:t xml:space="preserve"> </w:t>
      </w:r>
      <w:r w:rsidRPr="00527A7E">
        <w:rPr>
          <w:sz w:val="28"/>
          <w:szCs w:val="28"/>
        </w:rPr>
        <w:t>29 декабря</w:t>
      </w:r>
      <w:r w:rsidRPr="00527A7E">
        <w:rPr>
          <w:spacing w:val="-7"/>
          <w:sz w:val="28"/>
          <w:szCs w:val="28"/>
        </w:rPr>
        <w:t xml:space="preserve"> </w:t>
      </w:r>
      <w:r w:rsidRPr="00527A7E">
        <w:rPr>
          <w:sz w:val="28"/>
          <w:szCs w:val="28"/>
        </w:rPr>
        <w:t>2012</w:t>
      </w:r>
      <w:r w:rsidRPr="00527A7E">
        <w:rPr>
          <w:spacing w:val="-8"/>
          <w:sz w:val="28"/>
          <w:szCs w:val="28"/>
        </w:rPr>
        <w:t xml:space="preserve"> </w:t>
      </w:r>
      <w:r w:rsidRPr="00527A7E">
        <w:rPr>
          <w:sz w:val="28"/>
          <w:szCs w:val="28"/>
        </w:rPr>
        <w:t>г.</w:t>
      </w:r>
      <w:r w:rsidRPr="00527A7E">
        <w:rPr>
          <w:spacing w:val="-7"/>
          <w:sz w:val="28"/>
          <w:szCs w:val="28"/>
        </w:rPr>
        <w:t xml:space="preserve"> </w:t>
      </w:r>
      <w:r w:rsidRPr="00527A7E">
        <w:rPr>
          <w:sz w:val="28"/>
          <w:szCs w:val="28"/>
        </w:rPr>
        <w:t>№</w:t>
      </w:r>
      <w:r w:rsidRPr="00527A7E">
        <w:rPr>
          <w:spacing w:val="-2"/>
          <w:sz w:val="28"/>
          <w:szCs w:val="28"/>
        </w:rPr>
        <w:t xml:space="preserve"> </w:t>
      </w:r>
      <w:r w:rsidRPr="00527A7E">
        <w:rPr>
          <w:sz w:val="28"/>
          <w:szCs w:val="28"/>
        </w:rPr>
        <w:t>273-ФЗ</w:t>
      </w:r>
      <w:r w:rsidRPr="00527A7E">
        <w:rPr>
          <w:spacing w:val="-5"/>
          <w:sz w:val="28"/>
          <w:szCs w:val="28"/>
        </w:rPr>
        <w:t xml:space="preserve"> </w:t>
      </w:r>
      <w:r w:rsidRPr="00527A7E">
        <w:rPr>
          <w:sz w:val="28"/>
          <w:szCs w:val="28"/>
        </w:rPr>
        <w:t>«Об</w:t>
      </w:r>
      <w:r w:rsidRPr="00527A7E">
        <w:rPr>
          <w:spacing w:val="-7"/>
          <w:sz w:val="28"/>
          <w:szCs w:val="28"/>
        </w:rPr>
        <w:t xml:space="preserve"> </w:t>
      </w:r>
      <w:r w:rsidRPr="00527A7E">
        <w:rPr>
          <w:sz w:val="28"/>
          <w:szCs w:val="28"/>
        </w:rPr>
        <w:t>образовании</w:t>
      </w:r>
      <w:r w:rsidRPr="00527A7E">
        <w:rPr>
          <w:spacing w:val="-6"/>
          <w:sz w:val="28"/>
          <w:szCs w:val="28"/>
        </w:rPr>
        <w:t xml:space="preserve"> </w:t>
      </w:r>
      <w:r w:rsidRPr="00527A7E">
        <w:rPr>
          <w:sz w:val="28"/>
          <w:szCs w:val="28"/>
        </w:rPr>
        <w:t>в</w:t>
      </w:r>
      <w:r w:rsidRPr="00527A7E">
        <w:rPr>
          <w:spacing w:val="-5"/>
          <w:sz w:val="28"/>
          <w:szCs w:val="28"/>
        </w:rPr>
        <w:t xml:space="preserve"> </w:t>
      </w:r>
      <w:r w:rsidRPr="00527A7E">
        <w:rPr>
          <w:sz w:val="28"/>
          <w:szCs w:val="28"/>
        </w:rPr>
        <w:t>Российской</w:t>
      </w:r>
      <w:r w:rsidRPr="00527A7E">
        <w:rPr>
          <w:spacing w:val="-2"/>
          <w:sz w:val="28"/>
          <w:szCs w:val="28"/>
        </w:rPr>
        <w:t xml:space="preserve"> </w:t>
      </w:r>
      <w:r w:rsidRPr="00527A7E">
        <w:rPr>
          <w:sz w:val="28"/>
          <w:szCs w:val="28"/>
        </w:rPr>
        <w:t>Федерации»</w:t>
      </w:r>
      <w:r w:rsidRPr="00527A7E">
        <w:rPr>
          <w:spacing w:val="-8"/>
          <w:sz w:val="28"/>
          <w:szCs w:val="28"/>
        </w:rPr>
        <w:t xml:space="preserve"> </w:t>
      </w:r>
      <w:r w:rsidRPr="00527A7E">
        <w:rPr>
          <w:sz w:val="28"/>
          <w:szCs w:val="28"/>
        </w:rPr>
        <w:t>(Собрание законодательства Российской Федерации, 2012, № 53, ст. 7598).</w:t>
      </w:r>
    </w:p>
    <w:p w14:paraId="1B105233" w14:textId="77777777" w:rsidR="00527A7E" w:rsidRPr="00527A7E" w:rsidRDefault="00527A7E" w:rsidP="00527A7E">
      <w:pPr>
        <w:spacing w:line="266" w:lineRule="auto"/>
        <w:jc w:val="both"/>
        <w:rPr>
          <w:sz w:val="28"/>
          <w:szCs w:val="28"/>
        </w:rPr>
        <w:sectPr w:rsidR="00527A7E" w:rsidRPr="00527A7E" w:rsidSect="00527A7E">
          <w:pgSz w:w="11910" w:h="16830"/>
          <w:pgMar w:top="760" w:right="708" w:bottom="280" w:left="708" w:header="720" w:footer="720" w:gutter="0"/>
          <w:cols w:space="720"/>
        </w:sectPr>
      </w:pPr>
    </w:p>
    <w:p w14:paraId="5C2E3AF4" w14:textId="77777777" w:rsidR="00527A7E" w:rsidRPr="00527A7E" w:rsidRDefault="00527A7E" w:rsidP="00527A7E">
      <w:pPr>
        <w:pStyle w:val="2"/>
        <w:numPr>
          <w:ilvl w:val="1"/>
          <w:numId w:val="61"/>
        </w:numPr>
        <w:tabs>
          <w:tab w:val="left" w:pos="3022"/>
        </w:tabs>
        <w:spacing w:before="245"/>
        <w:ind w:left="3022" w:hanging="417"/>
        <w:jc w:val="left"/>
        <w:rPr>
          <w:rFonts w:ascii="Times New Roman" w:hAnsi="Times New Roman" w:cs="Times New Roman"/>
          <w:sz w:val="28"/>
          <w:szCs w:val="28"/>
        </w:rPr>
      </w:pPr>
      <w:bookmarkStart w:id="11" w:name="1.2._Планируемые_результаты_освоения_ООП"/>
      <w:bookmarkStart w:id="12" w:name="_bookmark5"/>
      <w:bookmarkEnd w:id="11"/>
      <w:bookmarkEnd w:id="12"/>
      <w:r w:rsidRPr="00527A7E">
        <w:rPr>
          <w:rFonts w:ascii="Times New Roman" w:hAnsi="Times New Roman" w:cs="Times New Roman"/>
          <w:sz w:val="28"/>
          <w:szCs w:val="28"/>
        </w:rPr>
        <w:lastRenderedPageBreak/>
        <w:t>Планируемые</w:t>
      </w:r>
      <w:r w:rsidRPr="00527A7E">
        <w:rPr>
          <w:rFonts w:ascii="Times New Roman" w:hAnsi="Times New Roman" w:cs="Times New Roman"/>
          <w:spacing w:val="-3"/>
          <w:sz w:val="28"/>
          <w:szCs w:val="28"/>
        </w:rPr>
        <w:t xml:space="preserve"> </w:t>
      </w:r>
      <w:r w:rsidRPr="00527A7E">
        <w:rPr>
          <w:rFonts w:ascii="Times New Roman" w:hAnsi="Times New Roman" w:cs="Times New Roman"/>
          <w:sz w:val="28"/>
          <w:szCs w:val="28"/>
        </w:rPr>
        <w:t>результаты</w:t>
      </w:r>
      <w:r w:rsidRPr="00527A7E">
        <w:rPr>
          <w:rFonts w:ascii="Times New Roman" w:hAnsi="Times New Roman" w:cs="Times New Roman"/>
          <w:spacing w:val="-3"/>
          <w:sz w:val="28"/>
          <w:szCs w:val="28"/>
        </w:rPr>
        <w:t xml:space="preserve"> </w:t>
      </w:r>
      <w:r w:rsidRPr="00527A7E">
        <w:rPr>
          <w:rFonts w:ascii="Times New Roman" w:hAnsi="Times New Roman" w:cs="Times New Roman"/>
          <w:sz w:val="28"/>
          <w:szCs w:val="28"/>
        </w:rPr>
        <w:t>освоения</w:t>
      </w:r>
      <w:r w:rsidRPr="00527A7E">
        <w:rPr>
          <w:rFonts w:ascii="Times New Roman" w:hAnsi="Times New Roman" w:cs="Times New Roman"/>
          <w:spacing w:val="-5"/>
          <w:sz w:val="28"/>
          <w:szCs w:val="28"/>
        </w:rPr>
        <w:t xml:space="preserve"> </w:t>
      </w:r>
      <w:r w:rsidRPr="00527A7E">
        <w:rPr>
          <w:rFonts w:ascii="Times New Roman" w:hAnsi="Times New Roman" w:cs="Times New Roman"/>
          <w:sz w:val="28"/>
          <w:szCs w:val="28"/>
        </w:rPr>
        <w:t>ООП</w:t>
      </w:r>
      <w:r w:rsidRPr="00527A7E">
        <w:rPr>
          <w:rFonts w:ascii="Times New Roman" w:hAnsi="Times New Roman" w:cs="Times New Roman"/>
          <w:spacing w:val="1"/>
          <w:sz w:val="28"/>
          <w:szCs w:val="28"/>
        </w:rPr>
        <w:t xml:space="preserve"> </w:t>
      </w:r>
      <w:r w:rsidRPr="00527A7E">
        <w:rPr>
          <w:rFonts w:ascii="Times New Roman" w:hAnsi="Times New Roman" w:cs="Times New Roman"/>
          <w:spacing w:val="-5"/>
          <w:sz w:val="28"/>
          <w:szCs w:val="28"/>
        </w:rPr>
        <w:t>ООО</w:t>
      </w:r>
    </w:p>
    <w:p w14:paraId="74989278" w14:textId="77777777" w:rsidR="00527A7E" w:rsidRPr="00527A7E" w:rsidRDefault="00527A7E" w:rsidP="00527A7E">
      <w:pPr>
        <w:spacing w:before="113"/>
        <w:ind w:left="864"/>
        <w:rPr>
          <w:b/>
          <w:position w:val="1"/>
          <w:sz w:val="28"/>
          <w:szCs w:val="28"/>
        </w:rPr>
      </w:pPr>
      <w:r w:rsidRPr="00527A7E">
        <w:rPr>
          <w:noProof/>
          <w:sz w:val="28"/>
          <w:szCs w:val="28"/>
        </w:rPr>
        <w:drawing>
          <wp:inline distT="0" distB="0" distL="0" distR="0" wp14:anchorId="40D67A7E" wp14:editId="7F260A16">
            <wp:extent cx="329183" cy="118871"/>
            <wp:effectExtent l="0" t="0" r="0" b="0"/>
            <wp:docPr id="52027501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329183" cy="118871"/>
                    </a:xfrm>
                    <a:prstGeom prst="rect">
                      <a:avLst/>
                    </a:prstGeom>
                  </pic:spPr>
                </pic:pic>
              </a:graphicData>
            </a:graphic>
          </wp:inline>
        </w:drawing>
      </w:r>
      <w:r w:rsidRPr="00527A7E">
        <w:rPr>
          <w:spacing w:val="122"/>
          <w:position w:val="1"/>
          <w:sz w:val="28"/>
          <w:szCs w:val="28"/>
        </w:rPr>
        <w:t xml:space="preserve"> </w:t>
      </w:r>
      <w:bookmarkStart w:id="13" w:name="1.2.1._Общие_положения"/>
      <w:bookmarkEnd w:id="13"/>
      <w:r w:rsidRPr="00527A7E">
        <w:rPr>
          <w:b/>
          <w:position w:val="1"/>
          <w:sz w:val="28"/>
          <w:szCs w:val="28"/>
        </w:rPr>
        <w:t>Общие положения</w:t>
      </w:r>
    </w:p>
    <w:p w14:paraId="1C37F670" w14:textId="77777777" w:rsidR="00527A7E" w:rsidRPr="00527A7E" w:rsidRDefault="00527A7E" w:rsidP="00527A7E">
      <w:pPr>
        <w:pStyle w:val="ad"/>
        <w:spacing w:before="115" w:line="237" w:lineRule="auto"/>
        <w:ind w:right="134"/>
        <w:jc w:val="left"/>
        <w:rPr>
          <w:sz w:val="28"/>
          <w:szCs w:val="28"/>
        </w:rPr>
      </w:pPr>
      <w:r w:rsidRPr="00527A7E">
        <w:rPr>
          <w:sz w:val="28"/>
          <w:szCs w:val="28"/>
        </w:rPr>
        <w:t xml:space="preserve">Планируемые результаты освоения обучающимися программы основного общего </w:t>
      </w:r>
      <w:r w:rsidRPr="00527A7E">
        <w:rPr>
          <w:spacing w:val="-2"/>
          <w:sz w:val="28"/>
          <w:szCs w:val="28"/>
        </w:rPr>
        <w:t>образования:</w:t>
      </w:r>
    </w:p>
    <w:p w14:paraId="29F5EF72" w14:textId="77777777" w:rsidR="00527A7E" w:rsidRPr="00527A7E" w:rsidRDefault="00527A7E" w:rsidP="00527A7E">
      <w:pPr>
        <w:pStyle w:val="a7"/>
        <w:numPr>
          <w:ilvl w:val="0"/>
          <w:numId w:val="119"/>
        </w:numPr>
        <w:tabs>
          <w:tab w:val="left" w:pos="1204"/>
        </w:tabs>
        <w:spacing w:before="3"/>
        <w:ind w:right="137" w:firstLine="710"/>
        <w:contextualSpacing w:val="0"/>
        <w:rPr>
          <w:sz w:val="28"/>
          <w:szCs w:val="28"/>
        </w:rPr>
      </w:pPr>
      <w:r w:rsidRPr="00527A7E">
        <w:rPr>
          <w:sz w:val="28"/>
          <w:szCs w:val="28"/>
        </w:rPr>
        <w:t>обеспечивают связь между требованиями ФГОС, образовательной деятельностью</w:t>
      </w:r>
      <w:r w:rsidRPr="00527A7E">
        <w:rPr>
          <w:spacing w:val="-15"/>
          <w:sz w:val="28"/>
          <w:szCs w:val="28"/>
        </w:rPr>
        <w:t xml:space="preserve"> </w:t>
      </w:r>
      <w:r w:rsidRPr="00527A7E">
        <w:rPr>
          <w:sz w:val="28"/>
          <w:szCs w:val="28"/>
        </w:rPr>
        <w:t xml:space="preserve">и системой оценки результатов освоения программы основного общего </w:t>
      </w:r>
      <w:r w:rsidRPr="00527A7E">
        <w:rPr>
          <w:spacing w:val="-2"/>
          <w:sz w:val="28"/>
          <w:szCs w:val="28"/>
        </w:rPr>
        <w:t>образования;</w:t>
      </w:r>
    </w:p>
    <w:p w14:paraId="5AEFAA33" w14:textId="77777777" w:rsidR="00527A7E" w:rsidRPr="00527A7E" w:rsidRDefault="00527A7E" w:rsidP="00527A7E">
      <w:pPr>
        <w:pStyle w:val="a7"/>
        <w:numPr>
          <w:ilvl w:val="0"/>
          <w:numId w:val="119"/>
        </w:numPr>
        <w:tabs>
          <w:tab w:val="left" w:pos="1209"/>
        </w:tabs>
        <w:spacing w:line="274" w:lineRule="exact"/>
        <w:ind w:left="1209" w:hanging="359"/>
        <w:contextualSpacing w:val="0"/>
        <w:rPr>
          <w:sz w:val="28"/>
          <w:szCs w:val="28"/>
        </w:rPr>
      </w:pPr>
      <w:r w:rsidRPr="00527A7E">
        <w:rPr>
          <w:sz w:val="28"/>
          <w:szCs w:val="28"/>
        </w:rPr>
        <w:t>являются</w:t>
      </w:r>
      <w:r w:rsidRPr="00527A7E">
        <w:rPr>
          <w:spacing w:val="-4"/>
          <w:sz w:val="28"/>
          <w:szCs w:val="28"/>
        </w:rPr>
        <w:t xml:space="preserve"> </w:t>
      </w:r>
      <w:r w:rsidRPr="00527A7E">
        <w:rPr>
          <w:sz w:val="28"/>
          <w:szCs w:val="28"/>
        </w:rPr>
        <w:t>содержательной</w:t>
      </w:r>
      <w:r w:rsidRPr="00527A7E">
        <w:rPr>
          <w:spacing w:val="-9"/>
          <w:sz w:val="28"/>
          <w:szCs w:val="28"/>
        </w:rPr>
        <w:t xml:space="preserve"> </w:t>
      </w:r>
      <w:r w:rsidRPr="00527A7E">
        <w:rPr>
          <w:sz w:val="28"/>
          <w:szCs w:val="28"/>
        </w:rPr>
        <w:t>и</w:t>
      </w:r>
      <w:r w:rsidRPr="00527A7E">
        <w:rPr>
          <w:spacing w:val="-6"/>
          <w:sz w:val="28"/>
          <w:szCs w:val="28"/>
        </w:rPr>
        <w:t xml:space="preserve"> </w:t>
      </w:r>
      <w:r w:rsidRPr="00527A7E">
        <w:rPr>
          <w:sz w:val="28"/>
          <w:szCs w:val="28"/>
        </w:rPr>
        <w:t>критериальной</w:t>
      </w:r>
      <w:r w:rsidRPr="00527A7E">
        <w:rPr>
          <w:spacing w:val="-5"/>
          <w:sz w:val="28"/>
          <w:szCs w:val="28"/>
        </w:rPr>
        <w:t xml:space="preserve"> </w:t>
      </w:r>
      <w:r w:rsidRPr="00527A7E">
        <w:rPr>
          <w:sz w:val="28"/>
          <w:szCs w:val="28"/>
        </w:rPr>
        <w:t>основой</w:t>
      </w:r>
      <w:r w:rsidRPr="00527A7E">
        <w:rPr>
          <w:spacing w:val="-6"/>
          <w:sz w:val="28"/>
          <w:szCs w:val="28"/>
        </w:rPr>
        <w:t xml:space="preserve"> </w:t>
      </w:r>
      <w:r w:rsidRPr="00527A7E">
        <w:rPr>
          <w:sz w:val="28"/>
          <w:szCs w:val="28"/>
        </w:rPr>
        <w:t>для</w:t>
      </w:r>
      <w:r w:rsidRPr="00527A7E">
        <w:rPr>
          <w:spacing w:val="-1"/>
          <w:sz w:val="28"/>
          <w:szCs w:val="28"/>
        </w:rPr>
        <w:t xml:space="preserve"> </w:t>
      </w:r>
      <w:r w:rsidRPr="00527A7E">
        <w:rPr>
          <w:spacing w:val="-2"/>
          <w:sz w:val="28"/>
          <w:szCs w:val="28"/>
        </w:rPr>
        <w:t>разработки:</w:t>
      </w:r>
    </w:p>
    <w:p w14:paraId="376152CD" w14:textId="77777777" w:rsidR="00527A7E" w:rsidRPr="00527A7E" w:rsidRDefault="00527A7E" w:rsidP="00527A7E">
      <w:pPr>
        <w:pStyle w:val="a7"/>
        <w:numPr>
          <w:ilvl w:val="1"/>
          <w:numId w:val="119"/>
        </w:numPr>
        <w:tabs>
          <w:tab w:val="left" w:pos="1233"/>
        </w:tabs>
        <w:spacing w:before="7" w:line="237" w:lineRule="auto"/>
        <w:ind w:right="133" w:firstLine="710"/>
        <w:contextualSpacing w:val="0"/>
        <w:rPr>
          <w:sz w:val="28"/>
          <w:szCs w:val="28"/>
        </w:rPr>
      </w:pPr>
      <w:r w:rsidRPr="00527A7E">
        <w:rPr>
          <w:sz w:val="28"/>
          <w:szCs w:val="28"/>
        </w:rPr>
        <w:t>рабочих</w:t>
      </w:r>
      <w:r w:rsidRPr="00527A7E">
        <w:rPr>
          <w:spacing w:val="-7"/>
          <w:sz w:val="28"/>
          <w:szCs w:val="28"/>
        </w:rPr>
        <w:t xml:space="preserve"> </w:t>
      </w:r>
      <w:r w:rsidRPr="00527A7E">
        <w:rPr>
          <w:sz w:val="28"/>
          <w:szCs w:val="28"/>
        </w:rPr>
        <w:t>программ</w:t>
      </w:r>
      <w:r w:rsidRPr="00527A7E">
        <w:rPr>
          <w:spacing w:val="-10"/>
          <w:sz w:val="28"/>
          <w:szCs w:val="28"/>
        </w:rPr>
        <w:t xml:space="preserve"> </w:t>
      </w:r>
      <w:r w:rsidRPr="00527A7E">
        <w:rPr>
          <w:sz w:val="28"/>
          <w:szCs w:val="28"/>
        </w:rPr>
        <w:t>учебных</w:t>
      </w:r>
      <w:r w:rsidRPr="00527A7E">
        <w:rPr>
          <w:spacing w:val="-12"/>
          <w:sz w:val="28"/>
          <w:szCs w:val="28"/>
        </w:rPr>
        <w:t xml:space="preserve"> </w:t>
      </w:r>
      <w:r w:rsidRPr="00527A7E">
        <w:rPr>
          <w:sz w:val="28"/>
          <w:szCs w:val="28"/>
        </w:rPr>
        <w:t>предметов,</w:t>
      </w:r>
      <w:r w:rsidRPr="00527A7E">
        <w:rPr>
          <w:spacing w:val="-9"/>
          <w:sz w:val="28"/>
          <w:szCs w:val="28"/>
        </w:rPr>
        <w:t xml:space="preserve"> </w:t>
      </w:r>
      <w:r w:rsidRPr="00527A7E">
        <w:rPr>
          <w:sz w:val="28"/>
          <w:szCs w:val="28"/>
        </w:rPr>
        <w:t>учебных</w:t>
      </w:r>
      <w:r w:rsidRPr="00527A7E">
        <w:rPr>
          <w:spacing w:val="-7"/>
          <w:sz w:val="28"/>
          <w:szCs w:val="28"/>
        </w:rPr>
        <w:t xml:space="preserve"> </w:t>
      </w:r>
      <w:r w:rsidRPr="00527A7E">
        <w:rPr>
          <w:sz w:val="28"/>
          <w:szCs w:val="28"/>
        </w:rPr>
        <w:t>курсов</w:t>
      </w:r>
      <w:r w:rsidRPr="00527A7E">
        <w:rPr>
          <w:spacing w:val="-10"/>
          <w:sz w:val="28"/>
          <w:szCs w:val="28"/>
        </w:rPr>
        <w:t xml:space="preserve"> </w:t>
      </w:r>
      <w:r w:rsidRPr="00527A7E">
        <w:rPr>
          <w:sz w:val="28"/>
          <w:szCs w:val="28"/>
        </w:rPr>
        <w:t>(в</w:t>
      </w:r>
      <w:r w:rsidRPr="00527A7E">
        <w:rPr>
          <w:spacing w:val="-10"/>
          <w:sz w:val="28"/>
          <w:szCs w:val="28"/>
        </w:rPr>
        <w:t xml:space="preserve"> </w:t>
      </w:r>
      <w:r w:rsidRPr="00527A7E">
        <w:rPr>
          <w:sz w:val="28"/>
          <w:szCs w:val="28"/>
        </w:rPr>
        <w:t>том</w:t>
      </w:r>
      <w:r w:rsidRPr="00527A7E">
        <w:rPr>
          <w:spacing w:val="-10"/>
          <w:sz w:val="28"/>
          <w:szCs w:val="28"/>
        </w:rPr>
        <w:t xml:space="preserve"> </w:t>
      </w:r>
      <w:r w:rsidRPr="00527A7E">
        <w:rPr>
          <w:sz w:val="28"/>
          <w:szCs w:val="28"/>
        </w:rPr>
        <w:t>числе</w:t>
      </w:r>
      <w:r w:rsidRPr="00527A7E">
        <w:rPr>
          <w:spacing w:val="-13"/>
          <w:sz w:val="28"/>
          <w:szCs w:val="28"/>
        </w:rPr>
        <w:t xml:space="preserve"> </w:t>
      </w:r>
      <w:r w:rsidRPr="00527A7E">
        <w:rPr>
          <w:sz w:val="28"/>
          <w:szCs w:val="28"/>
        </w:rPr>
        <w:t>внеурочной деятельности), учебных модулей,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(в том числе внеурочной деятельности), учебному модулю;</w:t>
      </w:r>
    </w:p>
    <w:p w14:paraId="2BB24802" w14:textId="77777777" w:rsidR="00527A7E" w:rsidRPr="00527A7E" w:rsidRDefault="00527A7E" w:rsidP="00527A7E">
      <w:pPr>
        <w:pStyle w:val="a7"/>
        <w:numPr>
          <w:ilvl w:val="1"/>
          <w:numId w:val="119"/>
        </w:numPr>
        <w:tabs>
          <w:tab w:val="left" w:pos="1233"/>
        </w:tabs>
        <w:spacing w:before="13" w:line="237" w:lineRule="auto"/>
        <w:ind w:right="141" w:firstLine="710"/>
        <w:contextualSpacing w:val="0"/>
        <w:rPr>
          <w:sz w:val="28"/>
          <w:szCs w:val="28"/>
        </w:rPr>
      </w:pPr>
      <w:r w:rsidRPr="00527A7E">
        <w:rPr>
          <w:sz w:val="28"/>
          <w:szCs w:val="28"/>
        </w:rP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14:paraId="71813DC7" w14:textId="77777777" w:rsidR="00527A7E" w:rsidRPr="00527A7E" w:rsidRDefault="00527A7E" w:rsidP="00527A7E">
      <w:pPr>
        <w:pStyle w:val="a7"/>
        <w:numPr>
          <w:ilvl w:val="1"/>
          <w:numId w:val="119"/>
        </w:numPr>
        <w:tabs>
          <w:tab w:val="left" w:pos="1233"/>
        </w:tabs>
        <w:spacing w:before="5"/>
        <w:ind w:right="134" w:firstLine="710"/>
        <w:contextualSpacing w:val="0"/>
        <w:rPr>
          <w:sz w:val="28"/>
          <w:szCs w:val="28"/>
        </w:rPr>
      </w:pPr>
      <w:r w:rsidRPr="00527A7E">
        <w:rPr>
          <w:sz w:val="28"/>
          <w:szCs w:val="28"/>
        </w:rPr>
        <w:t>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предметных областях и являющихся результатами освоения обучающимися программы основного общего образования;</w:t>
      </w:r>
    </w:p>
    <w:p w14:paraId="062BFF52" w14:textId="77777777" w:rsidR="00527A7E" w:rsidRPr="00527A7E" w:rsidRDefault="00527A7E" w:rsidP="00527A7E">
      <w:pPr>
        <w:pStyle w:val="a7"/>
        <w:numPr>
          <w:ilvl w:val="1"/>
          <w:numId w:val="119"/>
        </w:numPr>
        <w:tabs>
          <w:tab w:val="left" w:pos="1233"/>
        </w:tabs>
        <w:spacing w:line="237" w:lineRule="auto"/>
        <w:ind w:right="137" w:firstLine="710"/>
        <w:contextualSpacing w:val="0"/>
        <w:rPr>
          <w:sz w:val="28"/>
          <w:szCs w:val="28"/>
        </w:rPr>
      </w:pPr>
      <w:r w:rsidRPr="00527A7E">
        <w:rPr>
          <w:spacing w:val="-2"/>
          <w:sz w:val="28"/>
          <w:szCs w:val="28"/>
        </w:rPr>
        <w:t>системы оценки</w:t>
      </w:r>
      <w:r w:rsidRPr="00527A7E">
        <w:rPr>
          <w:spacing w:val="-3"/>
          <w:sz w:val="28"/>
          <w:szCs w:val="28"/>
        </w:rPr>
        <w:t xml:space="preserve"> </w:t>
      </w:r>
      <w:r w:rsidRPr="00527A7E">
        <w:rPr>
          <w:spacing w:val="-2"/>
          <w:sz w:val="28"/>
          <w:szCs w:val="28"/>
        </w:rPr>
        <w:t>качества освоения</w:t>
      </w:r>
      <w:r w:rsidRPr="00527A7E">
        <w:rPr>
          <w:spacing w:val="-5"/>
          <w:sz w:val="28"/>
          <w:szCs w:val="28"/>
        </w:rPr>
        <w:t xml:space="preserve"> </w:t>
      </w:r>
      <w:r w:rsidRPr="00527A7E">
        <w:rPr>
          <w:spacing w:val="-2"/>
          <w:sz w:val="28"/>
          <w:szCs w:val="28"/>
        </w:rPr>
        <w:t>обучающимися программы основного</w:t>
      </w:r>
      <w:r w:rsidRPr="00527A7E">
        <w:rPr>
          <w:spacing w:val="-5"/>
          <w:sz w:val="28"/>
          <w:szCs w:val="28"/>
        </w:rPr>
        <w:t xml:space="preserve"> </w:t>
      </w:r>
      <w:r w:rsidRPr="00527A7E">
        <w:rPr>
          <w:spacing w:val="-2"/>
          <w:sz w:val="28"/>
          <w:szCs w:val="28"/>
        </w:rPr>
        <w:t>общего образования.</w:t>
      </w:r>
    </w:p>
    <w:p w14:paraId="60EEA25C" w14:textId="77777777" w:rsidR="00527A7E" w:rsidRPr="00527A7E" w:rsidRDefault="00527A7E" w:rsidP="00527A7E">
      <w:pPr>
        <w:pStyle w:val="a7"/>
        <w:numPr>
          <w:ilvl w:val="1"/>
          <w:numId w:val="119"/>
        </w:numPr>
        <w:tabs>
          <w:tab w:val="left" w:pos="1233"/>
        </w:tabs>
        <w:spacing w:line="237" w:lineRule="auto"/>
        <w:ind w:right="137" w:firstLine="710"/>
        <w:contextualSpacing w:val="0"/>
        <w:rPr>
          <w:sz w:val="28"/>
          <w:szCs w:val="28"/>
        </w:rPr>
      </w:pPr>
      <w:r w:rsidRPr="00527A7E">
        <w:rPr>
          <w:spacing w:val="-2"/>
          <w:sz w:val="28"/>
          <w:szCs w:val="28"/>
        </w:rPr>
        <w:t>в целях выбора средств обучения и воспитания, учебно-методической литературы.</w:t>
      </w:r>
    </w:p>
    <w:p w14:paraId="3DD79EC1" w14:textId="77777777" w:rsidR="00527A7E" w:rsidRPr="00527A7E" w:rsidRDefault="00527A7E" w:rsidP="00527A7E">
      <w:pPr>
        <w:pStyle w:val="ad"/>
        <w:spacing w:before="1"/>
        <w:ind w:right="136"/>
        <w:jc w:val="left"/>
        <w:rPr>
          <w:sz w:val="28"/>
          <w:szCs w:val="28"/>
        </w:rPr>
      </w:pPr>
      <w:r w:rsidRPr="00527A7E">
        <w:rPr>
          <w:sz w:val="28"/>
          <w:szCs w:val="28"/>
        </w:rPr>
        <w:t>Достижение обучающимися планируемых результатов освоения программы основного общего образования определяется после завершения обучения в процессе государственной итоговой аттестации.</w:t>
      </w:r>
    </w:p>
    <w:p w14:paraId="13F22B35" w14:textId="77777777" w:rsidR="00527A7E" w:rsidRPr="00527A7E" w:rsidRDefault="00527A7E" w:rsidP="00527A7E">
      <w:pPr>
        <w:pStyle w:val="1"/>
        <w:spacing w:before="127"/>
        <w:ind w:left="864"/>
        <w:rPr>
          <w:rFonts w:ascii="Times New Roman" w:hAnsi="Times New Roman" w:cs="Times New Roman"/>
          <w:position w:val="1"/>
          <w:sz w:val="28"/>
          <w:szCs w:val="28"/>
        </w:rPr>
      </w:pPr>
      <w:r w:rsidRPr="00527A7E">
        <w:rPr>
          <w:rFonts w:ascii="Times New Roman" w:hAnsi="Times New Roman" w:cs="Times New Roman"/>
          <w:b/>
          <w:noProof/>
          <w:sz w:val="28"/>
          <w:szCs w:val="28"/>
        </w:rPr>
        <w:drawing>
          <wp:inline distT="0" distB="0" distL="0" distR="0" wp14:anchorId="715DF7C8" wp14:editId="3CF7B55C">
            <wp:extent cx="329183" cy="118871"/>
            <wp:effectExtent l="0" t="0" r="0" b="0"/>
            <wp:docPr id="72716965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329183" cy="118871"/>
                    </a:xfrm>
                    <a:prstGeom prst="rect">
                      <a:avLst/>
                    </a:prstGeom>
                  </pic:spPr>
                </pic:pic>
              </a:graphicData>
            </a:graphic>
          </wp:inline>
        </w:drawing>
      </w:r>
      <w:r w:rsidRPr="00527A7E">
        <w:rPr>
          <w:rFonts w:ascii="Times New Roman" w:hAnsi="Times New Roman" w:cs="Times New Roman"/>
          <w:spacing w:val="122"/>
          <w:position w:val="1"/>
          <w:sz w:val="28"/>
          <w:szCs w:val="28"/>
        </w:rPr>
        <w:t xml:space="preserve"> </w:t>
      </w:r>
      <w:bookmarkStart w:id="14" w:name="1.2.2._Структура_планируемых_результатов"/>
      <w:bookmarkEnd w:id="14"/>
      <w:r w:rsidRPr="00527A7E">
        <w:rPr>
          <w:rFonts w:ascii="Times New Roman" w:hAnsi="Times New Roman" w:cs="Times New Roman"/>
          <w:position w:val="1"/>
          <w:sz w:val="28"/>
          <w:szCs w:val="28"/>
        </w:rPr>
        <w:t>Структура планируемых результатов</w:t>
      </w:r>
    </w:p>
    <w:p w14:paraId="4C70429B" w14:textId="77777777" w:rsidR="00527A7E" w:rsidRPr="00527A7E" w:rsidRDefault="00527A7E" w:rsidP="00527A7E">
      <w:pPr>
        <w:pStyle w:val="ad"/>
        <w:spacing w:before="113" w:line="275" w:lineRule="exact"/>
        <w:ind w:left="850" w:firstLine="0"/>
        <w:jc w:val="left"/>
        <w:rPr>
          <w:sz w:val="28"/>
          <w:szCs w:val="28"/>
        </w:rPr>
      </w:pPr>
      <w:r w:rsidRPr="00527A7E">
        <w:rPr>
          <w:sz w:val="28"/>
          <w:szCs w:val="28"/>
        </w:rPr>
        <w:t>В</w:t>
      </w:r>
      <w:r w:rsidRPr="00527A7E">
        <w:rPr>
          <w:spacing w:val="-10"/>
          <w:sz w:val="28"/>
          <w:szCs w:val="28"/>
        </w:rPr>
        <w:t xml:space="preserve"> </w:t>
      </w:r>
      <w:r w:rsidRPr="00527A7E">
        <w:rPr>
          <w:sz w:val="28"/>
          <w:szCs w:val="28"/>
        </w:rPr>
        <w:t>структуре</w:t>
      </w:r>
      <w:r w:rsidRPr="00527A7E">
        <w:rPr>
          <w:spacing w:val="-6"/>
          <w:sz w:val="28"/>
          <w:szCs w:val="28"/>
        </w:rPr>
        <w:t xml:space="preserve"> </w:t>
      </w:r>
      <w:r w:rsidRPr="00527A7E">
        <w:rPr>
          <w:sz w:val="28"/>
          <w:szCs w:val="28"/>
        </w:rPr>
        <w:t>планируемых</w:t>
      </w:r>
      <w:r w:rsidRPr="00527A7E">
        <w:rPr>
          <w:spacing w:val="-6"/>
          <w:sz w:val="28"/>
          <w:szCs w:val="28"/>
        </w:rPr>
        <w:t xml:space="preserve"> </w:t>
      </w:r>
      <w:r w:rsidRPr="00527A7E">
        <w:rPr>
          <w:sz w:val="28"/>
          <w:szCs w:val="28"/>
        </w:rPr>
        <w:t>результатов</w:t>
      </w:r>
      <w:r w:rsidRPr="00527A7E">
        <w:rPr>
          <w:spacing w:val="-4"/>
          <w:sz w:val="28"/>
          <w:szCs w:val="28"/>
        </w:rPr>
        <w:t xml:space="preserve"> </w:t>
      </w:r>
      <w:r w:rsidRPr="00527A7E">
        <w:rPr>
          <w:sz w:val="28"/>
          <w:szCs w:val="28"/>
        </w:rPr>
        <w:t>выделяется</w:t>
      </w:r>
      <w:r w:rsidRPr="00527A7E">
        <w:rPr>
          <w:spacing w:val="-5"/>
          <w:sz w:val="28"/>
          <w:szCs w:val="28"/>
        </w:rPr>
        <w:t xml:space="preserve"> </w:t>
      </w:r>
      <w:r w:rsidRPr="00527A7E">
        <w:rPr>
          <w:sz w:val="28"/>
          <w:szCs w:val="28"/>
        </w:rPr>
        <w:t>следующие</w:t>
      </w:r>
      <w:r w:rsidRPr="00527A7E">
        <w:rPr>
          <w:spacing w:val="-6"/>
          <w:sz w:val="28"/>
          <w:szCs w:val="28"/>
        </w:rPr>
        <w:t xml:space="preserve"> </w:t>
      </w:r>
      <w:r w:rsidRPr="00527A7E">
        <w:rPr>
          <w:spacing w:val="-2"/>
          <w:sz w:val="28"/>
          <w:szCs w:val="28"/>
        </w:rPr>
        <w:t>группы:</w:t>
      </w:r>
    </w:p>
    <w:p w14:paraId="09B8108D" w14:textId="77777777" w:rsidR="00527A7E" w:rsidRPr="00527A7E" w:rsidRDefault="00527A7E" w:rsidP="00527A7E">
      <w:pPr>
        <w:pStyle w:val="a7"/>
        <w:numPr>
          <w:ilvl w:val="0"/>
          <w:numId w:val="126"/>
        </w:numPr>
        <w:tabs>
          <w:tab w:val="left" w:pos="1190"/>
        </w:tabs>
        <w:spacing w:line="275" w:lineRule="exact"/>
        <w:ind w:left="1190" w:hanging="340"/>
        <w:contextualSpacing w:val="0"/>
        <w:rPr>
          <w:sz w:val="28"/>
          <w:szCs w:val="28"/>
        </w:rPr>
      </w:pPr>
      <w:r w:rsidRPr="00527A7E">
        <w:rPr>
          <w:sz w:val="28"/>
          <w:szCs w:val="28"/>
        </w:rPr>
        <w:t>Личностные,</w:t>
      </w:r>
      <w:r w:rsidRPr="00527A7E">
        <w:rPr>
          <w:spacing w:val="-5"/>
          <w:sz w:val="28"/>
          <w:szCs w:val="28"/>
        </w:rPr>
        <w:t xml:space="preserve"> </w:t>
      </w:r>
      <w:r w:rsidRPr="00527A7E">
        <w:rPr>
          <w:sz w:val="28"/>
          <w:szCs w:val="28"/>
        </w:rPr>
        <w:t>которые</w:t>
      </w:r>
      <w:r w:rsidRPr="00527A7E">
        <w:rPr>
          <w:spacing w:val="-4"/>
          <w:sz w:val="28"/>
          <w:szCs w:val="28"/>
        </w:rPr>
        <w:t xml:space="preserve"> </w:t>
      </w:r>
      <w:r w:rsidRPr="00527A7E">
        <w:rPr>
          <w:spacing w:val="-2"/>
          <w:sz w:val="28"/>
          <w:szCs w:val="28"/>
        </w:rPr>
        <w:t>включают:</w:t>
      </w:r>
    </w:p>
    <w:p w14:paraId="755F9556" w14:textId="77777777" w:rsidR="00527A7E" w:rsidRPr="00527A7E" w:rsidRDefault="00527A7E" w:rsidP="00527A7E">
      <w:pPr>
        <w:pStyle w:val="a7"/>
        <w:numPr>
          <w:ilvl w:val="1"/>
          <w:numId w:val="126"/>
        </w:numPr>
        <w:tabs>
          <w:tab w:val="left" w:pos="1132"/>
        </w:tabs>
        <w:spacing w:before="5" w:line="293" w:lineRule="exact"/>
        <w:ind w:left="1132" w:hanging="282"/>
        <w:contextualSpacing w:val="0"/>
        <w:rPr>
          <w:sz w:val="28"/>
          <w:szCs w:val="28"/>
        </w:rPr>
      </w:pPr>
      <w:r w:rsidRPr="00527A7E">
        <w:rPr>
          <w:sz w:val="28"/>
          <w:szCs w:val="28"/>
        </w:rPr>
        <w:t>осознание</w:t>
      </w:r>
      <w:r w:rsidRPr="00527A7E">
        <w:rPr>
          <w:spacing w:val="-6"/>
          <w:sz w:val="28"/>
          <w:szCs w:val="28"/>
        </w:rPr>
        <w:t xml:space="preserve"> </w:t>
      </w:r>
      <w:r w:rsidRPr="00527A7E">
        <w:rPr>
          <w:sz w:val="28"/>
          <w:szCs w:val="28"/>
        </w:rPr>
        <w:t>российской</w:t>
      </w:r>
      <w:r w:rsidRPr="00527A7E">
        <w:rPr>
          <w:spacing w:val="-7"/>
          <w:sz w:val="28"/>
          <w:szCs w:val="28"/>
        </w:rPr>
        <w:t xml:space="preserve"> </w:t>
      </w:r>
      <w:r w:rsidRPr="00527A7E">
        <w:rPr>
          <w:sz w:val="28"/>
          <w:szCs w:val="28"/>
        </w:rPr>
        <w:t>гражданской</w:t>
      </w:r>
      <w:r w:rsidRPr="00527A7E">
        <w:rPr>
          <w:spacing w:val="-3"/>
          <w:sz w:val="28"/>
          <w:szCs w:val="28"/>
        </w:rPr>
        <w:t xml:space="preserve"> </w:t>
      </w:r>
      <w:r w:rsidRPr="00527A7E">
        <w:rPr>
          <w:spacing w:val="-2"/>
          <w:sz w:val="28"/>
          <w:szCs w:val="28"/>
        </w:rPr>
        <w:t>идентичности;</w:t>
      </w:r>
    </w:p>
    <w:p w14:paraId="6EF0F335" w14:textId="77777777" w:rsidR="00527A7E" w:rsidRPr="00527A7E" w:rsidRDefault="00527A7E" w:rsidP="00527A7E">
      <w:pPr>
        <w:pStyle w:val="a7"/>
        <w:numPr>
          <w:ilvl w:val="1"/>
          <w:numId w:val="126"/>
        </w:numPr>
        <w:tabs>
          <w:tab w:val="left" w:pos="1132"/>
        </w:tabs>
        <w:spacing w:before="2" w:line="237" w:lineRule="auto"/>
        <w:ind w:right="134" w:firstLine="710"/>
        <w:contextualSpacing w:val="0"/>
        <w:rPr>
          <w:sz w:val="28"/>
          <w:szCs w:val="28"/>
        </w:rPr>
      </w:pPr>
      <w:r w:rsidRPr="00527A7E">
        <w:rPr>
          <w:sz w:val="28"/>
          <w:szCs w:val="28"/>
        </w:rPr>
        <w:t xml:space="preserve">готовность обучающихся к саморазвитию, самостоятельности и личностному </w:t>
      </w:r>
      <w:r w:rsidRPr="00527A7E">
        <w:rPr>
          <w:spacing w:val="-2"/>
          <w:sz w:val="28"/>
          <w:szCs w:val="28"/>
        </w:rPr>
        <w:t>самоопределению;</w:t>
      </w:r>
    </w:p>
    <w:p w14:paraId="2CAF38E8" w14:textId="77777777" w:rsidR="00527A7E" w:rsidRPr="00527A7E" w:rsidRDefault="00527A7E" w:rsidP="00527A7E">
      <w:pPr>
        <w:pStyle w:val="a7"/>
        <w:numPr>
          <w:ilvl w:val="1"/>
          <w:numId w:val="126"/>
        </w:numPr>
        <w:tabs>
          <w:tab w:val="left" w:pos="1132"/>
        </w:tabs>
        <w:spacing w:before="4" w:line="293" w:lineRule="exact"/>
        <w:ind w:left="1132" w:hanging="282"/>
        <w:contextualSpacing w:val="0"/>
        <w:rPr>
          <w:sz w:val="28"/>
          <w:szCs w:val="28"/>
        </w:rPr>
      </w:pPr>
      <w:r w:rsidRPr="00527A7E">
        <w:rPr>
          <w:sz w:val="28"/>
          <w:szCs w:val="28"/>
        </w:rPr>
        <w:t>ценность</w:t>
      </w:r>
      <w:r w:rsidRPr="00527A7E">
        <w:rPr>
          <w:spacing w:val="-3"/>
          <w:sz w:val="28"/>
          <w:szCs w:val="28"/>
        </w:rPr>
        <w:t xml:space="preserve"> </w:t>
      </w:r>
      <w:r w:rsidRPr="00527A7E">
        <w:rPr>
          <w:sz w:val="28"/>
          <w:szCs w:val="28"/>
        </w:rPr>
        <w:t>самостоятельности</w:t>
      </w:r>
      <w:r w:rsidRPr="00527A7E">
        <w:rPr>
          <w:spacing w:val="-7"/>
          <w:sz w:val="28"/>
          <w:szCs w:val="28"/>
        </w:rPr>
        <w:t xml:space="preserve"> </w:t>
      </w:r>
      <w:r w:rsidRPr="00527A7E">
        <w:rPr>
          <w:sz w:val="28"/>
          <w:szCs w:val="28"/>
        </w:rPr>
        <w:t>и</w:t>
      </w:r>
      <w:r w:rsidRPr="00527A7E">
        <w:rPr>
          <w:spacing w:val="-7"/>
          <w:sz w:val="28"/>
          <w:szCs w:val="28"/>
        </w:rPr>
        <w:t xml:space="preserve"> </w:t>
      </w:r>
      <w:r w:rsidRPr="00527A7E">
        <w:rPr>
          <w:spacing w:val="-2"/>
          <w:sz w:val="28"/>
          <w:szCs w:val="28"/>
        </w:rPr>
        <w:t>инициативы;</w:t>
      </w:r>
    </w:p>
    <w:p w14:paraId="5926F179" w14:textId="77777777" w:rsidR="00527A7E" w:rsidRPr="00527A7E" w:rsidRDefault="00527A7E" w:rsidP="00527A7E">
      <w:pPr>
        <w:pStyle w:val="a7"/>
        <w:numPr>
          <w:ilvl w:val="1"/>
          <w:numId w:val="126"/>
        </w:numPr>
        <w:tabs>
          <w:tab w:val="left" w:pos="1132"/>
        </w:tabs>
        <w:spacing w:before="2" w:line="237" w:lineRule="auto"/>
        <w:ind w:right="135" w:firstLine="710"/>
        <w:contextualSpacing w:val="0"/>
        <w:rPr>
          <w:sz w:val="28"/>
          <w:szCs w:val="28"/>
        </w:rPr>
      </w:pPr>
      <w:r w:rsidRPr="00527A7E">
        <w:rPr>
          <w:sz w:val="28"/>
          <w:szCs w:val="28"/>
        </w:rPr>
        <w:t>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14:paraId="460A9CF4" w14:textId="77777777" w:rsidR="00527A7E" w:rsidRPr="00527A7E" w:rsidRDefault="00527A7E" w:rsidP="00527A7E">
      <w:pPr>
        <w:pStyle w:val="a7"/>
        <w:numPr>
          <w:ilvl w:val="0"/>
          <w:numId w:val="126"/>
        </w:numPr>
        <w:tabs>
          <w:tab w:val="left" w:pos="1128"/>
        </w:tabs>
        <w:spacing w:before="3" w:line="276" w:lineRule="exact"/>
        <w:ind w:left="1128" w:hanging="278"/>
        <w:contextualSpacing w:val="0"/>
        <w:rPr>
          <w:sz w:val="28"/>
          <w:szCs w:val="28"/>
        </w:rPr>
      </w:pPr>
      <w:r w:rsidRPr="00527A7E">
        <w:rPr>
          <w:sz w:val="28"/>
          <w:szCs w:val="28"/>
        </w:rPr>
        <w:t>Метапредметные,</w:t>
      </w:r>
      <w:r w:rsidRPr="00527A7E">
        <w:rPr>
          <w:spacing w:val="-7"/>
          <w:sz w:val="28"/>
          <w:szCs w:val="28"/>
        </w:rPr>
        <w:t xml:space="preserve"> </w:t>
      </w:r>
      <w:r w:rsidRPr="00527A7E">
        <w:rPr>
          <w:spacing w:val="-2"/>
          <w:sz w:val="28"/>
          <w:szCs w:val="28"/>
        </w:rPr>
        <w:t>включающие:</w:t>
      </w:r>
    </w:p>
    <w:p w14:paraId="203408FF" w14:textId="77777777" w:rsidR="00527A7E" w:rsidRPr="00527A7E" w:rsidRDefault="00527A7E" w:rsidP="00527A7E">
      <w:pPr>
        <w:pStyle w:val="a7"/>
        <w:numPr>
          <w:ilvl w:val="1"/>
          <w:numId w:val="126"/>
        </w:numPr>
        <w:tabs>
          <w:tab w:val="left" w:pos="1554"/>
        </w:tabs>
        <w:ind w:right="134" w:firstLine="710"/>
        <w:contextualSpacing w:val="0"/>
        <w:rPr>
          <w:sz w:val="28"/>
          <w:szCs w:val="28"/>
        </w:rPr>
      </w:pPr>
      <w:r w:rsidRPr="00527A7E">
        <w:rPr>
          <w:sz w:val="28"/>
          <w:szCs w:val="28"/>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w:t>
      </w:r>
      <w:r w:rsidRPr="00527A7E">
        <w:rPr>
          <w:spacing w:val="-15"/>
          <w:sz w:val="28"/>
          <w:szCs w:val="28"/>
        </w:rPr>
        <w:t xml:space="preserve"> </w:t>
      </w:r>
      <w:r w:rsidRPr="00527A7E">
        <w:rPr>
          <w:sz w:val="28"/>
          <w:szCs w:val="28"/>
        </w:rPr>
        <w:t>учебных</w:t>
      </w:r>
      <w:r w:rsidRPr="00527A7E">
        <w:rPr>
          <w:spacing w:val="-15"/>
          <w:sz w:val="28"/>
          <w:szCs w:val="28"/>
        </w:rPr>
        <w:t xml:space="preserve"> </w:t>
      </w:r>
      <w:r w:rsidRPr="00527A7E">
        <w:rPr>
          <w:sz w:val="28"/>
          <w:szCs w:val="28"/>
        </w:rPr>
        <w:t>курсов,</w:t>
      </w:r>
      <w:r w:rsidRPr="00527A7E">
        <w:rPr>
          <w:spacing w:val="-15"/>
          <w:sz w:val="28"/>
          <w:szCs w:val="28"/>
        </w:rPr>
        <w:t xml:space="preserve"> </w:t>
      </w:r>
      <w:r w:rsidRPr="00527A7E">
        <w:rPr>
          <w:sz w:val="28"/>
          <w:szCs w:val="28"/>
        </w:rPr>
        <w:t>модулей</w:t>
      </w:r>
      <w:r w:rsidRPr="00527A7E">
        <w:rPr>
          <w:spacing w:val="-15"/>
          <w:sz w:val="28"/>
          <w:szCs w:val="28"/>
        </w:rPr>
        <w:t xml:space="preserve"> </w:t>
      </w:r>
      <w:r w:rsidRPr="00527A7E">
        <w:rPr>
          <w:sz w:val="28"/>
          <w:szCs w:val="28"/>
        </w:rPr>
        <w:t>в</w:t>
      </w:r>
      <w:r w:rsidRPr="00527A7E">
        <w:rPr>
          <w:spacing w:val="-15"/>
          <w:sz w:val="28"/>
          <w:szCs w:val="28"/>
        </w:rPr>
        <w:t xml:space="preserve"> </w:t>
      </w:r>
      <w:r w:rsidRPr="00527A7E">
        <w:rPr>
          <w:sz w:val="28"/>
          <w:szCs w:val="28"/>
        </w:rPr>
        <w:t>целостную</w:t>
      </w:r>
      <w:r w:rsidRPr="00527A7E">
        <w:rPr>
          <w:spacing w:val="-15"/>
          <w:sz w:val="28"/>
          <w:szCs w:val="28"/>
        </w:rPr>
        <w:t xml:space="preserve"> </w:t>
      </w:r>
      <w:r w:rsidRPr="00527A7E">
        <w:rPr>
          <w:sz w:val="28"/>
          <w:szCs w:val="28"/>
        </w:rPr>
        <w:t>научную</w:t>
      </w:r>
      <w:r w:rsidRPr="00527A7E">
        <w:rPr>
          <w:spacing w:val="-15"/>
          <w:sz w:val="28"/>
          <w:szCs w:val="28"/>
        </w:rPr>
        <w:t xml:space="preserve"> </w:t>
      </w:r>
      <w:r w:rsidRPr="00527A7E">
        <w:rPr>
          <w:sz w:val="28"/>
          <w:szCs w:val="28"/>
        </w:rPr>
        <w:t>картину</w:t>
      </w:r>
      <w:r w:rsidRPr="00527A7E">
        <w:rPr>
          <w:spacing w:val="-15"/>
          <w:sz w:val="28"/>
          <w:szCs w:val="28"/>
        </w:rPr>
        <w:t xml:space="preserve"> </w:t>
      </w:r>
      <w:r w:rsidRPr="00527A7E">
        <w:rPr>
          <w:sz w:val="28"/>
          <w:szCs w:val="28"/>
        </w:rPr>
        <w:t>мира)</w:t>
      </w:r>
      <w:r w:rsidRPr="00527A7E">
        <w:rPr>
          <w:spacing w:val="-15"/>
          <w:sz w:val="28"/>
          <w:szCs w:val="28"/>
        </w:rPr>
        <w:t xml:space="preserve"> </w:t>
      </w:r>
      <w:r w:rsidRPr="00527A7E">
        <w:rPr>
          <w:sz w:val="28"/>
          <w:szCs w:val="28"/>
        </w:rPr>
        <w:t>и</w:t>
      </w:r>
      <w:r w:rsidRPr="00527A7E">
        <w:rPr>
          <w:spacing w:val="-14"/>
          <w:sz w:val="28"/>
          <w:szCs w:val="28"/>
        </w:rPr>
        <w:t xml:space="preserve"> </w:t>
      </w:r>
      <w:r w:rsidRPr="00527A7E">
        <w:rPr>
          <w:sz w:val="28"/>
          <w:szCs w:val="28"/>
        </w:rPr>
        <w:t>универсальных учебных действий (познавательные, коммуникативные, регулятивные);</w:t>
      </w:r>
    </w:p>
    <w:p w14:paraId="0749D5A3" w14:textId="77777777" w:rsidR="00527A7E" w:rsidRPr="00527A7E" w:rsidRDefault="00527A7E" w:rsidP="00527A7E">
      <w:pPr>
        <w:pStyle w:val="a7"/>
        <w:numPr>
          <w:ilvl w:val="1"/>
          <w:numId w:val="126"/>
        </w:numPr>
        <w:tabs>
          <w:tab w:val="left" w:pos="1271"/>
        </w:tabs>
        <w:spacing w:before="1" w:line="293" w:lineRule="exact"/>
        <w:ind w:left="1271" w:hanging="421"/>
        <w:contextualSpacing w:val="0"/>
        <w:rPr>
          <w:sz w:val="28"/>
          <w:szCs w:val="28"/>
        </w:rPr>
      </w:pPr>
      <w:r w:rsidRPr="00527A7E">
        <w:rPr>
          <w:sz w:val="28"/>
          <w:szCs w:val="28"/>
        </w:rPr>
        <w:t>способность</w:t>
      </w:r>
      <w:r w:rsidRPr="00527A7E">
        <w:rPr>
          <w:spacing w:val="-17"/>
          <w:sz w:val="28"/>
          <w:szCs w:val="28"/>
        </w:rPr>
        <w:t xml:space="preserve"> </w:t>
      </w:r>
      <w:r w:rsidRPr="00527A7E">
        <w:rPr>
          <w:sz w:val="28"/>
          <w:szCs w:val="28"/>
        </w:rPr>
        <w:t>их</w:t>
      </w:r>
      <w:r w:rsidRPr="00527A7E">
        <w:rPr>
          <w:spacing w:val="-15"/>
          <w:sz w:val="28"/>
          <w:szCs w:val="28"/>
        </w:rPr>
        <w:t xml:space="preserve"> </w:t>
      </w:r>
      <w:r w:rsidRPr="00527A7E">
        <w:rPr>
          <w:sz w:val="28"/>
          <w:szCs w:val="28"/>
        </w:rPr>
        <w:t>использовать</w:t>
      </w:r>
      <w:r w:rsidRPr="00527A7E">
        <w:rPr>
          <w:spacing w:val="-14"/>
          <w:sz w:val="28"/>
          <w:szCs w:val="28"/>
        </w:rPr>
        <w:t xml:space="preserve"> </w:t>
      </w:r>
      <w:r w:rsidRPr="00527A7E">
        <w:rPr>
          <w:sz w:val="28"/>
          <w:szCs w:val="28"/>
        </w:rPr>
        <w:t>в</w:t>
      </w:r>
      <w:r w:rsidRPr="00527A7E">
        <w:rPr>
          <w:spacing w:val="-14"/>
          <w:sz w:val="28"/>
          <w:szCs w:val="28"/>
        </w:rPr>
        <w:t xml:space="preserve"> </w:t>
      </w:r>
      <w:r w:rsidRPr="00527A7E">
        <w:rPr>
          <w:sz w:val="28"/>
          <w:szCs w:val="28"/>
        </w:rPr>
        <w:t>учебной,</w:t>
      </w:r>
      <w:r w:rsidRPr="00527A7E">
        <w:rPr>
          <w:spacing w:val="-13"/>
          <w:sz w:val="28"/>
          <w:szCs w:val="28"/>
        </w:rPr>
        <w:t xml:space="preserve"> </w:t>
      </w:r>
      <w:r w:rsidRPr="00527A7E">
        <w:rPr>
          <w:sz w:val="28"/>
          <w:szCs w:val="28"/>
        </w:rPr>
        <w:t>познавательной</w:t>
      </w:r>
      <w:r w:rsidRPr="00527A7E">
        <w:rPr>
          <w:spacing w:val="-13"/>
          <w:sz w:val="28"/>
          <w:szCs w:val="28"/>
        </w:rPr>
        <w:t xml:space="preserve"> </w:t>
      </w:r>
      <w:r w:rsidRPr="00527A7E">
        <w:rPr>
          <w:sz w:val="28"/>
          <w:szCs w:val="28"/>
        </w:rPr>
        <w:t>и</w:t>
      </w:r>
      <w:r w:rsidRPr="00527A7E">
        <w:rPr>
          <w:spacing w:val="-14"/>
          <w:sz w:val="28"/>
          <w:szCs w:val="28"/>
        </w:rPr>
        <w:t xml:space="preserve"> </w:t>
      </w:r>
      <w:r w:rsidRPr="00527A7E">
        <w:rPr>
          <w:sz w:val="28"/>
          <w:szCs w:val="28"/>
        </w:rPr>
        <w:t>социальной</w:t>
      </w:r>
      <w:r w:rsidRPr="00527A7E">
        <w:rPr>
          <w:spacing w:val="-14"/>
          <w:sz w:val="28"/>
          <w:szCs w:val="28"/>
        </w:rPr>
        <w:t xml:space="preserve"> </w:t>
      </w:r>
      <w:r w:rsidRPr="00527A7E">
        <w:rPr>
          <w:spacing w:val="-2"/>
          <w:sz w:val="28"/>
          <w:szCs w:val="28"/>
        </w:rPr>
        <w:t>практике;</w:t>
      </w:r>
    </w:p>
    <w:p w14:paraId="36958E21" w14:textId="77777777" w:rsidR="00527A7E" w:rsidRPr="00527A7E" w:rsidRDefault="00527A7E" w:rsidP="00527A7E">
      <w:pPr>
        <w:pStyle w:val="a7"/>
        <w:numPr>
          <w:ilvl w:val="1"/>
          <w:numId w:val="126"/>
        </w:numPr>
        <w:tabs>
          <w:tab w:val="left" w:pos="1271"/>
        </w:tabs>
        <w:ind w:right="136" w:firstLine="710"/>
        <w:contextualSpacing w:val="0"/>
        <w:rPr>
          <w:sz w:val="28"/>
          <w:szCs w:val="28"/>
        </w:rPr>
      </w:pPr>
      <w:r w:rsidRPr="00527A7E">
        <w:rPr>
          <w:sz w:val="28"/>
          <w:szCs w:val="28"/>
        </w:rPr>
        <w:lastRenderedPageBreak/>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227A5F82" w14:textId="77777777" w:rsidR="00527A7E" w:rsidRPr="00527A7E" w:rsidRDefault="00527A7E" w:rsidP="00527A7E">
      <w:pPr>
        <w:pStyle w:val="a7"/>
        <w:numPr>
          <w:ilvl w:val="1"/>
          <w:numId w:val="126"/>
        </w:numPr>
        <w:tabs>
          <w:tab w:val="left" w:pos="1271"/>
        </w:tabs>
        <w:ind w:right="137" w:firstLine="710"/>
        <w:contextualSpacing w:val="0"/>
        <w:rPr>
          <w:sz w:val="28"/>
          <w:szCs w:val="28"/>
        </w:rPr>
      </w:pPr>
      <w:r w:rsidRPr="00527A7E">
        <w:rPr>
          <w:sz w:val="28"/>
          <w:szCs w:val="28"/>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14:paraId="08CA0DB8" w14:textId="611EE8F0" w:rsidR="00527A7E" w:rsidRPr="00527A7E" w:rsidRDefault="00527A7E" w:rsidP="00323586">
      <w:pPr>
        <w:pStyle w:val="a7"/>
        <w:numPr>
          <w:ilvl w:val="0"/>
          <w:numId w:val="126"/>
        </w:numPr>
        <w:tabs>
          <w:tab w:val="left" w:pos="1128"/>
        </w:tabs>
        <w:spacing w:line="273" w:lineRule="exact"/>
        <w:ind w:left="1128" w:hanging="278"/>
        <w:contextualSpacing w:val="0"/>
        <w:rPr>
          <w:sz w:val="28"/>
          <w:szCs w:val="28"/>
        </w:rPr>
        <w:sectPr w:rsidR="00527A7E" w:rsidRPr="00527A7E" w:rsidSect="00527A7E">
          <w:pgSz w:w="11910" w:h="16840"/>
          <w:pgMar w:top="1160" w:right="708" w:bottom="280" w:left="1559" w:header="720" w:footer="720" w:gutter="0"/>
          <w:cols w:space="720"/>
        </w:sectPr>
      </w:pPr>
      <w:r w:rsidRPr="00527A7E">
        <w:rPr>
          <w:sz w:val="28"/>
          <w:szCs w:val="28"/>
        </w:rPr>
        <w:t>Предметные</w:t>
      </w:r>
      <w:r w:rsidRPr="00527A7E">
        <w:rPr>
          <w:spacing w:val="-8"/>
          <w:sz w:val="28"/>
          <w:szCs w:val="28"/>
        </w:rPr>
        <w:t xml:space="preserve"> </w:t>
      </w:r>
      <w:r w:rsidRPr="00527A7E">
        <w:rPr>
          <w:sz w:val="28"/>
          <w:szCs w:val="28"/>
        </w:rPr>
        <w:t>результаты,</w:t>
      </w:r>
      <w:r w:rsidRPr="00527A7E">
        <w:rPr>
          <w:spacing w:val="-3"/>
          <w:sz w:val="28"/>
          <w:szCs w:val="28"/>
        </w:rPr>
        <w:t xml:space="preserve"> </w:t>
      </w:r>
      <w:r w:rsidRPr="00527A7E">
        <w:rPr>
          <w:spacing w:val="-2"/>
          <w:sz w:val="28"/>
          <w:szCs w:val="28"/>
        </w:rPr>
        <w:t>включающими:</w:t>
      </w:r>
    </w:p>
    <w:p w14:paraId="4A7D0E74" w14:textId="77777777" w:rsidR="00527A7E" w:rsidRPr="00527A7E" w:rsidRDefault="00527A7E" w:rsidP="00527A7E">
      <w:pPr>
        <w:pStyle w:val="a7"/>
        <w:numPr>
          <w:ilvl w:val="1"/>
          <w:numId w:val="126"/>
        </w:numPr>
        <w:tabs>
          <w:tab w:val="left" w:pos="1132"/>
        </w:tabs>
        <w:spacing w:before="73"/>
        <w:ind w:right="140" w:firstLine="710"/>
        <w:contextualSpacing w:val="0"/>
        <w:rPr>
          <w:sz w:val="28"/>
          <w:szCs w:val="28"/>
        </w:rPr>
      </w:pPr>
      <w:r w:rsidRPr="00527A7E">
        <w:rPr>
          <w:sz w:val="28"/>
          <w:szCs w:val="28"/>
        </w:rPr>
        <w:lastRenderedPageBreak/>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14:paraId="3AA06456" w14:textId="77777777" w:rsidR="00527A7E" w:rsidRPr="00527A7E" w:rsidRDefault="00527A7E" w:rsidP="00527A7E">
      <w:pPr>
        <w:pStyle w:val="a7"/>
        <w:numPr>
          <w:ilvl w:val="1"/>
          <w:numId w:val="126"/>
        </w:numPr>
        <w:tabs>
          <w:tab w:val="left" w:pos="1132"/>
        </w:tabs>
        <w:ind w:right="137" w:firstLine="710"/>
        <w:contextualSpacing w:val="0"/>
        <w:rPr>
          <w:sz w:val="28"/>
          <w:szCs w:val="28"/>
        </w:rPr>
      </w:pPr>
      <w:r w:rsidRPr="00527A7E">
        <w:rPr>
          <w:sz w:val="28"/>
          <w:szCs w:val="28"/>
        </w:rPr>
        <w:t>виды деятельности по получению нового знания, его интерпретации, преобразованию</w:t>
      </w:r>
      <w:r w:rsidRPr="00527A7E">
        <w:rPr>
          <w:spacing w:val="-4"/>
          <w:sz w:val="28"/>
          <w:szCs w:val="28"/>
        </w:rPr>
        <w:t xml:space="preserve"> </w:t>
      </w:r>
      <w:r w:rsidRPr="00527A7E">
        <w:rPr>
          <w:sz w:val="28"/>
          <w:szCs w:val="28"/>
        </w:rPr>
        <w:t>и</w:t>
      </w:r>
      <w:r w:rsidRPr="00527A7E">
        <w:rPr>
          <w:spacing w:val="-10"/>
          <w:sz w:val="28"/>
          <w:szCs w:val="28"/>
        </w:rPr>
        <w:t xml:space="preserve"> </w:t>
      </w:r>
      <w:r w:rsidRPr="00527A7E">
        <w:rPr>
          <w:sz w:val="28"/>
          <w:szCs w:val="28"/>
        </w:rPr>
        <w:t>применению</w:t>
      </w:r>
      <w:r w:rsidRPr="00527A7E">
        <w:rPr>
          <w:spacing w:val="-9"/>
          <w:sz w:val="28"/>
          <w:szCs w:val="28"/>
        </w:rPr>
        <w:t xml:space="preserve"> </w:t>
      </w:r>
      <w:r w:rsidRPr="00527A7E">
        <w:rPr>
          <w:sz w:val="28"/>
          <w:szCs w:val="28"/>
        </w:rPr>
        <w:t>в</w:t>
      </w:r>
      <w:r w:rsidRPr="00527A7E">
        <w:rPr>
          <w:spacing w:val="-5"/>
          <w:sz w:val="28"/>
          <w:szCs w:val="28"/>
        </w:rPr>
        <w:t xml:space="preserve"> </w:t>
      </w:r>
      <w:r w:rsidRPr="00527A7E">
        <w:rPr>
          <w:sz w:val="28"/>
          <w:szCs w:val="28"/>
        </w:rPr>
        <w:t>различных</w:t>
      </w:r>
      <w:r w:rsidRPr="00527A7E">
        <w:rPr>
          <w:spacing w:val="-2"/>
          <w:sz w:val="28"/>
          <w:szCs w:val="28"/>
        </w:rPr>
        <w:t xml:space="preserve"> </w:t>
      </w:r>
      <w:r w:rsidRPr="00527A7E">
        <w:rPr>
          <w:sz w:val="28"/>
          <w:szCs w:val="28"/>
        </w:rPr>
        <w:t>учебных</w:t>
      </w:r>
      <w:r w:rsidRPr="00527A7E">
        <w:rPr>
          <w:spacing w:val="-2"/>
          <w:sz w:val="28"/>
          <w:szCs w:val="28"/>
        </w:rPr>
        <w:t xml:space="preserve"> </w:t>
      </w:r>
      <w:r w:rsidRPr="00527A7E">
        <w:rPr>
          <w:sz w:val="28"/>
          <w:szCs w:val="28"/>
        </w:rPr>
        <w:t>ситуациях,</w:t>
      </w:r>
      <w:r w:rsidRPr="00527A7E">
        <w:rPr>
          <w:spacing w:val="-5"/>
          <w:sz w:val="28"/>
          <w:szCs w:val="28"/>
        </w:rPr>
        <w:t xml:space="preserve"> </w:t>
      </w:r>
      <w:r w:rsidRPr="00527A7E">
        <w:rPr>
          <w:sz w:val="28"/>
          <w:szCs w:val="28"/>
        </w:rPr>
        <w:t>в</w:t>
      </w:r>
      <w:r w:rsidRPr="00527A7E">
        <w:rPr>
          <w:spacing w:val="-9"/>
          <w:sz w:val="28"/>
          <w:szCs w:val="28"/>
        </w:rPr>
        <w:t xml:space="preserve"> </w:t>
      </w:r>
      <w:r w:rsidRPr="00527A7E">
        <w:rPr>
          <w:sz w:val="28"/>
          <w:szCs w:val="28"/>
        </w:rPr>
        <w:t>том</w:t>
      </w:r>
      <w:r w:rsidRPr="00527A7E">
        <w:rPr>
          <w:spacing w:val="-5"/>
          <w:sz w:val="28"/>
          <w:szCs w:val="28"/>
        </w:rPr>
        <w:t xml:space="preserve"> </w:t>
      </w:r>
      <w:r w:rsidRPr="00527A7E">
        <w:rPr>
          <w:sz w:val="28"/>
          <w:szCs w:val="28"/>
        </w:rPr>
        <w:t>числе</w:t>
      </w:r>
      <w:r w:rsidRPr="00527A7E">
        <w:rPr>
          <w:spacing w:val="-8"/>
          <w:sz w:val="28"/>
          <w:szCs w:val="28"/>
        </w:rPr>
        <w:t xml:space="preserve"> </w:t>
      </w:r>
      <w:r w:rsidRPr="00527A7E">
        <w:rPr>
          <w:sz w:val="28"/>
          <w:szCs w:val="28"/>
        </w:rPr>
        <w:t>при</w:t>
      </w:r>
      <w:r w:rsidRPr="00527A7E">
        <w:rPr>
          <w:spacing w:val="-1"/>
          <w:sz w:val="28"/>
          <w:szCs w:val="28"/>
        </w:rPr>
        <w:t xml:space="preserve"> </w:t>
      </w:r>
      <w:r w:rsidRPr="00527A7E">
        <w:rPr>
          <w:sz w:val="28"/>
          <w:szCs w:val="28"/>
        </w:rPr>
        <w:t xml:space="preserve">создании </w:t>
      </w:r>
      <w:bookmarkStart w:id="15" w:name="1.2.3._Личностные_результаты_освоения_ОО"/>
      <w:bookmarkEnd w:id="15"/>
      <w:r w:rsidRPr="00527A7E">
        <w:rPr>
          <w:sz w:val="28"/>
          <w:szCs w:val="28"/>
        </w:rPr>
        <w:t>учебных и социальных проектов.</w:t>
      </w:r>
    </w:p>
    <w:p w14:paraId="36361C2C" w14:textId="77777777" w:rsidR="00527A7E" w:rsidRPr="00527A7E" w:rsidRDefault="00527A7E" w:rsidP="00527A7E">
      <w:pPr>
        <w:pStyle w:val="1"/>
        <w:spacing w:before="125"/>
        <w:ind w:left="864"/>
        <w:rPr>
          <w:rFonts w:ascii="Times New Roman" w:hAnsi="Times New Roman" w:cs="Times New Roman"/>
          <w:position w:val="1"/>
          <w:sz w:val="28"/>
          <w:szCs w:val="28"/>
        </w:rPr>
      </w:pPr>
      <w:r w:rsidRPr="00527A7E">
        <w:rPr>
          <w:rFonts w:ascii="Times New Roman" w:hAnsi="Times New Roman" w:cs="Times New Roman"/>
          <w:b/>
          <w:noProof/>
          <w:sz w:val="28"/>
          <w:szCs w:val="28"/>
        </w:rPr>
        <w:drawing>
          <wp:inline distT="0" distB="0" distL="0" distR="0" wp14:anchorId="05F54E16" wp14:editId="2EC1564B">
            <wp:extent cx="329183" cy="118871"/>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cstate="print"/>
                    <a:stretch>
                      <a:fillRect/>
                    </a:stretch>
                  </pic:blipFill>
                  <pic:spPr>
                    <a:xfrm>
                      <a:off x="0" y="0"/>
                      <a:ext cx="329183" cy="118871"/>
                    </a:xfrm>
                    <a:prstGeom prst="rect">
                      <a:avLst/>
                    </a:prstGeom>
                  </pic:spPr>
                </pic:pic>
              </a:graphicData>
            </a:graphic>
          </wp:inline>
        </w:drawing>
      </w:r>
      <w:r w:rsidRPr="00527A7E">
        <w:rPr>
          <w:rFonts w:ascii="Times New Roman" w:hAnsi="Times New Roman" w:cs="Times New Roman"/>
          <w:spacing w:val="80"/>
          <w:w w:val="150"/>
          <w:position w:val="1"/>
          <w:sz w:val="28"/>
          <w:szCs w:val="28"/>
        </w:rPr>
        <w:t xml:space="preserve"> </w:t>
      </w:r>
      <w:r w:rsidRPr="00527A7E">
        <w:rPr>
          <w:rFonts w:ascii="Times New Roman" w:hAnsi="Times New Roman" w:cs="Times New Roman"/>
          <w:position w:val="1"/>
          <w:sz w:val="28"/>
          <w:szCs w:val="28"/>
        </w:rPr>
        <w:t>Личностные результаты освоения ООП</w:t>
      </w:r>
    </w:p>
    <w:p w14:paraId="54E39129" w14:textId="77777777" w:rsidR="00527A7E" w:rsidRPr="00527A7E" w:rsidRDefault="00527A7E" w:rsidP="00527A7E">
      <w:pPr>
        <w:pStyle w:val="ad"/>
        <w:spacing w:before="113"/>
        <w:ind w:right="134"/>
        <w:jc w:val="left"/>
        <w:rPr>
          <w:sz w:val="28"/>
          <w:szCs w:val="28"/>
        </w:rPr>
      </w:pPr>
      <w:r w:rsidRPr="00527A7E">
        <w:rPr>
          <w:color w:val="202020"/>
          <w:sz w:val="28"/>
          <w:szCs w:val="28"/>
        </w:rPr>
        <w:t>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реализацииосновных направлений воспитательной деятельности, в том числе в части:</w:t>
      </w:r>
    </w:p>
    <w:p w14:paraId="3944AF2E" w14:textId="77777777" w:rsidR="00527A7E" w:rsidRPr="00527A7E" w:rsidRDefault="00527A7E" w:rsidP="00527A7E">
      <w:pPr>
        <w:pStyle w:val="a7"/>
        <w:numPr>
          <w:ilvl w:val="0"/>
          <w:numId w:val="125"/>
        </w:numPr>
        <w:tabs>
          <w:tab w:val="left" w:pos="1133"/>
        </w:tabs>
        <w:spacing w:line="276" w:lineRule="exact"/>
        <w:ind w:hanging="283"/>
        <w:contextualSpacing w:val="0"/>
        <w:rPr>
          <w:i/>
          <w:sz w:val="28"/>
          <w:szCs w:val="28"/>
        </w:rPr>
      </w:pPr>
      <w:r w:rsidRPr="00527A7E">
        <w:rPr>
          <w:i/>
          <w:color w:val="202020"/>
          <w:sz w:val="28"/>
          <w:szCs w:val="28"/>
        </w:rPr>
        <w:t>Гражданского</w:t>
      </w:r>
      <w:r w:rsidRPr="00527A7E">
        <w:rPr>
          <w:i/>
          <w:color w:val="202020"/>
          <w:spacing w:val="-11"/>
          <w:sz w:val="28"/>
          <w:szCs w:val="28"/>
        </w:rPr>
        <w:t xml:space="preserve"> </w:t>
      </w:r>
      <w:r w:rsidRPr="00527A7E">
        <w:rPr>
          <w:i/>
          <w:color w:val="202020"/>
          <w:spacing w:val="-2"/>
          <w:sz w:val="28"/>
          <w:szCs w:val="28"/>
        </w:rPr>
        <w:t>воспитания:</w:t>
      </w:r>
    </w:p>
    <w:p w14:paraId="1B015706" w14:textId="77777777" w:rsidR="00527A7E" w:rsidRPr="00527A7E" w:rsidRDefault="00527A7E" w:rsidP="00527A7E">
      <w:pPr>
        <w:pStyle w:val="a7"/>
        <w:numPr>
          <w:ilvl w:val="1"/>
          <w:numId w:val="125"/>
        </w:numPr>
        <w:tabs>
          <w:tab w:val="left" w:pos="1132"/>
        </w:tabs>
        <w:spacing w:before="2" w:line="237" w:lineRule="auto"/>
        <w:ind w:right="137" w:firstLine="710"/>
        <w:contextualSpacing w:val="0"/>
        <w:rPr>
          <w:color w:val="202020"/>
          <w:sz w:val="28"/>
          <w:szCs w:val="28"/>
        </w:rPr>
      </w:pPr>
      <w:r w:rsidRPr="00527A7E">
        <w:rPr>
          <w:color w:val="202020"/>
          <w:sz w:val="28"/>
          <w:szCs w:val="28"/>
        </w:rPr>
        <w:t>готовность к выполнению обязанностей гражданина и реализации его прав, уважение прав, свобод и законных интересов других людей;</w:t>
      </w:r>
    </w:p>
    <w:p w14:paraId="1D743675" w14:textId="77777777" w:rsidR="00527A7E" w:rsidRPr="00527A7E" w:rsidRDefault="00527A7E" w:rsidP="00527A7E">
      <w:pPr>
        <w:pStyle w:val="a7"/>
        <w:numPr>
          <w:ilvl w:val="1"/>
          <w:numId w:val="125"/>
        </w:numPr>
        <w:tabs>
          <w:tab w:val="left" w:pos="1132"/>
        </w:tabs>
        <w:spacing w:before="7" w:line="237" w:lineRule="auto"/>
        <w:ind w:right="139" w:firstLine="710"/>
        <w:contextualSpacing w:val="0"/>
        <w:rPr>
          <w:color w:val="202020"/>
          <w:sz w:val="28"/>
          <w:szCs w:val="28"/>
        </w:rPr>
      </w:pPr>
      <w:r w:rsidRPr="00527A7E">
        <w:rPr>
          <w:color w:val="202020"/>
          <w:sz w:val="28"/>
          <w:szCs w:val="28"/>
        </w:rPr>
        <w:t xml:space="preserve">активное участие в жизни семьи, Организации, местного сообщества, родного </w:t>
      </w:r>
      <w:r w:rsidRPr="00527A7E">
        <w:rPr>
          <w:color w:val="202020"/>
          <w:spacing w:val="-2"/>
          <w:sz w:val="28"/>
          <w:szCs w:val="28"/>
        </w:rPr>
        <w:t>края,страны;</w:t>
      </w:r>
    </w:p>
    <w:p w14:paraId="0E59DF9A" w14:textId="77777777" w:rsidR="00527A7E" w:rsidRPr="00527A7E" w:rsidRDefault="00527A7E" w:rsidP="00527A7E">
      <w:pPr>
        <w:pStyle w:val="a7"/>
        <w:numPr>
          <w:ilvl w:val="1"/>
          <w:numId w:val="125"/>
        </w:numPr>
        <w:tabs>
          <w:tab w:val="left" w:pos="1132"/>
        </w:tabs>
        <w:spacing w:before="5" w:line="293" w:lineRule="exact"/>
        <w:ind w:left="1132" w:hanging="282"/>
        <w:contextualSpacing w:val="0"/>
        <w:rPr>
          <w:color w:val="202020"/>
          <w:sz w:val="28"/>
          <w:szCs w:val="28"/>
        </w:rPr>
      </w:pPr>
      <w:r w:rsidRPr="00527A7E">
        <w:rPr>
          <w:color w:val="202020"/>
          <w:sz w:val="28"/>
          <w:szCs w:val="28"/>
        </w:rPr>
        <w:t>неприятие</w:t>
      </w:r>
      <w:r w:rsidRPr="00527A7E">
        <w:rPr>
          <w:color w:val="202020"/>
          <w:spacing w:val="-7"/>
          <w:sz w:val="28"/>
          <w:szCs w:val="28"/>
        </w:rPr>
        <w:t xml:space="preserve"> </w:t>
      </w:r>
      <w:r w:rsidRPr="00527A7E">
        <w:rPr>
          <w:color w:val="202020"/>
          <w:sz w:val="28"/>
          <w:szCs w:val="28"/>
        </w:rPr>
        <w:t>любых</w:t>
      </w:r>
      <w:r w:rsidRPr="00527A7E">
        <w:rPr>
          <w:color w:val="202020"/>
          <w:spacing w:val="-6"/>
          <w:sz w:val="28"/>
          <w:szCs w:val="28"/>
        </w:rPr>
        <w:t xml:space="preserve"> </w:t>
      </w:r>
      <w:r w:rsidRPr="00527A7E">
        <w:rPr>
          <w:color w:val="202020"/>
          <w:sz w:val="28"/>
          <w:szCs w:val="28"/>
        </w:rPr>
        <w:t>форм</w:t>
      </w:r>
      <w:r w:rsidRPr="00527A7E">
        <w:rPr>
          <w:color w:val="202020"/>
          <w:spacing w:val="-4"/>
          <w:sz w:val="28"/>
          <w:szCs w:val="28"/>
        </w:rPr>
        <w:t xml:space="preserve"> </w:t>
      </w:r>
      <w:r w:rsidRPr="00527A7E">
        <w:rPr>
          <w:color w:val="202020"/>
          <w:sz w:val="28"/>
          <w:szCs w:val="28"/>
        </w:rPr>
        <w:t>экстремизма,</w:t>
      </w:r>
      <w:r w:rsidRPr="00527A7E">
        <w:rPr>
          <w:color w:val="202020"/>
          <w:spacing w:val="-3"/>
          <w:sz w:val="28"/>
          <w:szCs w:val="28"/>
        </w:rPr>
        <w:t xml:space="preserve"> </w:t>
      </w:r>
      <w:r w:rsidRPr="00527A7E">
        <w:rPr>
          <w:color w:val="202020"/>
          <w:spacing w:val="-2"/>
          <w:sz w:val="28"/>
          <w:szCs w:val="28"/>
        </w:rPr>
        <w:t>дискриминации;</w:t>
      </w:r>
    </w:p>
    <w:p w14:paraId="28E3DA28" w14:textId="77777777" w:rsidR="00527A7E" w:rsidRPr="00527A7E" w:rsidRDefault="00527A7E" w:rsidP="00527A7E">
      <w:pPr>
        <w:pStyle w:val="a7"/>
        <w:numPr>
          <w:ilvl w:val="1"/>
          <w:numId w:val="125"/>
        </w:numPr>
        <w:tabs>
          <w:tab w:val="left" w:pos="1132"/>
        </w:tabs>
        <w:spacing w:line="293" w:lineRule="exact"/>
        <w:ind w:left="1132" w:hanging="282"/>
        <w:contextualSpacing w:val="0"/>
        <w:rPr>
          <w:color w:val="202020"/>
          <w:sz w:val="28"/>
          <w:szCs w:val="28"/>
        </w:rPr>
      </w:pPr>
      <w:r w:rsidRPr="00527A7E">
        <w:rPr>
          <w:color w:val="202020"/>
          <w:sz w:val="28"/>
          <w:szCs w:val="28"/>
        </w:rPr>
        <w:t>понимание</w:t>
      </w:r>
      <w:r w:rsidRPr="00527A7E">
        <w:rPr>
          <w:color w:val="202020"/>
          <w:spacing w:val="-10"/>
          <w:sz w:val="28"/>
          <w:szCs w:val="28"/>
        </w:rPr>
        <w:t xml:space="preserve"> </w:t>
      </w:r>
      <w:r w:rsidRPr="00527A7E">
        <w:rPr>
          <w:color w:val="202020"/>
          <w:sz w:val="28"/>
          <w:szCs w:val="28"/>
        </w:rPr>
        <w:t>роли</w:t>
      </w:r>
      <w:r w:rsidRPr="00527A7E">
        <w:rPr>
          <w:color w:val="202020"/>
          <w:spacing w:val="-2"/>
          <w:sz w:val="28"/>
          <w:szCs w:val="28"/>
        </w:rPr>
        <w:t xml:space="preserve"> </w:t>
      </w:r>
      <w:r w:rsidRPr="00527A7E">
        <w:rPr>
          <w:color w:val="202020"/>
          <w:sz w:val="28"/>
          <w:szCs w:val="28"/>
        </w:rPr>
        <w:t>различных</w:t>
      </w:r>
      <w:r w:rsidRPr="00527A7E">
        <w:rPr>
          <w:color w:val="202020"/>
          <w:spacing w:val="-4"/>
          <w:sz w:val="28"/>
          <w:szCs w:val="28"/>
        </w:rPr>
        <w:t xml:space="preserve"> </w:t>
      </w:r>
      <w:r w:rsidRPr="00527A7E">
        <w:rPr>
          <w:color w:val="202020"/>
          <w:sz w:val="28"/>
          <w:szCs w:val="28"/>
        </w:rPr>
        <w:t>социальных</w:t>
      </w:r>
      <w:r w:rsidRPr="00527A7E">
        <w:rPr>
          <w:color w:val="202020"/>
          <w:spacing w:val="-8"/>
          <w:sz w:val="28"/>
          <w:szCs w:val="28"/>
        </w:rPr>
        <w:t xml:space="preserve"> </w:t>
      </w:r>
      <w:r w:rsidRPr="00527A7E">
        <w:rPr>
          <w:color w:val="202020"/>
          <w:sz w:val="28"/>
          <w:szCs w:val="28"/>
        </w:rPr>
        <w:t>институтов</w:t>
      </w:r>
      <w:r w:rsidRPr="00527A7E">
        <w:rPr>
          <w:color w:val="202020"/>
          <w:spacing w:val="-2"/>
          <w:sz w:val="28"/>
          <w:szCs w:val="28"/>
        </w:rPr>
        <w:t xml:space="preserve"> </w:t>
      </w:r>
      <w:r w:rsidRPr="00527A7E">
        <w:rPr>
          <w:color w:val="202020"/>
          <w:sz w:val="28"/>
          <w:szCs w:val="28"/>
        </w:rPr>
        <w:t>в</w:t>
      </w:r>
      <w:r w:rsidRPr="00527A7E">
        <w:rPr>
          <w:color w:val="202020"/>
          <w:spacing w:val="-6"/>
          <w:sz w:val="28"/>
          <w:szCs w:val="28"/>
        </w:rPr>
        <w:t xml:space="preserve"> </w:t>
      </w:r>
      <w:r w:rsidRPr="00527A7E">
        <w:rPr>
          <w:color w:val="202020"/>
          <w:sz w:val="28"/>
          <w:szCs w:val="28"/>
        </w:rPr>
        <w:t>жизни</w:t>
      </w:r>
      <w:r w:rsidRPr="00527A7E">
        <w:rPr>
          <w:color w:val="202020"/>
          <w:spacing w:val="-6"/>
          <w:sz w:val="28"/>
          <w:szCs w:val="28"/>
        </w:rPr>
        <w:t xml:space="preserve"> </w:t>
      </w:r>
      <w:r w:rsidRPr="00527A7E">
        <w:rPr>
          <w:color w:val="202020"/>
          <w:spacing w:val="-2"/>
          <w:sz w:val="28"/>
          <w:szCs w:val="28"/>
        </w:rPr>
        <w:t>человека;</w:t>
      </w:r>
    </w:p>
    <w:p w14:paraId="483507BF" w14:textId="77777777" w:rsidR="00527A7E" w:rsidRPr="00527A7E" w:rsidRDefault="00527A7E" w:rsidP="00527A7E">
      <w:pPr>
        <w:pStyle w:val="a7"/>
        <w:numPr>
          <w:ilvl w:val="1"/>
          <w:numId w:val="125"/>
        </w:numPr>
        <w:tabs>
          <w:tab w:val="left" w:pos="1132"/>
        </w:tabs>
        <w:spacing w:before="1" w:line="237" w:lineRule="auto"/>
        <w:ind w:right="135" w:firstLine="710"/>
        <w:contextualSpacing w:val="0"/>
        <w:rPr>
          <w:color w:val="202020"/>
          <w:sz w:val="28"/>
          <w:szCs w:val="28"/>
        </w:rPr>
      </w:pPr>
      <w:r w:rsidRPr="00527A7E">
        <w:rPr>
          <w:color w:val="202020"/>
          <w:sz w:val="28"/>
          <w:szCs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357714B6" w14:textId="77777777" w:rsidR="00527A7E" w:rsidRPr="00527A7E" w:rsidRDefault="00527A7E" w:rsidP="00527A7E">
      <w:pPr>
        <w:pStyle w:val="a7"/>
        <w:numPr>
          <w:ilvl w:val="1"/>
          <w:numId w:val="125"/>
        </w:numPr>
        <w:tabs>
          <w:tab w:val="left" w:pos="1132"/>
        </w:tabs>
        <w:spacing w:before="5" w:line="293" w:lineRule="exact"/>
        <w:ind w:left="1132" w:hanging="282"/>
        <w:contextualSpacing w:val="0"/>
        <w:rPr>
          <w:color w:val="202020"/>
          <w:sz w:val="28"/>
          <w:szCs w:val="28"/>
        </w:rPr>
      </w:pPr>
      <w:r w:rsidRPr="00527A7E">
        <w:rPr>
          <w:color w:val="202020"/>
          <w:sz w:val="28"/>
          <w:szCs w:val="28"/>
        </w:rPr>
        <w:t>представление</w:t>
      </w:r>
      <w:r w:rsidRPr="00527A7E">
        <w:rPr>
          <w:color w:val="202020"/>
          <w:spacing w:val="-7"/>
          <w:sz w:val="28"/>
          <w:szCs w:val="28"/>
        </w:rPr>
        <w:t xml:space="preserve"> </w:t>
      </w:r>
      <w:r w:rsidRPr="00527A7E">
        <w:rPr>
          <w:color w:val="202020"/>
          <w:sz w:val="28"/>
          <w:szCs w:val="28"/>
        </w:rPr>
        <w:t>о</w:t>
      </w:r>
      <w:r w:rsidRPr="00527A7E">
        <w:rPr>
          <w:color w:val="202020"/>
          <w:spacing w:val="-6"/>
          <w:sz w:val="28"/>
          <w:szCs w:val="28"/>
        </w:rPr>
        <w:t xml:space="preserve"> </w:t>
      </w:r>
      <w:r w:rsidRPr="00527A7E">
        <w:rPr>
          <w:color w:val="202020"/>
          <w:sz w:val="28"/>
          <w:szCs w:val="28"/>
        </w:rPr>
        <w:t>способах</w:t>
      </w:r>
      <w:r w:rsidRPr="00527A7E">
        <w:rPr>
          <w:color w:val="202020"/>
          <w:spacing w:val="-2"/>
          <w:sz w:val="28"/>
          <w:szCs w:val="28"/>
        </w:rPr>
        <w:t xml:space="preserve"> </w:t>
      </w:r>
      <w:r w:rsidRPr="00527A7E">
        <w:rPr>
          <w:color w:val="202020"/>
          <w:sz w:val="28"/>
          <w:szCs w:val="28"/>
        </w:rPr>
        <w:t>противодействия</w:t>
      </w:r>
      <w:r w:rsidRPr="00527A7E">
        <w:rPr>
          <w:color w:val="202020"/>
          <w:spacing w:val="-10"/>
          <w:sz w:val="28"/>
          <w:szCs w:val="28"/>
        </w:rPr>
        <w:t xml:space="preserve"> </w:t>
      </w:r>
      <w:r w:rsidRPr="00527A7E">
        <w:rPr>
          <w:color w:val="202020"/>
          <w:spacing w:val="-2"/>
          <w:sz w:val="28"/>
          <w:szCs w:val="28"/>
        </w:rPr>
        <w:t>коррупции;</w:t>
      </w:r>
    </w:p>
    <w:p w14:paraId="34625A4B" w14:textId="77777777" w:rsidR="00527A7E" w:rsidRPr="00527A7E" w:rsidRDefault="00527A7E" w:rsidP="00527A7E">
      <w:pPr>
        <w:pStyle w:val="a7"/>
        <w:numPr>
          <w:ilvl w:val="1"/>
          <w:numId w:val="125"/>
        </w:numPr>
        <w:tabs>
          <w:tab w:val="left" w:pos="1132"/>
        </w:tabs>
        <w:spacing w:before="2" w:line="237" w:lineRule="auto"/>
        <w:ind w:right="138" w:firstLine="710"/>
        <w:contextualSpacing w:val="0"/>
        <w:rPr>
          <w:color w:val="202020"/>
          <w:sz w:val="28"/>
          <w:szCs w:val="28"/>
        </w:rPr>
      </w:pPr>
      <w:r w:rsidRPr="00527A7E">
        <w:rPr>
          <w:color w:val="202020"/>
          <w:sz w:val="28"/>
          <w:szCs w:val="28"/>
        </w:rPr>
        <w:t>готовность к разнообразной совместной деятельности, стремление к взаимопониманию</w:t>
      </w:r>
      <w:r w:rsidRPr="00527A7E">
        <w:rPr>
          <w:color w:val="202020"/>
          <w:spacing w:val="-5"/>
          <w:sz w:val="28"/>
          <w:szCs w:val="28"/>
        </w:rPr>
        <w:t xml:space="preserve"> </w:t>
      </w:r>
      <w:r w:rsidRPr="00527A7E">
        <w:rPr>
          <w:color w:val="202020"/>
          <w:sz w:val="28"/>
          <w:szCs w:val="28"/>
        </w:rPr>
        <w:t>и взаимопомощи, активное участие в школьном самоуправлении;</w:t>
      </w:r>
    </w:p>
    <w:p w14:paraId="3C2EB05C" w14:textId="77777777" w:rsidR="00527A7E" w:rsidRPr="00527A7E" w:rsidRDefault="00527A7E" w:rsidP="00527A7E">
      <w:pPr>
        <w:pStyle w:val="a7"/>
        <w:numPr>
          <w:ilvl w:val="1"/>
          <w:numId w:val="125"/>
        </w:numPr>
        <w:tabs>
          <w:tab w:val="left" w:pos="1132"/>
        </w:tabs>
        <w:ind w:right="135" w:firstLine="710"/>
        <w:contextualSpacing w:val="0"/>
        <w:rPr>
          <w:color w:val="202020"/>
          <w:sz w:val="28"/>
          <w:szCs w:val="28"/>
        </w:rPr>
      </w:pPr>
      <w:r w:rsidRPr="00527A7E">
        <w:rPr>
          <w:color w:val="202020"/>
          <w:sz w:val="28"/>
          <w:szCs w:val="28"/>
        </w:rPr>
        <w:t>готовность к участию в гуманитарной деятельности (волонтерство, помощь людям,нуждающимся в ней).</w:t>
      </w:r>
    </w:p>
    <w:p w14:paraId="66308D57" w14:textId="77777777" w:rsidR="00527A7E" w:rsidRPr="00527A7E" w:rsidRDefault="00527A7E" w:rsidP="00527A7E">
      <w:pPr>
        <w:pStyle w:val="a7"/>
        <w:numPr>
          <w:ilvl w:val="0"/>
          <w:numId w:val="125"/>
        </w:numPr>
        <w:tabs>
          <w:tab w:val="left" w:pos="1133"/>
        </w:tabs>
        <w:spacing w:line="275" w:lineRule="exact"/>
        <w:ind w:hanging="283"/>
        <w:contextualSpacing w:val="0"/>
        <w:rPr>
          <w:i/>
          <w:sz w:val="28"/>
          <w:szCs w:val="28"/>
        </w:rPr>
      </w:pPr>
      <w:r w:rsidRPr="00527A7E">
        <w:rPr>
          <w:i/>
          <w:color w:val="202020"/>
          <w:sz w:val="28"/>
          <w:szCs w:val="28"/>
        </w:rPr>
        <w:t>Патриотического</w:t>
      </w:r>
      <w:r w:rsidRPr="00527A7E">
        <w:rPr>
          <w:i/>
          <w:color w:val="202020"/>
          <w:spacing w:val="-14"/>
          <w:sz w:val="28"/>
          <w:szCs w:val="28"/>
        </w:rPr>
        <w:t xml:space="preserve"> </w:t>
      </w:r>
      <w:r w:rsidRPr="00527A7E">
        <w:rPr>
          <w:i/>
          <w:color w:val="202020"/>
          <w:spacing w:val="-2"/>
          <w:sz w:val="28"/>
          <w:szCs w:val="28"/>
        </w:rPr>
        <w:t>воспитания:</w:t>
      </w:r>
    </w:p>
    <w:p w14:paraId="6FAB2D3A" w14:textId="77777777" w:rsidR="00527A7E" w:rsidRPr="00527A7E" w:rsidRDefault="00527A7E" w:rsidP="00527A7E">
      <w:pPr>
        <w:pStyle w:val="a7"/>
        <w:numPr>
          <w:ilvl w:val="1"/>
          <w:numId w:val="125"/>
        </w:numPr>
        <w:tabs>
          <w:tab w:val="left" w:pos="1132"/>
        </w:tabs>
        <w:spacing w:before="7" w:line="237" w:lineRule="auto"/>
        <w:ind w:right="135" w:firstLine="710"/>
        <w:contextualSpacing w:val="0"/>
        <w:rPr>
          <w:color w:val="202020"/>
          <w:sz w:val="28"/>
          <w:szCs w:val="28"/>
        </w:rPr>
      </w:pPr>
      <w:r w:rsidRPr="00527A7E">
        <w:rPr>
          <w:color w:val="202020"/>
          <w:sz w:val="28"/>
          <w:szCs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14F2F61F" w14:textId="77777777" w:rsidR="00527A7E" w:rsidRPr="00527A7E" w:rsidRDefault="00527A7E" w:rsidP="00527A7E">
      <w:pPr>
        <w:pStyle w:val="a7"/>
        <w:numPr>
          <w:ilvl w:val="1"/>
          <w:numId w:val="125"/>
        </w:numPr>
        <w:tabs>
          <w:tab w:val="left" w:pos="1132"/>
        </w:tabs>
        <w:spacing w:before="7" w:line="237" w:lineRule="auto"/>
        <w:ind w:right="137" w:firstLine="710"/>
        <w:contextualSpacing w:val="0"/>
        <w:rPr>
          <w:color w:val="202020"/>
          <w:sz w:val="28"/>
          <w:szCs w:val="28"/>
        </w:rPr>
      </w:pPr>
      <w:r w:rsidRPr="00527A7E">
        <w:rPr>
          <w:color w:val="202020"/>
          <w:sz w:val="28"/>
          <w:szCs w:val="28"/>
        </w:rPr>
        <w:t>ценностное</w:t>
      </w:r>
      <w:r w:rsidRPr="00527A7E">
        <w:rPr>
          <w:color w:val="202020"/>
          <w:spacing w:val="-14"/>
          <w:sz w:val="28"/>
          <w:szCs w:val="28"/>
        </w:rPr>
        <w:t xml:space="preserve"> </w:t>
      </w:r>
      <w:r w:rsidRPr="00527A7E">
        <w:rPr>
          <w:color w:val="202020"/>
          <w:sz w:val="28"/>
          <w:szCs w:val="28"/>
        </w:rPr>
        <w:t>отношение</w:t>
      </w:r>
      <w:r w:rsidRPr="00527A7E">
        <w:rPr>
          <w:color w:val="202020"/>
          <w:spacing w:val="-15"/>
          <w:sz w:val="28"/>
          <w:szCs w:val="28"/>
        </w:rPr>
        <w:t xml:space="preserve"> </w:t>
      </w:r>
      <w:r w:rsidRPr="00527A7E">
        <w:rPr>
          <w:color w:val="202020"/>
          <w:sz w:val="28"/>
          <w:szCs w:val="28"/>
        </w:rPr>
        <w:t>к</w:t>
      </w:r>
      <w:r w:rsidRPr="00527A7E">
        <w:rPr>
          <w:color w:val="202020"/>
          <w:spacing w:val="-13"/>
          <w:sz w:val="28"/>
          <w:szCs w:val="28"/>
        </w:rPr>
        <w:t xml:space="preserve"> </w:t>
      </w:r>
      <w:r w:rsidRPr="00527A7E">
        <w:rPr>
          <w:color w:val="202020"/>
          <w:sz w:val="28"/>
          <w:szCs w:val="28"/>
        </w:rPr>
        <w:t>достижениям</w:t>
      </w:r>
      <w:r w:rsidRPr="00527A7E">
        <w:rPr>
          <w:color w:val="202020"/>
          <w:spacing w:val="-15"/>
          <w:sz w:val="28"/>
          <w:szCs w:val="28"/>
        </w:rPr>
        <w:t xml:space="preserve"> </w:t>
      </w:r>
      <w:r w:rsidRPr="00527A7E">
        <w:rPr>
          <w:color w:val="202020"/>
          <w:sz w:val="28"/>
          <w:szCs w:val="28"/>
        </w:rPr>
        <w:t>своей</w:t>
      </w:r>
      <w:r w:rsidRPr="00527A7E">
        <w:rPr>
          <w:color w:val="202020"/>
          <w:spacing w:val="-15"/>
          <w:sz w:val="28"/>
          <w:szCs w:val="28"/>
        </w:rPr>
        <w:t xml:space="preserve"> </w:t>
      </w:r>
      <w:r w:rsidRPr="00527A7E">
        <w:rPr>
          <w:color w:val="202020"/>
          <w:sz w:val="28"/>
          <w:szCs w:val="28"/>
        </w:rPr>
        <w:t>Родины</w:t>
      </w:r>
      <w:r w:rsidRPr="00527A7E">
        <w:rPr>
          <w:color w:val="202020"/>
          <w:spacing w:val="-10"/>
          <w:sz w:val="28"/>
          <w:szCs w:val="28"/>
        </w:rPr>
        <w:t xml:space="preserve"> </w:t>
      </w:r>
      <w:r w:rsidRPr="00527A7E">
        <w:rPr>
          <w:color w:val="202020"/>
          <w:sz w:val="28"/>
          <w:szCs w:val="28"/>
        </w:rPr>
        <w:t>-</w:t>
      </w:r>
      <w:r w:rsidRPr="00527A7E">
        <w:rPr>
          <w:color w:val="202020"/>
          <w:spacing w:val="-15"/>
          <w:sz w:val="28"/>
          <w:szCs w:val="28"/>
        </w:rPr>
        <w:t xml:space="preserve"> </w:t>
      </w:r>
      <w:r w:rsidRPr="00527A7E">
        <w:rPr>
          <w:color w:val="202020"/>
          <w:sz w:val="28"/>
          <w:szCs w:val="28"/>
        </w:rPr>
        <w:t>России,</w:t>
      </w:r>
      <w:r w:rsidRPr="00527A7E">
        <w:rPr>
          <w:color w:val="202020"/>
          <w:spacing w:val="-14"/>
          <w:sz w:val="28"/>
          <w:szCs w:val="28"/>
        </w:rPr>
        <w:t xml:space="preserve"> </w:t>
      </w:r>
      <w:r w:rsidRPr="00527A7E">
        <w:rPr>
          <w:color w:val="202020"/>
          <w:sz w:val="28"/>
          <w:szCs w:val="28"/>
        </w:rPr>
        <w:t>к</w:t>
      </w:r>
      <w:r w:rsidRPr="00527A7E">
        <w:rPr>
          <w:color w:val="202020"/>
          <w:spacing w:val="-13"/>
          <w:sz w:val="28"/>
          <w:szCs w:val="28"/>
        </w:rPr>
        <w:t xml:space="preserve"> </w:t>
      </w:r>
      <w:r w:rsidRPr="00527A7E">
        <w:rPr>
          <w:color w:val="202020"/>
          <w:sz w:val="28"/>
          <w:szCs w:val="28"/>
        </w:rPr>
        <w:t>науке,</w:t>
      </w:r>
      <w:r w:rsidRPr="00527A7E">
        <w:rPr>
          <w:color w:val="202020"/>
          <w:spacing w:val="-14"/>
          <w:sz w:val="28"/>
          <w:szCs w:val="28"/>
        </w:rPr>
        <w:t xml:space="preserve"> </w:t>
      </w:r>
      <w:r w:rsidRPr="00527A7E">
        <w:rPr>
          <w:color w:val="202020"/>
          <w:sz w:val="28"/>
          <w:szCs w:val="28"/>
        </w:rPr>
        <w:t>искусству, спорту, технологиям, боевым подвигам и трудовым достижениям народа;</w:t>
      </w:r>
    </w:p>
    <w:p w14:paraId="47D8B40A" w14:textId="77777777" w:rsidR="00527A7E" w:rsidRPr="00527A7E" w:rsidRDefault="00527A7E" w:rsidP="00527A7E">
      <w:pPr>
        <w:pStyle w:val="a7"/>
        <w:numPr>
          <w:ilvl w:val="1"/>
          <w:numId w:val="125"/>
        </w:numPr>
        <w:tabs>
          <w:tab w:val="left" w:pos="1132"/>
        </w:tabs>
        <w:ind w:right="135" w:firstLine="710"/>
        <w:contextualSpacing w:val="0"/>
        <w:rPr>
          <w:color w:val="202020"/>
          <w:sz w:val="28"/>
          <w:szCs w:val="28"/>
        </w:rPr>
      </w:pPr>
      <w:r w:rsidRPr="00527A7E">
        <w:rPr>
          <w:color w:val="202020"/>
          <w:sz w:val="28"/>
          <w:szCs w:val="28"/>
        </w:rPr>
        <w:t>уважение к символам России, государственным праздникам, историческому и природному наследию и памятникам, традициям разных народов, проживающих</w:t>
      </w:r>
      <w:r w:rsidRPr="00527A7E">
        <w:rPr>
          <w:color w:val="202020"/>
          <w:spacing w:val="-1"/>
          <w:sz w:val="28"/>
          <w:szCs w:val="28"/>
        </w:rPr>
        <w:t xml:space="preserve"> </w:t>
      </w:r>
      <w:r w:rsidRPr="00527A7E">
        <w:rPr>
          <w:color w:val="202020"/>
          <w:sz w:val="28"/>
          <w:szCs w:val="28"/>
        </w:rPr>
        <w:t xml:space="preserve">в родной </w:t>
      </w:r>
      <w:r w:rsidRPr="00527A7E">
        <w:rPr>
          <w:color w:val="202020"/>
          <w:spacing w:val="-2"/>
          <w:sz w:val="28"/>
          <w:szCs w:val="28"/>
        </w:rPr>
        <w:t>стране.</w:t>
      </w:r>
    </w:p>
    <w:p w14:paraId="5F7FC6FC" w14:textId="77777777" w:rsidR="00527A7E" w:rsidRPr="00527A7E" w:rsidRDefault="00527A7E" w:rsidP="00527A7E">
      <w:pPr>
        <w:pStyle w:val="a7"/>
        <w:numPr>
          <w:ilvl w:val="0"/>
          <w:numId w:val="125"/>
        </w:numPr>
        <w:tabs>
          <w:tab w:val="left" w:pos="1133"/>
        </w:tabs>
        <w:spacing w:line="273" w:lineRule="exact"/>
        <w:ind w:hanging="283"/>
        <w:contextualSpacing w:val="0"/>
        <w:rPr>
          <w:i/>
          <w:sz w:val="28"/>
          <w:szCs w:val="28"/>
        </w:rPr>
      </w:pPr>
      <w:r w:rsidRPr="00527A7E">
        <w:rPr>
          <w:i/>
          <w:color w:val="202020"/>
          <w:sz w:val="28"/>
          <w:szCs w:val="28"/>
        </w:rPr>
        <w:t>Духовно-нравственного</w:t>
      </w:r>
      <w:r w:rsidRPr="00527A7E">
        <w:rPr>
          <w:i/>
          <w:color w:val="202020"/>
          <w:spacing w:val="-12"/>
          <w:sz w:val="28"/>
          <w:szCs w:val="28"/>
        </w:rPr>
        <w:t xml:space="preserve"> </w:t>
      </w:r>
      <w:r w:rsidRPr="00527A7E">
        <w:rPr>
          <w:i/>
          <w:color w:val="202020"/>
          <w:spacing w:val="-2"/>
          <w:sz w:val="28"/>
          <w:szCs w:val="28"/>
        </w:rPr>
        <w:t>воспитания:</w:t>
      </w:r>
    </w:p>
    <w:p w14:paraId="4401AC34" w14:textId="77777777" w:rsidR="00527A7E" w:rsidRPr="00527A7E" w:rsidRDefault="00527A7E" w:rsidP="00527A7E">
      <w:pPr>
        <w:pStyle w:val="a7"/>
        <w:numPr>
          <w:ilvl w:val="1"/>
          <w:numId w:val="125"/>
        </w:numPr>
        <w:tabs>
          <w:tab w:val="left" w:pos="1132"/>
        </w:tabs>
        <w:spacing w:before="4" w:line="293" w:lineRule="exact"/>
        <w:ind w:left="1132" w:hanging="282"/>
        <w:contextualSpacing w:val="0"/>
        <w:rPr>
          <w:color w:val="202020"/>
          <w:sz w:val="28"/>
          <w:szCs w:val="28"/>
        </w:rPr>
      </w:pPr>
      <w:r w:rsidRPr="00527A7E">
        <w:rPr>
          <w:color w:val="202020"/>
          <w:sz w:val="28"/>
          <w:szCs w:val="28"/>
        </w:rPr>
        <w:t>ориентация</w:t>
      </w:r>
      <w:r w:rsidRPr="00527A7E">
        <w:rPr>
          <w:color w:val="202020"/>
          <w:spacing w:val="-10"/>
          <w:sz w:val="28"/>
          <w:szCs w:val="28"/>
        </w:rPr>
        <w:t xml:space="preserve"> </w:t>
      </w:r>
      <w:r w:rsidRPr="00527A7E">
        <w:rPr>
          <w:color w:val="202020"/>
          <w:sz w:val="28"/>
          <w:szCs w:val="28"/>
        </w:rPr>
        <w:t>на</w:t>
      </w:r>
      <w:r w:rsidRPr="00527A7E">
        <w:rPr>
          <w:color w:val="202020"/>
          <w:spacing w:val="-5"/>
          <w:sz w:val="28"/>
          <w:szCs w:val="28"/>
        </w:rPr>
        <w:t xml:space="preserve"> </w:t>
      </w:r>
      <w:r w:rsidRPr="00527A7E">
        <w:rPr>
          <w:color w:val="202020"/>
          <w:sz w:val="28"/>
          <w:szCs w:val="28"/>
        </w:rPr>
        <w:t>моральные</w:t>
      </w:r>
      <w:r w:rsidRPr="00527A7E">
        <w:rPr>
          <w:color w:val="202020"/>
          <w:spacing w:val="-5"/>
          <w:sz w:val="28"/>
          <w:szCs w:val="28"/>
        </w:rPr>
        <w:t xml:space="preserve"> </w:t>
      </w:r>
      <w:r w:rsidRPr="00527A7E">
        <w:rPr>
          <w:color w:val="202020"/>
          <w:sz w:val="28"/>
          <w:szCs w:val="28"/>
        </w:rPr>
        <w:t>ценности</w:t>
      </w:r>
      <w:r w:rsidRPr="00527A7E">
        <w:rPr>
          <w:color w:val="202020"/>
          <w:spacing w:val="-4"/>
          <w:sz w:val="28"/>
          <w:szCs w:val="28"/>
        </w:rPr>
        <w:t xml:space="preserve"> </w:t>
      </w:r>
      <w:r w:rsidRPr="00527A7E">
        <w:rPr>
          <w:color w:val="202020"/>
          <w:sz w:val="28"/>
          <w:szCs w:val="28"/>
        </w:rPr>
        <w:t>и</w:t>
      </w:r>
      <w:r w:rsidRPr="00527A7E">
        <w:rPr>
          <w:color w:val="202020"/>
          <w:spacing w:val="-3"/>
          <w:sz w:val="28"/>
          <w:szCs w:val="28"/>
        </w:rPr>
        <w:t xml:space="preserve"> </w:t>
      </w:r>
      <w:r w:rsidRPr="00527A7E">
        <w:rPr>
          <w:color w:val="202020"/>
          <w:sz w:val="28"/>
          <w:szCs w:val="28"/>
        </w:rPr>
        <w:t>нормы</w:t>
      </w:r>
      <w:r w:rsidRPr="00527A7E">
        <w:rPr>
          <w:color w:val="202020"/>
          <w:spacing w:val="-7"/>
          <w:sz w:val="28"/>
          <w:szCs w:val="28"/>
        </w:rPr>
        <w:t xml:space="preserve"> </w:t>
      </w:r>
      <w:r w:rsidRPr="00527A7E">
        <w:rPr>
          <w:color w:val="202020"/>
          <w:sz w:val="28"/>
          <w:szCs w:val="28"/>
        </w:rPr>
        <w:t>в</w:t>
      </w:r>
      <w:r w:rsidRPr="00527A7E">
        <w:rPr>
          <w:color w:val="202020"/>
          <w:spacing w:val="-8"/>
          <w:sz w:val="28"/>
          <w:szCs w:val="28"/>
        </w:rPr>
        <w:t xml:space="preserve"> </w:t>
      </w:r>
      <w:r w:rsidRPr="00527A7E">
        <w:rPr>
          <w:color w:val="202020"/>
          <w:sz w:val="28"/>
          <w:szCs w:val="28"/>
        </w:rPr>
        <w:t>ситуациях</w:t>
      </w:r>
      <w:r w:rsidRPr="00527A7E">
        <w:rPr>
          <w:color w:val="202020"/>
          <w:spacing w:val="1"/>
          <w:sz w:val="28"/>
          <w:szCs w:val="28"/>
        </w:rPr>
        <w:t xml:space="preserve"> </w:t>
      </w:r>
      <w:r w:rsidRPr="00527A7E">
        <w:rPr>
          <w:color w:val="202020"/>
          <w:sz w:val="28"/>
          <w:szCs w:val="28"/>
        </w:rPr>
        <w:t>нравственного</w:t>
      </w:r>
      <w:r w:rsidRPr="00527A7E">
        <w:rPr>
          <w:color w:val="202020"/>
          <w:spacing w:val="-4"/>
          <w:sz w:val="28"/>
          <w:szCs w:val="28"/>
        </w:rPr>
        <w:t xml:space="preserve"> </w:t>
      </w:r>
      <w:r w:rsidRPr="00527A7E">
        <w:rPr>
          <w:color w:val="202020"/>
          <w:spacing w:val="-2"/>
          <w:sz w:val="28"/>
          <w:szCs w:val="28"/>
        </w:rPr>
        <w:t>выбора;</w:t>
      </w:r>
    </w:p>
    <w:p w14:paraId="0F382DFF" w14:textId="77777777" w:rsidR="00527A7E" w:rsidRPr="00527A7E" w:rsidRDefault="00527A7E" w:rsidP="00527A7E">
      <w:pPr>
        <w:pStyle w:val="a7"/>
        <w:numPr>
          <w:ilvl w:val="1"/>
          <w:numId w:val="125"/>
        </w:numPr>
        <w:tabs>
          <w:tab w:val="left" w:pos="1132"/>
        </w:tabs>
        <w:spacing w:before="2" w:line="237" w:lineRule="auto"/>
        <w:ind w:right="137" w:firstLine="710"/>
        <w:contextualSpacing w:val="0"/>
        <w:rPr>
          <w:color w:val="202020"/>
          <w:sz w:val="28"/>
          <w:szCs w:val="28"/>
        </w:rPr>
      </w:pPr>
      <w:r w:rsidRPr="00527A7E">
        <w:rPr>
          <w:color w:val="202020"/>
          <w:sz w:val="28"/>
          <w:szCs w:val="28"/>
        </w:rPr>
        <w:t xml:space="preserve">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w:t>
      </w:r>
      <w:r w:rsidRPr="00527A7E">
        <w:rPr>
          <w:color w:val="202020"/>
          <w:spacing w:val="-2"/>
          <w:sz w:val="28"/>
          <w:szCs w:val="28"/>
        </w:rPr>
        <w:t>поступков;</w:t>
      </w:r>
    </w:p>
    <w:p w14:paraId="794940B6" w14:textId="77777777" w:rsidR="00527A7E" w:rsidRPr="00527A7E" w:rsidRDefault="00527A7E" w:rsidP="00527A7E">
      <w:pPr>
        <w:pStyle w:val="a7"/>
        <w:numPr>
          <w:ilvl w:val="1"/>
          <w:numId w:val="125"/>
        </w:numPr>
        <w:tabs>
          <w:tab w:val="left" w:pos="1132"/>
        </w:tabs>
        <w:spacing w:before="7" w:line="237" w:lineRule="auto"/>
        <w:ind w:right="135" w:firstLine="710"/>
        <w:contextualSpacing w:val="0"/>
        <w:rPr>
          <w:color w:val="202020"/>
          <w:sz w:val="28"/>
          <w:szCs w:val="28"/>
        </w:rPr>
      </w:pPr>
      <w:r w:rsidRPr="00527A7E">
        <w:rPr>
          <w:color w:val="202020"/>
          <w:sz w:val="28"/>
          <w:szCs w:val="28"/>
        </w:rPr>
        <w:lastRenderedPageBreak/>
        <w:t>активное</w:t>
      </w:r>
      <w:r w:rsidRPr="00527A7E">
        <w:rPr>
          <w:color w:val="202020"/>
          <w:spacing w:val="-15"/>
          <w:sz w:val="28"/>
          <w:szCs w:val="28"/>
        </w:rPr>
        <w:t xml:space="preserve"> </w:t>
      </w:r>
      <w:r w:rsidRPr="00527A7E">
        <w:rPr>
          <w:color w:val="202020"/>
          <w:sz w:val="28"/>
          <w:szCs w:val="28"/>
        </w:rPr>
        <w:t>неприятие</w:t>
      </w:r>
      <w:r w:rsidRPr="00527A7E">
        <w:rPr>
          <w:color w:val="202020"/>
          <w:spacing w:val="-15"/>
          <w:sz w:val="28"/>
          <w:szCs w:val="28"/>
        </w:rPr>
        <w:t xml:space="preserve"> </w:t>
      </w:r>
      <w:r w:rsidRPr="00527A7E">
        <w:rPr>
          <w:color w:val="202020"/>
          <w:sz w:val="28"/>
          <w:szCs w:val="28"/>
        </w:rPr>
        <w:t>асоциальных</w:t>
      </w:r>
      <w:r w:rsidRPr="00527A7E">
        <w:rPr>
          <w:color w:val="202020"/>
          <w:spacing w:val="-15"/>
          <w:sz w:val="28"/>
          <w:szCs w:val="28"/>
        </w:rPr>
        <w:t xml:space="preserve"> </w:t>
      </w:r>
      <w:r w:rsidRPr="00527A7E">
        <w:rPr>
          <w:color w:val="202020"/>
          <w:sz w:val="28"/>
          <w:szCs w:val="28"/>
        </w:rPr>
        <w:t>поступков,</w:t>
      </w:r>
      <w:r w:rsidRPr="00527A7E">
        <w:rPr>
          <w:color w:val="202020"/>
          <w:spacing w:val="-15"/>
          <w:sz w:val="28"/>
          <w:szCs w:val="28"/>
        </w:rPr>
        <w:t xml:space="preserve"> </w:t>
      </w:r>
      <w:r w:rsidRPr="00527A7E">
        <w:rPr>
          <w:color w:val="202020"/>
          <w:sz w:val="28"/>
          <w:szCs w:val="28"/>
        </w:rPr>
        <w:t>свобода</w:t>
      </w:r>
      <w:r w:rsidRPr="00527A7E">
        <w:rPr>
          <w:color w:val="202020"/>
          <w:spacing w:val="-14"/>
          <w:sz w:val="28"/>
          <w:szCs w:val="28"/>
        </w:rPr>
        <w:t xml:space="preserve"> </w:t>
      </w:r>
      <w:r w:rsidRPr="00527A7E">
        <w:rPr>
          <w:color w:val="202020"/>
          <w:sz w:val="28"/>
          <w:szCs w:val="28"/>
        </w:rPr>
        <w:t>и</w:t>
      </w:r>
      <w:r w:rsidRPr="00527A7E">
        <w:rPr>
          <w:color w:val="202020"/>
          <w:spacing w:val="-11"/>
          <w:sz w:val="28"/>
          <w:szCs w:val="28"/>
        </w:rPr>
        <w:t xml:space="preserve"> </w:t>
      </w:r>
      <w:r w:rsidRPr="00527A7E">
        <w:rPr>
          <w:color w:val="202020"/>
          <w:sz w:val="28"/>
          <w:szCs w:val="28"/>
        </w:rPr>
        <w:t>ответственность</w:t>
      </w:r>
      <w:r w:rsidRPr="00527A7E">
        <w:rPr>
          <w:color w:val="202020"/>
          <w:spacing w:val="-15"/>
          <w:sz w:val="28"/>
          <w:szCs w:val="28"/>
        </w:rPr>
        <w:t xml:space="preserve"> </w:t>
      </w:r>
      <w:r w:rsidRPr="00527A7E">
        <w:rPr>
          <w:color w:val="202020"/>
          <w:sz w:val="28"/>
          <w:szCs w:val="28"/>
        </w:rPr>
        <w:t>личности вусловиях индивидуального и общественного пространства.</w:t>
      </w:r>
    </w:p>
    <w:p w14:paraId="0A448559" w14:textId="77777777" w:rsidR="00527A7E" w:rsidRPr="00527A7E" w:rsidRDefault="00527A7E" w:rsidP="00527A7E">
      <w:pPr>
        <w:pStyle w:val="a7"/>
        <w:numPr>
          <w:ilvl w:val="0"/>
          <w:numId w:val="125"/>
        </w:numPr>
        <w:tabs>
          <w:tab w:val="left" w:pos="1133"/>
        </w:tabs>
        <w:spacing w:line="274" w:lineRule="exact"/>
        <w:ind w:hanging="283"/>
        <w:contextualSpacing w:val="0"/>
        <w:rPr>
          <w:i/>
          <w:sz w:val="28"/>
          <w:szCs w:val="28"/>
        </w:rPr>
      </w:pPr>
      <w:r w:rsidRPr="00527A7E">
        <w:rPr>
          <w:i/>
          <w:color w:val="202020"/>
          <w:sz w:val="28"/>
          <w:szCs w:val="28"/>
        </w:rPr>
        <w:t>Эстетического</w:t>
      </w:r>
      <w:r w:rsidRPr="00527A7E">
        <w:rPr>
          <w:i/>
          <w:color w:val="202020"/>
          <w:spacing w:val="-8"/>
          <w:sz w:val="28"/>
          <w:szCs w:val="28"/>
        </w:rPr>
        <w:t xml:space="preserve"> </w:t>
      </w:r>
      <w:r w:rsidRPr="00527A7E">
        <w:rPr>
          <w:i/>
          <w:color w:val="202020"/>
          <w:spacing w:val="-2"/>
          <w:sz w:val="28"/>
          <w:szCs w:val="28"/>
        </w:rPr>
        <w:t>воспитания:</w:t>
      </w:r>
    </w:p>
    <w:p w14:paraId="01BC6B4C" w14:textId="77777777" w:rsidR="00527A7E" w:rsidRPr="00527A7E" w:rsidRDefault="00527A7E" w:rsidP="00527A7E">
      <w:pPr>
        <w:pStyle w:val="a7"/>
        <w:numPr>
          <w:ilvl w:val="1"/>
          <w:numId w:val="125"/>
        </w:numPr>
        <w:tabs>
          <w:tab w:val="left" w:pos="1132"/>
        </w:tabs>
        <w:spacing w:before="4"/>
        <w:ind w:right="135" w:firstLine="710"/>
        <w:contextualSpacing w:val="0"/>
        <w:rPr>
          <w:color w:val="202020"/>
          <w:sz w:val="28"/>
          <w:szCs w:val="28"/>
        </w:rPr>
      </w:pPr>
      <w:r w:rsidRPr="00527A7E">
        <w:rPr>
          <w:color w:val="202020"/>
          <w:sz w:val="28"/>
          <w:szCs w:val="28"/>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w:t>
      </w:r>
    </w:p>
    <w:p w14:paraId="346CEC6C" w14:textId="77777777" w:rsidR="00527A7E" w:rsidRPr="00527A7E" w:rsidRDefault="00527A7E" w:rsidP="00527A7E">
      <w:pPr>
        <w:pStyle w:val="a7"/>
        <w:numPr>
          <w:ilvl w:val="1"/>
          <w:numId w:val="125"/>
        </w:numPr>
        <w:tabs>
          <w:tab w:val="left" w:pos="1132"/>
        </w:tabs>
        <w:spacing w:line="293" w:lineRule="exact"/>
        <w:ind w:left="1132" w:hanging="282"/>
        <w:contextualSpacing w:val="0"/>
        <w:rPr>
          <w:color w:val="202020"/>
          <w:sz w:val="28"/>
          <w:szCs w:val="28"/>
        </w:rPr>
      </w:pPr>
      <w:r w:rsidRPr="00527A7E">
        <w:rPr>
          <w:color w:val="202020"/>
          <w:sz w:val="28"/>
          <w:szCs w:val="28"/>
        </w:rPr>
        <w:t>стремление</w:t>
      </w:r>
      <w:r w:rsidRPr="00527A7E">
        <w:rPr>
          <w:color w:val="202020"/>
          <w:spacing w:val="-6"/>
          <w:sz w:val="28"/>
          <w:szCs w:val="28"/>
        </w:rPr>
        <w:t xml:space="preserve"> </w:t>
      </w:r>
      <w:r w:rsidRPr="00527A7E">
        <w:rPr>
          <w:color w:val="202020"/>
          <w:sz w:val="28"/>
          <w:szCs w:val="28"/>
        </w:rPr>
        <w:t>к</w:t>
      </w:r>
      <w:r w:rsidRPr="00527A7E">
        <w:rPr>
          <w:color w:val="202020"/>
          <w:spacing w:val="-5"/>
          <w:sz w:val="28"/>
          <w:szCs w:val="28"/>
        </w:rPr>
        <w:t xml:space="preserve"> </w:t>
      </w:r>
      <w:r w:rsidRPr="00527A7E">
        <w:rPr>
          <w:color w:val="202020"/>
          <w:sz w:val="28"/>
          <w:szCs w:val="28"/>
        </w:rPr>
        <w:t>самовыражению</w:t>
      </w:r>
      <w:r w:rsidRPr="00527A7E">
        <w:rPr>
          <w:color w:val="202020"/>
          <w:spacing w:val="-6"/>
          <w:sz w:val="28"/>
          <w:szCs w:val="28"/>
        </w:rPr>
        <w:t xml:space="preserve"> </w:t>
      </w:r>
      <w:r w:rsidRPr="00527A7E">
        <w:rPr>
          <w:color w:val="202020"/>
          <w:sz w:val="28"/>
          <w:szCs w:val="28"/>
        </w:rPr>
        <w:t>в</w:t>
      </w:r>
      <w:r w:rsidRPr="00527A7E">
        <w:rPr>
          <w:color w:val="202020"/>
          <w:spacing w:val="-7"/>
          <w:sz w:val="28"/>
          <w:szCs w:val="28"/>
        </w:rPr>
        <w:t xml:space="preserve"> </w:t>
      </w:r>
      <w:r w:rsidRPr="00527A7E">
        <w:rPr>
          <w:color w:val="202020"/>
          <w:sz w:val="28"/>
          <w:szCs w:val="28"/>
        </w:rPr>
        <w:t>разных</w:t>
      </w:r>
      <w:r w:rsidRPr="00527A7E">
        <w:rPr>
          <w:color w:val="202020"/>
          <w:spacing w:val="-4"/>
          <w:sz w:val="28"/>
          <w:szCs w:val="28"/>
        </w:rPr>
        <w:t xml:space="preserve"> </w:t>
      </w:r>
      <w:r w:rsidRPr="00527A7E">
        <w:rPr>
          <w:color w:val="202020"/>
          <w:sz w:val="28"/>
          <w:szCs w:val="28"/>
        </w:rPr>
        <w:t>видах</w:t>
      </w:r>
      <w:r w:rsidRPr="00527A7E">
        <w:rPr>
          <w:color w:val="202020"/>
          <w:spacing w:val="-4"/>
          <w:sz w:val="28"/>
          <w:szCs w:val="28"/>
        </w:rPr>
        <w:t xml:space="preserve"> </w:t>
      </w:r>
      <w:r w:rsidRPr="00527A7E">
        <w:rPr>
          <w:color w:val="202020"/>
          <w:spacing w:val="-2"/>
          <w:sz w:val="28"/>
          <w:szCs w:val="28"/>
        </w:rPr>
        <w:t>искусства.</w:t>
      </w:r>
    </w:p>
    <w:p w14:paraId="51B6AC59" w14:textId="77777777" w:rsidR="00527A7E" w:rsidRPr="00527A7E" w:rsidRDefault="00527A7E" w:rsidP="00527A7E">
      <w:pPr>
        <w:pStyle w:val="a7"/>
        <w:spacing w:line="293" w:lineRule="exact"/>
        <w:rPr>
          <w:sz w:val="28"/>
          <w:szCs w:val="28"/>
        </w:rPr>
        <w:sectPr w:rsidR="00527A7E" w:rsidRPr="00527A7E" w:rsidSect="00527A7E">
          <w:pgSz w:w="11910" w:h="16840"/>
          <w:pgMar w:top="1040" w:right="708" w:bottom="280" w:left="1559" w:header="720" w:footer="720" w:gutter="0"/>
          <w:cols w:space="720"/>
        </w:sectPr>
      </w:pPr>
    </w:p>
    <w:p w14:paraId="67FEBD41" w14:textId="77777777" w:rsidR="00527A7E" w:rsidRPr="00527A7E" w:rsidRDefault="00527A7E" w:rsidP="00527A7E">
      <w:pPr>
        <w:pStyle w:val="a7"/>
        <w:numPr>
          <w:ilvl w:val="0"/>
          <w:numId w:val="125"/>
        </w:numPr>
        <w:tabs>
          <w:tab w:val="left" w:pos="1090"/>
        </w:tabs>
        <w:spacing w:before="71" w:line="242" w:lineRule="auto"/>
        <w:ind w:left="140" w:right="139" w:firstLine="710"/>
        <w:contextualSpacing w:val="0"/>
        <w:rPr>
          <w:i/>
          <w:sz w:val="28"/>
          <w:szCs w:val="28"/>
        </w:rPr>
      </w:pPr>
      <w:r w:rsidRPr="00527A7E">
        <w:rPr>
          <w:i/>
          <w:color w:val="202020"/>
          <w:sz w:val="28"/>
          <w:szCs w:val="28"/>
        </w:rPr>
        <w:lastRenderedPageBreak/>
        <w:t xml:space="preserve">Физического воспитания, формирования культуры здоровья и эмоционального </w:t>
      </w:r>
      <w:r w:rsidRPr="00527A7E">
        <w:rPr>
          <w:i/>
          <w:color w:val="202020"/>
          <w:spacing w:val="-2"/>
          <w:sz w:val="28"/>
          <w:szCs w:val="28"/>
        </w:rPr>
        <w:t>благополучия:</w:t>
      </w:r>
    </w:p>
    <w:p w14:paraId="32AF482C" w14:textId="77777777" w:rsidR="00527A7E" w:rsidRPr="00527A7E" w:rsidRDefault="00527A7E" w:rsidP="00527A7E">
      <w:pPr>
        <w:pStyle w:val="a7"/>
        <w:numPr>
          <w:ilvl w:val="1"/>
          <w:numId w:val="125"/>
        </w:numPr>
        <w:tabs>
          <w:tab w:val="left" w:pos="1132"/>
        </w:tabs>
        <w:spacing w:line="290" w:lineRule="exact"/>
        <w:ind w:left="1132" w:hanging="282"/>
        <w:contextualSpacing w:val="0"/>
        <w:rPr>
          <w:color w:val="202020"/>
          <w:sz w:val="28"/>
          <w:szCs w:val="28"/>
        </w:rPr>
      </w:pPr>
      <w:r w:rsidRPr="00527A7E">
        <w:rPr>
          <w:color w:val="202020"/>
          <w:sz w:val="28"/>
          <w:szCs w:val="28"/>
        </w:rPr>
        <w:t>осознание</w:t>
      </w:r>
      <w:r w:rsidRPr="00527A7E">
        <w:rPr>
          <w:color w:val="202020"/>
          <w:spacing w:val="-5"/>
          <w:sz w:val="28"/>
          <w:szCs w:val="28"/>
        </w:rPr>
        <w:t xml:space="preserve"> </w:t>
      </w:r>
      <w:r w:rsidRPr="00527A7E">
        <w:rPr>
          <w:color w:val="202020"/>
          <w:sz w:val="28"/>
          <w:szCs w:val="28"/>
        </w:rPr>
        <w:t>ценности</w:t>
      </w:r>
      <w:r w:rsidRPr="00527A7E">
        <w:rPr>
          <w:color w:val="202020"/>
          <w:spacing w:val="-3"/>
          <w:sz w:val="28"/>
          <w:szCs w:val="28"/>
        </w:rPr>
        <w:t xml:space="preserve"> </w:t>
      </w:r>
      <w:r w:rsidRPr="00527A7E">
        <w:rPr>
          <w:color w:val="202020"/>
          <w:spacing w:val="-2"/>
          <w:sz w:val="28"/>
          <w:szCs w:val="28"/>
        </w:rPr>
        <w:t>жизни;</w:t>
      </w:r>
    </w:p>
    <w:p w14:paraId="0970867F" w14:textId="77777777" w:rsidR="00527A7E" w:rsidRPr="00527A7E" w:rsidRDefault="00527A7E" w:rsidP="00527A7E">
      <w:pPr>
        <w:pStyle w:val="a7"/>
        <w:numPr>
          <w:ilvl w:val="1"/>
          <w:numId w:val="125"/>
        </w:numPr>
        <w:tabs>
          <w:tab w:val="left" w:pos="1132"/>
        </w:tabs>
        <w:ind w:right="136" w:firstLine="710"/>
        <w:contextualSpacing w:val="0"/>
        <w:rPr>
          <w:color w:val="202020"/>
          <w:sz w:val="28"/>
          <w:szCs w:val="28"/>
        </w:rPr>
      </w:pPr>
      <w:r w:rsidRPr="00527A7E">
        <w:rPr>
          <w:color w:val="202020"/>
          <w:sz w:val="28"/>
          <w:szCs w:val="28"/>
        </w:rPr>
        <w:t>ответственное отношение к своему здоровью и установка на здоровый образ жизни(здоровое питание, соблюдение гигиенических правил, сбалансированный режим занятий и отдыха, регулярная физическая активность);</w:t>
      </w:r>
    </w:p>
    <w:p w14:paraId="3CE466B1" w14:textId="77777777" w:rsidR="00527A7E" w:rsidRPr="00527A7E" w:rsidRDefault="00527A7E" w:rsidP="00527A7E">
      <w:pPr>
        <w:pStyle w:val="a7"/>
        <w:numPr>
          <w:ilvl w:val="1"/>
          <w:numId w:val="125"/>
        </w:numPr>
        <w:tabs>
          <w:tab w:val="left" w:pos="1132"/>
        </w:tabs>
        <w:spacing w:line="237" w:lineRule="auto"/>
        <w:ind w:right="141" w:firstLine="710"/>
        <w:contextualSpacing w:val="0"/>
        <w:rPr>
          <w:color w:val="202020"/>
          <w:sz w:val="28"/>
          <w:szCs w:val="28"/>
        </w:rPr>
      </w:pPr>
      <w:r w:rsidRPr="00527A7E">
        <w:rPr>
          <w:color w:val="202020"/>
          <w:sz w:val="28"/>
          <w:szCs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214462C1" w14:textId="77777777" w:rsidR="00527A7E" w:rsidRPr="00527A7E" w:rsidRDefault="00527A7E" w:rsidP="00527A7E">
      <w:pPr>
        <w:pStyle w:val="a7"/>
        <w:numPr>
          <w:ilvl w:val="1"/>
          <w:numId w:val="125"/>
        </w:numPr>
        <w:tabs>
          <w:tab w:val="left" w:pos="1132"/>
        </w:tabs>
        <w:spacing w:before="7" w:line="237" w:lineRule="auto"/>
        <w:ind w:right="137" w:firstLine="710"/>
        <w:contextualSpacing w:val="0"/>
        <w:rPr>
          <w:color w:val="202020"/>
          <w:sz w:val="28"/>
          <w:szCs w:val="28"/>
        </w:rPr>
      </w:pPr>
      <w:r w:rsidRPr="00527A7E">
        <w:rPr>
          <w:color w:val="202020"/>
          <w:sz w:val="28"/>
          <w:szCs w:val="28"/>
        </w:rPr>
        <w:t>соблюдение правил безопасности, в том числе</w:t>
      </w:r>
      <w:r w:rsidRPr="00527A7E">
        <w:rPr>
          <w:color w:val="202020"/>
          <w:spacing w:val="-2"/>
          <w:sz w:val="28"/>
          <w:szCs w:val="28"/>
        </w:rPr>
        <w:t xml:space="preserve"> </w:t>
      </w:r>
      <w:r w:rsidRPr="00527A7E">
        <w:rPr>
          <w:color w:val="202020"/>
          <w:sz w:val="28"/>
          <w:szCs w:val="28"/>
        </w:rPr>
        <w:t xml:space="preserve">навыков безопасного поведения в </w:t>
      </w:r>
      <w:r w:rsidRPr="00527A7E">
        <w:rPr>
          <w:color w:val="202020"/>
          <w:spacing w:val="-2"/>
          <w:sz w:val="28"/>
          <w:szCs w:val="28"/>
        </w:rPr>
        <w:t>интернет-среде;</w:t>
      </w:r>
    </w:p>
    <w:p w14:paraId="578D4068" w14:textId="77777777" w:rsidR="00527A7E" w:rsidRPr="00527A7E" w:rsidRDefault="00527A7E" w:rsidP="00527A7E">
      <w:pPr>
        <w:pStyle w:val="a7"/>
        <w:numPr>
          <w:ilvl w:val="1"/>
          <w:numId w:val="125"/>
        </w:numPr>
        <w:tabs>
          <w:tab w:val="left" w:pos="1132"/>
        </w:tabs>
        <w:spacing w:before="7" w:line="237" w:lineRule="auto"/>
        <w:ind w:right="136" w:firstLine="710"/>
        <w:contextualSpacing w:val="0"/>
        <w:rPr>
          <w:color w:val="202020"/>
          <w:sz w:val="28"/>
          <w:szCs w:val="28"/>
        </w:rPr>
      </w:pPr>
      <w:r w:rsidRPr="00527A7E">
        <w:rPr>
          <w:color w:val="202020"/>
          <w:sz w:val="28"/>
          <w:szCs w:val="28"/>
        </w:rPr>
        <w:t>способность адаптироваться к стрессовым ситуациям и меняющимся социальным,</w:t>
      </w:r>
      <w:r w:rsidRPr="00527A7E">
        <w:rPr>
          <w:color w:val="202020"/>
          <w:spacing w:val="-14"/>
          <w:sz w:val="28"/>
          <w:szCs w:val="28"/>
        </w:rPr>
        <w:t xml:space="preserve"> </w:t>
      </w:r>
      <w:r w:rsidRPr="00527A7E">
        <w:rPr>
          <w:color w:val="202020"/>
          <w:sz w:val="28"/>
          <w:szCs w:val="28"/>
        </w:rPr>
        <w:t>информационным</w:t>
      </w:r>
      <w:r w:rsidRPr="00527A7E">
        <w:rPr>
          <w:color w:val="202020"/>
          <w:spacing w:val="-15"/>
          <w:sz w:val="28"/>
          <w:szCs w:val="28"/>
        </w:rPr>
        <w:t xml:space="preserve"> </w:t>
      </w:r>
      <w:r w:rsidRPr="00527A7E">
        <w:rPr>
          <w:color w:val="202020"/>
          <w:sz w:val="28"/>
          <w:szCs w:val="28"/>
        </w:rPr>
        <w:t>и</w:t>
      </w:r>
      <w:r w:rsidRPr="00527A7E">
        <w:rPr>
          <w:color w:val="202020"/>
          <w:spacing w:val="-15"/>
          <w:sz w:val="28"/>
          <w:szCs w:val="28"/>
        </w:rPr>
        <w:t xml:space="preserve"> </w:t>
      </w:r>
      <w:r w:rsidRPr="00527A7E">
        <w:rPr>
          <w:color w:val="202020"/>
          <w:sz w:val="28"/>
          <w:szCs w:val="28"/>
        </w:rPr>
        <w:t>природным</w:t>
      </w:r>
      <w:r w:rsidRPr="00527A7E">
        <w:rPr>
          <w:color w:val="202020"/>
          <w:spacing w:val="-10"/>
          <w:sz w:val="28"/>
          <w:szCs w:val="28"/>
        </w:rPr>
        <w:t xml:space="preserve"> </w:t>
      </w:r>
      <w:r w:rsidRPr="00527A7E">
        <w:rPr>
          <w:color w:val="202020"/>
          <w:sz w:val="28"/>
          <w:szCs w:val="28"/>
        </w:rPr>
        <w:t>условиям,</w:t>
      </w:r>
      <w:r w:rsidRPr="00527A7E">
        <w:rPr>
          <w:color w:val="202020"/>
          <w:spacing w:val="-14"/>
          <w:sz w:val="28"/>
          <w:szCs w:val="28"/>
        </w:rPr>
        <w:t xml:space="preserve"> </w:t>
      </w:r>
      <w:r w:rsidRPr="00527A7E">
        <w:rPr>
          <w:color w:val="202020"/>
          <w:sz w:val="28"/>
          <w:szCs w:val="28"/>
        </w:rPr>
        <w:t>в</w:t>
      </w:r>
      <w:r w:rsidRPr="00527A7E">
        <w:rPr>
          <w:color w:val="202020"/>
          <w:spacing w:val="-15"/>
          <w:sz w:val="28"/>
          <w:szCs w:val="28"/>
        </w:rPr>
        <w:t xml:space="preserve"> </w:t>
      </w:r>
      <w:r w:rsidRPr="00527A7E">
        <w:rPr>
          <w:color w:val="202020"/>
          <w:sz w:val="28"/>
          <w:szCs w:val="28"/>
        </w:rPr>
        <w:t>том</w:t>
      </w:r>
      <w:r w:rsidRPr="00527A7E">
        <w:rPr>
          <w:color w:val="202020"/>
          <w:spacing w:val="-15"/>
          <w:sz w:val="28"/>
          <w:szCs w:val="28"/>
        </w:rPr>
        <w:t xml:space="preserve"> </w:t>
      </w:r>
      <w:r w:rsidRPr="00527A7E">
        <w:rPr>
          <w:color w:val="202020"/>
          <w:sz w:val="28"/>
          <w:szCs w:val="28"/>
        </w:rPr>
        <w:t>числе</w:t>
      </w:r>
      <w:r w:rsidRPr="00527A7E">
        <w:rPr>
          <w:color w:val="202020"/>
          <w:spacing w:val="-13"/>
          <w:sz w:val="28"/>
          <w:szCs w:val="28"/>
        </w:rPr>
        <w:t xml:space="preserve"> </w:t>
      </w:r>
      <w:r w:rsidRPr="00527A7E">
        <w:rPr>
          <w:color w:val="202020"/>
          <w:sz w:val="28"/>
          <w:szCs w:val="28"/>
        </w:rPr>
        <w:t>осмысляя</w:t>
      </w:r>
      <w:r w:rsidRPr="00527A7E">
        <w:rPr>
          <w:color w:val="202020"/>
          <w:spacing w:val="-12"/>
          <w:sz w:val="28"/>
          <w:szCs w:val="28"/>
        </w:rPr>
        <w:t xml:space="preserve"> </w:t>
      </w:r>
      <w:r w:rsidRPr="00527A7E">
        <w:rPr>
          <w:color w:val="202020"/>
          <w:sz w:val="28"/>
          <w:szCs w:val="28"/>
        </w:rPr>
        <w:t>собственный опыти выстраивая дальнейшие цели;</w:t>
      </w:r>
    </w:p>
    <w:p w14:paraId="60ECBBC2" w14:textId="77777777" w:rsidR="00527A7E" w:rsidRPr="00527A7E" w:rsidRDefault="00527A7E" w:rsidP="00527A7E">
      <w:pPr>
        <w:pStyle w:val="a7"/>
        <w:numPr>
          <w:ilvl w:val="1"/>
          <w:numId w:val="125"/>
        </w:numPr>
        <w:tabs>
          <w:tab w:val="left" w:pos="1132"/>
        </w:tabs>
        <w:spacing w:before="5" w:line="293" w:lineRule="exact"/>
        <w:ind w:left="1132" w:hanging="282"/>
        <w:contextualSpacing w:val="0"/>
        <w:rPr>
          <w:color w:val="202020"/>
          <w:sz w:val="28"/>
          <w:szCs w:val="28"/>
        </w:rPr>
      </w:pPr>
      <w:r w:rsidRPr="00527A7E">
        <w:rPr>
          <w:color w:val="202020"/>
          <w:sz w:val="28"/>
          <w:szCs w:val="28"/>
        </w:rPr>
        <w:t>умение</w:t>
      </w:r>
      <w:r w:rsidRPr="00527A7E">
        <w:rPr>
          <w:color w:val="202020"/>
          <w:spacing w:val="-6"/>
          <w:sz w:val="28"/>
          <w:szCs w:val="28"/>
        </w:rPr>
        <w:t xml:space="preserve"> </w:t>
      </w:r>
      <w:r w:rsidRPr="00527A7E">
        <w:rPr>
          <w:color w:val="202020"/>
          <w:sz w:val="28"/>
          <w:szCs w:val="28"/>
        </w:rPr>
        <w:t>принимать</w:t>
      </w:r>
      <w:r w:rsidRPr="00527A7E">
        <w:rPr>
          <w:color w:val="202020"/>
          <w:spacing w:val="-4"/>
          <w:sz w:val="28"/>
          <w:szCs w:val="28"/>
        </w:rPr>
        <w:t xml:space="preserve"> </w:t>
      </w:r>
      <w:r w:rsidRPr="00527A7E">
        <w:rPr>
          <w:color w:val="202020"/>
          <w:sz w:val="28"/>
          <w:szCs w:val="28"/>
        </w:rPr>
        <w:t>себя и</w:t>
      </w:r>
      <w:r w:rsidRPr="00527A7E">
        <w:rPr>
          <w:color w:val="202020"/>
          <w:spacing w:val="-3"/>
          <w:sz w:val="28"/>
          <w:szCs w:val="28"/>
        </w:rPr>
        <w:t xml:space="preserve"> </w:t>
      </w:r>
      <w:r w:rsidRPr="00527A7E">
        <w:rPr>
          <w:color w:val="202020"/>
          <w:sz w:val="28"/>
          <w:szCs w:val="28"/>
        </w:rPr>
        <w:t>других,</w:t>
      </w:r>
      <w:r w:rsidRPr="00527A7E">
        <w:rPr>
          <w:color w:val="202020"/>
          <w:spacing w:val="-2"/>
          <w:sz w:val="28"/>
          <w:szCs w:val="28"/>
        </w:rPr>
        <w:t xml:space="preserve"> </w:t>
      </w:r>
      <w:r w:rsidRPr="00527A7E">
        <w:rPr>
          <w:color w:val="202020"/>
          <w:sz w:val="28"/>
          <w:szCs w:val="28"/>
        </w:rPr>
        <w:t>не</w:t>
      </w:r>
      <w:r w:rsidRPr="00527A7E">
        <w:rPr>
          <w:color w:val="202020"/>
          <w:spacing w:val="-5"/>
          <w:sz w:val="28"/>
          <w:szCs w:val="28"/>
        </w:rPr>
        <w:t xml:space="preserve"> </w:t>
      </w:r>
      <w:r w:rsidRPr="00527A7E">
        <w:rPr>
          <w:color w:val="202020"/>
          <w:spacing w:val="-2"/>
          <w:sz w:val="28"/>
          <w:szCs w:val="28"/>
        </w:rPr>
        <w:t>осуждая;</w:t>
      </w:r>
    </w:p>
    <w:p w14:paraId="74EBE37B" w14:textId="77777777" w:rsidR="00527A7E" w:rsidRPr="00527A7E" w:rsidRDefault="00527A7E" w:rsidP="00527A7E">
      <w:pPr>
        <w:pStyle w:val="a7"/>
        <w:numPr>
          <w:ilvl w:val="1"/>
          <w:numId w:val="125"/>
        </w:numPr>
        <w:tabs>
          <w:tab w:val="left" w:pos="1132"/>
        </w:tabs>
        <w:spacing w:before="2" w:line="237" w:lineRule="auto"/>
        <w:ind w:right="135" w:firstLine="710"/>
        <w:contextualSpacing w:val="0"/>
        <w:rPr>
          <w:color w:val="202020"/>
          <w:sz w:val="28"/>
          <w:szCs w:val="28"/>
        </w:rPr>
      </w:pPr>
      <w:r w:rsidRPr="00527A7E">
        <w:rPr>
          <w:color w:val="202020"/>
          <w:sz w:val="28"/>
          <w:szCs w:val="28"/>
        </w:rPr>
        <w:t>умение осознавать эмоциональное состояние себя и других, умение управлять собственным эмоциональным состоянием;</w:t>
      </w:r>
    </w:p>
    <w:p w14:paraId="1882D601" w14:textId="77777777" w:rsidR="00527A7E" w:rsidRPr="00527A7E" w:rsidRDefault="00527A7E" w:rsidP="00527A7E">
      <w:pPr>
        <w:pStyle w:val="a7"/>
        <w:numPr>
          <w:ilvl w:val="1"/>
          <w:numId w:val="125"/>
        </w:numPr>
        <w:tabs>
          <w:tab w:val="left" w:pos="1132"/>
        </w:tabs>
        <w:spacing w:before="2" w:line="237" w:lineRule="auto"/>
        <w:ind w:right="135" w:firstLine="710"/>
        <w:contextualSpacing w:val="0"/>
        <w:rPr>
          <w:color w:val="202020"/>
          <w:sz w:val="28"/>
          <w:szCs w:val="28"/>
        </w:rPr>
      </w:pPr>
      <w:r w:rsidRPr="00527A7E">
        <w:rPr>
          <w:color w:val="202020"/>
          <w:sz w:val="28"/>
          <w:szCs w:val="28"/>
        </w:rPr>
        <w:t>сформированность</w:t>
      </w:r>
      <w:r w:rsidRPr="00527A7E">
        <w:rPr>
          <w:color w:val="202020"/>
          <w:spacing w:val="-15"/>
          <w:sz w:val="28"/>
          <w:szCs w:val="28"/>
        </w:rPr>
        <w:t xml:space="preserve"> </w:t>
      </w:r>
      <w:r w:rsidRPr="00527A7E">
        <w:rPr>
          <w:color w:val="202020"/>
          <w:sz w:val="28"/>
          <w:szCs w:val="28"/>
        </w:rPr>
        <w:t>навыка</w:t>
      </w:r>
      <w:r w:rsidRPr="00527A7E">
        <w:rPr>
          <w:color w:val="202020"/>
          <w:spacing w:val="-15"/>
          <w:sz w:val="28"/>
          <w:szCs w:val="28"/>
        </w:rPr>
        <w:t xml:space="preserve"> </w:t>
      </w:r>
      <w:r w:rsidRPr="00527A7E">
        <w:rPr>
          <w:color w:val="202020"/>
          <w:sz w:val="28"/>
          <w:szCs w:val="28"/>
        </w:rPr>
        <w:t>рефлексии,</w:t>
      </w:r>
      <w:r w:rsidRPr="00527A7E">
        <w:rPr>
          <w:color w:val="202020"/>
          <w:spacing w:val="-15"/>
          <w:sz w:val="28"/>
          <w:szCs w:val="28"/>
        </w:rPr>
        <w:t xml:space="preserve"> </w:t>
      </w:r>
      <w:r w:rsidRPr="00527A7E">
        <w:rPr>
          <w:color w:val="202020"/>
          <w:sz w:val="28"/>
          <w:szCs w:val="28"/>
        </w:rPr>
        <w:t>признание</w:t>
      </w:r>
      <w:r w:rsidRPr="00527A7E">
        <w:rPr>
          <w:color w:val="202020"/>
          <w:spacing w:val="-15"/>
          <w:sz w:val="28"/>
          <w:szCs w:val="28"/>
        </w:rPr>
        <w:t xml:space="preserve"> </w:t>
      </w:r>
      <w:r w:rsidRPr="00527A7E">
        <w:rPr>
          <w:color w:val="202020"/>
          <w:sz w:val="28"/>
          <w:szCs w:val="28"/>
        </w:rPr>
        <w:t>своего</w:t>
      </w:r>
      <w:r w:rsidRPr="00527A7E">
        <w:rPr>
          <w:color w:val="202020"/>
          <w:spacing w:val="-15"/>
          <w:sz w:val="28"/>
          <w:szCs w:val="28"/>
        </w:rPr>
        <w:t xml:space="preserve"> </w:t>
      </w:r>
      <w:r w:rsidRPr="00527A7E">
        <w:rPr>
          <w:color w:val="202020"/>
          <w:sz w:val="28"/>
          <w:szCs w:val="28"/>
        </w:rPr>
        <w:t>права</w:t>
      </w:r>
      <w:r w:rsidRPr="00527A7E">
        <w:rPr>
          <w:color w:val="202020"/>
          <w:spacing w:val="-15"/>
          <w:sz w:val="28"/>
          <w:szCs w:val="28"/>
        </w:rPr>
        <w:t xml:space="preserve"> </w:t>
      </w:r>
      <w:r w:rsidRPr="00527A7E">
        <w:rPr>
          <w:color w:val="202020"/>
          <w:sz w:val="28"/>
          <w:szCs w:val="28"/>
        </w:rPr>
        <w:t>на</w:t>
      </w:r>
      <w:r w:rsidRPr="00527A7E">
        <w:rPr>
          <w:color w:val="202020"/>
          <w:spacing w:val="-15"/>
          <w:sz w:val="28"/>
          <w:szCs w:val="28"/>
        </w:rPr>
        <w:t xml:space="preserve"> </w:t>
      </w:r>
      <w:r w:rsidRPr="00527A7E">
        <w:rPr>
          <w:color w:val="202020"/>
          <w:sz w:val="28"/>
          <w:szCs w:val="28"/>
        </w:rPr>
        <w:t>ошибку</w:t>
      </w:r>
      <w:r w:rsidRPr="00527A7E">
        <w:rPr>
          <w:color w:val="202020"/>
          <w:spacing w:val="-15"/>
          <w:sz w:val="28"/>
          <w:szCs w:val="28"/>
        </w:rPr>
        <w:t xml:space="preserve"> </w:t>
      </w:r>
      <w:r w:rsidRPr="00527A7E">
        <w:rPr>
          <w:color w:val="202020"/>
          <w:sz w:val="28"/>
          <w:szCs w:val="28"/>
        </w:rPr>
        <w:t>и</w:t>
      </w:r>
      <w:r w:rsidRPr="00527A7E">
        <w:rPr>
          <w:color w:val="202020"/>
          <w:spacing w:val="-15"/>
          <w:sz w:val="28"/>
          <w:szCs w:val="28"/>
        </w:rPr>
        <w:t xml:space="preserve"> </w:t>
      </w:r>
      <w:r w:rsidRPr="00527A7E">
        <w:rPr>
          <w:color w:val="202020"/>
          <w:sz w:val="28"/>
          <w:szCs w:val="28"/>
        </w:rPr>
        <w:t>такого же права другого человека.</w:t>
      </w:r>
    </w:p>
    <w:p w14:paraId="6E58A2A0" w14:textId="77777777" w:rsidR="00527A7E" w:rsidRPr="00527A7E" w:rsidRDefault="00527A7E" w:rsidP="00527A7E">
      <w:pPr>
        <w:pStyle w:val="a7"/>
        <w:numPr>
          <w:ilvl w:val="0"/>
          <w:numId w:val="125"/>
        </w:numPr>
        <w:tabs>
          <w:tab w:val="left" w:pos="1133"/>
        </w:tabs>
        <w:spacing w:before="3" w:line="276" w:lineRule="exact"/>
        <w:ind w:hanging="283"/>
        <w:contextualSpacing w:val="0"/>
        <w:rPr>
          <w:i/>
          <w:sz w:val="28"/>
          <w:szCs w:val="28"/>
        </w:rPr>
      </w:pPr>
      <w:r w:rsidRPr="00527A7E">
        <w:rPr>
          <w:i/>
          <w:color w:val="202020"/>
          <w:sz w:val="28"/>
          <w:szCs w:val="28"/>
        </w:rPr>
        <w:t>Трудового</w:t>
      </w:r>
      <w:r w:rsidRPr="00527A7E">
        <w:rPr>
          <w:i/>
          <w:color w:val="202020"/>
          <w:spacing w:val="-5"/>
          <w:sz w:val="28"/>
          <w:szCs w:val="28"/>
        </w:rPr>
        <w:t xml:space="preserve"> </w:t>
      </w:r>
      <w:r w:rsidRPr="00527A7E">
        <w:rPr>
          <w:i/>
          <w:color w:val="202020"/>
          <w:spacing w:val="-2"/>
          <w:sz w:val="28"/>
          <w:szCs w:val="28"/>
        </w:rPr>
        <w:t>воспитания:</w:t>
      </w:r>
    </w:p>
    <w:p w14:paraId="5963D227" w14:textId="77777777" w:rsidR="00527A7E" w:rsidRPr="00527A7E" w:rsidRDefault="00527A7E" w:rsidP="00527A7E">
      <w:pPr>
        <w:pStyle w:val="a7"/>
        <w:numPr>
          <w:ilvl w:val="1"/>
          <w:numId w:val="125"/>
        </w:numPr>
        <w:tabs>
          <w:tab w:val="left" w:pos="1132"/>
        </w:tabs>
        <w:ind w:right="137" w:firstLine="710"/>
        <w:contextualSpacing w:val="0"/>
        <w:rPr>
          <w:color w:val="202020"/>
          <w:sz w:val="28"/>
          <w:szCs w:val="28"/>
        </w:rPr>
      </w:pPr>
      <w:r w:rsidRPr="00527A7E">
        <w:rPr>
          <w:color w:val="202020"/>
          <w:sz w:val="28"/>
          <w:szCs w:val="28"/>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65821016" w14:textId="77777777" w:rsidR="00527A7E" w:rsidRPr="00527A7E" w:rsidRDefault="00527A7E" w:rsidP="00527A7E">
      <w:pPr>
        <w:pStyle w:val="ad"/>
        <w:spacing w:line="242" w:lineRule="auto"/>
        <w:ind w:right="133"/>
        <w:jc w:val="left"/>
        <w:rPr>
          <w:sz w:val="28"/>
          <w:szCs w:val="28"/>
        </w:rPr>
      </w:pPr>
      <w:r w:rsidRPr="00527A7E">
        <w:rPr>
          <w:color w:val="202020"/>
          <w:sz w:val="28"/>
          <w:szCs w:val="28"/>
        </w:rPr>
        <w:t>интерес</w:t>
      </w:r>
      <w:r w:rsidRPr="00527A7E">
        <w:rPr>
          <w:color w:val="202020"/>
          <w:spacing w:val="-7"/>
          <w:sz w:val="28"/>
          <w:szCs w:val="28"/>
        </w:rPr>
        <w:t xml:space="preserve"> </w:t>
      </w:r>
      <w:r w:rsidRPr="00527A7E">
        <w:rPr>
          <w:color w:val="202020"/>
          <w:sz w:val="28"/>
          <w:szCs w:val="28"/>
        </w:rPr>
        <w:t>к</w:t>
      </w:r>
      <w:r w:rsidRPr="00527A7E">
        <w:rPr>
          <w:color w:val="202020"/>
          <w:spacing w:val="-7"/>
          <w:sz w:val="28"/>
          <w:szCs w:val="28"/>
        </w:rPr>
        <w:t xml:space="preserve"> </w:t>
      </w:r>
      <w:r w:rsidRPr="00527A7E">
        <w:rPr>
          <w:color w:val="202020"/>
          <w:sz w:val="28"/>
          <w:szCs w:val="28"/>
        </w:rPr>
        <w:t>практическому</w:t>
      </w:r>
      <w:r w:rsidRPr="00527A7E">
        <w:rPr>
          <w:color w:val="202020"/>
          <w:spacing w:val="-11"/>
          <w:sz w:val="28"/>
          <w:szCs w:val="28"/>
        </w:rPr>
        <w:t xml:space="preserve"> </w:t>
      </w:r>
      <w:r w:rsidRPr="00527A7E">
        <w:rPr>
          <w:color w:val="202020"/>
          <w:sz w:val="28"/>
          <w:szCs w:val="28"/>
        </w:rPr>
        <w:t>изучению</w:t>
      </w:r>
      <w:r w:rsidRPr="00527A7E">
        <w:rPr>
          <w:color w:val="202020"/>
          <w:spacing w:val="-12"/>
          <w:sz w:val="28"/>
          <w:szCs w:val="28"/>
        </w:rPr>
        <w:t xml:space="preserve"> </w:t>
      </w:r>
      <w:r w:rsidRPr="00527A7E">
        <w:rPr>
          <w:color w:val="202020"/>
          <w:sz w:val="28"/>
          <w:szCs w:val="28"/>
        </w:rPr>
        <w:t>профессий</w:t>
      </w:r>
      <w:r w:rsidRPr="00527A7E">
        <w:rPr>
          <w:color w:val="202020"/>
          <w:spacing w:val="-5"/>
          <w:sz w:val="28"/>
          <w:szCs w:val="28"/>
        </w:rPr>
        <w:t xml:space="preserve"> </w:t>
      </w:r>
      <w:r w:rsidRPr="00527A7E">
        <w:rPr>
          <w:color w:val="202020"/>
          <w:sz w:val="28"/>
          <w:szCs w:val="28"/>
        </w:rPr>
        <w:t>и</w:t>
      </w:r>
      <w:r w:rsidRPr="00527A7E">
        <w:rPr>
          <w:color w:val="202020"/>
          <w:spacing w:val="-5"/>
          <w:sz w:val="28"/>
          <w:szCs w:val="28"/>
        </w:rPr>
        <w:t xml:space="preserve"> </w:t>
      </w:r>
      <w:r w:rsidRPr="00527A7E">
        <w:rPr>
          <w:color w:val="202020"/>
          <w:sz w:val="28"/>
          <w:szCs w:val="28"/>
        </w:rPr>
        <w:t>труда</w:t>
      </w:r>
      <w:r w:rsidRPr="00527A7E">
        <w:rPr>
          <w:color w:val="202020"/>
          <w:spacing w:val="-2"/>
          <w:sz w:val="28"/>
          <w:szCs w:val="28"/>
        </w:rPr>
        <w:t xml:space="preserve"> </w:t>
      </w:r>
      <w:r w:rsidRPr="00527A7E">
        <w:rPr>
          <w:color w:val="202020"/>
          <w:sz w:val="28"/>
          <w:szCs w:val="28"/>
        </w:rPr>
        <w:t>различного</w:t>
      </w:r>
      <w:r w:rsidRPr="00527A7E">
        <w:rPr>
          <w:color w:val="202020"/>
          <w:spacing w:val="-11"/>
          <w:sz w:val="28"/>
          <w:szCs w:val="28"/>
        </w:rPr>
        <w:t xml:space="preserve"> </w:t>
      </w:r>
      <w:r w:rsidRPr="00527A7E">
        <w:rPr>
          <w:color w:val="202020"/>
          <w:sz w:val="28"/>
          <w:szCs w:val="28"/>
        </w:rPr>
        <w:t>рода,</w:t>
      </w:r>
      <w:r w:rsidRPr="00527A7E">
        <w:rPr>
          <w:color w:val="202020"/>
          <w:spacing w:val="-4"/>
          <w:sz w:val="28"/>
          <w:szCs w:val="28"/>
        </w:rPr>
        <w:t xml:space="preserve"> </w:t>
      </w:r>
      <w:r w:rsidRPr="00527A7E">
        <w:rPr>
          <w:color w:val="202020"/>
          <w:sz w:val="28"/>
          <w:szCs w:val="28"/>
        </w:rPr>
        <w:t>в</w:t>
      </w:r>
      <w:r w:rsidRPr="00527A7E">
        <w:rPr>
          <w:color w:val="202020"/>
          <w:spacing w:val="-9"/>
          <w:sz w:val="28"/>
          <w:szCs w:val="28"/>
        </w:rPr>
        <w:t xml:space="preserve"> </w:t>
      </w:r>
      <w:r w:rsidRPr="00527A7E">
        <w:rPr>
          <w:color w:val="202020"/>
          <w:sz w:val="28"/>
          <w:szCs w:val="28"/>
        </w:rPr>
        <w:t>том</w:t>
      </w:r>
      <w:r w:rsidRPr="00527A7E">
        <w:rPr>
          <w:color w:val="202020"/>
          <w:spacing w:val="-4"/>
          <w:sz w:val="28"/>
          <w:szCs w:val="28"/>
        </w:rPr>
        <w:t xml:space="preserve"> </w:t>
      </w:r>
      <w:r w:rsidRPr="00527A7E">
        <w:rPr>
          <w:color w:val="202020"/>
          <w:sz w:val="28"/>
          <w:szCs w:val="28"/>
        </w:rPr>
        <w:t>числе на основе применения изучаемого предметного знания;</w:t>
      </w:r>
    </w:p>
    <w:p w14:paraId="49B007BD" w14:textId="77777777" w:rsidR="00527A7E" w:rsidRPr="00527A7E" w:rsidRDefault="00527A7E" w:rsidP="00527A7E">
      <w:pPr>
        <w:pStyle w:val="a7"/>
        <w:numPr>
          <w:ilvl w:val="1"/>
          <w:numId w:val="125"/>
        </w:numPr>
        <w:tabs>
          <w:tab w:val="left" w:pos="960"/>
          <w:tab w:val="left" w:pos="1131"/>
        </w:tabs>
        <w:spacing w:line="242" w:lineRule="auto"/>
        <w:ind w:left="960" w:right="139" w:hanging="111"/>
        <w:contextualSpacing w:val="0"/>
        <w:rPr>
          <w:color w:val="202020"/>
          <w:sz w:val="28"/>
          <w:szCs w:val="28"/>
        </w:rPr>
      </w:pPr>
      <w:r w:rsidRPr="00527A7E">
        <w:rPr>
          <w:color w:val="202020"/>
          <w:sz w:val="28"/>
          <w:szCs w:val="28"/>
        </w:rPr>
        <w:t>осознание</w:t>
      </w:r>
      <w:r w:rsidRPr="00527A7E">
        <w:rPr>
          <w:color w:val="202020"/>
          <w:spacing w:val="-15"/>
          <w:sz w:val="28"/>
          <w:szCs w:val="28"/>
        </w:rPr>
        <w:t xml:space="preserve"> </w:t>
      </w:r>
      <w:r w:rsidRPr="00527A7E">
        <w:rPr>
          <w:color w:val="202020"/>
          <w:sz w:val="28"/>
          <w:szCs w:val="28"/>
        </w:rPr>
        <w:t>важности обучения на протяжении всей жизни для успешной профессиональной</w:t>
      </w:r>
      <w:r w:rsidRPr="00527A7E">
        <w:rPr>
          <w:color w:val="202020"/>
          <w:spacing w:val="40"/>
          <w:sz w:val="28"/>
          <w:szCs w:val="28"/>
        </w:rPr>
        <w:t xml:space="preserve"> </w:t>
      </w:r>
      <w:r w:rsidRPr="00527A7E">
        <w:rPr>
          <w:color w:val="202020"/>
          <w:sz w:val="28"/>
          <w:szCs w:val="28"/>
        </w:rPr>
        <w:t>деятельности</w:t>
      </w:r>
      <w:r w:rsidRPr="00527A7E">
        <w:rPr>
          <w:color w:val="202020"/>
          <w:spacing w:val="40"/>
          <w:sz w:val="28"/>
          <w:szCs w:val="28"/>
        </w:rPr>
        <w:t xml:space="preserve"> </w:t>
      </w:r>
      <w:r w:rsidRPr="00527A7E">
        <w:rPr>
          <w:color w:val="202020"/>
          <w:sz w:val="28"/>
          <w:szCs w:val="28"/>
        </w:rPr>
        <w:t>и</w:t>
      </w:r>
      <w:r w:rsidRPr="00527A7E">
        <w:rPr>
          <w:color w:val="202020"/>
          <w:spacing w:val="40"/>
          <w:sz w:val="28"/>
          <w:szCs w:val="28"/>
        </w:rPr>
        <w:t xml:space="preserve"> </w:t>
      </w:r>
      <w:r w:rsidRPr="00527A7E">
        <w:rPr>
          <w:color w:val="202020"/>
          <w:sz w:val="28"/>
          <w:szCs w:val="28"/>
        </w:rPr>
        <w:t>развитие</w:t>
      </w:r>
      <w:r w:rsidRPr="00527A7E">
        <w:rPr>
          <w:color w:val="202020"/>
          <w:spacing w:val="40"/>
          <w:sz w:val="28"/>
          <w:szCs w:val="28"/>
        </w:rPr>
        <w:t xml:space="preserve"> </w:t>
      </w:r>
      <w:r w:rsidRPr="00527A7E">
        <w:rPr>
          <w:color w:val="202020"/>
          <w:sz w:val="28"/>
          <w:szCs w:val="28"/>
        </w:rPr>
        <w:t>необходимых</w:t>
      </w:r>
      <w:r w:rsidRPr="00527A7E">
        <w:rPr>
          <w:color w:val="202020"/>
          <w:spacing w:val="40"/>
          <w:sz w:val="28"/>
          <w:szCs w:val="28"/>
        </w:rPr>
        <w:t xml:space="preserve"> </w:t>
      </w:r>
      <w:r w:rsidRPr="00527A7E">
        <w:rPr>
          <w:color w:val="202020"/>
          <w:sz w:val="28"/>
          <w:szCs w:val="28"/>
        </w:rPr>
        <w:t>умений</w:t>
      </w:r>
      <w:r w:rsidRPr="00527A7E">
        <w:rPr>
          <w:color w:val="202020"/>
          <w:spacing w:val="40"/>
          <w:sz w:val="28"/>
          <w:szCs w:val="28"/>
        </w:rPr>
        <w:t xml:space="preserve"> </w:t>
      </w:r>
      <w:r w:rsidRPr="00527A7E">
        <w:rPr>
          <w:color w:val="202020"/>
          <w:sz w:val="28"/>
          <w:szCs w:val="28"/>
        </w:rPr>
        <w:t>для</w:t>
      </w:r>
    </w:p>
    <w:p w14:paraId="0125BF25" w14:textId="77777777" w:rsidR="00527A7E" w:rsidRPr="00527A7E" w:rsidRDefault="00527A7E" w:rsidP="00527A7E">
      <w:pPr>
        <w:pStyle w:val="ad"/>
        <w:spacing w:line="262" w:lineRule="exact"/>
        <w:ind w:firstLine="0"/>
        <w:jc w:val="left"/>
        <w:rPr>
          <w:sz w:val="28"/>
          <w:szCs w:val="28"/>
        </w:rPr>
      </w:pPr>
      <w:r w:rsidRPr="00527A7E">
        <w:rPr>
          <w:color w:val="202020"/>
          <w:spacing w:val="-2"/>
          <w:sz w:val="28"/>
          <w:szCs w:val="28"/>
        </w:rPr>
        <w:t>этого;</w:t>
      </w:r>
    </w:p>
    <w:p w14:paraId="2022ADFC" w14:textId="77777777" w:rsidR="00527A7E" w:rsidRPr="00527A7E" w:rsidRDefault="00527A7E" w:rsidP="00527A7E">
      <w:pPr>
        <w:pStyle w:val="a7"/>
        <w:numPr>
          <w:ilvl w:val="1"/>
          <w:numId w:val="125"/>
        </w:numPr>
        <w:tabs>
          <w:tab w:val="left" w:pos="1132"/>
        </w:tabs>
        <w:spacing w:before="4" w:line="293" w:lineRule="exact"/>
        <w:ind w:left="1132" w:hanging="282"/>
        <w:contextualSpacing w:val="0"/>
        <w:rPr>
          <w:color w:val="202020"/>
          <w:sz w:val="28"/>
          <w:szCs w:val="28"/>
        </w:rPr>
      </w:pPr>
      <w:r w:rsidRPr="00527A7E">
        <w:rPr>
          <w:color w:val="202020"/>
          <w:sz w:val="28"/>
          <w:szCs w:val="28"/>
        </w:rPr>
        <w:t>готовность</w:t>
      </w:r>
      <w:r w:rsidRPr="00527A7E">
        <w:rPr>
          <w:color w:val="202020"/>
          <w:spacing w:val="-10"/>
          <w:sz w:val="28"/>
          <w:szCs w:val="28"/>
        </w:rPr>
        <w:t xml:space="preserve"> </w:t>
      </w:r>
      <w:r w:rsidRPr="00527A7E">
        <w:rPr>
          <w:color w:val="202020"/>
          <w:sz w:val="28"/>
          <w:szCs w:val="28"/>
        </w:rPr>
        <w:t>адаптироваться</w:t>
      </w:r>
      <w:r w:rsidRPr="00527A7E">
        <w:rPr>
          <w:color w:val="202020"/>
          <w:spacing w:val="-10"/>
          <w:sz w:val="28"/>
          <w:szCs w:val="28"/>
        </w:rPr>
        <w:t xml:space="preserve"> </w:t>
      </w:r>
      <w:r w:rsidRPr="00527A7E">
        <w:rPr>
          <w:color w:val="202020"/>
          <w:sz w:val="28"/>
          <w:szCs w:val="28"/>
        </w:rPr>
        <w:t>в</w:t>
      </w:r>
      <w:r w:rsidRPr="00527A7E">
        <w:rPr>
          <w:color w:val="202020"/>
          <w:spacing w:val="-3"/>
          <w:sz w:val="28"/>
          <w:szCs w:val="28"/>
        </w:rPr>
        <w:t xml:space="preserve"> </w:t>
      </w:r>
      <w:r w:rsidRPr="00527A7E">
        <w:rPr>
          <w:color w:val="202020"/>
          <w:sz w:val="28"/>
          <w:szCs w:val="28"/>
        </w:rPr>
        <w:t>профессиональной</w:t>
      </w:r>
      <w:r w:rsidRPr="00527A7E">
        <w:rPr>
          <w:color w:val="202020"/>
          <w:spacing w:val="-3"/>
          <w:sz w:val="28"/>
          <w:szCs w:val="28"/>
        </w:rPr>
        <w:t xml:space="preserve"> </w:t>
      </w:r>
      <w:r w:rsidRPr="00527A7E">
        <w:rPr>
          <w:color w:val="202020"/>
          <w:spacing w:val="-2"/>
          <w:sz w:val="28"/>
          <w:szCs w:val="28"/>
        </w:rPr>
        <w:t>среде;</w:t>
      </w:r>
    </w:p>
    <w:p w14:paraId="6D795138" w14:textId="77777777" w:rsidR="00527A7E" w:rsidRPr="00527A7E" w:rsidRDefault="00527A7E" w:rsidP="00527A7E">
      <w:pPr>
        <w:pStyle w:val="a7"/>
        <w:numPr>
          <w:ilvl w:val="1"/>
          <w:numId w:val="125"/>
        </w:numPr>
        <w:tabs>
          <w:tab w:val="left" w:pos="1132"/>
        </w:tabs>
        <w:spacing w:line="293" w:lineRule="exact"/>
        <w:ind w:left="1132" w:hanging="282"/>
        <w:contextualSpacing w:val="0"/>
        <w:rPr>
          <w:color w:val="202020"/>
          <w:sz w:val="28"/>
          <w:szCs w:val="28"/>
        </w:rPr>
      </w:pPr>
      <w:r w:rsidRPr="00527A7E">
        <w:rPr>
          <w:color w:val="202020"/>
          <w:sz w:val="28"/>
          <w:szCs w:val="28"/>
        </w:rPr>
        <w:t>уважение</w:t>
      </w:r>
      <w:r w:rsidRPr="00527A7E">
        <w:rPr>
          <w:color w:val="202020"/>
          <w:spacing w:val="-7"/>
          <w:sz w:val="28"/>
          <w:szCs w:val="28"/>
        </w:rPr>
        <w:t xml:space="preserve"> </w:t>
      </w:r>
      <w:r w:rsidRPr="00527A7E">
        <w:rPr>
          <w:color w:val="202020"/>
          <w:sz w:val="28"/>
          <w:szCs w:val="28"/>
        </w:rPr>
        <w:t>к</w:t>
      </w:r>
      <w:r w:rsidRPr="00527A7E">
        <w:rPr>
          <w:color w:val="202020"/>
          <w:spacing w:val="-1"/>
          <w:sz w:val="28"/>
          <w:szCs w:val="28"/>
        </w:rPr>
        <w:t xml:space="preserve"> </w:t>
      </w:r>
      <w:r w:rsidRPr="00527A7E">
        <w:rPr>
          <w:color w:val="202020"/>
          <w:sz w:val="28"/>
          <w:szCs w:val="28"/>
        </w:rPr>
        <w:t>труду</w:t>
      </w:r>
      <w:r w:rsidRPr="00527A7E">
        <w:rPr>
          <w:color w:val="202020"/>
          <w:spacing w:val="-8"/>
          <w:sz w:val="28"/>
          <w:szCs w:val="28"/>
        </w:rPr>
        <w:t xml:space="preserve"> </w:t>
      </w:r>
      <w:r w:rsidRPr="00527A7E">
        <w:rPr>
          <w:color w:val="202020"/>
          <w:sz w:val="28"/>
          <w:szCs w:val="28"/>
        </w:rPr>
        <w:t>и</w:t>
      </w:r>
      <w:r w:rsidRPr="00527A7E">
        <w:rPr>
          <w:color w:val="202020"/>
          <w:spacing w:val="-4"/>
          <w:sz w:val="28"/>
          <w:szCs w:val="28"/>
        </w:rPr>
        <w:t xml:space="preserve"> </w:t>
      </w:r>
      <w:r w:rsidRPr="00527A7E">
        <w:rPr>
          <w:color w:val="202020"/>
          <w:sz w:val="28"/>
          <w:szCs w:val="28"/>
        </w:rPr>
        <w:t>результатам</w:t>
      </w:r>
      <w:r w:rsidRPr="00527A7E">
        <w:rPr>
          <w:color w:val="202020"/>
          <w:spacing w:val="-6"/>
          <w:sz w:val="28"/>
          <w:szCs w:val="28"/>
        </w:rPr>
        <w:t xml:space="preserve"> </w:t>
      </w:r>
      <w:r w:rsidRPr="00527A7E">
        <w:rPr>
          <w:color w:val="202020"/>
          <w:sz w:val="28"/>
          <w:szCs w:val="28"/>
        </w:rPr>
        <w:t>трудовой</w:t>
      </w:r>
      <w:r w:rsidRPr="00527A7E">
        <w:rPr>
          <w:color w:val="202020"/>
          <w:spacing w:val="-3"/>
          <w:sz w:val="28"/>
          <w:szCs w:val="28"/>
        </w:rPr>
        <w:t xml:space="preserve"> </w:t>
      </w:r>
      <w:r w:rsidRPr="00527A7E">
        <w:rPr>
          <w:color w:val="202020"/>
          <w:spacing w:val="-2"/>
          <w:sz w:val="28"/>
          <w:szCs w:val="28"/>
        </w:rPr>
        <w:t>деятельности;</w:t>
      </w:r>
    </w:p>
    <w:p w14:paraId="622DD148" w14:textId="77777777" w:rsidR="00527A7E" w:rsidRPr="00527A7E" w:rsidRDefault="00527A7E" w:rsidP="00527A7E">
      <w:pPr>
        <w:pStyle w:val="a7"/>
        <w:numPr>
          <w:ilvl w:val="1"/>
          <w:numId w:val="125"/>
        </w:numPr>
        <w:tabs>
          <w:tab w:val="left" w:pos="1132"/>
        </w:tabs>
        <w:spacing w:line="293" w:lineRule="exact"/>
        <w:ind w:left="1132" w:hanging="282"/>
        <w:contextualSpacing w:val="0"/>
        <w:rPr>
          <w:color w:val="202020"/>
          <w:sz w:val="28"/>
          <w:szCs w:val="28"/>
        </w:rPr>
      </w:pPr>
      <w:r w:rsidRPr="00527A7E">
        <w:rPr>
          <w:color w:val="202020"/>
          <w:sz w:val="28"/>
          <w:szCs w:val="28"/>
        </w:rPr>
        <w:t>осознанный</w:t>
      </w:r>
      <w:r w:rsidRPr="00527A7E">
        <w:rPr>
          <w:color w:val="202020"/>
          <w:spacing w:val="70"/>
          <w:sz w:val="28"/>
          <w:szCs w:val="28"/>
        </w:rPr>
        <w:t xml:space="preserve"> </w:t>
      </w:r>
      <w:r w:rsidRPr="00527A7E">
        <w:rPr>
          <w:color w:val="202020"/>
          <w:sz w:val="28"/>
          <w:szCs w:val="28"/>
        </w:rPr>
        <w:t>выбор</w:t>
      </w:r>
      <w:r w:rsidRPr="00527A7E">
        <w:rPr>
          <w:color w:val="202020"/>
          <w:spacing w:val="71"/>
          <w:sz w:val="28"/>
          <w:szCs w:val="28"/>
        </w:rPr>
        <w:t xml:space="preserve"> </w:t>
      </w:r>
      <w:r w:rsidRPr="00527A7E">
        <w:rPr>
          <w:color w:val="202020"/>
          <w:sz w:val="28"/>
          <w:szCs w:val="28"/>
        </w:rPr>
        <w:t>и</w:t>
      </w:r>
      <w:r w:rsidRPr="00527A7E">
        <w:rPr>
          <w:color w:val="202020"/>
          <w:spacing w:val="72"/>
          <w:sz w:val="28"/>
          <w:szCs w:val="28"/>
        </w:rPr>
        <w:t xml:space="preserve"> </w:t>
      </w:r>
      <w:r w:rsidRPr="00527A7E">
        <w:rPr>
          <w:color w:val="202020"/>
          <w:sz w:val="28"/>
          <w:szCs w:val="28"/>
        </w:rPr>
        <w:t>построение</w:t>
      </w:r>
      <w:r w:rsidRPr="00527A7E">
        <w:rPr>
          <w:color w:val="202020"/>
          <w:spacing w:val="71"/>
          <w:sz w:val="28"/>
          <w:szCs w:val="28"/>
        </w:rPr>
        <w:t xml:space="preserve"> </w:t>
      </w:r>
      <w:r w:rsidRPr="00527A7E">
        <w:rPr>
          <w:color w:val="202020"/>
          <w:sz w:val="28"/>
          <w:szCs w:val="28"/>
        </w:rPr>
        <w:t>индивидуальной</w:t>
      </w:r>
      <w:r w:rsidRPr="00527A7E">
        <w:rPr>
          <w:color w:val="202020"/>
          <w:spacing w:val="77"/>
          <w:sz w:val="28"/>
          <w:szCs w:val="28"/>
        </w:rPr>
        <w:t xml:space="preserve"> </w:t>
      </w:r>
      <w:r w:rsidRPr="00527A7E">
        <w:rPr>
          <w:color w:val="202020"/>
          <w:sz w:val="28"/>
          <w:szCs w:val="28"/>
        </w:rPr>
        <w:t>траектории</w:t>
      </w:r>
      <w:r w:rsidRPr="00527A7E">
        <w:rPr>
          <w:color w:val="202020"/>
          <w:spacing w:val="72"/>
          <w:sz w:val="28"/>
          <w:szCs w:val="28"/>
        </w:rPr>
        <w:t xml:space="preserve"> </w:t>
      </w:r>
      <w:r w:rsidRPr="00527A7E">
        <w:rPr>
          <w:color w:val="202020"/>
          <w:sz w:val="28"/>
          <w:szCs w:val="28"/>
        </w:rPr>
        <w:t>образования</w:t>
      </w:r>
      <w:r w:rsidRPr="00527A7E">
        <w:rPr>
          <w:color w:val="202020"/>
          <w:spacing w:val="67"/>
          <w:sz w:val="28"/>
          <w:szCs w:val="28"/>
        </w:rPr>
        <w:t xml:space="preserve"> </w:t>
      </w:r>
      <w:r w:rsidRPr="00527A7E">
        <w:rPr>
          <w:color w:val="202020"/>
          <w:spacing w:val="-10"/>
          <w:sz w:val="28"/>
          <w:szCs w:val="28"/>
        </w:rPr>
        <w:t>и</w:t>
      </w:r>
    </w:p>
    <w:p w14:paraId="12C2AA06" w14:textId="77777777" w:rsidR="00527A7E" w:rsidRPr="00527A7E" w:rsidRDefault="00527A7E" w:rsidP="00527A7E">
      <w:pPr>
        <w:pStyle w:val="ad"/>
        <w:spacing w:line="272" w:lineRule="exact"/>
        <w:ind w:firstLine="0"/>
        <w:jc w:val="left"/>
        <w:rPr>
          <w:sz w:val="28"/>
          <w:szCs w:val="28"/>
        </w:rPr>
      </w:pPr>
      <w:r w:rsidRPr="00527A7E">
        <w:rPr>
          <w:color w:val="202020"/>
          <w:sz w:val="28"/>
          <w:szCs w:val="28"/>
        </w:rPr>
        <w:t>жизненных</w:t>
      </w:r>
      <w:r w:rsidRPr="00527A7E">
        <w:rPr>
          <w:color w:val="202020"/>
          <w:spacing w:val="-6"/>
          <w:sz w:val="28"/>
          <w:szCs w:val="28"/>
        </w:rPr>
        <w:t xml:space="preserve"> </w:t>
      </w:r>
      <w:r w:rsidRPr="00527A7E">
        <w:rPr>
          <w:color w:val="202020"/>
          <w:sz w:val="28"/>
          <w:szCs w:val="28"/>
        </w:rPr>
        <w:t>планов</w:t>
      </w:r>
      <w:r w:rsidRPr="00527A7E">
        <w:rPr>
          <w:color w:val="202020"/>
          <w:spacing w:val="-1"/>
          <w:sz w:val="28"/>
          <w:szCs w:val="28"/>
        </w:rPr>
        <w:t xml:space="preserve"> </w:t>
      </w:r>
      <w:r w:rsidRPr="00527A7E">
        <w:rPr>
          <w:color w:val="202020"/>
          <w:sz w:val="28"/>
          <w:szCs w:val="28"/>
        </w:rPr>
        <w:t>с</w:t>
      </w:r>
      <w:r w:rsidRPr="00527A7E">
        <w:rPr>
          <w:color w:val="202020"/>
          <w:spacing w:val="-4"/>
          <w:sz w:val="28"/>
          <w:szCs w:val="28"/>
        </w:rPr>
        <w:t xml:space="preserve"> </w:t>
      </w:r>
      <w:r w:rsidRPr="00527A7E">
        <w:rPr>
          <w:color w:val="202020"/>
          <w:sz w:val="28"/>
          <w:szCs w:val="28"/>
        </w:rPr>
        <w:t>учетом</w:t>
      </w:r>
      <w:r w:rsidRPr="00527A7E">
        <w:rPr>
          <w:color w:val="202020"/>
          <w:spacing w:val="-1"/>
          <w:sz w:val="28"/>
          <w:szCs w:val="28"/>
        </w:rPr>
        <w:t xml:space="preserve"> </w:t>
      </w:r>
      <w:r w:rsidRPr="00527A7E">
        <w:rPr>
          <w:color w:val="202020"/>
          <w:sz w:val="28"/>
          <w:szCs w:val="28"/>
        </w:rPr>
        <w:t>личных</w:t>
      </w:r>
      <w:r w:rsidRPr="00527A7E">
        <w:rPr>
          <w:color w:val="202020"/>
          <w:spacing w:val="-4"/>
          <w:sz w:val="28"/>
          <w:szCs w:val="28"/>
        </w:rPr>
        <w:t xml:space="preserve"> </w:t>
      </w:r>
      <w:r w:rsidRPr="00527A7E">
        <w:rPr>
          <w:color w:val="202020"/>
          <w:sz w:val="28"/>
          <w:szCs w:val="28"/>
        </w:rPr>
        <w:t>и</w:t>
      </w:r>
      <w:r w:rsidRPr="00527A7E">
        <w:rPr>
          <w:color w:val="202020"/>
          <w:spacing w:val="-2"/>
          <w:sz w:val="28"/>
          <w:szCs w:val="28"/>
        </w:rPr>
        <w:t xml:space="preserve"> </w:t>
      </w:r>
      <w:r w:rsidRPr="00527A7E">
        <w:rPr>
          <w:color w:val="202020"/>
          <w:sz w:val="28"/>
          <w:szCs w:val="28"/>
        </w:rPr>
        <w:t>общественных</w:t>
      </w:r>
      <w:r w:rsidRPr="00527A7E">
        <w:rPr>
          <w:color w:val="202020"/>
          <w:spacing w:val="-3"/>
          <w:sz w:val="28"/>
          <w:szCs w:val="28"/>
        </w:rPr>
        <w:t xml:space="preserve"> </w:t>
      </w:r>
      <w:r w:rsidRPr="00527A7E">
        <w:rPr>
          <w:color w:val="202020"/>
          <w:sz w:val="28"/>
          <w:szCs w:val="28"/>
        </w:rPr>
        <w:t>интересов</w:t>
      </w:r>
      <w:r w:rsidRPr="00527A7E">
        <w:rPr>
          <w:color w:val="202020"/>
          <w:spacing w:val="-1"/>
          <w:sz w:val="28"/>
          <w:szCs w:val="28"/>
        </w:rPr>
        <w:t xml:space="preserve"> </w:t>
      </w:r>
      <w:r w:rsidRPr="00527A7E">
        <w:rPr>
          <w:color w:val="202020"/>
          <w:sz w:val="28"/>
          <w:szCs w:val="28"/>
        </w:rPr>
        <w:t>и</w:t>
      </w:r>
      <w:r w:rsidRPr="00527A7E">
        <w:rPr>
          <w:color w:val="202020"/>
          <w:spacing w:val="-2"/>
          <w:sz w:val="28"/>
          <w:szCs w:val="28"/>
        </w:rPr>
        <w:t xml:space="preserve"> потребностей.</w:t>
      </w:r>
    </w:p>
    <w:p w14:paraId="51016D1D" w14:textId="77777777" w:rsidR="00527A7E" w:rsidRPr="00527A7E" w:rsidRDefault="00527A7E" w:rsidP="00527A7E">
      <w:pPr>
        <w:pStyle w:val="a7"/>
        <w:numPr>
          <w:ilvl w:val="0"/>
          <w:numId w:val="125"/>
        </w:numPr>
        <w:tabs>
          <w:tab w:val="left" w:pos="1133"/>
        </w:tabs>
        <w:spacing w:line="275" w:lineRule="exact"/>
        <w:ind w:hanging="283"/>
        <w:contextualSpacing w:val="0"/>
        <w:rPr>
          <w:i/>
          <w:sz w:val="28"/>
          <w:szCs w:val="28"/>
        </w:rPr>
      </w:pPr>
      <w:r w:rsidRPr="00527A7E">
        <w:rPr>
          <w:i/>
          <w:color w:val="202020"/>
          <w:sz w:val="28"/>
          <w:szCs w:val="28"/>
        </w:rPr>
        <w:t>Экологического</w:t>
      </w:r>
      <w:r w:rsidRPr="00527A7E">
        <w:rPr>
          <w:i/>
          <w:color w:val="202020"/>
          <w:spacing w:val="-7"/>
          <w:sz w:val="28"/>
          <w:szCs w:val="28"/>
        </w:rPr>
        <w:t xml:space="preserve"> </w:t>
      </w:r>
      <w:r w:rsidRPr="00527A7E">
        <w:rPr>
          <w:i/>
          <w:color w:val="202020"/>
          <w:spacing w:val="-2"/>
          <w:sz w:val="28"/>
          <w:szCs w:val="28"/>
        </w:rPr>
        <w:t>воспитания:</w:t>
      </w:r>
    </w:p>
    <w:p w14:paraId="3EC3CF92" w14:textId="77777777" w:rsidR="00527A7E" w:rsidRPr="00527A7E" w:rsidRDefault="00527A7E" w:rsidP="00527A7E">
      <w:pPr>
        <w:pStyle w:val="a7"/>
        <w:numPr>
          <w:ilvl w:val="1"/>
          <w:numId w:val="125"/>
        </w:numPr>
        <w:tabs>
          <w:tab w:val="left" w:pos="1132"/>
        </w:tabs>
        <w:spacing w:before="7" w:line="237" w:lineRule="auto"/>
        <w:ind w:right="138" w:firstLine="710"/>
        <w:contextualSpacing w:val="0"/>
        <w:rPr>
          <w:color w:val="202020"/>
          <w:sz w:val="28"/>
          <w:szCs w:val="28"/>
        </w:rPr>
      </w:pPr>
      <w:r w:rsidRPr="00527A7E">
        <w:rPr>
          <w:color w:val="202020"/>
          <w:sz w:val="28"/>
          <w:szCs w:val="28"/>
        </w:rPr>
        <w:t>ориентация на применение знаний из социальных и естественных наук для решения</w:t>
      </w:r>
      <w:r w:rsidRPr="00527A7E">
        <w:rPr>
          <w:color w:val="202020"/>
          <w:spacing w:val="-5"/>
          <w:sz w:val="28"/>
          <w:szCs w:val="28"/>
        </w:rPr>
        <w:t xml:space="preserve"> </w:t>
      </w:r>
      <w:r w:rsidRPr="00527A7E">
        <w:rPr>
          <w:color w:val="202020"/>
          <w:sz w:val="28"/>
          <w:szCs w:val="28"/>
        </w:rPr>
        <w:t>задач в области окружающей среды, планирования поступков и оценки их возможных последствий для окружающей среды;</w:t>
      </w:r>
    </w:p>
    <w:p w14:paraId="78FEEC4D" w14:textId="77777777" w:rsidR="00527A7E" w:rsidRPr="00527A7E" w:rsidRDefault="00527A7E" w:rsidP="00527A7E">
      <w:pPr>
        <w:pStyle w:val="a7"/>
        <w:numPr>
          <w:ilvl w:val="1"/>
          <w:numId w:val="125"/>
        </w:numPr>
        <w:tabs>
          <w:tab w:val="left" w:pos="1132"/>
        </w:tabs>
        <w:spacing w:before="7" w:line="237" w:lineRule="auto"/>
        <w:ind w:right="138" w:firstLine="710"/>
        <w:contextualSpacing w:val="0"/>
        <w:rPr>
          <w:color w:val="202020"/>
          <w:sz w:val="28"/>
          <w:szCs w:val="28"/>
        </w:rPr>
      </w:pPr>
      <w:r w:rsidRPr="00527A7E">
        <w:rPr>
          <w:color w:val="202020"/>
          <w:sz w:val="28"/>
          <w:szCs w:val="28"/>
        </w:rPr>
        <w:t>повышение уровня экологической культуры, осознание глобального характера экологических проблем и путей их решения;</w:t>
      </w:r>
    </w:p>
    <w:p w14:paraId="66BC4520" w14:textId="77777777" w:rsidR="00527A7E" w:rsidRPr="00527A7E" w:rsidRDefault="00527A7E" w:rsidP="00527A7E">
      <w:pPr>
        <w:pStyle w:val="a7"/>
        <w:numPr>
          <w:ilvl w:val="1"/>
          <w:numId w:val="125"/>
        </w:numPr>
        <w:tabs>
          <w:tab w:val="left" w:pos="1132"/>
        </w:tabs>
        <w:spacing w:line="293" w:lineRule="exact"/>
        <w:ind w:left="1132" w:hanging="282"/>
        <w:contextualSpacing w:val="0"/>
        <w:rPr>
          <w:color w:val="202020"/>
          <w:sz w:val="28"/>
          <w:szCs w:val="28"/>
        </w:rPr>
      </w:pPr>
      <w:r w:rsidRPr="00527A7E">
        <w:rPr>
          <w:color w:val="202020"/>
          <w:sz w:val="28"/>
          <w:szCs w:val="28"/>
        </w:rPr>
        <w:t>активное</w:t>
      </w:r>
      <w:r w:rsidRPr="00527A7E">
        <w:rPr>
          <w:color w:val="202020"/>
          <w:spacing w:val="-9"/>
          <w:sz w:val="28"/>
          <w:szCs w:val="28"/>
        </w:rPr>
        <w:t xml:space="preserve"> </w:t>
      </w:r>
      <w:r w:rsidRPr="00527A7E">
        <w:rPr>
          <w:color w:val="202020"/>
          <w:sz w:val="28"/>
          <w:szCs w:val="28"/>
        </w:rPr>
        <w:t>неприятие</w:t>
      </w:r>
      <w:r w:rsidRPr="00527A7E">
        <w:rPr>
          <w:color w:val="202020"/>
          <w:spacing w:val="-7"/>
          <w:sz w:val="28"/>
          <w:szCs w:val="28"/>
        </w:rPr>
        <w:t xml:space="preserve"> </w:t>
      </w:r>
      <w:r w:rsidRPr="00527A7E">
        <w:rPr>
          <w:color w:val="202020"/>
          <w:sz w:val="28"/>
          <w:szCs w:val="28"/>
        </w:rPr>
        <w:t>действий,</w:t>
      </w:r>
      <w:r w:rsidRPr="00527A7E">
        <w:rPr>
          <w:color w:val="202020"/>
          <w:spacing w:val="-7"/>
          <w:sz w:val="28"/>
          <w:szCs w:val="28"/>
        </w:rPr>
        <w:t xml:space="preserve"> </w:t>
      </w:r>
      <w:r w:rsidRPr="00527A7E">
        <w:rPr>
          <w:color w:val="202020"/>
          <w:sz w:val="28"/>
          <w:szCs w:val="28"/>
        </w:rPr>
        <w:t>приносящих</w:t>
      </w:r>
      <w:r w:rsidRPr="00527A7E">
        <w:rPr>
          <w:color w:val="202020"/>
          <w:spacing w:val="-6"/>
          <w:sz w:val="28"/>
          <w:szCs w:val="28"/>
        </w:rPr>
        <w:t xml:space="preserve"> </w:t>
      </w:r>
      <w:r w:rsidRPr="00527A7E">
        <w:rPr>
          <w:color w:val="202020"/>
          <w:sz w:val="28"/>
          <w:szCs w:val="28"/>
        </w:rPr>
        <w:t>вред</w:t>
      </w:r>
      <w:r w:rsidRPr="00527A7E">
        <w:rPr>
          <w:color w:val="202020"/>
          <w:spacing w:val="-8"/>
          <w:sz w:val="28"/>
          <w:szCs w:val="28"/>
        </w:rPr>
        <w:t xml:space="preserve"> </w:t>
      </w:r>
      <w:r w:rsidRPr="00527A7E">
        <w:rPr>
          <w:color w:val="202020"/>
          <w:sz w:val="28"/>
          <w:szCs w:val="28"/>
        </w:rPr>
        <w:t>окружающей</w:t>
      </w:r>
      <w:r w:rsidRPr="00527A7E">
        <w:rPr>
          <w:color w:val="202020"/>
          <w:spacing w:val="-4"/>
          <w:sz w:val="28"/>
          <w:szCs w:val="28"/>
        </w:rPr>
        <w:t xml:space="preserve"> </w:t>
      </w:r>
      <w:r w:rsidRPr="00527A7E">
        <w:rPr>
          <w:color w:val="202020"/>
          <w:spacing w:val="-2"/>
          <w:sz w:val="28"/>
          <w:szCs w:val="28"/>
        </w:rPr>
        <w:t>среде;</w:t>
      </w:r>
    </w:p>
    <w:p w14:paraId="5FB4BFE7" w14:textId="77777777" w:rsidR="00527A7E" w:rsidRPr="00527A7E" w:rsidRDefault="00527A7E" w:rsidP="00527A7E">
      <w:pPr>
        <w:pStyle w:val="a7"/>
        <w:numPr>
          <w:ilvl w:val="1"/>
          <w:numId w:val="125"/>
        </w:numPr>
        <w:tabs>
          <w:tab w:val="left" w:pos="1132"/>
        </w:tabs>
        <w:ind w:right="134" w:firstLine="710"/>
        <w:contextualSpacing w:val="0"/>
        <w:rPr>
          <w:color w:val="202020"/>
          <w:sz w:val="28"/>
          <w:szCs w:val="28"/>
        </w:rPr>
      </w:pPr>
      <w:r w:rsidRPr="00527A7E">
        <w:rPr>
          <w:color w:val="202020"/>
          <w:sz w:val="28"/>
          <w:szCs w:val="28"/>
        </w:rPr>
        <w:t>осознание своей роли как гражданина и потребителя в условиях взаимосвязи природной, технологической и социальной сред;</w:t>
      </w:r>
    </w:p>
    <w:p w14:paraId="3432F49C" w14:textId="77777777" w:rsidR="00527A7E" w:rsidRPr="00527A7E" w:rsidRDefault="00527A7E" w:rsidP="00527A7E">
      <w:pPr>
        <w:pStyle w:val="a7"/>
        <w:numPr>
          <w:ilvl w:val="1"/>
          <w:numId w:val="125"/>
        </w:numPr>
        <w:tabs>
          <w:tab w:val="left" w:pos="1132"/>
        </w:tabs>
        <w:spacing w:before="3" w:line="237" w:lineRule="auto"/>
        <w:ind w:right="140" w:firstLine="710"/>
        <w:contextualSpacing w:val="0"/>
        <w:rPr>
          <w:color w:val="202020"/>
          <w:sz w:val="28"/>
          <w:szCs w:val="28"/>
        </w:rPr>
      </w:pPr>
      <w:r w:rsidRPr="00527A7E">
        <w:rPr>
          <w:color w:val="202020"/>
          <w:sz w:val="28"/>
          <w:szCs w:val="28"/>
        </w:rPr>
        <w:t xml:space="preserve">готовность к участию в практической деятельности экологической </w:t>
      </w:r>
      <w:r w:rsidRPr="00527A7E">
        <w:rPr>
          <w:color w:val="202020"/>
          <w:spacing w:val="-2"/>
          <w:sz w:val="28"/>
          <w:szCs w:val="28"/>
        </w:rPr>
        <w:t>направленности.</w:t>
      </w:r>
    </w:p>
    <w:p w14:paraId="21DEC988" w14:textId="77777777" w:rsidR="00527A7E" w:rsidRPr="00527A7E" w:rsidRDefault="00527A7E" w:rsidP="00527A7E">
      <w:pPr>
        <w:pStyle w:val="a7"/>
        <w:numPr>
          <w:ilvl w:val="0"/>
          <w:numId w:val="125"/>
        </w:numPr>
        <w:tabs>
          <w:tab w:val="left" w:pos="1133"/>
        </w:tabs>
        <w:spacing w:before="2" w:line="276" w:lineRule="exact"/>
        <w:ind w:hanging="283"/>
        <w:contextualSpacing w:val="0"/>
        <w:rPr>
          <w:i/>
          <w:sz w:val="28"/>
          <w:szCs w:val="28"/>
        </w:rPr>
      </w:pPr>
      <w:r w:rsidRPr="00527A7E">
        <w:rPr>
          <w:i/>
          <w:color w:val="202020"/>
          <w:sz w:val="28"/>
          <w:szCs w:val="28"/>
        </w:rPr>
        <w:lastRenderedPageBreak/>
        <w:t>Ценности</w:t>
      </w:r>
      <w:r w:rsidRPr="00527A7E">
        <w:rPr>
          <w:i/>
          <w:color w:val="202020"/>
          <w:spacing w:val="-5"/>
          <w:sz w:val="28"/>
          <w:szCs w:val="28"/>
        </w:rPr>
        <w:t xml:space="preserve"> </w:t>
      </w:r>
      <w:r w:rsidRPr="00527A7E">
        <w:rPr>
          <w:i/>
          <w:color w:val="202020"/>
          <w:sz w:val="28"/>
          <w:szCs w:val="28"/>
        </w:rPr>
        <w:t>научного</w:t>
      </w:r>
      <w:r w:rsidRPr="00527A7E">
        <w:rPr>
          <w:i/>
          <w:color w:val="202020"/>
          <w:spacing w:val="-5"/>
          <w:sz w:val="28"/>
          <w:szCs w:val="28"/>
        </w:rPr>
        <w:t xml:space="preserve"> </w:t>
      </w:r>
      <w:r w:rsidRPr="00527A7E">
        <w:rPr>
          <w:i/>
          <w:color w:val="202020"/>
          <w:spacing w:val="-2"/>
          <w:sz w:val="28"/>
          <w:szCs w:val="28"/>
        </w:rPr>
        <w:t>познания:</w:t>
      </w:r>
    </w:p>
    <w:p w14:paraId="7AE63D78" w14:textId="77777777" w:rsidR="00527A7E" w:rsidRPr="00527A7E" w:rsidRDefault="00527A7E" w:rsidP="00527A7E">
      <w:pPr>
        <w:pStyle w:val="a7"/>
        <w:numPr>
          <w:ilvl w:val="1"/>
          <w:numId w:val="125"/>
        </w:numPr>
        <w:tabs>
          <w:tab w:val="left" w:pos="1132"/>
        </w:tabs>
        <w:ind w:right="132" w:firstLine="710"/>
        <w:contextualSpacing w:val="0"/>
        <w:rPr>
          <w:color w:val="202020"/>
          <w:sz w:val="28"/>
          <w:szCs w:val="28"/>
        </w:rPr>
      </w:pPr>
      <w:r w:rsidRPr="00527A7E">
        <w:rPr>
          <w:color w:val="202020"/>
          <w:sz w:val="28"/>
          <w:szCs w:val="28"/>
        </w:rPr>
        <w:t>ориентация в деятельности на современную систему научных представлений об основных</w:t>
      </w:r>
      <w:r w:rsidRPr="00527A7E">
        <w:rPr>
          <w:color w:val="202020"/>
          <w:spacing w:val="-15"/>
          <w:sz w:val="28"/>
          <w:szCs w:val="28"/>
        </w:rPr>
        <w:t xml:space="preserve"> </w:t>
      </w:r>
      <w:r w:rsidRPr="00527A7E">
        <w:rPr>
          <w:color w:val="202020"/>
          <w:sz w:val="28"/>
          <w:szCs w:val="28"/>
        </w:rPr>
        <w:t>закономерностях</w:t>
      </w:r>
      <w:r w:rsidRPr="00527A7E">
        <w:rPr>
          <w:color w:val="202020"/>
          <w:spacing w:val="-15"/>
          <w:sz w:val="28"/>
          <w:szCs w:val="28"/>
        </w:rPr>
        <w:t xml:space="preserve"> </w:t>
      </w:r>
      <w:r w:rsidRPr="00527A7E">
        <w:rPr>
          <w:color w:val="202020"/>
          <w:sz w:val="28"/>
          <w:szCs w:val="28"/>
        </w:rPr>
        <w:t>развития</w:t>
      </w:r>
      <w:r w:rsidRPr="00527A7E">
        <w:rPr>
          <w:color w:val="202020"/>
          <w:spacing w:val="-15"/>
          <w:sz w:val="28"/>
          <w:szCs w:val="28"/>
        </w:rPr>
        <w:t xml:space="preserve"> </w:t>
      </w:r>
      <w:r w:rsidRPr="00527A7E">
        <w:rPr>
          <w:color w:val="202020"/>
          <w:sz w:val="28"/>
          <w:szCs w:val="28"/>
        </w:rPr>
        <w:t>человека,</w:t>
      </w:r>
      <w:r w:rsidRPr="00527A7E">
        <w:rPr>
          <w:color w:val="202020"/>
          <w:spacing w:val="-15"/>
          <w:sz w:val="28"/>
          <w:szCs w:val="28"/>
        </w:rPr>
        <w:t xml:space="preserve"> </w:t>
      </w:r>
      <w:r w:rsidRPr="00527A7E">
        <w:rPr>
          <w:color w:val="202020"/>
          <w:sz w:val="28"/>
          <w:szCs w:val="28"/>
        </w:rPr>
        <w:t>природы</w:t>
      </w:r>
      <w:r w:rsidRPr="00527A7E">
        <w:rPr>
          <w:color w:val="202020"/>
          <w:spacing w:val="-15"/>
          <w:sz w:val="28"/>
          <w:szCs w:val="28"/>
        </w:rPr>
        <w:t xml:space="preserve"> </w:t>
      </w:r>
      <w:r w:rsidRPr="00527A7E">
        <w:rPr>
          <w:color w:val="202020"/>
          <w:sz w:val="28"/>
          <w:szCs w:val="28"/>
        </w:rPr>
        <w:t>и</w:t>
      </w:r>
      <w:r w:rsidRPr="00527A7E">
        <w:rPr>
          <w:color w:val="202020"/>
          <w:spacing w:val="-10"/>
          <w:sz w:val="28"/>
          <w:szCs w:val="28"/>
        </w:rPr>
        <w:t xml:space="preserve"> </w:t>
      </w:r>
      <w:r w:rsidRPr="00527A7E">
        <w:rPr>
          <w:color w:val="202020"/>
          <w:sz w:val="28"/>
          <w:szCs w:val="28"/>
        </w:rPr>
        <w:t>общества,</w:t>
      </w:r>
      <w:r w:rsidRPr="00527A7E">
        <w:rPr>
          <w:color w:val="202020"/>
          <w:spacing w:val="-13"/>
          <w:sz w:val="28"/>
          <w:szCs w:val="28"/>
        </w:rPr>
        <w:t xml:space="preserve"> </w:t>
      </w:r>
      <w:r w:rsidRPr="00527A7E">
        <w:rPr>
          <w:color w:val="202020"/>
          <w:sz w:val="28"/>
          <w:szCs w:val="28"/>
        </w:rPr>
        <w:t>взаимосвязях</w:t>
      </w:r>
      <w:r w:rsidRPr="00527A7E">
        <w:rPr>
          <w:color w:val="202020"/>
          <w:spacing w:val="-15"/>
          <w:sz w:val="28"/>
          <w:szCs w:val="28"/>
        </w:rPr>
        <w:t xml:space="preserve"> </w:t>
      </w:r>
      <w:r w:rsidRPr="00527A7E">
        <w:rPr>
          <w:color w:val="202020"/>
          <w:sz w:val="28"/>
          <w:szCs w:val="28"/>
        </w:rPr>
        <w:t>человека с природной и социальной средой;</w:t>
      </w:r>
    </w:p>
    <w:p w14:paraId="6DD12757" w14:textId="77777777" w:rsidR="00527A7E" w:rsidRPr="00527A7E" w:rsidRDefault="00527A7E" w:rsidP="00527A7E">
      <w:pPr>
        <w:pStyle w:val="a7"/>
        <w:numPr>
          <w:ilvl w:val="1"/>
          <w:numId w:val="125"/>
        </w:numPr>
        <w:tabs>
          <w:tab w:val="left" w:pos="1132"/>
        </w:tabs>
        <w:spacing w:line="292" w:lineRule="exact"/>
        <w:ind w:left="1132" w:hanging="282"/>
        <w:contextualSpacing w:val="0"/>
        <w:rPr>
          <w:color w:val="202020"/>
          <w:sz w:val="28"/>
          <w:szCs w:val="28"/>
        </w:rPr>
      </w:pPr>
      <w:r w:rsidRPr="00527A7E">
        <w:rPr>
          <w:color w:val="202020"/>
          <w:sz w:val="28"/>
          <w:szCs w:val="28"/>
        </w:rPr>
        <w:t>овладение</w:t>
      </w:r>
      <w:r w:rsidRPr="00527A7E">
        <w:rPr>
          <w:color w:val="202020"/>
          <w:spacing w:val="-7"/>
          <w:sz w:val="28"/>
          <w:szCs w:val="28"/>
        </w:rPr>
        <w:t xml:space="preserve"> </w:t>
      </w:r>
      <w:r w:rsidRPr="00527A7E">
        <w:rPr>
          <w:color w:val="202020"/>
          <w:sz w:val="28"/>
          <w:szCs w:val="28"/>
        </w:rPr>
        <w:t>языковой</w:t>
      </w:r>
      <w:r w:rsidRPr="00527A7E">
        <w:rPr>
          <w:color w:val="202020"/>
          <w:spacing w:val="-5"/>
          <w:sz w:val="28"/>
          <w:szCs w:val="28"/>
        </w:rPr>
        <w:t xml:space="preserve"> </w:t>
      </w:r>
      <w:r w:rsidRPr="00527A7E">
        <w:rPr>
          <w:color w:val="202020"/>
          <w:sz w:val="28"/>
          <w:szCs w:val="28"/>
        </w:rPr>
        <w:t>и</w:t>
      </w:r>
      <w:r w:rsidRPr="00527A7E">
        <w:rPr>
          <w:color w:val="202020"/>
          <w:spacing w:val="-5"/>
          <w:sz w:val="28"/>
          <w:szCs w:val="28"/>
        </w:rPr>
        <w:t xml:space="preserve"> </w:t>
      </w:r>
      <w:r w:rsidRPr="00527A7E">
        <w:rPr>
          <w:color w:val="202020"/>
          <w:sz w:val="28"/>
          <w:szCs w:val="28"/>
        </w:rPr>
        <w:t>читательской</w:t>
      </w:r>
      <w:r w:rsidRPr="00527A7E">
        <w:rPr>
          <w:color w:val="202020"/>
          <w:spacing w:val="-5"/>
          <w:sz w:val="28"/>
          <w:szCs w:val="28"/>
        </w:rPr>
        <w:t xml:space="preserve"> </w:t>
      </w:r>
      <w:r w:rsidRPr="00527A7E">
        <w:rPr>
          <w:color w:val="202020"/>
          <w:sz w:val="28"/>
          <w:szCs w:val="28"/>
        </w:rPr>
        <w:t>культурой</w:t>
      </w:r>
      <w:r w:rsidRPr="00527A7E">
        <w:rPr>
          <w:color w:val="202020"/>
          <w:spacing w:val="-8"/>
          <w:sz w:val="28"/>
          <w:szCs w:val="28"/>
        </w:rPr>
        <w:t xml:space="preserve"> </w:t>
      </w:r>
      <w:r w:rsidRPr="00527A7E">
        <w:rPr>
          <w:color w:val="202020"/>
          <w:sz w:val="28"/>
          <w:szCs w:val="28"/>
        </w:rPr>
        <w:t>как</w:t>
      </w:r>
      <w:r w:rsidRPr="00527A7E">
        <w:rPr>
          <w:color w:val="202020"/>
          <w:spacing w:val="-7"/>
          <w:sz w:val="28"/>
          <w:szCs w:val="28"/>
        </w:rPr>
        <w:t xml:space="preserve"> </w:t>
      </w:r>
      <w:r w:rsidRPr="00527A7E">
        <w:rPr>
          <w:color w:val="202020"/>
          <w:sz w:val="28"/>
          <w:szCs w:val="28"/>
        </w:rPr>
        <w:t>средством</w:t>
      </w:r>
      <w:r w:rsidRPr="00527A7E">
        <w:rPr>
          <w:color w:val="202020"/>
          <w:spacing w:val="1"/>
          <w:sz w:val="28"/>
          <w:szCs w:val="28"/>
        </w:rPr>
        <w:t xml:space="preserve"> </w:t>
      </w:r>
      <w:r w:rsidRPr="00527A7E">
        <w:rPr>
          <w:color w:val="202020"/>
          <w:sz w:val="28"/>
          <w:szCs w:val="28"/>
        </w:rPr>
        <w:t>познания</w:t>
      </w:r>
      <w:r w:rsidRPr="00527A7E">
        <w:rPr>
          <w:color w:val="202020"/>
          <w:spacing w:val="-10"/>
          <w:sz w:val="28"/>
          <w:szCs w:val="28"/>
        </w:rPr>
        <w:t xml:space="preserve"> </w:t>
      </w:r>
      <w:r w:rsidRPr="00527A7E">
        <w:rPr>
          <w:color w:val="202020"/>
          <w:spacing w:val="-2"/>
          <w:sz w:val="28"/>
          <w:szCs w:val="28"/>
        </w:rPr>
        <w:t>мира;</w:t>
      </w:r>
    </w:p>
    <w:p w14:paraId="0BDF3376" w14:textId="77777777" w:rsidR="00527A7E" w:rsidRPr="00527A7E" w:rsidRDefault="00527A7E" w:rsidP="00527A7E">
      <w:pPr>
        <w:pStyle w:val="a7"/>
        <w:numPr>
          <w:ilvl w:val="1"/>
          <w:numId w:val="125"/>
        </w:numPr>
        <w:tabs>
          <w:tab w:val="left" w:pos="1132"/>
        </w:tabs>
        <w:ind w:right="132" w:firstLine="710"/>
        <w:contextualSpacing w:val="0"/>
        <w:rPr>
          <w:color w:val="202020"/>
          <w:sz w:val="28"/>
          <w:szCs w:val="28"/>
        </w:rPr>
      </w:pPr>
      <w:r w:rsidRPr="00527A7E">
        <w:rPr>
          <w:color w:val="202020"/>
          <w:sz w:val="28"/>
          <w:szCs w:val="2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0CC5FD47" w14:textId="77777777" w:rsidR="00527A7E" w:rsidRPr="00527A7E" w:rsidRDefault="00527A7E" w:rsidP="00527A7E">
      <w:pPr>
        <w:pStyle w:val="a7"/>
        <w:rPr>
          <w:sz w:val="28"/>
          <w:szCs w:val="28"/>
        </w:rPr>
        <w:sectPr w:rsidR="00527A7E" w:rsidRPr="00527A7E" w:rsidSect="00527A7E">
          <w:pgSz w:w="11910" w:h="16840"/>
          <w:pgMar w:top="1040" w:right="708" w:bottom="280" w:left="1559" w:header="720" w:footer="720" w:gutter="0"/>
          <w:cols w:space="720"/>
        </w:sectPr>
      </w:pPr>
    </w:p>
    <w:p w14:paraId="2292443E" w14:textId="77777777" w:rsidR="00527A7E" w:rsidRPr="00527A7E" w:rsidRDefault="00527A7E" w:rsidP="00527A7E">
      <w:pPr>
        <w:pStyle w:val="a7"/>
        <w:numPr>
          <w:ilvl w:val="0"/>
          <w:numId w:val="125"/>
        </w:numPr>
        <w:tabs>
          <w:tab w:val="left" w:pos="1133"/>
        </w:tabs>
        <w:spacing w:before="71" w:line="242" w:lineRule="auto"/>
        <w:ind w:left="140" w:right="142" w:firstLine="710"/>
        <w:contextualSpacing w:val="0"/>
        <w:rPr>
          <w:i/>
          <w:sz w:val="28"/>
          <w:szCs w:val="28"/>
        </w:rPr>
      </w:pPr>
      <w:r w:rsidRPr="00527A7E">
        <w:rPr>
          <w:i/>
          <w:color w:val="202020"/>
          <w:sz w:val="28"/>
          <w:szCs w:val="28"/>
        </w:rPr>
        <w:lastRenderedPageBreak/>
        <w:t>Личностные результаты, обеспечивающие адаптацию обучающегося к изменяющимся условиям социальной и природной среды, включают:</w:t>
      </w:r>
    </w:p>
    <w:p w14:paraId="6050C1E2" w14:textId="77777777" w:rsidR="00527A7E" w:rsidRPr="00527A7E" w:rsidRDefault="00527A7E" w:rsidP="00527A7E">
      <w:pPr>
        <w:pStyle w:val="a7"/>
        <w:numPr>
          <w:ilvl w:val="1"/>
          <w:numId w:val="125"/>
        </w:numPr>
        <w:tabs>
          <w:tab w:val="left" w:pos="1132"/>
        </w:tabs>
        <w:ind w:right="134" w:firstLine="710"/>
        <w:contextualSpacing w:val="0"/>
        <w:rPr>
          <w:color w:val="202020"/>
          <w:sz w:val="28"/>
          <w:szCs w:val="28"/>
        </w:rPr>
      </w:pPr>
      <w:r w:rsidRPr="00527A7E">
        <w:rPr>
          <w:color w:val="202020"/>
          <w:sz w:val="28"/>
          <w:szCs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w:t>
      </w:r>
      <w:r w:rsidRPr="00527A7E">
        <w:rPr>
          <w:color w:val="202020"/>
          <w:spacing w:val="-15"/>
          <w:sz w:val="28"/>
          <w:szCs w:val="28"/>
        </w:rPr>
        <w:t xml:space="preserve"> </w:t>
      </w:r>
      <w:r w:rsidRPr="00527A7E">
        <w:rPr>
          <w:color w:val="202020"/>
          <w:sz w:val="28"/>
          <w:szCs w:val="28"/>
        </w:rPr>
        <w:t>группы, сформированные по профессиональной деятельности, а также в рамках социального взаимодействия с людьми из другой культурной среды;</w:t>
      </w:r>
    </w:p>
    <w:p w14:paraId="152AE042" w14:textId="77777777" w:rsidR="00527A7E" w:rsidRPr="00527A7E" w:rsidRDefault="00527A7E" w:rsidP="00527A7E">
      <w:pPr>
        <w:pStyle w:val="a7"/>
        <w:numPr>
          <w:ilvl w:val="1"/>
          <w:numId w:val="125"/>
        </w:numPr>
        <w:tabs>
          <w:tab w:val="left" w:pos="1132"/>
        </w:tabs>
        <w:spacing w:line="237" w:lineRule="auto"/>
        <w:ind w:right="137" w:firstLine="710"/>
        <w:contextualSpacing w:val="0"/>
        <w:rPr>
          <w:color w:val="202020"/>
          <w:sz w:val="28"/>
          <w:szCs w:val="28"/>
        </w:rPr>
      </w:pPr>
      <w:r w:rsidRPr="00527A7E">
        <w:rPr>
          <w:color w:val="202020"/>
          <w:sz w:val="28"/>
          <w:szCs w:val="28"/>
        </w:rPr>
        <w:t>способность обучающихся во взаимодействии в условиях неопределенности, открытость опыту и знаниям других;</w:t>
      </w:r>
    </w:p>
    <w:p w14:paraId="28E9FFB2" w14:textId="77777777" w:rsidR="00527A7E" w:rsidRPr="00527A7E" w:rsidRDefault="00527A7E" w:rsidP="00527A7E">
      <w:pPr>
        <w:pStyle w:val="a7"/>
        <w:numPr>
          <w:ilvl w:val="1"/>
          <w:numId w:val="125"/>
        </w:numPr>
        <w:tabs>
          <w:tab w:val="left" w:pos="1132"/>
        </w:tabs>
        <w:spacing w:before="2"/>
        <w:ind w:right="134" w:firstLine="710"/>
        <w:contextualSpacing w:val="0"/>
        <w:rPr>
          <w:color w:val="202020"/>
          <w:sz w:val="28"/>
          <w:szCs w:val="28"/>
        </w:rPr>
      </w:pPr>
      <w:r w:rsidRPr="00527A7E">
        <w:rPr>
          <w:color w:val="202020"/>
          <w:sz w:val="28"/>
          <w:szCs w:val="28"/>
        </w:rPr>
        <w:t>способность действовать</w:t>
      </w:r>
      <w:r w:rsidRPr="00527A7E">
        <w:rPr>
          <w:color w:val="202020"/>
          <w:spacing w:val="-6"/>
          <w:sz w:val="28"/>
          <w:szCs w:val="28"/>
        </w:rPr>
        <w:t xml:space="preserve"> </w:t>
      </w:r>
      <w:r w:rsidRPr="00527A7E">
        <w:rPr>
          <w:color w:val="202020"/>
          <w:sz w:val="28"/>
          <w:szCs w:val="28"/>
        </w:rPr>
        <w:t>в</w:t>
      </w:r>
      <w:r w:rsidRPr="00527A7E">
        <w:rPr>
          <w:color w:val="202020"/>
          <w:spacing w:val="-1"/>
          <w:sz w:val="28"/>
          <w:szCs w:val="28"/>
        </w:rPr>
        <w:t xml:space="preserve"> </w:t>
      </w:r>
      <w:r w:rsidRPr="00527A7E">
        <w:rPr>
          <w:color w:val="202020"/>
          <w:sz w:val="28"/>
          <w:szCs w:val="28"/>
        </w:rPr>
        <w:t>условиях</w:t>
      </w:r>
      <w:r w:rsidRPr="00527A7E">
        <w:rPr>
          <w:color w:val="202020"/>
          <w:spacing w:val="-3"/>
          <w:sz w:val="28"/>
          <w:szCs w:val="28"/>
        </w:rPr>
        <w:t xml:space="preserve"> </w:t>
      </w:r>
      <w:r w:rsidRPr="00527A7E">
        <w:rPr>
          <w:color w:val="202020"/>
          <w:sz w:val="28"/>
          <w:szCs w:val="28"/>
        </w:rPr>
        <w:t>неопределенности,</w:t>
      </w:r>
      <w:r w:rsidRPr="00527A7E">
        <w:rPr>
          <w:color w:val="202020"/>
          <w:spacing w:val="-1"/>
          <w:sz w:val="28"/>
          <w:szCs w:val="28"/>
        </w:rPr>
        <w:t xml:space="preserve"> </w:t>
      </w:r>
      <w:r w:rsidRPr="00527A7E">
        <w:rPr>
          <w:color w:val="202020"/>
          <w:sz w:val="28"/>
          <w:szCs w:val="28"/>
        </w:rPr>
        <w:t>повышать</w:t>
      </w:r>
      <w:r w:rsidRPr="00527A7E">
        <w:rPr>
          <w:color w:val="202020"/>
          <w:spacing w:val="-2"/>
          <w:sz w:val="28"/>
          <w:szCs w:val="28"/>
        </w:rPr>
        <w:t xml:space="preserve"> </w:t>
      </w:r>
      <w:r w:rsidRPr="00527A7E">
        <w:rPr>
          <w:color w:val="202020"/>
          <w:sz w:val="28"/>
          <w:szCs w:val="28"/>
        </w:rPr>
        <w:t>уровень</w:t>
      </w:r>
      <w:r w:rsidRPr="00527A7E">
        <w:rPr>
          <w:color w:val="202020"/>
          <w:spacing w:val="-2"/>
          <w:sz w:val="28"/>
          <w:szCs w:val="28"/>
        </w:rPr>
        <w:t xml:space="preserve"> </w:t>
      </w:r>
      <w:r w:rsidRPr="00527A7E">
        <w:rPr>
          <w:color w:val="202020"/>
          <w:sz w:val="28"/>
          <w:szCs w:val="28"/>
        </w:rPr>
        <w:t>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34032096" w14:textId="77777777" w:rsidR="00527A7E" w:rsidRPr="00527A7E" w:rsidRDefault="00527A7E" w:rsidP="00527A7E">
      <w:pPr>
        <w:pStyle w:val="a7"/>
        <w:numPr>
          <w:ilvl w:val="1"/>
          <w:numId w:val="125"/>
        </w:numPr>
        <w:tabs>
          <w:tab w:val="left" w:pos="1132"/>
        </w:tabs>
        <w:ind w:right="134" w:firstLine="710"/>
        <w:contextualSpacing w:val="0"/>
        <w:rPr>
          <w:color w:val="202020"/>
          <w:sz w:val="28"/>
          <w:szCs w:val="28"/>
        </w:rPr>
      </w:pPr>
      <w:r w:rsidRPr="00527A7E">
        <w:rPr>
          <w:color w:val="202020"/>
          <w:sz w:val="28"/>
          <w:szCs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w:t>
      </w:r>
      <w:r w:rsidRPr="00527A7E">
        <w:rPr>
          <w:color w:val="202020"/>
          <w:spacing w:val="-15"/>
          <w:sz w:val="28"/>
          <w:szCs w:val="28"/>
        </w:rPr>
        <w:t xml:space="preserve"> </w:t>
      </w:r>
      <w:r w:rsidRPr="00527A7E">
        <w:rPr>
          <w:color w:val="202020"/>
          <w:sz w:val="28"/>
          <w:szCs w:val="28"/>
        </w:rPr>
        <w:t>и компетентностей, планировать свое развитие;</w:t>
      </w:r>
    </w:p>
    <w:p w14:paraId="7705FAEC" w14:textId="77777777" w:rsidR="00527A7E" w:rsidRPr="00527A7E" w:rsidRDefault="00527A7E" w:rsidP="00527A7E">
      <w:pPr>
        <w:pStyle w:val="a7"/>
        <w:numPr>
          <w:ilvl w:val="1"/>
          <w:numId w:val="125"/>
        </w:numPr>
        <w:tabs>
          <w:tab w:val="left" w:pos="1132"/>
        </w:tabs>
        <w:ind w:right="136" w:firstLine="710"/>
        <w:contextualSpacing w:val="0"/>
        <w:rPr>
          <w:color w:val="202020"/>
          <w:sz w:val="28"/>
          <w:szCs w:val="28"/>
        </w:rPr>
      </w:pPr>
      <w:r w:rsidRPr="00527A7E">
        <w:rPr>
          <w:color w:val="202020"/>
          <w:sz w:val="28"/>
          <w:szCs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w:t>
      </w:r>
      <w:r w:rsidRPr="00527A7E">
        <w:rPr>
          <w:color w:val="202020"/>
          <w:spacing w:val="-8"/>
          <w:sz w:val="28"/>
          <w:szCs w:val="28"/>
        </w:rPr>
        <w:t xml:space="preserve"> </w:t>
      </w:r>
      <w:r w:rsidRPr="00527A7E">
        <w:rPr>
          <w:color w:val="202020"/>
          <w:sz w:val="28"/>
          <w:szCs w:val="28"/>
        </w:rPr>
        <w:t>(далее</w:t>
      </w:r>
      <w:r w:rsidRPr="00527A7E">
        <w:rPr>
          <w:color w:val="202020"/>
          <w:spacing w:val="-8"/>
          <w:sz w:val="28"/>
          <w:szCs w:val="28"/>
        </w:rPr>
        <w:t xml:space="preserve"> </w:t>
      </w:r>
      <w:r w:rsidRPr="00527A7E">
        <w:rPr>
          <w:color w:val="202020"/>
          <w:sz w:val="28"/>
          <w:szCs w:val="28"/>
        </w:rPr>
        <w:t>-</w:t>
      </w:r>
      <w:r w:rsidRPr="00527A7E">
        <w:rPr>
          <w:color w:val="202020"/>
          <w:spacing w:val="-10"/>
          <w:sz w:val="28"/>
          <w:szCs w:val="28"/>
        </w:rPr>
        <w:t xml:space="preserve"> </w:t>
      </w:r>
      <w:r w:rsidRPr="00527A7E">
        <w:rPr>
          <w:color w:val="202020"/>
          <w:sz w:val="28"/>
          <w:szCs w:val="28"/>
        </w:rPr>
        <w:t>оперировать</w:t>
      </w:r>
      <w:r w:rsidRPr="00527A7E">
        <w:rPr>
          <w:color w:val="202020"/>
          <w:spacing w:val="-11"/>
          <w:sz w:val="28"/>
          <w:szCs w:val="28"/>
        </w:rPr>
        <w:t xml:space="preserve"> </w:t>
      </w:r>
      <w:r w:rsidRPr="00527A7E">
        <w:rPr>
          <w:color w:val="202020"/>
          <w:sz w:val="28"/>
          <w:szCs w:val="28"/>
        </w:rPr>
        <w:t>понятиями),</w:t>
      </w:r>
      <w:r w:rsidRPr="00527A7E">
        <w:rPr>
          <w:color w:val="202020"/>
          <w:spacing w:val="-9"/>
          <w:sz w:val="28"/>
          <w:szCs w:val="28"/>
        </w:rPr>
        <w:t xml:space="preserve"> </w:t>
      </w:r>
      <w:r w:rsidRPr="00527A7E">
        <w:rPr>
          <w:color w:val="202020"/>
          <w:sz w:val="28"/>
          <w:szCs w:val="28"/>
        </w:rPr>
        <w:t>а</w:t>
      </w:r>
      <w:r w:rsidRPr="00527A7E">
        <w:rPr>
          <w:color w:val="202020"/>
          <w:spacing w:val="-13"/>
          <w:sz w:val="28"/>
          <w:szCs w:val="28"/>
        </w:rPr>
        <w:t xml:space="preserve"> </w:t>
      </w:r>
      <w:r w:rsidRPr="00527A7E">
        <w:rPr>
          <w:color w:val="202020"/>
          <w:sz w:val="28"/>
          <w:szCs w:val="28"/>
        </w:rPr>
        <w:t>также</w:t>
      </w:r>
      <w:r w:rsidRPr="00527A7E">
        <w:rPr>
          <w:color w:val="202020"/>
          <w:spacing w:val="-13"/>
          <w:sz w:val="28"/>
          <w:szCs w:val="28"/>
        </w:rPr>
        <w:t xml:space="preserve"> </w:t>
      </w:r>
      <w:r w:rsidRPr="00527A7E">
        <w:rPr>
          <w:color w:val="202020"/>
          <w:sz w:val="28"/>
          <w:szCs w:val="28"/>
        </w:rPr>
        <w:t>оперировать</w:t>
      </w:r>
      <w:r w:rsidRPr="00527A7E">
        <w:rPr>
          <w:color w:val="202020"/>
          <w:spacing w:val="-10"/>
          <w:sz w:val="28"/>
          <w:szCs w:val="28"/>
        </w:rPr>
        <w:t xml:space="preserve"> </w:t>
      </w:r>
      <w:r w:rsidRPr="00527A7E">
        <w:rPr>
          <w:color w:val="202020"/>
          <w:sz w:val="28"/>
          <w:szCs w:val="28"/>
        </w:rPr>
        <w:t>терминами</w:t>
      </w:r>
      <w:r w:rsidRPr="00527A7E">
        <w:rPr>
          <w:color w:val="202020"/>
          <w:spacing w:val="-10"/>
          <w:sz w:val="28"/>
          <w:szCs w:val="28"/>
        </w:rPr>
        <w:t xml:space="preserve"> </w:t>
      </w:r>
      <w:r w:rsidRPr="00527A7E">
        <w:rPr>
          <w:color w:val="202020"/>
          <w:sz w:val="28"/>
          <w:szCs w:val="28"/>
        </w:rPr>
        <w:t>и</w:t>
      </w:r>
      <w:r w:rsidRPr="00527A7E">
        <w:rPr>
          <w:color w:val="202020"/>
          <w:spacing w:val="-11"/>
          <w:sz w:val="28"/>
          <w:szCs w:val="28"/>
        </w:rPr>
        <w:t xml:space="preserve"> </w:t>
      </w:r>
      <w:r w:rsidRPr="00527A7E">
        <w:rPr>
          <w:color w:val="202020"/>
          <w:sz w:val="28"/>
          <w:szCs w:val="28"/>
        </w:rPr>
        <w:t>представлениями в области концепции устойчивого развития;</w:t>
      </w:r>
    </w:p>
    <w:p w14:paraId="3B78272C" w14:textId="77777777" w:rsidR="00527A7E" w:rsidRPr="00527A7E" w:rsidRDefault="00527A7E" w:rsidP="00527A7E">
      <w:pPr>
        <w:pStyle w:val="a7"/>
        <w:numPr>
          <w:ilvl w:val="1"/>
          <w:numId w:val="125"/>
        </w:numPr>
        <w:tabs>
          <w:tab w:val="left" w:pos="1132"/>
        </w:tabs>
        <w:spacing w:line="292" w:lineRule="exact"/>
        <w:ind w:left="1132" w:hanging="282"/>
        <w:contextualSpacing w:val="0"/>
        <w:rPr>
          <w:color w:val="202020"/>
          <w:sz w:val="28"/>
          <w:szCs w:val="28"/>
        </w:rPr>
      </w:pPr>
      <w:r w:rsidRPr="00527A7E">
        <w:rPr>
          <w:color w:val="202020"/>
          <w:sz w:val="28"/>
          <w:szCs w:val="28"/>
        </w:rPr>
        <w:t>умение</w:t>
      </w:r>
      <w:r w:rsidRPr="00527A7E">
        <w:rPr>
          <w:color w:val="202020"/>
          <w:spacing w:val="-8"/>
          <w:sz w:val="28"/>
          <w:szCs w:val="28"/>
        </w:rPr>
        <w:t xml:space="preserve"> </w:t>
      </w:r>
      <w:r w:rsidRPr="00527A7E">
        <w:rPr>
          <w:color w:val="202020"/>
          <w:sz w:val="28"/>
          <w:szCs w:val="28"/>
        </w:rPr>
        <w:t>анализировать</w:t>
      </w:r>
      <w:r w:rsidRPr="00527A7E">
        <w:rPr>
          <w:color w:val="202020"/>
          <w:spacing w:val="-3"/>
          <w:sz w:val="28"/>
          <w:szCs w:val="28"/>
        </w:rPr>
        <w:t xml:space="preserve"> </w:t>
      </w:r>
      <w:r w:rsidRPr="00527A7E">
        <w:rPr>
          <w:color w:val="202020"/>
          <w:sz w:val="28"/>
          <w:szCs w:val="28"/>
        </w:rPr>
        <w:t>и</w:t>
      </w:r>
      <w:r w:rsidRPr="00527A7E">
        <w:rPr>
          <w:color w:val="202020"/>
          <w:spacing w:val="-9"/>
          <w:sz w:val="28"/>
          <w:szCs w:val="28"/>
        </w:rPr>
        <w:t xml:space="preserve"> </w:t>
      </w:r>
      <w:r w:rsidRPr="00527A7E">
        <w:rPr>
          <w:color w:val="202020"/>
          <w:sz w:val="28"/>
          <w:szCs w:val="28"/>
        </w:rPr>
        <w:t>выявлять</w:t>
      </w:r>
      <w:r w:rsidRPr="00527A7E">
        <w:rPr>
          <w:color w:val="202020"/>
          <w:spacing w:val="-3"/>
          <w:sz w:val="28"/>
          <w:szCs w:val="28"/>
        </w:rPr>
        <w:t xml:space="preserve"> </w:t>
      </w:r>
      <w:r w:rsidRPr="00527A7E">
        <w:rPr>
          <w:color w:val="202020"/>
          <w:sz w:val="28"/>
          <w:szCs w:val="28"/>
        </w:rPr>
        <w:t>взаимосвязи</w:t>
      </w:r>
      <w:r w:rsidRPr="00527A7E">
        <w:rPr>
          <w:color w:val="202020"/>
          <w:spacing w:val="-7"/>
          <w:sz w:val="28"/>
          <w:szCs w:val="28"/>
        </w:rPr>
        <w:t xml:space="preserve"> </w:t>
      </w:r>
      <w:r w:rsidRPr="00527A7E">
        <w:rPr>
          <w:color w:val="202020"/>
          <w:sz w:val="28"/>
          <w:szCs w:val="28"/>
        </w:rPr>
        <w:t>природы,</w:t>
      </w:r>
      <w:r w:rsidRPr="00527A7E">
        <w:rPr>
          <w:color w:val="202020"/>
          <w:spacing w:val="-3"/>
          <w:sz w:val="28"/>
          <w:szCs w:val="28"/>
        </w:rPr>
        <w:t xml:space="preserve"> </w:t>
      </w:r>
      <w:r w:rsidRPr="00527A7E">
        <w:rPr>
          <w:color w:val="202020"/>
          <w:sz w:val="28"/>
          <w:szCs w:val="28"/>
        </w:rPr>
        <w:t>общества</w:t>
      </w:r>
      <w:r w:rsidRPr="00527A7E">
        <w:rPr>
          <w:color w:val="202020"/>
          <w:spacing w:val="-10"/>
          <w:sz w:val="28"/>
          <w:szCs w:val="28"/>
        </w:rPr>
        <w:t xml:space="preserve"> </w:t>
      </w:r>
      <w:r w:rsidRPr="00527A7E">
        <w:rPr>
          <w:color w:val="202020"/>
          <w:sz w:val="28"/>
          <w:szCs w:val="28"/>
        </w:rPr>
        <w:t>и</w:t>
      </w:r>
      <w:r w:rsidRPr="00527A7E">
        <w:rPr>
          <w:color w:val="202020"/>
          <w:spacing w:val="-3"/>
          <w:sz w:val="28"/>
          <w:szCs w:val="28"/>
        </w:rPr>
        <w:t xml:space="preserve"> </w:t>
      </w:r>
      <w:r w:rsidRPr="00527A7E">
        <w:rPr>
          <w:color w:val="202020"/>
          <w:spacing w:val="-2"/>
          <w:sz w:val="28"/>
          <w:szCs w:val="28"/>
        </w:rPr>
        <w:t>экономики;</w:t>
      </w:r>
    </w:p>
    <w:p w14:paraId="0B838B25" w14:textId="77777777" w:rsidR="00527A7E" w:rsidRPr="00527A7E" w:rsidRDefault="00527A7E" w:rsidP="00527A7E">
      <w:pPr>
        <w:pStyle w:val="a7"/>
        <w:numPr>
          <w:ilvl w:val="1"/>
          <w:numId w:val="125"/>
        </w:numPr>
        <w:tabs>
          <w:tab w:val="left" w:pos="1132"/>
        </w:tabs>
        <w:spacing w:line="237" w:lineRule="auto"/>
        <w:ind w:right="137" w:firstLine="710"/>
        <w:contextualSpacing w:val="0"/>
        <w:rPr>
          <w:color w:val="202020"/>
          <w:sz w:val="28"/>
          <w:szCs w:val="28"/>
        </w:rPr>
      </w:pPr>
      <w:r w:rsidRPr="00527A7E">
        <w:rPr>
          <w:color w:val="202020"/>
          <w:sz w:val="28"/>
          <w:szCs w:val="28"/>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14:paraId="507DBAD8" w14:textId="77777777" w:rsidR="00527A7E" w:rsidRPr="00527A7E" w:rsidRDefault="00527A7E" w:rsidP="00527A7E">
      <w:pPr>
        <w:pStyle w:val="a7"/>
        <w:numPr>
          <w:ilvl w:val="1"/>
          <w:numId w:val="125"/>
        </w:numPr>
        <w:tabs>
          <w:tab w:val="left" w:pos="960"/>
          <w:tab w:val="left" w:pos="1131"/>
          <w:tab w:val="left" w:pos="4268"/>
          <w:tab w:val="left" w:pos="5684"/>
          <w:tab w:val="left" w:pos="7176"/>
        </w:tabs>
        <w:spacing w:before="7" w:line="237" w:lineRule="auto"/>
        <w:ind w:left="960" w:right="1394" w:hanging="111"/>
        <w:contextualSpacing w:val="0"/>
        <w:rPr>
          <w:color w:val="202020"/>
          <w:sz w:val="28"/>
          <w:szCs w:val="28"/>
        </w:rPr>
      </w:pPr>
      <w:r w:rsidRPr="00527A7E">
        <w:rPr>
          <w:color w:val="202020"/>
          <w:sz w:val="28"/>
          <w:szCs w:val="28"/>
        </w:rPr>
        <w:t>способность</w:t>
      </w:r>
      <w:r w:rsidRPr="00527A7E">
        <w:rPr>
          <w:color w:val="202020"/>
          <w:spacing w:val="40"/>
          <w:sz w:val="28"/>
          <w:szCs w:val="28"/>
        </w:rPr>
        <w:t xml:space="preserve"> </w:t>
      </w:r>
      <w:r w:rsidRPr="00527A7E">
        <w:rPr>
          <w:color w:val="202020"/>
          <w:sz w:val="28"/>
          <w:szCs w:val="28"/>
        </w:rPr>
        <w:t>обучающихся</w:t>
      </w:r>
      <w:r w:rsidRPr="00527A7E">
        <w:rPr>
          <w:color w:val="202020"/>
          <w:sz w:val="28"/>
          <w:szCs w:val="28"/>
        </w:rPr>
        <w:tab/>
      </w:r>
      <w:r w:rsidRPr="00527A7E">
        <w:rPr>
          <w:color w:val="202020"/>
          <w:spacing w:val="-2"/>
          <w:sz w:val="28"/>
          <w:szCs w:val="28"/>
        </w:rPr>
        <w:t>осознавать</w:t>
      </w:r>
      <w:r w:rsidRPr="00527A7E">
        <w:rPr>
          <w:color w:val="202020"/>
          <w:sz w:val="28"/>
          <w:szCs w:val="28"/>
        </w:rPr>
        <w:tab/>
      </w:r>
      <w:r w:rsidRPr="00527A7E">
        <w:rPr>
          <w:color w:val="202020"/>
          <w:spacing w:val="-2"/>
          <w:sz w:val="28"/>
          <w:szCs w:val="28"/>
        </w:rPr>
        <w:t>стрессовую</w:t>
      </w:r>
      <w:r w:rsidRPr="00527A7E">
        <w:rPr>
          <w:color w:val="202020"/>
          <w:sz w:val="28"/>
          <w:szCs w:val="28"/>
        </w:rPr>
        <w:tab/>
      </w:r>
      <w:r w:rsidRPr="00527A7E">
        <w:rPr>
          <w:color w:val="202020"/>
          <w:spacing w:val="-2"/>
          <w:sz w:val="28"/>
          <w:szCs w:val="28"/>
        </w:rPr>
        <w:t xml:space="preserve">ситуацию, </w:t>
      </w:r>
      <w:r w:rsidRPr="00527A7E">
        <w:rPr>
          <w:color w:val="202020"/>
          <w:sz w:val="28"/>
          <w:szCs w:val="28"/>
        </w:rPr>
        <w:t>оцениватьпроисходящие изменения и их последствия;</w:t>
      </w:r>
    </w:p>
    <w:p w14:paraId="0275D759" w14:textId="77777777" w:rsidR="00527A7E" w:rsidRPr="00527A7E" w:rsidRDefault="00527A7E" w:rsidP="00527A7E">
      <w:pPr>
        <w:pStyle w:val="a7"/>
        <w:numPr>
          <w:ilvl w:val="1"/>
          <w:numId w:val="125"/>
        </w:numPr>
        <w:tabs>
          <w:tab w:val="left" w:pos="1132"/>
        </w:tabs>
        <w:spacing w:line="293" w:lineRule="exact"/>
        <w:ind w:left="1132" w:hanging="282"/>
        <w:contextualSpacing w:val="0"/>
        <w:rPr>
          <w:color w:val="202020"/>
          <w:sz w:val="28"/>
          <w:szCs w:val="28"/>
        </w:rPr>
      </w:pPr>
      <w:r w:rsidRPr="00527A7E">
        <w:rPr>
          <w:color w:val="202020"/>
          <w:sz w:val="28"/>
          <w:szCs w:val="28"/>
        </w:rPr>
        <w:t>воспринимать</w:t>
      </w:r>
      <w:r w:rsidRPr="00527A7E">
        <w:rPr>
          <w:color w:val="202020"/>
          <w:spacing w:val="-6"/>
          <w:sz w:val="28"/>
          <w:szCs w:val="28"/>
        </w:rPr>
        <w:t xml:space="preserve"> </w:t>
      </w:r>
      <w:r w:rsidRPr="00527A7E">
        <w:rPr>
          <w:color w:val="202020"/>
          <w:sz w:val="28"/>
          <w:szCs w:val="28"/>
        </w:rPr>
        <w:t>стрессовую</w:t>
      </w:r>
      <w:r w:rsidRPr="00527A7E">
        <w:rPr>
          <w:color w:val="202020"/>
          <w:spacing w:val="-6"/>
          <w:sz w:val="28"/>
          <w:szCs w:val="28"/>
        </w:rPr>
        <w:t xml:space="preserve"> </w:t>
      </w:r>
      <w:r w:rsidRPr="00527A7E">
        <w:rPr>
          <w:color w:val="202020"/>
          <w:sz w:val="28"/>
          <w:szCs w:val="28"/>
        </w:rPr>
        <w:t>ситуацию</w:t>
      </w:r>
      <w:r w:rsidRPr="00527A7E">
        <w:rPr>
          <w:color w:val="202020"/>
          <w:spacing w:val="-7"/>
          <w:sz w:val="28"/>
          <w:szCs w:val="28"/>
        </w:rPr>
        <w:t xml:space="preserve"> </w:t>
      </w:r>
      <w:r w:rsidRPr="00527A7E">
        <w:rPr>
          <w:color w:val="202020"/>
          <w:sz w:val="28"/>
          <w:szCs w:val="28"/>
        </w:rPr>
        <w:t>как</w:t>
      </w:r>
      <w:r w:rsidRPr="00527A7E">
        <w:rPr>
          <w:color w:val="202020"/>
          <w:spacing w:val="-6"/>
          <w:sz w:val="28"/>
          <w:szCs w:val="28"/>
        </w:rPr>
        <w:t xml:space="preserve"> </w:t>
      </w:r>
      <w:r w:rsidRPr="00527A7E">
        <w:rPr>
          <w:color w:val="202020"/>
          <w:sz w:val="28"/>
          <w:szCs w:val="28"/>
        </w:rPr>
        <w:t>вызов,</w:t>
      </w:r>
      <w:r w:rsidRPr="00527A7E">
        <w:rPr>
          <w:color w:val="202020"/>
          <w:spacing w:val="-7"/>
          <w:sz w:val="28"/>
          <w:szCs w:val="28"/>
        </w:rPr>
        <w:t xml:space="preserve"> </w:t>
      </w:r>
      <w:r w:rsidRPr="00527A7E">
        <w:rPr>
          <w:color w:val="202020"/>
          <w:sz w:val="28"/>
          <w:szCs w:val="28"/>
        </w:rPr>
        <w:t>требующий</w:t>
      </w:r>
      <w:r w:rsidRPr="00527A7E">
        <w:rPr>
          <w:color w:val="202020"/>
          <w:spacing w:val="-3"/>
          <w:sz w:val="28"/>
          <w:szCs w:val="28"/>
        </w:rPr>
        <w:t xml:space="preserve"> </w:t>
      </w:r>
      <w:r w:rsidRPr="00527A7E">
        <w:rPr>
          <w:color w:val="202020"/>
          <w:spacing w:val="-2"/>
          <w:sz w:val="28"/>
          <w:szCs w:val="28"/>
        </w:rPr>
        <w:t>контрмер;</w:t>
      </w:r>
    </w:p>
    <w:p w14:paraId="7DD333DD" w14:textId="77777777" w:rsidR="00527A7E" w:rsidRPr="00527A7E" w:rsidRDefault="00527A7E" w:rsidP="00527A7E">
      <w:pPr>
        <w:pStyle w:val="a7"/>
        <w:numPr>
          <w:ilvl w:val="1"/>
          <w:numId w:val="125"/>
        </w:numPr>
        <w:tabs>
          <w:tab w:val="left" w:pos="1132"/>
        </w:tabs>
        <w:spacing w:line="293" w:lineRule="exact"/>
        <w:ind w:left="1132" w:hanging="282"/>
        <w:contextualSpacing w:val="0"/>
        <w:rPr>
          <w:color w:val="202020"/>
          <w:sz w:val="28"/>
          <w:szCs w:val="28"/>
        </w:rPr>
      </w:pPr>
      <w:r w:rsidRPr="00527A7E">
        <w:rPr>
          <w:color w:val="202020"/>
          <w:sz w:val="28"/>
          <w:szCs w:val="28"/>
        </w:rPr>
        <w:t>оценивать</w:t>
      </w:r>
      <w:r w:rsidRPr="00527A7E">
        <w:rPr>
          <w:color w:val="202020"/>
          <w:spacing w:val="-5"/>
          <w:sz w:val="28"/>
          <w:szCs w:val="28"/>
        </w:rPr>
        <w:t xml:space="preserve"> </w:t>
      </w:r>
      <w:r w:rsidRPr="00527A7E">
        <w:rPr>
          <w:color w:val="202020"/>
          <w:sz w:val="28"/>
          <w:szCs w:val="28"/>
        </w:rPr>
        <w:t>ситуацию</w:t>
      </w:r>
      <w:r w:rsidRPr="00527A7E">
        <w:rPr>
          <w:color w:val="202020"/>
          <w:spacing w:val="-6"/>
          <w:sz w:val="28"/>
          <w:szCs w:val="28"/>
        </w:rPr>
        <w:t xml:space="preserve"> </w:t>
      </w:r>
      <w:r w:rsidRPr="00527A7E">
        <w:rPr>
          <w:color w:val="202020"/>
          <w:sz w:val="28"/>
          <w:szCs w:val="28"/>
        </w:rPr>
        <w:t>стресса,</w:t>
      </w:r>
      <w:r w:rsidRPr="00527A7E">
        <w:rPr>
          <w:color w:val="202020"/>
          <w:spacing w:val="-3"/>
          <w:sz w:val="28"/>
          <w:szCs w:val="28"/>
        </w:rPr>
        <w:t xml:space="preserve"> </w:t>
      </w:r>
      <w:r w:rsidRPr="00527A7E">
        <w:rPr>
          <w:color w:val="202020"/>
          <w:sz w:val="28"/>
          <w:szCs w:val="28"/>
        </w:rPr>
        <w:t>корректировать</w:t>
      </w:r>
      <w:r w:rsidRPr="00527A7E">
        <w:rPr>
          <w:color w:val="202020"/>
          <w:spacing w:val="1"/>
          <w:sz w:val="28"/>
          <w:szCs w:val="28"/>
        </w:rPr>
        <w:t xml:space="preserve"> </w:t>
      </w:r>
      <w:r w:rsidRPr="00527A7E">
        <w:rPr>
          <w:color w:val="202020"/>
          <w:sz w:val="28"/>
          <w:szCs w:val="28"/>
        </w:rPr>
        <w:t>принимаемые</w:t>
      </w:r>
      <w:r w:rsidRPr="00527A7E">
        <w:rPr>
          <w:color w:val="202020"/>
          <w:spacing w:val="-7"/>
          <w:sz w:val="28"/>
          <w:szCs w:val="28"/>
        </w:rPr>
        <w:t xml:space="preserve"> </w:t>
      </w:r>
      <w:r w:rsidRPr="00527A7E">
        <w:rPr>
          <w:color w:val="202020"/>
          <w:sz w:val="28"/>
          <w:szCs w:val="28"/>
        </w:rPr>
        <w:t>решения</w:t>
      </w:r>
      <w:r w:rsidRPr="00527A7E">
        <w:rPr>
          <w:color w:val="202020"/>
          <w:spacing w:val="-10"/>
          <w:sz w:val="28"/>
          <w:szCs w:val="28"/>
        </w:rPr>
        <w:t xml:space="preserve"> </w:t>
      </w:r>
      <w:r w:rsidRPr="00527A7E">
        <w:rPr>
          <w:color w:val="202020"/>
          <w:sz w:val="28"/>
          <w:szCs w:val="28"/>
        </w:rPr>
        <w:t>и</w:t>
      </w:r>
      <w:r w:rsidRPr="00527A7E">
        <w:rPr>
          <w:color w:val="202020"/>
          <w:spacing w:val="-4"/>
          <w:sz w:val="28"/>
          <w:szCs w:val="28"/>
        </w:rPr>
        <w:t xml:space="preserve"> </w:t>
      </w:r>
      <w:r w:rsidRPr="00527A7E">
        <w:rPr>
          <w:color w:val="202020"/>
          <w:spacing w:val="-2"/>
          <w:sz w:val="28"/>
          <w:szCs w:val="28"/>
        </w:rPr>
        <w:t>действия;</w:t>
      </w:r>
    </w:p>
    <w:p w14:paraId="2A79B0E1" w14:textId="77777777" w:rsidR="00527A7E" w:rsidRPr="00527A7E" w:rsidRDefault="00527A7E" w:rsidP="00527A7E">
      <w:pPr>
        <w:pStyle w:val="a7"/>
        <w:numPr>
          <w:ilvl w:val="1"/>
          <w:numId w:val="125"/>
        </w:numPr>
        <w:tabs>
          <w:tab w:val="left" w:pos="1132"/>
        </w:tabs>
        <w:ind w:right="135" w:firstLine="710"/>
        <w:contextualSpacing w:val="0"/>
        <w:rPr>
          <w:color w:val="202020"/>
          <w:sz w:val="28"/>
          <w:szCs w:val="28"/>
        </w:rPr>
      </w:pPr>
      <w:r w:rsidRPr="00527A7E">
        <w:rPr>
          <w:color w:val="202020"/>
          <w:sz w:val="28"/>
          <w:szCs w:val="28"/>
        </w:rPr>
        <w:t>формулировать и оценивать риски и последствия, формировать опыт, уметь находить позитивное в произошедшей ситуации;</w:t>
      </w:r>
    </w:p>
    <w:p w14:paraId="1983816E" w14:textId="77777777" w:rsidR="00527A7E" w:rsidRPr="00527A7E" w:rsidRDefault="00527A7E" w:rsidP="00527A7E">
      <w:pPr>
        <w:pStyle w:val="a7"/>
        <w:numPr>
          <w:ilvl w:val="1"/>
          <w:numId w:val="125"/>
        </w:numPr>
        <w:tabs>
          <w:tab w:val="left" w:pos="1132"/>
        </w:tabs>
        <w:ind w:left="1132" w:hanging="282"/>
        <w:contextualSpacing w:val="0"/>
        <w:rPr>
          <w:color w:val="202020"/>
          <w:sz w:val="28"/>
          <w:szCs w:val="28"/>
        </w:rPr>
      </w:pPr>
      <w:r w:rsidRPr="00527A7E">
        <w:rPr>
          <w:color w:val="202020"/>
          <w:sz w:val="28"/>
          <w:szCs w:val="28"/>
        </w:rPr>
        <w:t>быть</w:t>
      </w:r>
      <w:r w:rsidRPr="00527A7E">
        <w:rPr>
          <w:color w:val="202020"/>
          <w:spacing w:val="-7"/>
          <w:sz w:val="28"/>
          <w:szCs w:val="28"/>
        </w:rPr>
        <w:t xml:space="preserve"> </w:t>
      </w:r>
      <w:r w:rsidRPr="00527A7E">
        <w:rPr>
          <w:color w:val="202020"/>
          <w:sz w:val="28"/>
          <w:szCs w:val="28"/>
        </w:rPr>
        <w:t>готовым</w:t>
      </w:r>
      <w:r w:rsidRPr="00527A7E">
        <w:rPr>
          <w:color w:val="202020"/>
          <w:spacing w:val="-8"/>
          <w:sz w:val="28"/>
          <w:szCs w:val="28"/>
        </w:rPr>
        <w:t xml:space="preserve"> </w:t>
      </w:r>
      <w:r w:rsidRPr="00527A7E">
        <w:rPr>
          <w:color w:val="202020"/>
          <w:sz w:val="28"/>
          <w:szCs w:val="28"/>
        </w:rPr>
        <w:t>действовать</w:t>
      </w:r>
      <w:r w:rsidRPr="00527A7E">
        <w:rPr>
          <w:color w:val="202020"/>
          <w:spacing w:val="-4"/>
          <w:sz w:val="28"/>
          <w:szCs w:val="28"/>
        </w:rPr>
        <w:t xml:space="preserve"> </w:t>
      </w:r>
      <w:r w:rsidRPr="00527A7E">
        <w:rPr>
          <w:color w:val="202020"/>
          <w:sz w:val="28"/>
          <w:szCs w:val="28"/>
        </w:rPr>
        <w:t>в</w:t>
      </w:r>
      <w:r w:rsidRPr="00527A7E">
        <w:rPr>
          <w:color w:val="202020"/>
          <w:spacing w:val="-8"/>
          <w:sz w:val="28"/>
          <w:szCs w:val="28"/>
        </w:rPr>
        <w:t xml:space="preserve"> </w:t>
      </w:r>
      <w:r w:rsidRPr="00527A7E">
        <w:rPr>
          <w:color w:val="202020"/>
          <w:sz w:val="28"/>
          <w:szCs w:val="28"/>
        </w:rPr>
        <w:t>отсутствие</w:t>
      </w:r>
      <w:r w:rsidRPr="00527A7E">
        <w:rPr>
          <w:color w:val="202020"/>
          <w:spacing w:val="-6"/>
          <w:sz w:val="28"/>
          <w:szCs w:val="28"/>
        </w:rPr>
        <w:t xml:space="preserve"> </w:t>
      </w:r>
      <w:r w:rsidRPr="00527A7E">
        <w:rPr>
          <w:color w:val="202020"/>
          <w:sz w:val="28"/>
          <w:szCs w:val="28"/>
        </w:rPr>
        <w:t>гарантий</w:t>
      </w:r>
      <w:r w:rsidRPr="00527A7E">
        <w:rPr>
          <w:color w:val="202020"/>
          <w:spacing w:val="1"/>
          <w:sz w:val="28"/>
          <w:szCs w:val="28"/>
        </w:rPr>
        <w:t xml:space="preserve"> </w:t>
      </w:r>
      <w:r w:rsidRPr="00527A7E">
        <w:rPr>
          <w:color w:val="202020"/>
          <w:spacing w:val="-2"/>
          <w:sz w:val="28"/>
          <w:szCs w:val="28"/>
        </w:rPr>
        <w:t>успеха.</w:t>
      </w:r>
    </w:p>
    <w:p w14:paraId="65091CB2" w14:textId="77777777" w:rsidR="00527A7E" w:rsidRPr="00527A7E" w:rsidRDefault="00527A7E" w:rsidP="00527A7E">
      <w:pPr>
        <w:pStyle w:val="1"/>
        <w:spacing w:before="126"/>
        <w:ind w:left="864"/>
        <w:rPr>
          <w:rFonts w:ascii="Times New Roman" w:hAnsi="Times New Roman" w:cs="Times New Roman"/>
          <w:position w:val="1"/>
          <w:sz w:val="28"/>
          <w:szCs w:val="28"/>
        </w:rPr>
      </w:pPr>
      <w:r w:rsidRPr="00527A7E">
        <w:rPr>
          <w:rFonts w:ascii="Times New Roman" w:hAnsi="Times New Roman" w:cs="Times New Roman"/>
          <w:b/>
          <w:noProof/>
          <w:sz w:val="28"/>
          <w:szCs w:val="28"/>
        </w:rPr>
        <w:drawing>
          <wp:inline distT="0" distB="0" distL="0" distR="0" wp14:anchorId="4A184CD8" wp14:editId="2148CCE4">
            <wp:extent cx="329183" cy="118871"/>
            <wp:effectExtent l="0" t="0" r="0" b="0"/>
            <wp:docPr id="832774078"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1" cstate="print"/>
                    <a:stretch>
                      <a:fillRect/>
                    </a:stretch>
                  </pic:blipFill>
                  <pic:spPr>
                    <a:xfrm>
                      <a:off x="0" y="0"/>
                      <a:ext cx="329183" cy="118871"/>
                    </a:xfrm>
                    <a:prstGeom prst="rect">
                      <a:avLst/>
                    </a:prstGeom>
                  </pic:spPr>
                </pic:pic>
              </a:graphicData>
            </a:graphic>
          </wp:inline>
        </w:drawing>
      </w:r>
      <w:r w:rsidRPr="00527A7E">
        <w:rPr>
          <w:rFonts w:ascii="Times New Roman" w:hAnsi="Times New Roman" w:cs="Times New Roman"/>
          <w:spacing w:val="122"/>
          <w:position w:val="1"/>
          <w:sz w:val="28"/>
          <w:szCs w:val="28"/>
        </w:rPr>
        <w:t xml:space="preserve"> </w:t>
      </w:r>
      <w:bookmarkStart w:id="16" w:name="1.2.4._Метапредметные_результаты:"/>
      <w:bookmarkEnd w:id="16"/>
      <w:r w:rsidRPr="00527A7E">
        <w:rPr>
          <w:rFonts w:ascii="Times New Roman" w:hAnsi="Times New Roman" w:cs="Times New Roman"/>
          <w:position w:val="1"/>
          <w:sz w:val="28"/>
          <w:szCs w:val="28"/>
        </w:rPr>
        <w:t>Метапредметные результаты:</w:t>
      </w:r>
    </w:p>
    <w:p w14:paraId="299EBA4C" w14:textId="77777777" w:rsidR="00527A7E" w:rsidRPr="00527A7E" w:rsidRDefault="00527A7E" w:rsidP="00527A7E">
      <w:pPr>
        <w:pStyle w:val="ad"/>
        <w:spacing w:before="113" w:line="276" w:lineRule="exact"/>
        <w:ind w:left="850" w:firstLine="0"/>
        <w:jc w:val="left"/>
        <w:rPr>
          <w:sz w:val="28"/>
          <w:szCs w:val="28"/>
        </w:rPr>
      </w:pPr>
      <w:r w:rsidRPr="00527A7E">
        <w:rPr>
          <w:color w:val="202020"/>
          <w:sz w:val="28"/>
          <w:szCs w:val="28"/>
        </w:rPr>
        <w:t>Метапредметные</w:t>
      </w:r>
      <w:r w:rsidRPr="00527A7E">
        <w:rPr>
          <w:color w:val="202020"/>
          <w:spacing w:val="-8"/>
          <w:sz w:val="28"/>
          <w:szCs w:val="28"/>
        </w:rPr>
        <w:t xml:space="preserve"> </w:t>
      </w:r>
      <w:r w:rsidRPr="00527A7E">
        <w:rPr>
          <w:color w:val="202020"/>
          <w:sz w:val="28"/>
          <w:szCs w:val="28"/>
        </w:rPr>
        <w:t>результаты</w:t>
      </w:r>
      <w:r w:rsidRPr="00527A7E">
        <w:rPr>
          <w:color w:val="202020"/>
          <w:spacing w:val="-9"/>
          <w:sz w:val="28"/>
          <w:szCs w:val="28"/>
        </w:rPr>
        <w:t xml:space="preserve"> </w:t>
      </w:r>
      <w:r w:rsidRPr="00527A7E">
        <w:rPr>
          <w:color w:val="202020"/>
          <w:spacing w:val="-2"/>
          <w:sz w:val="28"/>
          <w:szCs w:val="28"/>
        </w:rPr>
        <w:t>включат:</w:t>
      </w:r>
    </w:p>
    <w:p w14:paraId="495DC316" w14:textId="77777777" w:rsidR="00527A7E" w:rsidRPr="00527A7E" w:rsidRDefault="00527A7E" w:rsidP="00527A7E">
      <w:pPr>
        <w:pStyle w:val="a7"/>
        <w:numPr>
          <w:ilvl w:val="1"/>
          <w:numId w:val="125"/>
        </w:numPr>
        <w:tabs>
          <w:tab w:val="left" w:pos="1132"/>
        </w:tabs>
        <w:ind w:right="134" w:firstLine="710"/>
        <w:contextualSpacing w:val="0"/>
        <w:rPr>
          <w:sz w:val="28"/>
          <w:szCs w:val="28"/>
        </w:rPr>
      </w:pPr>
      <w:r w:rsidRPr="00527A7E">
        <w:rPr>
          <w:sz w:val="28"/>
          <w:szCs w:val="28"/>
        </w:rPr>
        <w:t xml:space="preserve">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w:t>
      </w:r>
      <w:r w:rsidRPr="00527A7E">
        <w:rPr>
          <w:sz w:val="28"/>
          <w:szCs w:val="28"/>
        </w:rPr>
        <w:lastRenderedPageBreak/>
        <w:t>коммуникативные, регулятивные);</w:t>
      </w:r>
    </w:p>
    <w:p w14:paraId="2D11F5CA" w14:textId="77777777" w:rsidR="00527A7E" w:rsidRPr="00527A7E" w:rsidRDefault="00527A7E" w:rsidP="00527A7E">
      <w:pPr>
        <w:pStyle w:val="a7"/>
        <w:numPr>
          <w:ilvl w:val="1"/>
          <w:numId w:val="125"/>
        </w:numPr>
        <w:tabs>
          <w:tab w:val="left" w:pos="1132"/>
        </w:tabs>
        <w:spacing w:before="1" w:line="293" w:lineRule="exact"/>
        <w:ind w:left="1132" w:hanging="282"/>
        <w:contextualSpacing w:val="0"/>
        <w:rPr>
          <w:sz w:val="28"/>
          <w:szCs w:val="28"/>
        </w:rPr>
      </w:pPr>
      <w:r w:rsidRPr="00527A7E">
        <w:rPr>
          <w:sz w:val="28"/>
          <w:szCs w:val="28"/>
        </w:rPr>
        <w:t>способность</w:t>
      </w:r>
      <w:r w:rsidRPr="00527A7E">
        <w:rPr>
          <w:spacing w:val="-6"/>
          <w:sz w:val="28"/>
          <w:szCs w:val="28"/>
        </w:rPr>
        <w:t xml:space="preserve"> </w:t>
      </w:r>
      <w:r w:rsidRPr="00527A7E">
        <w:rPr>
          <w:sz w:val="28"/>
          <w:szCs w:val="28"/>
        </w:rPr>
        <w:t>их</w:t>
      </w:r>
      <w:r w:rsidRPr="00527A7E">
        <w:rPr>
          <w:spacing w:val="-5"/>
          <w:sz w:val="28"/>
          <w:szCs w:val="28"/>
        </w:rPr>
        <w:t xml:space="preserve"> </w:t>
      </w:r>
      <w:r w:rsidRPr="00527A7E">
        <w:rPr>
          <w:sz w:val="28"/>
          <w:szCs w:val="28"/>
        </w:rPr>
        <w:t>использовать</w:t>
      </w:r>
      <w:r w:rsidRPr="00527A7E">
        <w:rPr>
          <w:spacing w:val="-4"/>
          <w:sz w:val="28"/>
          <w:szCs w:val="28"/>
        </w:rPr>
        <w:t xml:space="preserve"> </w:t>
      </w:r>
      <w:r w:rsidRPr="00527A7E">
        <w:rPr>
          <w:sz w:val="28"/>
          <w:szCs w:val="28"/>
        </w:rPr>
        <w:t>в</w:t>
      </w:r>
      <w:r w:rsidRPr="00527A7E">
        <w:rPr>
          <w:spacing w:val="-3"/>
          <w:sz w:val="28"/>
          <w:szCs w:val="28"/>
        </w:rPr>
        <w:t xml:space="preserve"> </w:t>
      </w:r>
      <w:r w:rsidRPr="00527A7E">
        <w:rPr>
          <w:sz w:val="28"/>
          <w:szCs w:val="28"/>
        </w:rPr>
        <w:t>учебной,</w:t>
      </w:r>
      <w:r w:rsidRPr="00527A7E">
        <w:rPr>
          <w:spacing w:val="-7"/>
          <w:sz w:val="28"/>
          <w:szCs w:val="28"/>
        </w:rPr>
        <w:t xml:space="preserve"> </w:t>
      </w:r>
      <w:r w:rsidRPr="00527A7E">
        <w:rPr>
          <w:sz w:val="28"/>
          <w:szCs w:val="28"/>
        </w:rPr>
        <w:t>познавательной</w:t>
      </w:r>
      <w:r w:rsidRPr="00527A7E">
        <w:rPr>
          <w:spacing w:val="-4"/>
          <w:sz w:val="28"/>
          <w:szCs w:val="28"/>
        </w:rPr>
        <w:t xml:space="preserve"> </w:t>
      </w:r>
      <w:r w:rsidRPr="00527A7E">
        <w:rPr>
          <w:sz w:val="28"/>
          <w:szCs w:val="28"/>
        </w:rPr>
        <w:t>и</w:t>
      </w:r>
      <w:r w:rsidRPr="00527A7E">
        <w:rPr>
          <w:spacing w:val="-4"/>
          <w:sz w:val="28"/>
          <w:szCs w:val="28"/>
        </w:rPr>
        <w:t xml:space="preserve"> </w:t>
      </w:r>
      <w:r w:rsidRPr="00527A7E">
        <w:rPr>
          <w:sz w:val="28"/>
          <w:szCs w:val="28"/>
        </w:rPr>
        <w:t>социальной</w:t>
      </w:r>
      <w:r w:rsidRPr="00527A7E">
        <w:rPr>
          <w:spacing w:val="-8"/>
          <w:sz w:val="28"/>
          <w:szCs w:val="28"/>
        </w:rPr>
        <w:t xml:space="preserve"> </w:t>
      </w:r>
      <w:r w:rsidRPr="00527A7E">
        <w:rPr>
          <w:spacing w:val="-2"/>
          <w:sz w:val="28"/>
          <w:szCs w:val="28"/>
        </w:rPr>
        <w:t>практике;</w:t>
      </w:r>
    </w:p>
    <w:p w14:paraId="250F1536" w14:textId="77777777" w:rsidR="00527A7E" w:rsidRPr="00527A7E" w:rsidRDefault="00527A7E" w:rsidP="00527A7E">
      <w:pPr>
        <w:pStyle w:val="a7"/>
        <w:numPr>
          <w:ilvl w:val="1"/>
          <w:numId w:val="125"/>
        </w:numPr>
        <w:tabs>
          <w:tab w:val="left" w:pos="1132"/>
        </w:tabs>
        <w:spacing w:before="2" w:line="237" w:lineRule="auto"/>
        <w:ind w:right="135" w:firstLine="710"/>
        <w:contextualSpacing w:val="0"/>
        <w:rPr>
          <w:sz w:val="28"/>
          <w:szCs w:val="28"/>
        </w:rPr>
      </w:pPr>
      <w:r w:rsidRPr="00527A7E">
        <w:rPr>
          <w:sz w:val="28"/>
          <w:szCs w:val="28"/>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индивидуальнойобразовательной траектории;</w:t>
      </w:r>
    </w:p>
    <w:p w14:paraId="4EAD6F64" w14:textId="77777777" w:rsidR="00527A7E" w:rsidRPr="00527A7E" w:rsidRDefault="00527A7E" w:rsidP="00527A7E">
      <w:pPr>
        <w:pStyle w:val="a7"/>
        <w:numPr>
          <w:ilvl w:val="1"/>
          <w:numId w:val="125"/>
        </w:numPr>
        <w:tabs>
          <w:tab w:val="left" w:pos="1132"/>
        </w:tabs>
        <w:spacing w:before="7" w:line="237" w:lineRule="auto"/>
        <w:ind w:right="132" w:firstLine="710"/>
        <w:contextualSpacing w:val="0"/>
        <w:rPr>
          <w:sz w:val="28"/>
          <w:szCs w:val="28"/>
        </w:rPr>
      </w:pPr>
      <w:r w:rsidRPr="00527A7E">
        <w:rPr>
          <w:sz w:val="28"/>
          <w:szCs w:val="28"/>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14:paraId="6E9720B3" w14:textId="77777777" w:rsidR="00527A7E" w:rsidRPr="00527A7E" w:rsidRDefault="00527A7E" w:rsidP="00527A7E">
      <w:pPr>
        <w:pStyle w:val="ad"/>
        <w:spacing w:before="6" w:line="237" w:lineRule="auto"/>
        <w:ind w:right="137"/>
        <w:jc w:val="left"/>
        <w:rPr>
          <w:sz w:val="28"/>
          <w:szCs w:val="28"/>
        </w:rPr>
      </w:pPr>
      <w:r w:rsidRPr="00527A7E">
        <w:rPr>
          <w:color w:val="202020"/>
          <w:sz w:val="28"/>
          <w:szCs w:val="28"/>
        </w:rPr>
        <w:t>Метапредметные результаты освоения программы основного общего образования, втом числе адаптированной, должны отражать:</w:t>
      </w:r>
    </w:p>
    <w:p w14:paraId="36CE56E8" w14:textId="77777777" w:rsidR="00527A7E" w:rsidRPr="00527A7E" w:rsidRDefault="00527A7E" w:rsidP="00527A7E">
      <w:pPr>
        <w:pStyle w:val="a7"/>
        <w:numPr>
          <w:ilvl w:val="0"/>
          <w:numId w:val="124"/>
        </w:numPr>
        <w:tabs>
          <w:tab w:val="left" w:pos="1133"/>
        </w:tabs>
        <w:spacing w:before="3" w:line="275" w:lineRule="exact"/>
        <w:ind w:hanging="283"/>
        <w:contextualSpacing w:val="0"/>
        <w:rPr>
          <w:i/>
          <w:sz w:val="28"/>
          <w:szCs w:val="28"/>
        </w:rPr>
      </w:pPr>
      <w:r w:rsidRPr="00527A7E">
        <w:rPr>
          <w:i/>
          <w:color w:val="202020"/>
          <w:sz w:val="28"/>
          <w:szCs w:val="28"/>
        </w:rPr>
        <w:t>Овладение</w:t>
      </w:r>
      <w:r w:rsidRPr="00527A7E">
        <w:rPr>
          <w:i/>
          <w:color w:val="202020"/>
          <w:spacing w:val="-12"/>
          <w:sz w:val="28"/>
          <w:szCs w:val="28"/>
        </w:rPr>
        <w:t xml:space="preserve"> </w:t>
      </w:r>
      <w:r w:rsidRPr="00527A7E">
        <w:rPr>
          <w:i/>
          <w:color w:val="202020"/>
          <w:sz w:val="28"/>
          <w:szCs w:val="28"/>
        </w:rPr>
        <w:t>универсальными</w:t>
      </w:r>
      <w:r w:rsidRPr="00527A7E">
        <w:rPr>
          <w:i/>
          <w:color w:val="202020"/>
          <w:spacing w:val="-9"/>
          <w:sz w:val="28"/>
          <w:szCs w:val="28"/>
        </w:rPr>
        <w:t xml:space="preserve"> </w:t>
      </w:r>
      <w:r w:rsidRPr="00527A7E">
        <w:rPr>
          <w:i/>
          <w:color w:val="202020"/>
          <w:sz w:val="28"/>
          <w:szCs w:val="28"/>
        </w:rPr>
        <w:t>учебными</w:t>
      </w:r>
      <w:r w:rsidRPr="00527A7E">
        <w:rPr>
          <w:i/>
          <w:color w:val="202020"/>
          <w:spacing w:val="-13"/>
          <w:sz w:val="28"/>
          <w:szCs w:val="28"/>
        </w:rPr>
        <w:t xml:space="preserve"> </w:t>
      </w:r>
      <w:r w:rsidRPr="00527A7E">
        <w:rPr>
          <w:i/>
          <w:color w:val="202020"/>
          <w:sz w:val="28"/>
          <w:szCs w:val="28"/>
        </w:rPr>
        <w:t>познавательными</w:t>
      </w:r>
      <w:r w:rsidRPr="00527A7E">
        <w:rPr>
          <w:i/>
          <w:color w:val="202020"/>
          <w:spacing w:val="-8"/>
          <w:sz w:val="28"/>
          <w:szCs w:val="28"/>
        </w:rPr>
        <w:t xml:space="preserve"> </w:t>
      </w:r>
      <w:r w:rsidRPr="00527A7E">
        <w:rPr>
          <w:i/>
          <w:color w:val="202020"/>
          <w:spacing w:val="-2"/>
          <w:sz w:val="28"/>
          <w:szCs w:val="28"/>
        </w:rPr>
        <w:t>действиями:</w:t>
      </w:r>
    </w:p>
    <w:p w14:paraId="24E8E111" w14:textId="77777777" w:rsidR="00527A7E" w:rsidRPr="00527A7E" w:rsidRDefault="00527A7E" w:rsidP="00527A7E">
      <w:pPr>
        <w:pStyle w:val="ad"/>
        <w:spacing w:line="275" w:lineRule="exact"/>
        <w:ind w:left="850" w:firstLine="0"/>
        <w:jc w:val="left"/>
        <w:rPr>
          <w:sz w:val="28"/>
          <w:szCs w:val="28"/>
        </w:rPr>
      </w:pPr>
      <w:r w:rsidRPr="00527A7E">
        <w:rPr>
          <w:color w:val="202020"/>
          <w:sz w:val="28"/>
          <w:szCs w:val="28"/>
        </w:rPr>
        <w:t>а)</w:t>
      </w:r>
      <w:r w:rsidRPr="00527A7E">
        <w:rPr>
          <w:color w:val="202020"/>
          <w:spacing w:val="-25"/>
          <w:sz w:val="28"/>
          <w:szCs w:val="28"/>
        </w:rPr>
        <w:t xml:space="preserve"> </w:t>
      </w:r>
      <w:r w:rsidRPr="00527A7E">
        <w:rPr>
          <w:color w:val="202020"/>
          <w:sz w:val="28"/>
          <w:szCs w:val="28"/>
        </w:rPr>
        <w:t>базовые</w:t>
      </w:r>
      <w:r w:rsidRPr="00527A7E">
        <w:rPr>
          <w:color w:val="202020"/>
          <w:spacing w:val="-6"/>
          <w:sz w:val="28"/>
          <w:szCs w:val="28"/>
        </w:rPr>
        <w:t xml:space="preserve"> </w:t>
      </w:r>
      <w:r w:rsidRPr="00527A7E">
        <w:rPr>
          <w:color w:val="202020"/>
          <w:sz w:val="28"/>
          <w:szCs w:val="28"/>
        </w:rPr>
        <w:t xml:space="preserve">логические </w:t>
      </w:r>
      <w:r w:rsidRPr="00527A7E">
        <w:rPr>
          <w:color w:val="202020"/>
          <w:spacing w:val="-2"/>
          <w:sz w:val="28"/>
          <w:szCs w:val="28"/>
        </w:rPr>
        <w:t>действия:</w:t>
      </w:r>
    </w:p>
    <w:p w14:paraId="150F1A67" w14:textId="77777777" w:rsidR="00527A7E" w:rsidRPr="00527A7E" w:rsidRDefault="00527A7E" w:rsidP="00527A7E">
      <w:pPr>
        <w:pStyle w:val="ad"/>
        <w:spacing w:before="4"/>
        <w:ind w:left="850" w:firstLine="0"/>
        <w:jc w:val="left"/>
        <w:rPr>
          <w:sz w:val="28"/>
          <w:szCs w:val="28"/>
        </w:rPr>
      </w:pPr>
      <w:r w:rsidRPr="00527A7E">
        <w:rPr>
          <w:color w:val="202020"/>
          <w:sz w:val="28"/>
          <w:szCs w:val="28"/>
        </w:rPr>
        <w:t>выявлять</w:t>
      </w:r>
      <w:r w:rsidRPr="00527A7E">
        <w:rPr>
          <w:color w:val="202020"/>
          <w:spacing w:val="-8"/>
          <w:sz w:val="28"/>
          <w:szCs w:val="28"/>
        </w:rPr>
        <w:t xml:space="preserve"> </w:t>
      </w:r>
      <w:r w:rsidRPr="00527A7E">
        <w:rPr>
          <w:color w:val="202020"/>
          <w:sz w:val="28"/>
          <w:szCs w:val="28"/>
        </w:rPr>
        <w:t>и</w:t>
      </w:r>
      <w:r w:rsidRPr="00527A7E">
        <w:rPr>
          <w:color w:val="202020"/>
          <w:spacing w:val="-6"/>
          <w:sz w:val="28"/>
          <w:szCs w:val="28"/>
        </w:rPr>
        <w:t xml:space="preserve"> </w:t>
      </w:r>
      <w:r w:rsidRPr="00527A7E">
        <w:rPr>
          <w:color w:val="202020"/>
          <w:sz w:val="28"/>
          <w:szCs w:val="28"/>
        </w:rPr>
        <w:t>характеризовать</w:t>
      </w:r>
      <w:r w:rsidRPr="00527A7E">
        <w:rPr>
          <w:color w:val="202020"/>
          <w:spacing w:val="-5"/>
          <w:sz w:val="28"/>
          <w:szCs w:val="28"/>
        </w:rPr>
        <w:t xml:space="preserve"> </w:t>
      </w:r>
      <w:r w:rsidRPr="00527A7E">
        <w:rPr>
          <w:color w:val="202020"/>
          <w:sz w:val="28"/>
          <w:szCs w:val="28"/>
        </w:rPr>
        <w:t>существенные</w:t>
      </w:r>
      <w:r w:rsidRPr="00527A7E">
        <w:rPr>
          <w:color w:val="202020"/>
          <w:spacing w:val="-8"/>
          <w:sz w:val="28"/>
          <w:szCs w:val="28"/>
        </w:rPr>
        <w:t xml:space="preserve"> </w:t>
      </w:r>
      <w:r w:rsidRPr="00527A7E">
        <w:rPr>
          <w:color w:val="202020"/>
          <w:sz w:val="28"/>
          <w:szCs w:val="28"/>
        </w:rPr>
        <w:t>признаки</w:t>
      </w:r>
      <w:r w:rsidRPr="00527A7E">
        <w:rPr>
          <w:color w:val="202020"/>
          <w:spacing w:val="-1"/>
          <w:sz w:val="28"/>
          <w:szCs w:val="28"/>
        </w:rPr>
        <w:t xml:space="preserve"> </w:t>
      </w:r>
      <w:r w:rsidRPr="00527A7E">
        <w:rPr>
          <w:color w:val="202020"/>
          <w:sz w:val="28"/>
          <w:szCs w:val="28"/>
        </w:rPr>
        <w:t>объектов</w:t>
      </w:r>
      <w:r w:rsidRPr="00527A7E">
        <w:rPr>
          <w:color w:val="202020"/>
          <w:spacing w:val="-4"/>
          <w:sz w:val="28"/>
          <w:szCs w:val="28"/>
        </w:rPr>
        <w:t xml:space="preserve"> </w:t>
      </w:r>
      <w:r w:rsidRPr="00527A7E">
        <w:rPr>
          <w:color w:val="202020"/>
          <w:spacing w:val="-2"/>
          <w:sz w:val="28"/>
          <w:szCs w:val="28"/>
        </w:rPr>
        <w:t>(явлений);</w:t>
      </w:r>
    </w:p>
    <w:p w14:paraId="7F7490FE" w14:textId="77777777" w:rsidR="00527A7E" w:rsidRPr="00527A7E" w:rsidRDefault="00527A7E" w:rsidP="00527A7E">
      <w:pPr>
        <w:pStyle w:val="ad"/>
        <w:jc w:val="left"/>
        <w:rPr>
          <w:sz w:val="28"/>
          <w:szCs w:val="28"/>
        </w:rPr>
        <w:sectPr w:rsidR="00527A7E" w:rsidRPr="00527A7E" w:rsidSect="00527A7E">
          <w:pgSz w:w="11910" w:h="16840"/>
          <w:pgMar w:top="1040" w:right="708" w:bottom="280" w:left="1559" w:header="720" w:footer="720" w:gutter="0"/>
          <w:cols w:space="720"/>
        </w:sectPr>
      </w:pPr>
    </w:p>
    <w:p w14:paraId="35EB6D97" w14:textId="77777777" w:rsidR="00527A7E" w:rsidRPr="00527A7E" w:rsidRDefault="00527A7E" w:rsidP="00527A7E">
      <w:pPr>
        <w:pStyle w:val="ad"/>
        <w:spacing w:before="75" w:line="237" w:lineRule="auto"/>
        <w:ind w:right="134"/>
        <w:jc w:val="left"/>
        <w:rPr>
          <w:sz w:val="28"/>
          <w:szCs w:val="28"/>
        </w:rPr>
      </w:pPr>
      <w:r w:rsidRPr="00527A7E">
        <w:rPr>
          <w:color w:val="202020"/>
          <w:sz w:val="28"/>
          <w:szCs w:val="28"/>
        </w:rPr>
        <w:lastRenderedPageBreak/>
        <w:t>устанавливать существенный признак классификации, основания для обобщения исравнения, критерии проводимого анализа;</w:t>
      </w:r>
    </w:p>
    <w:p w14:paraId="23D80383" w14:textId="77777777" w:rsidR="00527A7E" w:rsidRPr="00527A7E" w:rsidRDefault="00527A7E" w:rsidP="00527A7E">
      <w:pPr>
        <w:pStyle w:val="ad"/>
        <w:spacing w:before="7" w:line="237" w:lineRule="auto"/>
        <w:ind w:right="136"/>
        <w:jc w:val="left"/>
        <w:rPr>
          <w:sz w:val="28"/>
          <w:szCs w:val="28"/>
        </w:rPr>
      </w:pPr>
      <w:r w:rsidRPr="00527A7E">
        <w:rPr>
          <w:color w:val="202020"/>
          <w:sz w:val="28"/>
          <w:szCs w:val="28"/>
        </w:rPr>
        <w:t>с учетом предложенной задачи выявлять закономерности и противоречия в рассматриваемых фактах, данных и наблюдениях;</w:t>
      </w:r>
    </w:p>
    <w:p w14:paraId="310B8146" w14:textId="77777777" w:rsidR="00527A7E" w:rsidRPr="00527A7E" w:rsidRDefault="00527A7E" w:rsidP="00527A7E">
      <w:pPr>
        <w:pStyle w:val="ad"/>
        <w:spacing w:line="293" w:lineRule="exact"/>
        <w:ind w:left="850" w:firstLine="0"/>
        <w:jc w:val="left"/>
        <w:rPr>
          <w:sz w:val="28"/>
          <w:szCs w:val="28"/>
        </w:rPr>
      </w:pPr>
      <w:r w:rsidRPr="00527A7E">
        <w:rPr>
          <w:color w:val="202020"/>
          <w:sz w:val="28"/>
          <w:szCs w:val="28"/>
        </w:rPr>
        <w:t>предлагать</w:t>
      </w:r>
      <w:r w:rsidRPr="00527A7E">
        <w:rPr>
          <w:color w:val="202020"/>
          <w:spacing w:val="-5"/>
          <w:sz w:val="28"/>
          <w:szCs w:val="28"/>
        </w:rPr>
        <w:t xml:space="preserve"> </w:t>
      </w:r>
      <w:r w:rsidRPr="00527A7E">
        <w:rPr>
          <w:color w:val="202020"/>
          <w:sz w:val="28"/>
          <w:szCs w:val="28"/>
        </w:rPr>
        <w:t>критерии</w:t>
      </w:r>
      <w:r w:rsidRPr="00527A7E">
        <w:rPr>
          <w:color w:val="202020"/>
          <w:spacing w:val="-3"/>
          <w:sz w:val="28"/>
          <w:szCs w:val="28"/>
        </w:rPr>
        <w:t xml:space="preserve"> </w:t>
      </w:r>
      <w:r w:rsidRPr="00527A7E">
        <w:rPr>
          <w:color w:val="202020"/>
          <w:sz w:val="28"/>
          <w:szCs w:val="28"/>
        </w:rPr>
        <w:t>для</w:t>
      </w:r>
      <w:r w:rsidRPr="00527A7E">
        <w:rPr>
          <w:color w:val="202020"/>
          <w:spacing w:val="-4"/>
          <w:sz w:val="28"/>
          <w:szCs w:val="28"/>
        </w:rPr>
        <w:t xml:space="preserve"> </w:t>
      </w:r>
      <w:r w:rsidRPr="00527A7E">
        <w:rPr>
          <w:color w:val="202020"/>
          <w:sz w:val="28"/>
          <w:szCs w:val="28"/>
        </w:rPr>
        <w:t>выявления</w:t>
      </w:r>
      <w:r w:rsidRPr="00527A7E">
        <w:rPr>
          <w:color w:val="202020"/>
          <w:spacing w:val="-9"/>
          <w:sz w:val="28"/>
          <w:szCs w:val="28"/>
        </w:rPr>
        <w:t xml:space="preserve"> </w:t>
      </w:r>
      <w:r w:rsidRPr="00527A7E">
        <w:rPr>
          <w:color w:val="202020"/>
          <w:sz w:val="28"/>
          <w:szCs w:val="28"/>
        </w:rPr>
        <w:t>закономерностей</w:t>
      </w:r>
      <w:r w:rsidRPr="00527A7E">
        <w:rPr>
          <w:color w:val="202020"/>
          <w:spacing w:val="-3"/>
          <w:sz w:val="28"/>
          <w:szCs w:val="28"/>
        </w:rPr>
        <w:t xml:space="preserve"> </w:t>
      </w:r>
      <w:r w:rsidRPr="00527A7E">
        <w:rPr>
          <w:color w:val="202020"/>
          <w:sz w:val="28"/>
          <w:szCs w:val="28"/>
        </w:rPr>
        <w:t>и</w:t>
      </w:r>
      <w:r w:rsidRPr="00527A7E">
        <w:rPr>
          <w:color w:val="202020"/>
          <w:spacing w:val="-2"/>
          <w:sz w:val="28"/>
          <w:szCs w:val="28"/>
        </w:rPr>
        <w:t xml:space="preserve"> противоречий;</w:t>
      </w:r>
    </w:p>
    <w:p w14:paraId="216B1540" w14:textId="77777777" w:rsidR="00527A7E" w:rsidRPr="00527A7E" w:rsidRDefault="00527A7E" w:rsidP="00527A7E">
      <w:pPr>
        <w:pStyle w:val="ad"/>
        <w:ind w:right="133"/>
        <w:jc w:val="left"/>
        <w:rPr>
          <w:sz w:val="28"/>
          <w:szCs w:val="28"/>
        </w:rPr>
      </w:pPr>
      <w:r w:rsidRPr="00527A7E">
        <w:rPr>
          <w:color w:val="202020"/>
          <w:sz w:val="28"/>
          <w:szCs w:val="28"/>
        </w:rPr>
        <w:t xml:space="preserve">выявлять дефициты информации, данных, необходимых для решения </w:t>
      </w:r>
      <w:r w:rsidRPr="00527A7E">
        <w:rPr>
          <w:color w:val="202020"/>
          <w:spacing w:val="-2"/>
          <w:sz w:val="28"/>
          <w:szCs w:val="28"/>
        </w:rPr>
        <w:t>поставленнойзадачи;</w:t>
      </w:r>
    </w:p>
    <w:p w14:paraId="241B0248" w14:textId="77777777" w:rsidR="00527A7E" w:rsidRPr="00527A7E" w:rsidRDefault="00527A7E" w:rsidP="00527A7E">
      <w:pPr>
        <w:pStyle w:val="ad"/>
        <w:spacing w:before="1" w:line="293" w:lineRule="exact"/>
        <w:ind w:left="850" w:firstLine="0"/>
        <w:jc w:val="left"/>
        <w:rPr>
          <w:sz w:val="28"/>
          <w:szCs w:val="28"/>
        </w:rPr>
      </w:pPr>
      <w:r w:rsidRPr="00527A7E">
        <w:rPr>
          <w:color w:val="202020"/>
          <w:sz w:val="28"/>
          <w:szCs w:val="28"/>
        </w:rPr>
        <w:t>выявлять</w:t>
      </w:r>
      <w:r w:rsidRPr="00527A7E">
        <w:rPr>
          <w:color w:val="202020"/>
          <w:spacing w:val="-7"/>
          <w:sz w:val="28"/>
          <w:szCs w:val="28"/>
        </w:rPr>
        <w:t xml:space="preserve"> </w:t>
      </w:r>
      <w:r w:rsidRPr="00527A7E">
        <w:rPr>
          <w:color w:val="202020"/>
          <w:sz w:val="28"/>
          <w:szCs w:val="28"/>
        </w:rPr>
        <w:t>причинно-следственные</w:t>
      </w:r>
      <w:r w:rsidRPr="00527A7E">
        <w:rPr>
          <w:color w:val="202020"/>
          <w:spacing w:val="-6"/>
          <w:sz w:val="28"/>
          <w:szCs w:val="28"/>
        </w:rPr>
        <w:t xml:space="preserve"> </w:t>
      </w:r>
      <w:r w:rsidRPr="00527A7E">
        <w:rPr>
          <w:color w:val="202020"/>
          <w:sz w:val="28"/>
          <w:szCs w:val="28"/>
        </w:rPr>
        <w:t>связи</w:t>
      </w:r>
      <w:r w:rsidRPr="00527A7E">
        <w:rPr>
          <w:color w:val="202020"/>
          <w:spacing w:val="-4"/>
          <w:sz w:val="28"/>
          <w:szCs w:val="28"/>
        </w:rPr>
        <w:t xml:space="preserve"> </w:t>
      </w:r>
      <w:r w:rsidRPr="00527A7E">
        <w:rPr>
          <w:color w:val="202020"/>
          <w:sz w:val="28"/>
          <w:szCs w:val="28"/>
        </w:rPr>
        <w:t>при</w:t>
      </w:r>
      <w:r w:rsidRPr="00527A7E">
        <w:rPr>
          <w:color w:val="202020"/>
          <w:spacing w:val="-8"/>
          <w:sz w:val="28"/>
          <w:szCs w:val="28"/>
        </w:rPr>
        <w:t xml:space="preserve"> </w:t>
      </w:r>
      <w:r w:rsidRPr="00527A7E">
        <w:rPr>
          <w:color w:val="202020"/>
          <w:sz w:val="28"/>
          <w:szCs w:val="28"/>
        </w:rPr>
        <w:t>изучении</w:t>
      </w:r>
      <w:r w:rsidRPr="00527A7E">
        <w:rPr>
          <w:color w:val="202020"/>
          <w:spacing w:val="-4"/>
          <w:sz w:val="28"/>
          <w:szCs w:val="28"/>
        </w:rPr>
        <w:t xml:space="preserve"> </w:t>
      </w:r>
      <w:r w:rsidRPr="00527A7E">
        <w:rPr>
          <w:color w:val="202020"/>
          <w:sz w:val="28"/>
          <w:szCs w:val="28"/>
        </w:rPr>
        <w:t>явлений</w:t>
      </w:r>
      <w:r w:rsidRPr="00527A7E">
        <w:rPr>
          <w:color w:val="202020"/>
          <w:spacing w:val="-4"/>
          <w:sz w:val="28"/>
          <w:szCs w:val="28"/>
        </w:rPr>
        <w:t xml:space="preserve"> </w:t>
      </w:r>
      <w:r w:rsidRPr="00527A7E">
        <w:rPr>
          <w:color w:val="202020"/>
          <w:sz w:val="28"/>
          <w:szCs w:val="28"/>
        </w:rPr>
        <w:t>и</w:t>
      </w:r>
      <w:r w:rsidRPr="00527A7E">
        <w:rPr>
          <w:color w:val="202020"/>
          <w:spacing w:val="-8"/>
          <w:sz w:val="28"/>
          <w:szCs w:val="28"/>
        </w:rPr>
        <w:t xml:space="preserve"> </w:t>
      </w:r>
      <w:r w:rsidRPr="00527A7E">
        <w:rPr>
          <w:color w:val="202020"/>
          <w:spacing w:val="-2"/>
          <w:sz w:val="28"/>
          <w:szCs w:val="28"/>
        </w:rPr>
        <w:t>процессов;</w:t>
      </w:r>
    </w:p>
    <w:p w14:paraId="3B334951" w14:textId="77777777" w:rsidR="00527A7E" w:rsidRPr="00527A7E" w:rsidRDefault="00527A7E" w:rsidP="00527A7E">
      <w:pPr>
        <w:pStyle w:val="ad"/>
        <w:spacing w:before="2" w:line="237" w:lineRule="auto"/>
        <w:ind w:right="141"/>
        <w:jc w:val="left"/>
        <w:rPr>
          <w:sz w:val="28"/>
          <w:szCs w:val="28"/>
        </w:rPr>
      </w:pPr>
      <w:r w:rsidRPr="00527A7E">
        <w:rPr>
          <w:color w:val="202020"/>
          <w:sz w:val="28"/>
          <w:szCs w:val="28"/>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39907501" w14:textId="77777777" w:rsidR="00527A7E" w:rsidRPr="00527A7E" w:rsidRDefault="00527A7E" w:rsidP="00527A7E">
      <w:pPr>
        <w:pStyle w:val="ad"/>
        <w:spacing w:before="6" w:line="237" w:lineRule="auto"/>
        <w:ind w:right="134"/>
        <w:jc w:val="left"/>
        <w:rPr>
          <w:sz w:val="28"/>
          <w:szCs w:val="28"/>
        </w:rPr>
      </w:pPr>
      <w:r w:rsidRPr="00527A7E">
        <w:rPr>
          <w:color w:val="202020"/>
          <w:sz w:val="28"/>
          <w:szCs w:val="28"/>
        </w:rPr>
        <w:t>самостоятельно выбирать способ решения учебной задачи (сравнивать несколько вариантов</w:t>
      </w:r>
      <w:r w:rsidRPr="00527A7E">
        <w:rPr>
          <w:color w:val="202020"/>
          <w:spacing w:val="-5"/>
          <w:sz w:val="28"/>
          <w:szCs w:val="28"/>
        </w:rPr>
        <w:t xml:space="preserve"> </w:t>
      </w:r>
      <w:r w:rsidRPr="00527A7E">
        <w:rPr>
          <w:color w:val="202020"/>
          <w:sz w:val="28"/>
          <w:szCs w:val="28"/>
        </w:rPr>
        <w:t>решения,</w:t>
      </w:r>
      <w:r w:rsidRPr="00527A7E">
        <w:rPr>
          <w:color w:val="202020"/>
          <w:spacing w:val="-4"/>
          <w:sz w:val="28"/>
          <w:szCs w:val="28"/>
        </w:rPr>
        <w:t xml:space="preserve"> </w:t>
      </w:r>
      <w:r w:rsidRPr="00527A7E">
        <w:rPr>
          <w:color w:val="202020"/>
          <w:sz w:val="28"/>
          <w:szCs w:val="28"/>
        </w:rPr>
        <w:t>выбирать</w:t>
      </w:r>
      <w:r w:rsidRPr="00527A7E">
        <w:rPr>
          <w:color w:val="202020"/>
          <w:spacing w:val="-5"/>
          <w:sz w:val="28"/>
          <w:szCs w:val="28"/>
        </w:rPr>
        <w:t xml:space="preserve"> </w:t>
      </w:r>
      <w:r w:rsidRPr="00527A7E">
        <w:rPr>
          <w:color w:val="202020"/>
          <w:sz w:val="28"/>
          <w:szCs w:val="28"/>
        </w:rPr>
        <w:t>наиболее</w:t>
      </w:r>
      <w:r w:rsidRPr="00527A7E">
        <w:rPr>
          <w:color w:val="202020"/>
          <w:spacing w:val="-7"/>
          <w:sz w:val="28"/>
          <w:szCs w:val="28"/>
        </w:rPr>
        <w:t xml:space="preserve"> </w:t>
      </w:r>
      <w:r w:rsidRPr="00527A7E">
        <w:rPr>
          <w:color w:val="202020"/>
          <w:sz w:val="28"/>
          <w:szCs w:val="28"/>
        </w:rPr>
        <w:t>подходящий</w:t>
      </w:r>
      <w:r w:rsidRPr="00527A7E">
        <w:rPr>
          <w:color w:val="202020"/>
          <w:spacing w:val="-5"/>
          <w:sz w:val="28"/>
          <w:szCs w:val="28"/>
        </w:rPr>
        <w:t xml:space="preserve"> </w:t>
      </w:r>
      <w:r w:rsidRPr="00527A7E">
        <w:rPr>
          <w:color w:val="202020"/>
          <w:sz w:val="28"/>
          <w:szCs w:val="28"/>
        </w:rPr>
        <w:t>с</w:t>
      </w:r>
      <w:r w:rsidRPr="00527A7E">
        <w:rPr>
          <w:color w:val="202020"/>
          <w:spacing w:val="-7"/>
          <w:sz w:val="28"/>
          <w:szCs w:val="28"/>
        </w:rPr>
        <w:t xml:space="preserve"> </w:t>
      </w:r>
      <w:r w:rsidRPr="00527A7E">
        <w:rPr>
          <w:color w:val="202020"/>
          <w:sz w:val="28"/>
          <w:szCs w:val="28"/>
        </w:rPr>
        <w:t>учетом</w:t>
      </w:r>
      <w:r w:rsidRPr="00527A7E">
        <w:rPr>
          <w:color w:val="202020"/>
          <w:spacing w:val="-5"/>
          <w:sz w:val="28"/>
          <w:szCs w:val="28"/>
        </w:rPr>
        <w:t xml:space="preserve"> </w:t>
      </w:r>
      <w:r w:rsidRPr="00527A7E">
        <w:rPr>
          <w:color w:val="202020"/>
          <w:sz w:val="28"/>
          <w:szCs w:val="28"/>
        </w:rPr>
        <w:t>самостоятельно</w:t>
      </w:r>
      <w:r w:rsidRPr="00527A7E">
        <w:rPr>
          <w:color w:val="202020"/>
          <w:spacing w:val="-6"/>
          <w:sz w:val="28"/>
          <w:szCs w:val="28"/>
        </w:rPr>
        <w:t xml:space="preserve"> </w:t>
      </w:r>
      <w:r w:rsidRPr="00527A7E">
        <w:rPr>
          <w:color w:val="202020"/>
          <w:sz w:val="28"/>
          <w:szCs w:val="28"/>
        </w:rPr>
        <w:t xml:space="preserve">выделенных </w:t>
      </w:r>
      <w:r w:rsidRPr="00527A7E">
        <w:rPr>
          <w:color w:val="202020"/>
          <w:spacing w:val="-2"/>
          <w:sz w:val="28"/>
          <w:szCs w:val="28"/>
        </w:rPr>
        <w:t>критериев);</w:t>
      </w:r>
    </w:p>
    <w:p w14:paraId="75E57343" w14:textId="77777777" w:rsidR="00527A7E" w:rsidRPr="00527A7E" w:rsidRDefault="00527A7E" w:rsidP="00527A7E">
      <w:pPr>
        <w:pStyle w:val="ad"/>
        <w:spacing w:before="3" w:line="276" w:lineRule="exact"/>
        <w:ind w:left="850" w:firstLine="0"/>
        <w:jc w:val="left"/>
        <w:rPr>
          <w:sz w:val="28"/>
          <w:szCs w:val="28"/>
        </w:rPr>
      </w:pPr>
      <w:r w:rsidRPr="00527A7E">
        <w:rPr>
          <w:color w:val="202020"/>
          <w:sz w:val="28"/>
          <w:szCs w:val="28"/>
        </w:rPr>
        <w:t>б)</w:t>
      </w:r>
      <w:r w:rsidRPr="00527A7E">
        <w:rPr>
          <w:color w:val="202020"/>
          <w:spacing w:val="-40"/>
          <w:sz w:val="28"/>
          <w:szCs w:val="28"/>
        </w:rPr>
        <w:t xml:space="preserve"> </w:t>
      </w:r>
      <w:r w:rsidRPr="00527A7E">
        <w:rPr>
          <w:color w:val="202020"/>
          <w:sz w:val="28"/>
          <w:szCs w:val="28"/>
        </w:rPr>
        <w:t>базовые</w:t>
      </w:r>
      <w:r w:rsidRPr="00527A7E">
        <w:rPr>
          <w:color w:val="202020"/>
          <w:spacing w:val="-11"/>
          <w:sz w:val="28"/>
          <w:szCs w:val="28"/>
        </w:rPr>
        <w:t xml:space="preserve"> </w:t>
      </w:r>
      <w:r w:rsidRPr="00527A7E">
        <w:rPr>
          <w:color w:val="202020"/>
          <w:sz w:val="28"/>
          <w:szCs w:val="28"/>
        </w:rPr>
        <w:t>исследовательские</w:t>
      </w:r>
      <w:r w:rsidRPr="00527A7E">
        <w:rPr>
          <w:color w:val="202020"/>
          <w:spacing w:val="-9"/>
          <w:sz w:val="28"/>
          <w:szCs w:val="28"/>
        </w:rPr>
        <w:t xml:space="preserve"> </w:t>
      </w:r>
      <w:r w:rsidRPr="00527A7E">
        <w:rPr>
          <w:color w:val="202020"/>
          <w:spacing w:val="-2"/>
          <w:sz w:val="28"/>
          <w:szCs w:val="28"/>
        </w:rPr>
        <w:t>действия:</w:t>
      </w:r>
    </w:p>
    <w:p w14:paraId="7E83D19D" w14:textId="77777777" w:rsidR="00527A7E" w:rsidRPr="00527A7E" w:rsidRDefault="00527A7E" w:rsidP="00527A7E">
      <w:pPr>
        <w:pStyle w:val="a7"/>
        <w:numPr>
          <w:ilvl w:val="0"/>
          <w:numId w:val="123"/>
        </w:numPr>
        <w:tabs>
          <w:tab w:val="left" w:pos="1132"/>
        </w:tabs>
        <w:spacing w:line="293" w:lineRule="exact"/>
        <w:ind w:left="1132" w:hanging="282"/>
        <w:contextualSpacing w:val="0"/>
        <w:rPr>
          <w:color w:val="202020"/>
          <w:sz w:val="28"/>
          <w:szCs w:val="28"/>
        </w:rPr>
      </w:pPr>
      <w:r w:rsidRPr="00527A7E">
        <w:rPr>
          <w:color w:val="202020"/>
          <w:sz w:val="28"/>
          <w:szCs w:val="28"/>
        </w:rPr>
        <w:t>использовать</w:t>
      </w:r>
      <w:r w:rsidRPr="00527A7E">
        <w:rPr>
          <w:color w:val="202020"/>
          <w:spacing w:val="-12"/>
          <w:sz w:val="28"/>
          <w:szCs w:val="28"/>
        </w:rPr>
        <w:t xml:space="preserve"> </w:t>
      </w:r>
      <w:r w:rsidRPr="00527A7E">
        <w:rPr>
          <w:color w:val="202020"/>
          <w:sz w:val="28"/>
          <w:szCs w:val="28"/>
        </w:rPr>
        <w:t>вопросы</w:t>
      </w:r>
      <w:r w:rsidRPr="00527A7E">
        <w:rPr>
          <w:color w:val="202020"/>
          <w:spacing w:val="-8"/>
          <w:sz w:val="28"/>
          <w:szCs w:val="28"/>
        </w:rPr>
        <w:t xml:space="preserve"> </w:t>
      </w:r>
      <w:r w:rsidRPr="00527A7E">
        <w:rPr>
          <w:color w:val="202020"/>
          <w:sz w:val="28"/>
          <w:szCs w:val="28"/>
        </w:rPr>
        <w:t>как</w:t>
      </w:r>
      <w:r w:rsidRPr="00527A7E">
        <w:rPr>
          <w:color w:val="202020"/>
          <w:spacing w:val="-7"/>
          <w:sz w:val="28"/>
          <w:szCs w:val="28"/>
        </w:rPr>
        <w:t xml:space="preserve"> </w:t>
      </w:r>
      <w:r w:rsidRPr="00527A7E">
        <w:rPr>
          <w:color w:val="202020"/>
          <w:sz w:val="28"/>
          <w:szCs w:val="28"/>
        </w:rPr>
        <w:t>исследовательский</w:t>
      </w:r>
      <w:r w:rsidRPr="00527A7E">
        <w:rPr>
          <w:color w:val="202020"/>
          <w:spacing w:val="-4"/>
          <w:sz w:val="28"/>
          <w:szCs w:val="28"/>
        </w:rPr>
        <w:t xml:space="preserve"> </w:t>
      </w:r>
      <w:r w:rsidRPr="00527A7E">
        <w:rPr>
          <w:color w:val="202020"/>
          <w:sz w:val="28"/>
          <w:szCs w:val="28"/>
        </w:rPr>
        <w:t>инструмент</w:t>
      </w:r>
      <w:r w:rsidRPr="00527A7E">
        <w:rPr>
          <w:color w:val="202020"/>
          <w:spacing w:val="-4"/>
          <w:sz w:val="28"/>
          <w:szCs w:val="28"/>
        </w:rPr>
        <w:t xml:space="preserve"> </w:t>
      </w:r>
      <w:r w:rsidRPr="00527A7E">
        <w:rPr>
          <w:color w:val="202020"/>
          <w:spacing w:val="-2"/>
          <w:sz w:val="28"/>
          <w:szCs w:val="28"/>
        </w:rPr>
        <w:t>познания;</w:t>
      </w:r>
    </w:p>
    <w:p w14:paraId="220D730A" w14:textId="77777777" w:rsidR="00527A7E" w:rsidRPr="00527A7E" w:rsidRDefault="00527A7E" w:rsidP="00527A7E">
      <w:pPr>
        <w:pStyle w:val="a7"/>
        <w:numPr>
          <w:ilvl w:val="0"/>
          <w:numId w:val="123"/>
        </w:numPr>
        <w:tabs>
          <w:tab w:val="left" w:pos="1132"/>
        </w:tabs>
        <w:spacing w:before="2" w:line="237" w:lineRule="auto"/>
        <w:ind w:right="136" w:firstLine="710"/>
        <w:contextualSpacing w:val="0"/>
        <w:rPr>
          <w:color w:val="202020"/>
          <w:sz w:val="28"/>
          <w:szCs w:val="28"/>
        </w:rPr>
      </w:pPr>
      <w:r w:rsidRPr="00527A7E">
        <w:rPr>
          <w:color w:val="202020"/>
          <w:sz w:val="28"/>
          <w:szCs w:val="28"/>
        </w:rPr>
        <w:t>формулировать вопросы, фиксирующие разрыв между реальным и</w:t>
      </w:r>
      <w:r w:rsidRPr="00527A7E">
        <w:rPr>
          <w:color w:val="202020"/>
          <w:spacing w:val="-1"/>
          <w:sz w:val="28"/>
          <w:szCs w:val="28"/>
        </w:rPr>
        <w:t xml:space="preserve"> </w:t>
      </w:r>
      <w:r w:rsidRPr="00527A7E">
        <w:rPr>
          <w:color w:val="202020"/>
          <w:sz w:val="28"/>
          <w:szCs w:val="28"/>
        </w:rPr>
        <w:t>желательным состоянием ситуации, объекта, самостоятельно устанавливать искомое и данное;</w:t>
      </w:r>
    </w:p>
    <w:p w14:paraId="79031BF9" w14:textId="77777777" w:rsidR="00527A7E" w:rsidRPr="00527A7E" w:rsidRDefault="00527A7E" w:rsidP="00527A7E">
      <w:pPr>
        <w:pStyle w:val="a7"/>
        <w:numPr>
          <w:ilvl w:val="0"/>
          <w:numId w:val="123"/>
        </w:numPr>
        <w:tabs>
          <w:tab w:val="left" w:pos="1132"/>
        </w:tabs>
        <w:spacing w:before="7" w:line="237" w:lineRule="auto"/>
        <w:ind w:right="136" w:firstLine="710"/>
        <w:contextualSpacing w:val="0"/>
        <w:rPr>
          <w:color w:val="202020"/>
          <w:sz w:val="28"/>
          <w:szCs w:val="28"/>
        </w:rPr>
      </w:pPr>
      <w:r w:rsidRPr="00527A7E">
        <w:rPr>
          <w:color w:val="202020"/>
          <w:sz w:val="28"/>
          <w:szCs w:val="28"/>
        </w:rPr>
        <w:t>формировать</w:t>
      </w:r>
      <w:r w:rsidRPr="00527A7E">
        <w:rPr>
          <w:color w:val="202020"/>
          <w:spacing w:val="-6"/>
          <w:sz w:val="28"/>
          <w:szCs w:val="28"/>
        </w:rPr>
        <w:t xml:space="preserve"> </w:t>
      </w:r>
      <w:r w:rsidRPr="00527A7E">
        <w:rPr>
          <w:color w:val="202020"/>
          <w:sz w:val="28"/>
          <w:szCs w:val="28"/>
        </w:rPr>
        <w:t>гипотезу</w:t>
      </w:r>
      <w:r w:rsidRPr="00527A7E">
        <w:rPr>
          <w:color w:val="202020"/>
          <w:spacing w:val="-7"/>
          <w:sz w:val="28"/>
          <w:szCs w:val="28"/>
        </w:rPr>
        <w:t xml:space="preserve"> </w:t>
      </w:r>
      <w:r w:rsidRPr="00527A7E">
        <w:rPr>
          <w:color w:val="202020"/>
          <w:sz w:val="28"/>
          <w:szCs w:val="28"/>
        </w:rPr>
        <w:t>об</w:t>
      </w:r>
      <w:r w:rsidRPr="00527A7E">
        <w:rPr>
          <w:color w:val="202020"/>
          <w:spacing w:val="-9"/>
          <w:sz w:val="28"/>
          <w:szCs w:val="28"/>
        </w:rPr>
        <w:t xml:space="preserve"> </w:t>
      </w:r>
      <w:r w:rsidRPr="00527A7E">
        <w:rPr>
          <w:color w:val="202020"/>
          <w:sz w:val="28"/>
          <w:szCs w:val="28"/>
        </w:rPr>
        <w:t>истинности</w:t>
      </w:r>
      <w:r w:rsidRPr="00527A7E">
        <w:rPr>
          <w:color w:val="202020"/>
          <w:spacing w:val="-6"/>
          <w:sz w:val="28"/>
          <w:szCs w:val="28"/>
        </w:rPr>
        <w:t xml:space="preserve"> </w:t>
      </w:r>
      <w:r w:rsidRPr="00527A7E">
        <w:rPr>
          <w:color w:val="202020"/>
          <w:sz w:val="28"/>
          <w:szCs w:val="28"/>
        </w:rPr>
        <w:t>собственных</w:t>
      </w:r>
      <w:r w:rsidRPr="00527A7E">
        <w:rPr>
          <w:color w:val="202020"/>
          <w:spacing w:val="-7"/>
          <w:sz w:val="28"/>
          <w:szCs w:val="28"/>
        </w:rPr>
        <w:t xml:space="preserve"> </w:t>
      </w:r>
      <w:r w:rsidRPr="00527A7E">
        <w:rPr>
          <w:color w:val="202020"/>
          <w:sz w:val="28"/>
          <w:szCs w:val="28"/>
        </w:rPr>
        <w:t>суждений</w:t>
      </w:r>
      <w:r w:rsidRPr="00527A7E">
        <w:rPr>
          <w:color w:val="202020"/>
          <w:spacing w:val="-11"/>
          <w:sz w:val="28"/>
          <w:szCs w:val="28"/>
        </w:rPr>
        <w:t xml:space="preserve"> </w:t>
      </w:r>
      <w:r w:rsidRPr="00527A7E">
        <w:rPr>
          <w:color w:val="202020"/>
          <w:sz w:val="28"/>
          <w:szCs w:val="28"/>
        </w:rPr>
        <w:t>и</w:t>
      </w:r>
      <w:r w:rsidRPr="00527A7E">
        <w:rPr>
          <w:color w:val="202020"/>
          <w:spacing w:val="-6"/>
          <w:sz w:val="28"/>
          <w:szCs w:val="28"/>
        </w:rPr>
        <w:t xml:space="preserve"> </w:t>
      </w:r>
      <w:r w:rsidRPr="00527A7E">
        <w:rPr>
          <w:color w:val="202020"/>
          <w:sz w:val="28"/>
          <w:szCs w:val="28"/>
        </w:rPr>
        <w:t>суждений</w:t>
      </w:r>
      <w:r w:rsidRPr="00527A7E">
        <w:rPr>
          <w:color w:val="202020"/>
          <w:spacing w:val="-6"/>
          <w:sz w:val="28"/>
          <w:szCs w:val="28"/>
        </w:rPr>
        <w:t xml:space="preserve"> </w:t>
      </w:r>
      <w:r w:rsidRPr="00527A7E">
        <w:rPr>
          <w:color w:val="202020"/>
          <w:sz w:val="28"/>
          <w:szCs w:val="28"/>
        </w:rPr>
        <w:t>других, аргументировать свою позицию, мнение;</w:t>
      </w:r>
    </w:p>
    <w:p w14:paraId="07551B64" w14:textId="77777777" w:rsidR="00527A7E" w:rsidRPr="00527A7E" w:rsidRDefault="00527A7E" w:rsidP="00527A7E">
      <w:pPr>
        <w:pStyle w:val="a7"/>
        <w:numPr>
          <w:ilvl w:val="0"/>
          <w:numId w:val="123"/>
        </w:numPr>
        <w:tabs>
          <w:tab w:val="left" w:pos="1132"/>
        </w:tabs>
        <w:spacing w:before="7" w:line="237" w:lineRule="auto"/>
        <w:ind w:right="136" w:firstLine="710"/>
        <w:contextualSpacing w:val="0"/>
        <w:rPr>
          <w:color w:val="202020"/>
          <w:sz w:val="28"/>
          <w:szCs w:val="28"/>
        </w:rPr>
      </w:pPr>
      <w:r w:rsidRPr="00527A7E">
        <w:rPr>
          <w:color w:val="202020"/>
          <w:sz w:val="28"/>
          <w:szCs w:val="28"/>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67088F96" w14:textId="77777777" w:rsidR="00527A7E" w:rsidRPr="00527A7E" w:rsidRDefault="00527A7E" w:rsidP="00527A7E">
      <w:pPr>
        <w:pStyle w:val="a7"/>
        <w:numPr>
          <w:ilvl w:val="0"/>
          <w:numId w:val="123"/>
        </w:numPr>
        <w:tabs>
          <w:tab w:val="left" w:pos="1132"/>
        </w:tabs>
        <w:spacing w:before="7" w:line="237" w:lineRule="auto"/>
        <w:ind w:right="138" w:firstLine="710"/>
        <w:contextualSpacing w:val="0"/>
        <w:rPr>
          <w:color w:val="202020"/>
          <w:sz w:val="28"/>
          <w:szCs w:val="28"/>
        </w:rPr>
      </w:pPr>
      <w:r w:rsidRPr="00527A7E">
        <w:rPr>
          <w:color w:val="202020"/>
          <w:sz w:val="28"/>
          <w:szCs w:val="28"/>
        </w:rPr>
        <w:t>оценивать на применимость и достоверность информации, полученной в ходе исследования (эксперимента);</w:t>
      </w:r>
    </w:p>
    <w:p w14:paraId="4E79598A" w14:textId="77777777" w:rsidR="00527A7E" w:rsidRPr="00527A7E" w:rsidRDefault="00527A7E" w:rsidP="00527A7E">
      <w:pPr>
        <w:pStyle w:val="a7"/>
        <w:numPr>
          <w:ilvl w:val="0"/>
          <w:numId w:val="123"/>
        </w:numPr>
        <w:tabs>
          <w:tab w:val="left" w:pos="1132"/>
        </w:tabs>
        <w:ind w:right="136" w:firstLine="710"/>
        <w:contextualSpacing w:val="0"/>
        <w:rPr>
          <w:color w:val="202020"/>
          <w:sz w:val="28"/>
          <w:szCs w:val="28"/>
        </w:rPr>
      </w:pPr>
      <w:r w:rsidRPr="00527A7E">
        <w:rPr>
          <w:color w:val="202020"/>
          <w:sz w:val="28"/>
          <w:szCs w:val="28"/>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206CDA20" w14:textId="77777777" w:rsidR="00527A7E" w:rsidRPr="00527A7E" w:rsidRDefault="00527A7E" w:rsidP="00527A7E">
      <w:pPr>
        <w:pStyle w:val="a7"/>
        <w:numPr>
          <w:ilvl w:val="0"/>
          <w:numId w:val="123"/>
        </w:numPr>
        <w:tabs>
          <w:tab w:val="left" w:pos="1132"/>
        </w:tabs>
        <w:ind w:right="138" w:firstLine="710"/>
        <w:contextualSpacing w:val="0"/>
        <w:rPr>
          <w:color w:val="202020"/>
          <w:sz w:val="28"/>
          <w:szCs w:val="28"/>
        </w:rPr>
      </w:pPr>
      <w:r w:rsidRPr="00527A7E">
        <w:rPr>
          <w:color w:val="202020"/>
          <w:sz w:val="28"/>
          <w:szCs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0AF8D30C" w14:textId="77777777" w:rsidR="00527A7E" w:rsidRPr="00527A7E" w:rsidRDefault="00527A7E" w:rsidP="00527A7E">
      <w:pPr>
        <w:pStyle w:val="ad"/>
        <w:spacing w:line="273" w:lineRule="exact"/>
        <w:ind w:left="850" w:firstLine="0"/>
        <w:jc w:val="left"/>
        <w:rPr>
          <w:sz w:val="28"/>
          <w:szCs w:val="28"/>
        </w:rPr>
      </w:pPr>
      <w:r w:rsidRPr="00527A7E">
        <w:rPr>
          <w:color w:val="202020"/>
          <w:sz w:val="28"/>
          <w:szCs w:val="28"/>
        </w:rPr>
        <w:t>в)</w:t>
      </w:r>
      <w:r w:rsidRPr="00527A7E">
        <w:rPr>
          <w:color w:val="202020"/>
          <w:spacing w:val="-35"/>
          <w:sz w:val="28"/>
          <w:szCs w:val="28"/>
        </w:rPr>
        <w:t xml:space="preserve"> </w:t>
      </w:r>
      <w:r w:rsidRPr="00527A7E">
        <w:rPr>
          <w:color w:val="202020"/>
          <w:sz w:val="28"/>
          <w:szCs w:val="28"/>
        </w:rPr>
        <w:t>работа</w:t>
      </w:r>
      <w:r w:rsidRPr="00527A7E">
        <w:rPr>
          <w:color w:val="202020"/>
          <w:spacing w:val="-6"/>
          <w:sz w:val="28"/>
          <w:szCs w:val="28"/>
        </w:rPr>
        <w:t xml:space="preserve"> </w:t>
      </w:r>
      <w:r w:rsidRPr="00527A7E">
        <w:rPr>
          <w:color w:val="202020"/>
          <w:sz w:val="28"/>
          <w:szCs w:val="28"/>
        </w:rPr>
        <w:t xml:space="preserve">с </w:t>
      </w:r>
      <w:r w:rsidRPr="00527A7E">
        <w:rPr>
          <w:color w:val="202020"/>
          <w:spacing w:val="-2"/>
          <w:sz w:val="28"/>
          <w:szCs w:val="28"/>
        </w:rPr>
        <w:t>информацией:</w:t>
      </w:r>
    </w:p>
    <w:p w14:paraId="06C52989" w14:textId="77777777" w:rsidR="00527A7E" w:rsidRPr="00527A7E" w:rsidRDefault="00527A7E" w:rsidP="00527A7E">
      <w:pPr>
        <w:pStyle w:val="a7"/>
        <w:numPr>
          <w:ilvl w:val="0"/>
          <w:numId w:val="123"/>
        </w:numPr>
        <w:tabs>
          <w:tab w:val="left" w:pos="1132"/>
        </w:tabs>
        <w:spacing w:before="6" w:line="237" w:lineRule="auto"/>
        <w:ind w:right="134" w:firstLine="710"/>
        <w:contextualSpacing w:val="0"/>
        <w:rPr>
          <w:color w:val="202020"/>
          <w:sz w:val="28"/>
          <w:szCs w:val="28"/>
        </w:rPr>
      </w:pPr>
      <w:r w:rsidRPr="00527A7E">
        <w:rPr>
          <w:color w:val="202020"/>
          <w:sz w:val="28"/>
          <w:szCs w:val="28"/>
        </w:rPr>
        <w:t>применять различные методы, инструменты и запросы при поиске и отборе информации</w:t>
      </w:r>
      <w:r w:rsidRPr="00527A7E">
        <w:rPr>
          <w:color w:val="202020"/>
          <w:spacing w:val="-15"/>
          <w:sz w:val="28"/>
          <w:szCs w:val="28"/>
        </w:rPr>
        <w:t xml:space="preserve"> </w:t>
      </w:r>
      <w:r w:rsidRPr="00527A7E">
        <w:rPr>
          <w:color w:val="202020"/>
          <w:sz w:val="28"/>
          <w:szCs w:val="28"/>
        </w:rPr>
        <w:t>или</w:t>
      </w:r>
      <w:r w:rsidRPr="00527A7E">
        <w:rPr>
          <w:color w:val="202020"/>
          <w:spacing w:val="-12"/>
          <w:sz w:val="28"/>
          <w:szCs w:val="28"/>
        </w:rPr>
        <w:t xml:space="preserve"> </w:t>
      </w:r>
      <w:r w:rsidRPr="00527A7E">
        <w:rPr>
          <w:color w:val="202020"/>
          <w:sz w:val="28"/>
          <w:szCs w:val="28"/>
        </w:rPr>
        <w:t>данных</w:t>
      </w:r>
      <w:r w:rsidRPr="00527A7E">
        <w:rPr>
          <w:color w:val="202020"/>
          <w:spacing w:val="-12"/>
          <w:sz w:val="28"/>
          <w:szCs w:val="28"/>
        </w:rPr>
        <w:t xml:space="preserve"> </w:t>
      </w:r>
      <w:r w:rsidRPr="00527A7E">
        <w:rPr>
          <w:color w:val="202020"/>
          <w:sz w:val="28"/>
          <w:szCs w:val="28"/>
        </w:rPr>
        <w:t>из</w:t>
      </w:r>
      <w:r w:rsidRPr="00527A7E">
        <w:rPr>
          <w:color w:val="202020"/>
          <w:spacing w:val="-10"/>
          <w:sz w:val="28"/>
          <w:szCs w:val="28"/>
        </w:rPr>
        <w:t xml:space="preserve"> </w:t>
      </w:r>
      <w:r w:rsidRPr="00527A7E">
        <w:rPr>
          <w:color w:val="202020"/>
          <w:sz w:val="28"/>
          <w:szCs w:val="28"/>
        </w:rPr>
        <w:t>источников</w:t>
      </w:r>
      <w:r w:rsidRPr="00527A7E">
        <w:rPr>
          <w:color w:val="202020"/>
          <w:spacing w:val="-10"/>
          <w:sz w:val="28"/>
          <w:szCs w:val="28"/>
        </w:rPr>
        <w:t xml:space="preserve"> </w:t>
      </w:r>
      <w:r w:rsidRPr="00527A7E">
        <w:rPr>
          <w:color w:val="202020"/>
          <w:sz w:val="28"/>
          <w:szCs w:val="28"/>
        </w:rPr>
        <w:t>с</w:t>
      </w:r>
      <w:r w:rsidRPr="00527A7E">
        <w:rPr>
          <w:color w:val="202020"/>
          <w:spacing w:val="-15"/>
          <w:sz w:val="28"/>
          <w:szCs w:val="28"/>
        </w:rPr>
        <w:t xml:space="preserve"> </w:t>
      </w:r>
      <w:r w:rsidRPr="00527A7E">
        <w:rPr>
          <w:color w:val="202020"/>
          <w:sz w:val="28"/>
          <w:szCs w:val="28"/>
        </w:rPr>
        <w:t>учетом</w:t>
      </w:r>
      <w:r w:rsidRPr="00527A7E">
        <w:rPr>
          <w:color w:val="202020"/>
          <w:spacing w:val="-10"/>
          <w:sz w:val="28"/>
          <w:szCs w:val="28"/>
        </w:rPr>
        <w:t xml:space="preserve"> </w:t>
      </w:r>
      <w:r w:rsidRPr="00527A7E">
        <w:rPr>
          <w:color w:val="202020"/>
          <w:sz w:val="28"/>
          <w:szCs w:val="28"/>
        </w:rPr>
        <w:t>предложенной</w:t>
      </w:r>
      <w:r w:rsidRPr="00527A7E">
        <w:rPr>
          <w:color w:val="202020"/>
          <w:spacing w:val="-11"/>
          <w:sz w:val="28"/>
          <w:szCs w:val="28"/>
        </w:rPr>
        <w:t xml:space="preserve"> </w:t>
      </w:r>
      <w:r w:rsidRPr="00527A7E">
        <w:rPr>
          <w:color w:val="202020"/>
          <w:sz w:val="28"/>
          <w:szCs w:val="28"/>
        </w:rPr>
        <w:t>учебной</w:t>
      </w:r>
      <w:r w:rsidRPr="00527A7E">
        <w:rPr>
          <w:color w:val="202020"/>
          <w:spacing w:val="-11"/>
          <w:sz w:val="28"/>
          <w:szCs w:val="28"/>
        </w:rPr>
        <w:t xml:space="preserve"> </w:t>
      </w:r>
      <w:r w:rsidRPr="00527A7E">
        <w:rPr>
          <w:color w:val="202020"/>
          <w:sz w:val="28"/>
          <w:szCs w:val="28"/>
        </w:rPr>
        <w:t>задачи</w:t>
      </w:r>
      <w:r w:rsidRPr="00527A7E">
        <w:rPr>
          <w:color w:val="202020"/>
          <w:spacing w:val="-11"/>
          <w:sz w:val="28"/>
          <w:szCs w:val="28"/>
        </w:rPr>
        <w:t xml:space="preserve"> </w:t>
      </w:r>
      <w:r w:rsidRPr="00527A7E">
        <w:rPr>
          <w:color w:val="202020"/>
          <w:sz w:val="28"/>
          <w:szCs w:val="28"/>
        </w:rPr>
        <w:t>и</w:t>
      </w:r>
      <w:r w:rsidRPr="00527A7E">
        <w:rPr>
          <w:color w:val="202020"/>
          <w:spacing w:val="-15"/>
          <w:sz w:val="28"/>
          <w:szCs w:val="28"/>
        </w:rPr>
        <w:t xml:space="preserve"> </w:t>
      </w:r>
      <w:r w:rsidRPr="00527A7E">
        <w:rPr>
          <w:color w:val="202020"/>
          <w:sz w:val="28"/>
          <w:szCs w:val="28"/>
        </w:rPr>
        <w:t xml:space="preserve">заданных </w:t>
      </w:r>
      <w:r w:rsidRPr="00527A7E">
        <w:rPr>
          <w:color w:val="202020"/>
          <w:spacing w:val="-2"/>
          <w:sz w:val="28"/>
          <w:szCs w:val="28"/>
        </w:rPr>
        <w:t>критериев;</w:t>
      </w:r>
    </w:p>
    <w:p w14:paraId="54D72CC2" w14:textId="77777777" w:rsidR="00527A7E" w:rsidRPr="00527A7E" w:rsidRDefault="00527A7E" w:rsidP="00527A7E">
      <w:pPr>
        <w:pStyle w:val="a7"/>
        <w:numPr>
          <w:ilvl w:val="0"/>
          <w:numId w:val="123"/>
        </w:numPr>
        <w:tabs>
          <w:tab w:val="left" w:pos="1132"/>
        </w:tabs>
        <w:spacing w:before="7" w:line="237" w:lineRule="auto"/>
        <w:ind w:right="131" w:firstLine="710"/>
        <w:contextualSpacing w:val="0"/>
        <w:rPr>
          <w:color w:val="202020"/>
          <w:sz w:val="28"/>
          <w:szCs w:val="28"/>
        </w:rPr>
      </w:pPr>
      <w:r w:rsidRPr="00527A7E">
        <w:rPr>
          <w:color w:val="202020"/>
          <w:sz w:val="28"/>
          <w:szCs w:val="28"/>
        </w:rPr>
        <w:t>выбирать, анализировать, систематизировать и интерпретировать информацию различных видов и форм представления;</w:t>
      </w:r>
    </w:p>
    <w:p w14:paraId="5DDCECF6" w14:textId="77777777" w:rsidR="00527A7E" w:rsidRPr="00527A7E" w:rsidRDefault="00527A7E" w:rsidP="00527A7E">
      <w:pPr>
        <w:pStyle w:val="a7"/>
        <w:numPr>
          <w:ilvl w:val="0"/>
          <w:numId w:val="123"/>
        </w:numPr>
        <w:tabs>
          <w:tab w:val="left" w:pos="1132"/>
        </w:tabs>
        <w:ind w:right="134" w:firstLine="710"/>
        <w:contextualSpacing w:val="0"/>
        <w:rPr>
          <w:color w:val="202020"/>
          <w:sz w:val="28"/>
          <w:szCs w:val="28"/>
        </w:rPr>
      </w:pPr>
      <w:r w:rsidRPr="00527A7E">
        <w:rPr>
          <w:color w:val="202020"/>
          <w:sz w:val="28"/>
          <w:szCs w:val="28"/>
        </w:rPr>
        <w:t>находить</w:t>
      </w:r>
      <w:r w:rsidRPr="00527A7E">
        <w:rPr>
          <w:color w:val="202020"/>
          <w:spacing w:val="-12"/>
          <w:sz w:val="28"/>
          <w:szCs w:val="28"/>
        </w:rPr>
        <w:t xml:space="preserve"> </w:t>
      </w:r>
      <w:r w:rsidRPr="00527A7E">
        <w:rPr>
          <w:color w:val="202020"/>
          <w:sz w:val="28"/>
          <w:szCs w:val="28"/>
        </w:rPr>
        <w:t>сходные</w:t>
      </w:r>
      <w:r w:rsidRPr="00527A7E">
        <w:rPr>
          <w:color w:val="202020"/>
          <w:spacing w:val="-13"/>
          <w:sz w:val="28"/>
          <w:szCs w:val="28"/>
        </w:rPr>
        <w:t xml:space="preserve"> </w:t>
      </w:r>
      <w:r w:rsidRPr="00527A7E">
        <w:rPr>
          <w:color w:val="202020"/>
          <w:sz w:val="28"/>
          <w:szCs w:val="28"/>
        </w:rPr>
        <w:t>аргументы</w:t>
      </w:r>
      <w:r w:rsidRPr="00527A7E">
        <w:rPr>
          <w:color w:val="202020"/>
          <w:spacing w:val="-14"/>
          <w:sz w:val="28"/>
          <w:szCs w:val="28"/>
        </w:rPr>
        <w:t xml:space="preserve"> </w:t>
      </w:r>
      <w:r w:rsidRPr="00527A7E">
        <w:rPr>
          <w:color w:val="202020"/>
          <w:sz w:val="28"/>
          <w:szCs w:val="28"/>
        </w:rPr>
        <w:t>(подтверждающие</w:t>
      </w:r>
      <w:r w:rsidRPr="00527A7E">
        <w:rPr>
          <w:color w:val="202020"/>
          <w:spacing w:val="-13"/>
          <w:sz w:val="28"/>
          <w:szCs w:val="28"/>
        </w:rPr>
        <w:t xml:space="preserve"> </w:t>
      </w:r>
      <w:r w:rsidRPr="00527A7E">
        <w:rPr>
          <w:color w:val="202020"/>
          <w:sz w:val="28"/>
          <w:szCs w:val="28"/>
        </w:rPr>
        <w:t>или</w:t>
      </w:r>
      <w:r w:rsidRPr="00527A7E">
        <w:rPr>
          <w:color w:val="202020"/>
          <w:spacing w:val="-14"/>
          <w:sz w:val="28"/>
          <w:szCs w:val="28"/>
        </w:rPr>
        <w:t xml:space="preserve"> </w:t>
      </w:r>
      <w:r w:rsidRPr="00527A7E">
        <w:rPr>
          <w:color w:val="202020"/>
          <w:sz w:val="28"/>
          <w:szCs w:val="28"/>
        </w:rPr>
        <w:t>опровергающие</w:t>
      </w:r>
      <w:r w:rsidRPr="00527A7E">
        <w:rPr>
          <w:color w:val="202020"/>
          <w:spacing w:val="-13"/>
          <w:sz w:val="28"/>
          <w:szCs w:val="28"/>
        </w:rPr>
        <w:t xml:space="preserve"> </w:t>
      </w:r>
      <w:r w:rsidRPr="00527A7E">
        <w:rPr>
          <w:color w:val="202020"/>
          <w:sz w:val="28"/>
          <w:szCs w:val="28"/>
        </w:rPr>
        <w:t>одну</w:t>
      </w:r>
      <w:r w:rsidRPr="00527A7E">
        <w:rPr>
          <w:color w:val="202020"/>
          <w:spacing w:val="-15"/>
          <w:sz w:val="28"/>
          <w:szCs w:val="28"/>
        </w:rPr>
        <w:t xml:space="preserve"> </w:t>
      </w:r>
      <w:r w:rsidRPr="00527A7E">
        <w:rPr>
          <w:color w:val="202020"/>
          <w:sz w:val="28"/>
          <w:szCs w:val="28"/>
        </w:rPr>
        <w:t>и</w:t>
      </w:r>
      <w:r w:rsidRPr="00527A7E">
        <w:rPr>
          <w:color w:val="202020"/>
          <w:spacing w:val="-14"/>
          <w:sz w:val="28"/>
          <w:szCs w:val="28"/>
        </w:rPr>
        <w:t xml:space="preserve"> </w:t>
      </w:r>
      <w:r w:rsidRPr="00527A7E">
        <w:rPr>
          <w:color w:val="202020"/>
          <w:sz w:val="28"/>
          <w:szCs w:val="28"/>
        </w:rPr>
        <w:t>ту</w:t>
      </w:r>
      <w:r w:rsidRPr="00527A7E">
        <w:rPr>
          <w:color w:val="202020"/>
          <w:spacing w:val="-15"/>
          <w:sz w:val="28"/>
          <w:szCs w:val="28"/>
        </w:rPr>
        <w:t xml:space="preserve"> </w:t>
      </w:r>
      <w:r w:rsidRPr="00527A7E">
        <w:rPr>
          <w:color w:val="202020"/>
          <w:sz w:val="28"/>
          <w:szCs w:val="28"/>
        </w:rPr>
        <w:t>же идею, версию) в различных информационных источниках;</w:t>
      </w:r>
    </w:p>
    <w:p w14:paraId="7F7B7513" w14:textId="77777777" w:rsidR="00527A7E" w:rsidRPr="00527A7E" w:rsidRDefault="00527A7E" w:rsidP="00527A7E">
      <w:pPr>
        <w:pStyle w:val="a7"/>
        <w:numPr>
          <w:ilvl w:val="0"/>
          <w:numId w:val="123"/>
        </w:numPr>
        <w:tabs>
          <w:tab w:val="left" w:pos="1132"/>
        </w:tabs>
        <w:spacing w:before="1"/>
        <w:ind w:right="135" w:firstLine="710"/>
        <w:contextualSpacing w:val="0"/>
        <w:rPr>
          <w:color w:val="202020"/>
          <w:sz w:val="28"/>
          <w:szCs w:val="28"/>
        </w:rPr>
      </w:pPr>
      <w:r w:rsidRPr="00527A7E">
        <w:rPr>
          <w:color w:val="202020"/>
          <w:sz w:val="28"/>
          <w:szCs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3E4766B1" w14:textId="77777777" w:rsidR="00527A7E" w:rsidRPr="00527A7E" w:rsidRDefault="00527A7E" w:rsidP="00527A7E">
      <w:pPr>
        <w:pStyle w:val="a7"/>
        <w:numPr>
          <w:ilvl w:val="0"/>
          <w:numId w:val="123"/>
        </w:numPr>
        <w:tabs>
          <w:tab w:val="left" w:pos="1132"/>
        </w:tabs>
        <w:spacing w:before="1" w:line="237" w:lineRule="auto"/>
        <w:ind w:right="136" w:firstLine="710"/>
        <w:contextualSpacing w:val="0"/>
        <w:rPr>
          <w:color w:val="202020"/>
          <w:sz w:val="28"/>
          <w:szCs w:val="28"/>
        </w:rPr>
      </w:pPr>
      <w:r w:rsidRPr="00527A7E">
        <w:rPr>
          <w:color w:val="202020"/>
          <w:sz w:val="28"/>
          <w:szCs w:val="28"/>
        </w:rPr>
        <w:t>оценивать надежность информации по критериям, предложенным педагогическим работником или сформулированным самостоятельно;</w:t>
      </w:r>
    </w:p>
    <w:p w14:paraId="543B79D4" w14:textId="77777777" w:rsidR="00527A7E" w:rsidRPr="00527A7E" w:rsidRDefault="00527A7E" w:rsidP="00527A7E">
      <w:pPr>
        <w:pStyle w:val="a7"/>
        <w:numPr>
          <w:ilvl w:val="0"/>
          <w:numId w:val="123"/>
        </w:numPr>
        <w:tabs>
          <w:tab w:val="left" w:pos="1132"/>
        </w:tabs>
        <w:spacing w:before="4" w:line="293" w:lineRule="exact"/>
        <w:ind w:left="1132" w:hanging="282"/>
        <w:contextualSpacing w:val="0"/>
        <w:rPr>
          <w:color w:val="202020"/>
          <w:sz w:val="28"/>
          <w:szCs w:val="28"/>
        </w:rPr>
      </w:pPr>
      <w:r w:rsidRPr="00527A7E">
        <w:rPr>
          <w:color w:val="202020"/>
          <w:sz w:val="28"/>
          <w:szCs w:val="28"/>
        </w:rPr>
        <w:lastRenderedPageBreak/>
        <w:t>эффективно</w:t>
      </w:r>
      <w:r w:rsidRPr="00527A7E">
        <w:rPr>
          <w:color w:val="202020"/>
          <w:spacing w:val="-9"/>
          <w:sz w:val="28"/>
          <w:szCs w:val="28"/>
        </w:rPr>
        <w:t xml:space="preserve"> </w:t>
      </w:r>
      <w:r w:rsidRPr="00527A7E">
        <w:rPr>
          <w:color w:val="202020"/>
          <w:sz w:val="28"/>
          <w:szCs w:val="28"/>
        </w:rPr>
        <w:t>запоминать</w:t>
      </w:r>
      <w:r w:rsidRPr="00527A7E">
        <w:rPr>
          <w:color w:val="202020"/>
          <w:spacing w:val="-6"/>
          <w:sz w:val="28"/>
          <w:szCs w:val="28"/>
        </w:rPr>
        <w:t xml:space="preserve"> </w:t>
      </w:r>
      <w:r w:rsidRPr="00527A7E">
        <w:rPr>
          <w:color w:val="202020"/>
          <w:sz w:val="28"/>
          <w:szCs w:val="28"/>
        </w:rPr>
        <w:t>и</w:t>
      </w:r>
      <w:r w:rsidRPr="00527A7E">
        <w:rPr>
          <w:color w:val="202020"/>
          <w:spacing w:val="-5"/>
          <w:sz w:val="28"/>
          <w:szCs w:val="28"/>
        </w:rPr>
        <w:t xml:space="preserve"> </w:t>
      </w:r>
      <w:r w:rsidRPr="00527A7E">
        <w:rPr>
          <w:color w:val="202020"/>
          <w:sz w:val="28"/>
          <w:szCs w:val="28"/>
        </w:rPr>
        <w:t>систематизировать</w:t>
      </w:r>
      <w:r w:rsidRPr="00527A7E">
        <w:rPr>
          <w:color w:val="202020"/>
          <w:spacing w:val="-10"/>
          <w:sz w:val="28"/>
          <w:szCs w:val="28"/>
        </w:rPr>
        <w:t xml:space="preserve"> </w:t>
      </w:r>
      <w:r w:rsidRPr="00527A7E">
        <w:rPr>
          <w:color w:val="202020"/>
          <w:spacing w:val="-2"/>
          <w:sz w:val="28"/>
          <w:szCs w:val="28"/>
        </w:rPr>
        <w:t>информацию.</w:t>
      </w:r>
    </w:p>
    <w:p w14:paraId="08BD9894" w14:textId="77777777" w:rsidR="00527A7E" w:rsidRPr="00527A7E" w:rsidRDefault="00527A7E" w:rsidP="00527A7E">
      <w:pPr>
        <w:pStyle w:val="a7"/>
        <w:numPr>
          <w:ilvl w:val="0"/>
          <w:numId w:val="123"/>
        </w:numPr>
        <w:tabs>
          <w:tab w:val="left" w:pos="1132"/>
        </w:tabs>
        <w:spacing w:before="2" w:line="237" w:lineRule="auto"/>
        <w:ind w:right="136" w:firstLine="710"/>
        <w:contextualSpacing w:val="0"/>
        <w:rPr>
          <w:sz w:val="28"/>
          <w:szCs w:val="28"/>
        </w:rPr>
      </w:pPr>
      <w:r w:rsidRPr="00527A7E">
        <w:rPr>
          <w:color w:val="202020"/>
          <w:sz w:val="28"/>
          <w:szCs w:val="28"/>
        </w:rPr>
        <w:t>Овладение системой универсальных учебных познавательных действий обеспечиваетсформированность когнитивных навыков у обучающихся.</w:t>
      </w:r>
    </w:p>
    <w:p w14:paraId="6C932215" w14:textId="77777777" w:rsidR="00527A7E" w:rsidRPr="00527A7E" w:rsidRDefault="00527A7E" w:rsidP="00527A7E">
      <w:pPr>
        <w:pStyle w:val="a7"/>
        <w:numPr>
          <w:ilvl w:val="0"/>
          <w:numId w:val="124"/>
        </w:numPr>
        <w:tabs>
          <w:tab w:val="left" w:pos="1133"/>
        </w:tabs>
        <w:spacing w:line="274" w:lineRule="exact"/>
        <w:ind w:hanging="283"/>
        <w:contextualSpacing w:val="0"/>
        <w:rPr>
          <w:i/>
          <w:sz w:val="28"/>
          <w:szCs w:val="28"/>
        </w:rPr>
      </w:pPr>
      <w:r w:rsidRPr="00527A7E">
        <w:rPr>
          <w:i/>
          <w:color w:val="202020"/>
          <w:sz w:val="28"/>
          <w:szCs w:val="28"/>
        </w:rPr>
        <w:t>Овладение</w:t>
      </w:r>
      <w:r w:rsidRPr="00527A7E">
        <w:rPr>
          <w:i/>
          <w:color w:val="202020"/>
          <w:spacing w:val="-13"/>
          <w:sz w:val="28"/>
          <w:szCs w:val="28"/>
        </w:rPr>
        <w:t xml:space="preserve"> </w:t>
      </w:r>
      <w:r w:rsidRPr="00527A7E">
        <w:rPr>
          <w:i/>
          <w:color w:val="202020"/>
          <w:sz w:val="28"/>
          <w:szCs w:val="28"/>
        </w:rPr>
        <w:t>универсальными</w:t>
      </w:r>
      <w:r w:rsidRPr="00527A7E">
        <w:rPr>
          <w:i/>
          <w:color w:val="202020"/>
          <w:spacing w:val="-9"/>
          <w:sz w:val="28"/>
          <w:szCs w:val="28"/>
        </w:rPr>
        <w:t xml:space="preserve"> </w:t>
      </w:r>
      <w:r w:rsidRPr="00527A7E">
        <w:rPr>
          <w:i/>
          <w:color w:val="202020"/>
          <w:sz w:val="28"/>
          <w:szCs w:val="28"/>
        </w:rPr>
        <w:t>учебными</w:t>
      </w:r>
      <w:r w:rsidRPr="00527A7E">
        <w:rPr>
          <w:i/>
          <w:color w:val="202020"/>
          <w:spacing w:val="-13"/>
          <w:sz w:val="28"/>
          <w:szCs w:val="28"/>
        </w:rPr>
        <w:t xml:space="preserve"> </w:t>
      </w:r>
      <w:r w:rsidRPr="00527A7E">
        <w:rPr>
          <w:i/>
          <w:color w:val="202020"/>
          <w:sz w:val="28"/>
          <w:szCs w:val="28"/>
        </w:rPr>
        <w:t>коммуникативными</w:t>
      </w:r>
      <w:r w:rsidRPr="00527A7E">
        <w:rPr>
          <w:i/>
          <w:color w:val="202020"/>
          <w:spacing w:val="-9"/>
          <w:sz w:val="28"/>
          <w:szCs w:val="28"/>
        </w:rPr>
        <w:t xml:space="preserve"> </w:t>
      </w:r>
      <w:r w:rsidRPr="00527A7E">
        <w:rPr>
          <w:i/>
          <w:color w:val="202020"/>
          <w:spacing w:val="-2"/>
          <w:sz w:val="28"/>
          <w:szCs w:val="28"/>
        </w:rPr>
        <w:t>действиями:</w:t>
      </w:r>
    </w:p>
    <w:p w14:paraId="638F61EF" w14:textId="77777777" w:rsidR="00527A7E" w:rsidRPr="00527A7E" w:rsidRDefault="00527A7E" w:rsidP="00527A7E">
      <w:pPr>
        <w:pStyle w:val="ad"/>
        <w:spacing w:before="3" w:line="276" w:lineRule="exact"/>
        <w:ind w:left="850" w:firstLine="0"/>
        <w:jc w:val="left"/>
        <w:rPr>
          <w:sz w:val="28"/>
          <w:szCs w:val="28"/>
        </w:rPr>
      </w:pPr>
      <w:r w:rsidRPr="00527A7E">
        <w:rPr>
          <w:color w:val="202020"/>
          <w:spacing w:val="-2"/>
          <w:sz w:val="28"/>
          <w:szCs w:val="28"/>
        </w:rPr>
        <w:t>а)</w:t>
      </w:r>
      <w:r w:rsidRPr="00527A7E">
        <w:rPr>
          <w:color w:val="202020"/>
          <w:spacing w:val="-24"/>
          <w:sz w:val="28"/>
          <w:szCs w:val="28"/>
        </w:rPr>
        <w:t xml:space="preserve"> </w:t>
      </w:r>
      <w:r w:rsidRPr="00527A7E">
        <w:rPr>
          <w:color w:val="202020"/>
          <w:spacing w:val="-2"/>
          <w:sz w:val="28"/>
          <w:szCs w:val="28"/>
        </w:rPr>
        <w:t>общение:</w:t>
      </w:r>
    </w:p>
    <w:p w14:paraId="0EACF3A8" w14:textId="77777777" w:rsidR="00527A7E" w:rsidRPr="00527A7E" w:rsidRDefault="00527A7E" w:rsidP="00527A7E">
      <w:pPr>
        <w:pStyle w:val="a7"/>
        <w:numPr>
          <w:ilvl w:val="1"/>
          <w:numId w:val="124"/>
        </w:numPr>
        <w:tabs>
          <w:tab w:val="left" w:pos="1132"/>
        </w:tabs>
        <w:spacing w:before="2" w:line="237" w:lineRule="auto"/>
        <w:ind w:right="133" w:firstLine="710"/>
        <w:contextualSpacing w:val="0"/>
        <w:rPr>
          <w:sz w:val="28"/>
          <w:szCs w:val="28"/>
        </w:rPr>
      </w:pPr>
      <w:r w:rsidRPr="00527A7E">
        <w:rPr>
          <w:color w:val="202020"/>
          <w:sz w:val="28"/>
          <w:szCs w:val="28"/>
        </w:rPr>
        <w:t>воспринимать и формулировать суждения, выражать эмоции в соответствии с целями и условиями общения;</w:t>
      </w:r>
    </w:p>
    <w:p w14:paraId="1C0C21BD" w14:textId="77777777" w:rsidR="00527A7E" w:rsidRPr="00527A7E" w:rsidRDefault="00527A7E" w:rsidP="00527A7E">
      <w:pPr>
        <w:pStyle w:val="a7"/>
        <w:numPr>
          <w:ilvl w:val="1"/>
          <w:numId w:val="124"/>
        </w:numPr>
        <w:tabs>
          <w:tab w:val="left" w:pos="1132"/>
        </w:tabs>
        <w:spacing w:before="4"/>
        <w:ind w:left="1132" w:hanging="282"/>
        <w:contextualSpacing w:val="0"/>
        <w:rPr>
          <w:sz w:val="28"/>
          <w:szCs w:val="28"/>
        </w:rPr>
      </w:pPr>
      <w:r w:rsidRPr="00527A7E">
        <w:rPr>
          <w:color w:val="202020"/>
          <w:sz w:val="28"/>
          <w:szCs w:val="28"/>
        </w:rPr>
        <w:t>выражать</w:t>
      </w:r>
      <w:r w:rsidRPr="00527A7E">
        <w:rPr>
          <w:color w:val="202020"/>
          <w:spacing w:val="-5"/>
          <w:sz w:val="28"/>
          <w:szCs w:val="28"/>
        </w:rPr>
        <w:t xml:space="preserve"> </w:t>
      </w:r>
      <w:r w:rsidRPr="00527A7E">
        <w:rPr>
          <w:color w:val="202020"/>
          <w:sz w:val="28"/>
          <w:szCs w:val="28"/>
        </w:rPr>
        <w:t>себя</w:t>
      </w:r>
      <w:r w:rsidRPr="00527A7E">
        <w:rPr>
          <w:color w:val="202020"/>
          <w:spacing w:val="1"/>
          <w:sz w:val="28"/>
          <w:szCs w:val="28"/>
        </w:rPr>
        <w:t xml:space="preserve"> </w:t>
      </w:r>
      <w:r w:rsidRPr="00527A7E">
        <w:rPr>
          <w:color w:val="202020"/>
          <w:sz w:val="28"/>
          <w:szCs w:val="28"/>
        </w:rPr>
        <w:t>(свою</w:t>
      </w:r>
      <w:r w:rsidRPr="00527A7E">
        <w:rPr>
          <w:color w:val="202020"/>
          <w:spacing w:val="-6"/>
          <w:sz w:val="28"/>
          <w:szCs w:val="28"/>
        </w:rPr>
        <w:t xml:space="preserve"> </w:t>
      </w:r>
      <w:r w:rsidRPr="00527A7E">
        <w:rPr>
          <w:color w:val="202020"/>
          <w:sz w:val="28"/>
          <w:szCs w:val="28"/>
        </w:rPr>
        <w:t>точку</w:t>
      </w:r>
      <w:r w:rsidRPr="00527A7E">
        <w:rPr>
          <w:color w:val="202020"/>
          <w:spacing w:val="-9"/>
          <w:sz w:val="28"/>
          <w:szCs w:val="28"/>
        </w:rPr>
        <w:t xml:space="preserve"> </w:t>
      </w:r>
      <w:r w:rsidRPr="00527A7E">
        <w:rPr>
          <w:color w:val="202020"/>
          <w:sz w:val="28"/>
          <w:szCs w:val="28"/>
        </w:rPr>
        <w:t>зрения)</w:t>
      </w:r>
      <w:r w:rsidRPr="00527A7E">
        <w:rPr>
          <w:color w:val="202020"/>
          <w:spacing w:val="-2"/>
          <w:sz w:val="28"/>
          <w:szCs w:val="28"/>
        </w:rPr>
        <w:t xml:space="preserve"> </w:t>
      </w:r>
      <w:r w:rsidRPr="00527A7E">
        <w:rPr>
          <w:color w:val="202020"/>
          <w:sz w:val="28"/>
          <w:szCs w:val="28"/>
        </w:rPr>
        <w:t>в</w:t>
      </w:r>
      <w:r w:rsidRPr="00527A7E">
        <w:rPr>
          <w:color w:val="202020"/>
          <w:spacing w:val="-2"/>
          <w:sz w:val="28"/>
          <w:szCs w:val="28"/>
        </w:rPr>
        <w:t xml:space="preserve"> </w:t>
      </w:r>
      <w:r w:rsidRPr="00527A7E">
        <w:rPr>
          <w:color w:val="202020"/>
          <w:sz w:val="28"/>
          <w:szCs w:val="28"/>
        </w:rPr>
        <w:t>устных</w:t>
      </w:r>
      <w:r w:rsidRPr="00527A7E">
        <w:rPr>
          <w:color w:val="202020"/>
          <w:spacing w:val="-4"/>
          <w:sz w:val="28"/>
          <w:szCs w:val="28"/>
        </w:rPr>
        <w:t xml:space="preserve"> </w:t>
      </w:r>
      <w:r w:rsidRPr="00527A7E">
        <w:rPr>
          <w:color w:val="202020"/>
          <w:sz w:val="28"/>
          <w:szCs w:val="28"/>
        </w:rPr>
        <w:t>и</w:t>
      </w:r>
      <w:r w:rsidRPr="00527A7E">
        <w:rPr>
          <w:color w:val="202020"/>
          <w:spacing w:val="-8"/>
          <w:sz w:val="28"/>
          <w:szCs w:val="28"/>
        </w:rPr>
        <w:t xml:space="preserve"> </w:t>
      </w:r>
      <w:r w:rsidRPr="00527A7E">
        <w:rPr>
          <w:color w:val="202020"/>
          <w:sz w:val="28"/>
          <w:szCs w:val="28"/>
        </w:rPr>
        <w:t>письменных</w:t>
      </w:r>
      <w:r w:rsidRPr="00527A7E">
        <w:rPr>
          <w:color w:val="202020"/>
          <w:spacing w:val="2"/>
          <w:sz w:val="28"/>
          <w:szCs w:val="28"/>
        </w:rPr>
        <w:t xml:space="preserve"> </w:t>
      </w:r>
      <w:r w:rsidRPr="00527A7E">
        <w:rPr>
          <w:color w:val="202020"/>
          <w:spacing w:val="-2"/>
          <w:sz w:val="28"/>
          <w:szCs w:val="28"/>
        </w:rPr>
        <w:t>текстах;</w:t>
      </w:r>
    </w:p>
    <w:p w14:paraId="187721DC" w14:textId="77777777" w:rsidR="00527A7E" w:rsidRPr="00527A7E" w:rsidRDefault="00527A7E" w:rsidP="00527A7E">
      <w:pPr>
        <w:pStyle w:val="a7"/>
        <w:rPr>
          <w:sz w:val="28"/>
          <w:szCs w:val="28"/>
        </w:rPr>
        <w:sectPr w:rsidR="00527A7E" w:rsidRPr="00527A7E" w:rsidSect="00527A7E">
          <w:pgSz w:w="11910" w:h="16840"/>
          <w:pgMar w:top="1040" w:right="708" w:bottom="280" w:left="1559" w:header="720" w:footer="720" w:gutter="0"/>
          <w:cols w:space="720"/>
        </w:sectPr>
      </w:pPr>
    </w:p>
    <w:p w14:paraId="2D5AB25D" w14:textId="77777777" w:rsidR="00527A7E" w:rsidRPr="00527A7E" w:rsidRDefault="00527A7E" w:rsidP="00527A7E">
      <w:pPr>
        <w:pStyle w:val="a7"/>
        <w:numPr>
          <w:ilvl w:val="1"/>
          <w:numId w:val="124"/>
        </w:numPr>
        <w:tabs>
          <w:tab w:val="left" w:pos="1132"/>
        </w:tabs>
        <w:spacing w:before="73"/>
        <w:ind w:right="134" w:firstLine="710"/>
        <w:contextualSpacing w:val="0"/>
        <w:rPr>
          <w:sz w:val="28"/>
          <w:szCs w:val="28"/>
        </w:rPr>
      </w:pPr>
      <w:r w:rsidRPr="00527A7E">
        <w:rPr>
          <w:color w:val="202020"/>
          <w:sz w:val="28"/>
          <w:szCs w:val="28"/>
        </w:rPr>
        <w:lastRenderedPageBreak/>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0B797188" w14:textId="77777777" w:rsidR="00527A7E" w:rsidRPr="00527A7E" w:rsidRDefault="00527A7E" w:rsidP="00527A7E">
      <w:pPr>
        <w:pStyle w:val="a7"/>
        <w:numPr>
          <w:ilvl w:val="1"/>
          <w:numId w:val="124"/>
        </w:numPr>
        <w:tabs>
          <w:tab w:val="left" w:pos="1132"/>
        </w:tabs>
        <w:spacing w:before="1" w:line="237" w:lineRule="auto"/>
        <w:ind w:right="144" w:firstLine="710"/>
        <w:contextualSpacing w:val="0"/>
        <w:rPr>
          <w:sz w:val="28"/>
          <w:szCs w:val="28"/>
        </w:rPr>
      </w:pPr>
      <w:r w:rsidRPr="00527A7E">
        <w:rPr>
          <w:color w:val="202020"/>
          <w:sz w:val="28"/>
          <w:szCs w:val="28"/>
        </w:rPr>
        <w:t>понимать намерения других, проявлять уважительное отношение к собеседнику и вкорректной форме формулировать свои возражения;</w:t>
      </w:r>
    </w:p>
    <w:p w14:paraId="4D05166B" w14:textId="77777777" w:rsidR="00527A7E" w:rsidRPr="00527A7E" w:rsidRDefault="00527A7E" w:rsidP="00527A7E">
      <w:pPr>
        <w:pStyle w:val="a7"/>
        <w:numPr>
          <w:ilvl w:val="1"/>
          <w:numId w:val="124"/>
        </w:numPr>
        <w:tabs>
          <w:tab w:val="left" w:pos="1132"/>
        </w:tabs>
        <w:spacing w:before="7" w:line="237" w:lineRule="auto"/>
        <w:ind w:right="137" w:firstLine="710"/>
        <w:contextualSpacing w:val="0"/>
        <w:rPr>
          <w:sz w:val="28"/>
          <w:szCs w:val="28"/>
        </w:rPr>
      </w:pPr>
      <w:r w:rsidRPr="00527A7E">
        <w:rPr>
          <w:color w:val="202020"/>
          <w:sz w:val="28"/>
          <w:szCs w:val="28"/>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5739E08F" w14:textId="77777777" w:rsidR="00527A7E" w:rsidRPr="00527A7E" w:rsidRDefault="00527A7E" w:rsidP="00527A7E">
      <w:pPr>
        <w:pStyle w:val="a7"/>
        <w:numPr>
          <w:ilvl w:val="1"/>
          <w:numId w:val="124"/>
        </w:numPr>
        <w:tabs>
          <w:tab w:val="left" w:pos="1132"/>
        </w:tabs>
        <w:spacing w:before="7" w:line="237" w:lineRule="auto"/>
        <w:ind w:right="147" w:firstLine="710"/>
        <w:contextualSpacing w:val="0"/>
        <w:rPr>
          <w:sz w:val="28"/>
          <w:szCs w:val="28"/>
        </w:rPr>
      </w:pPr>
      <w:r w:rsidRPr="00527A7E">
        <w:rPr>
          <w:color w:val="202020"/>
          <w:sz w:val="28"/>
          <w:szCs w:val="28"/>
        </w:rPr>
        <w:t>сопоставлять свои суждения с суждениями других участников диалога, обнаруживать различие и сходство позиций;</w:t>
      </w:r>
    </w:p>
    <w:p w14:paraId="6268B80C" w14:textId="77777777" w:rsidR="00527A7E" w:rsidRPr="00527A7E" w:rsidRDefault="00527A7E" w:rsidP="00527A7E">
      <w:pPr>
        <w:pStyle w:val="a7"/>
        <w:numPr>
          <w:ilvl w:val="1"/>
          <w:numId w:val="124"/>
        </w:numPr>
        <w:tabs>
          <w:tab w:val="left" w:pos="1132"/>
        </w:tabs>
        <w:spacing w:before="7" w:line="237" w:lineRule="auto"/>
        <w:ind w:right="137" w:firstLine="710"/>
        <w:contextualSpacing w:val="0"/>
        <w:rPr>
          <w:sz w:val="28"/>
          <w:szCs w:val="28"/>
        </w:rPr>
      </w:pPr>
      <w:r w:rsidRPr="00527A7E">
        <w:rPr>
          <w:color w:val="202020"/>
          <w:sz w:val="28"/>
          <w:szCs w:val="28"/>
        </w:rPr>
        <w:t>публично представлять результаты выполненного опыта (эксперимента, исследования, проекта);</w:t>
      </w:r>
    </w:p>
    <w:p w14:paraId="666985FD" w14:textId="77777777" w:rsidR="00527A7E" w:rsidRPr="00527A7E" w:rsidRDefault="00527A7E" w:rsidP="00527A7E">
      <w:pPr>
        <w:pStyle w:val="a7"/>
        <w:numPr>
          <w:ilvl w:val="1"/>
          <w:numId w:val="124"/>
        </w:numPr>
        <w:tabs>
          <w:tab w:val="left" w:pos="1132"/>
        </w:tabs>
        <w:ind w:right="135" w:firstLine="710"/>
        <w:contextualSpacing w:val="0"/>
        <w:rPr>
          <w:sz w:val="28"/>
          <w:szCs w:val="28"/>
        </w:rPr>
      </w:pPr>
      <w:r w:rsidRPr="00527A7E">
        <w:rPr>
          <w:color w:val="202020"/>
          <w:sz w:val="28"/>
          <w:szCs w:val="28"/>
        </w:rPr>
        <w:t>самостоятельно выбирать формат выступления с учетом задач презентации и особенностей аудитории и в соответствии с</w:t>
      </w:r>
      <w:r w:rsidRPr="00527A7E">
        <w:rPr>
          <w:color w:val="202020"/>
          <w:spacing w:val="-7"/>
          <w:sz w:val="28"/>
          <w:szCs w:val="28"/>
        </w:rPr>
        <w:t xml:space="preserve"> </w:t>
      </w:r>
      <w:r w:rsidRPr="00527A7E">
        <w:rPr>
          <w:color w:val="202020"/>
          <w:sz w:val="28"/>
          <w:szCs w:val="28"/>
        </w:rPr>
        <w:t>ним составлять устные</w:t>
      </w:r>
      <w:r w:rsidRPr="00527A7E">
        <w:rPr>
          <w:color w:val="202020"/>
          <w:spacing w:val="-2"/>
          <w:sz w:val="28"/>
          <w:szCs w:val="28"/>
        </w:rPr>
        <w:t xml:space="preserve"> </w:t>
      </w:r>
      <w:r w:rsidRPr="00527A7E">
        <w:rPr>
          <w:color w:val="202020"/>
          <w:sz w:val="28"/>
          <w:szCs w:val="28"/>
        </w:rPr>
        <w:t>и письменные</w:t>
      </w:r>
      <w:r w:rsidRPr="00527A7E">
        <w:rPr>
          <w:color w:val="202020"/>
          <w:spacing w:val="-1"/>
          <w:sz w:val="28"/>
          <w:szCs w:val="28"/>
        </w:rPr>
        <w:t xml:space="preserve"> </w:t>
      </w:r>
      <w:r w:rsidRPr="00527A7E">
        <w:rPr>
          <w:color w:val="202020"/>
          <w:sz w:val="28"/>
          <w:szCs w:val="28"/>
        </w:rPr>
        <w:t>тексты с использованием иллюстративных материалов;</w:t>
      </w:r>
    </w:p>
    <w:p w14:paraId="79462EBF" w14:textId="77777777" w:rsidR="00527A7E" w:rsidRPr="00527A7E" w:rsidRDefault="00527A7E" w:rsidP="00527A7E">
      <w:pPr>
        <w:pStyle w:val="ad"/>
        <w:spacing w:line="273" w:lineRule="exact"/>
        <w:ind w:left="850" w:firstLine="0"/>
        <w:jc w:val="left"/>
        <w:rPr>
          <w:sz w:val="28"/>
          <w:szCs w:val="28"/>
        </w:rPr>
      </w:pPr>
      <w:r w:rsidRPr="00527A7E">
        <w:rPr>
          <w:color w:val="202020"/>
          <w:sz w:val="28"/>
          <w:szCs w:val="28"/>
        </w:rPr>
        <w:t>б)</w:t>
      </w:r>
      <w:r w:rsidRPr="00527A7E">
        <w:rPr>
          <w:color w:val="202020"/>
          <w:spacing w:val="-40"/>
          <w:sz w:val="28"/>
          <w:szCs w:val="28"/>
        </w:rPr>
        <w:t xml:space="preserve"> </w:t>
      </w:r>
      <w:r w:rsidRPr="00527A7E">
        <w:rPr>
          <w:color w:val="202020"/>
          <w:sz w:val="28"/>
          <w:szCs w:val="28"/>
        </w:rPr>
        <w:t>совместная</w:t>
      </w:r>
      <w:r w:rsidRPr="00527A7E">
        <w:rPr>
          <w:color w:val="202020"/>
          <w:spacing w:val="-7"/>
          <w:sz w:val="28"/>
          <w:szCs w:val="28"/>
        </w:rPr>
        <w:t xml:space="preserve"> </w:t>
      </w:r>
      <w:r w:rsidRPr="00527A7E">
        <w:rPr>
          <w:color w:val="202020"/>
          <w:spacing w:val="-2"/>
          <w:sz w:val="28"/>
          <w:szCs w:val="28"/>
        </w:rPr>
        <w:t>деятельность:</w:t>
      </w:r>
    </w:p>
    <w:p w14:paraId="147C4E8C" w14:textId="77777777" w:rsidR="00527A7E" w:rsidRPr="00527A7E" w:rsidRDefault="00527A7E" w:rsidP="00527A7E">
      <w:pPr>
        <w:pStyle w:val="a7"/>
        <w:numPr>
          <w:ilvl w:val="1"/>
          <w:numId w:val="124"/>
        </w:numPr>
        <w:tabs>
          <w:tab w:val="left" w:pos="1132"/>
        </w:tabs>
        <w:spacing w:before="7" w:line="237" w:lineRule="auto"/>
        <w:ind w:right="134" w:firstLine="710"/>
        <w:contextualSpacing w:val="0"/>
        <w:rPr>
          <w:sz w:val="28"/>
          <w:szCs w:val="28"/>
        </w:rPr>
      </w:pPr>
      <w:r w:rsidRPr="00527A7E">
        <w:rPr>
          <w:color w:val="202020"/>
          <w:sz w:val="28"/>
          <w:szCs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применениягрупповых форм взаимодействия при решении поставленной задачи;</w:t>
      </w:r>
    </w:p>
    <w:p w14:paraId="7FDE1FC1" w14:textId="77777777" w:rsidR="00527A7E" w:rsidRPr="00527A7E" w:rsidRDefault="00527A7E" w:rsidP="00527A7E">
      <w:pPr>
        <w:pStyle w:val="a7"/>
        <w:numPr>
          <w:ilvl w:val="1"/>
          <w:numId w:val="124"/>
        </w:numPr>
        <w:tabs>
          <w:tab w:val="left" w:pos="1132"/>
        </w:tabs>
        <w:spacing w:before="7" w:line="237" w:lineRule="auto"/>
        <w:ind w:right="134" w:firstLine="710"/>
        <w:contextualSpacing w:val="0"/>
        <w:rPr>
          <w:sz w:val="28"/>
          <w:szCs w:val="28"/>
        </w:rPr>
      </w:pPr>
      <w:r w:rsidRPr="00527A7E">
        <w:rPr>
          <w:color w:val="202020"/>
          <w:sz w:val="28"/>
          <w:szCs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07753996" w14:textId="77777777" w:rsidR="00527A7E" w:rsidRPr="00527A7E" w:rsidRDefault="00527A7E" w:rsidP="00527A7E">
      <w:pPr>
        <w:pStyle w:val="a7"/>
        <w:numPr>
          <w:ilvl w:val="1"/>
          <w:numId w:val="124"/>
        </w:numPr>
        <w:tabs>
          <w:tab w:val="left" w:pos="1132"/>
        </w:tabs>
        <w:spacing w:before="7" w:line="237" w:lineRule="auto"/>
        <w:ind w:right="137" w:firstLine="710"/>
        <w:contextualSpacing w:val="0"/>
        <w:rPr>
          <w:sz w:val="28"/>
          <w:szCs w:val="28"/>
        </w:rPr>
      </w:pPr>
      <w:r w:rsidRPr="00527A7E">
        <w:rPr>
          <w:color w:val="202020"/>
          <w:sz w:val="28"/>
          <w:szCs w:val="28"/>
        </w:rPr>
        <w:t>уметь обобщать мнения нескольких людей, проявлять готовность руководить, выполнять поручения, подчиняться;</w:t>
      </w:r>
    </w:p>
    <w:p w14:paraId="372ED661" w14:textId="77777777" w:rsidR="00527A7E" w:rsidRPr="00527A7E" w:rsidRDefault="00527A7E" w:rsidP="00527A7E">
      <w:pPr>
        <w:pStyle w:val="a7"/>
        <w:numPr>
          <w:ilvl w:val="1"/>
          <w:numId w:val="124"/>
        </w:numPr>
        <w:tabs>
          <w:tab w:val="left" w:pos="1132"/>
        </w:tabs>
        <w:ind w:right="137" w:firstLine="710"/>
        <w:contextualSpacing w:val="0"/>
        <w:rPr>
          <w:sz w:val="28"/>
          <w:szCs w:val="28"/>
        </w:rPr>
      </w:pPr>
      <w:r w:rsidRPr="00527A7E">
        <w:rPr>
          <w:color w:val="202020"/>
          <w:sz w:val="28"/>
          <w:szCs w:val="28"/>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1AE32B7F" w14:textId="77777777" w:rsidR="00527A7E" w:rsidRPr="00527A7E" w:rsidRDefault="00527A7E" w:rsidP="00527A7E">
      <w:pPr>
        <w:pStyle w:val="a7"/>
        <w:numPr>
          <w:ilvl w:val="1"/>
          <w:numId w:val="124"/>
        </w:numPr>
        <w:tabs>
          <w:tab w:val="left" w:pos="1132"/>
        </w:tabs>
        <w:spacing w:before="4" w:line="237" w:lineRule="auto"/>
        <w:ind w:right="134" w:firstLine="710"/>
        <w:contextualSpacing w:val="0"/>
        <w:rPr>
          <w:sz w:val="28"/>
          <w:szCs w:val="28"/>
        </w:rPr>
      </w:pPr>
      <w:r w:rsidRPr="00527A7E">
        <w:rPr>
          <w:color w:val="202020"/>
          <w:sz w:val="28"/>
          <w:szCs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18085BF7" w14:textId="77777777" w:rsidR="00527A7E" w:rsidRPr="00527A7E" w:rsidRDefault="00527A7E" w:rsidP="00527A7E">
      <w:pPr>
        <w:pStyle w:val="a7"/>
        <w:numPr>
          <w:ilvl w:val="1"/>
          <w:numId w:val="124"/>
        </w:numPr>
        <w:tabs>
          <w:tab w:val="left" w:pos="1132"/>
        </w:tabs>
        <w:spacing w:before="6" w:line="237" w:lineRule="auto"/>
        <w:ind w:right="134" w:firstLine="710"/>
        <w:contextualSpacing w:val="0"/>
        <w:rPr>
          <w:sz w:val="28"/>
          <w:szCs w:val="28"/>
        </w:rPr>
      </w:pPr>
      <w:r w:rsidRPr="00527A7E">
        <w:rPr>
          <w:color w:val="202020"/>
          <w:sz w:val="28"/>
          <w:szCs w:val="28"/>
        </w:rPr>
        <w:t>оценивать</w:t>
      </w:r>
      <w:r w:rsidRPr="00527A7E">
        <w:rPr>
          <w:color w:val="202020"/>
          <w:spacing w:val="-15"/>
          <w:sz w:val="28"/>
          <w:szCs w:val="28"/>
        </w:rPr>
        <w:t xml:space="preserve"> </w:t>
      </w:r>
      <w:r w:rsidRPr="00527A7E">
        <w:rPr>
          <w:color w:val="202020"/>
          <w:sz w:val="28"/>
          <w:szCs w:val="28"/>
        </w:rPr>
        <w:t>качество</w:t>
      </w:r>
      <w:r w:rsidRPr="00527A7E">
        <w:rPr>
          <w:color w:val="202020"/>
          <w:spacing w:val="-15"/>
          <w:sz w:val="28"/>
          <w:szCs w:val="28"/>
        </w:rPr>
        <w:t xml:space="preserve"> </w:t>
      </w:r>
      <w:r w:rsidRPr="00527A7E">
        <w:rPr>
          <w:color w:val="202020"/>
          <w:sz w:val="28"/>
          <w:szCs w:val="28"/>
        </w:rPr>
        <w:t>своего</w:t>
      </w:r>
      <w:r w:rsidRPr="00527A7E">
        <w:rPr>
          <w:color w:val="202020"/>
          <w:spacing w:val="-15"/>
          <w:sz w:val="28"/>
          <w:szCs w:val="28"/>
        </w:rPr>
        <w:t xml:space="preserve"> </w:t>
      </w:r>
      <w:r w:rsidRPr="00527A7E">
        <w:rPr>
          <w:color w:val="202020"/>
          <w:sz w:val="28"/>
          <w:szCs w:val="28"/>
        </w:rPr>
        <w:t>вклада</w:t>
      </w:r>
      <w:r w:rsidRPr="00527A7E">
        <w:rPr>
          <w:color w:val="202020"/>
          <w:spacing w:val="-15"/>
          <w:sz w:val="28"/>
          <w:szCs w:val="28"/>
        </w:rPr>
        <w:t xml:space="preserve"> </w:t>
      </w:r>
      <w:r w:rsidRPr="00527A7E">
        <w:rPr>
          <w:color w:val="202020"/>
          <w:sz w:val="28"/>
          <w:szCs w:val="28"/>
        </w:rPr>
        <w:t>в</w:t>
      </w:r>
      <w:r w:rsidRPr="00527A7E">
        <w:rPr>
          <w:color w:val="202020"/>
          <w:spacing w:val="-15"/>
          <w:sz w:val="28"/>
          <w:szCs w:val="28"/>
        </w:rPr>
        <w:t xml:space="preserve"> </w:t>
      </w:r>
      <w:r w:rsidRPr="00527A7E">
        <w:rPr>
          <w:color w:val="202020"/>
          <w:sz w:val="28"/>
          <w:szCs w:val="28"/>
        </w:rPr>
        <w:t>общий</w:t>
      </w:r>
      <w:r w:rsidRPr="00527A7E">
        <w:rPr>
          <w:color w:val="202020"/>
          <w:spacing w:val="-15"/>
          <w:sz w:val="28"/>
          <w:szCs w:val="28"/>
        </w:rPr>
        <w:t xml:space="preserve"> </w:t>
      </w:r>
      <w:r w:rsidRPr="00527A7E">
        <w:rPr>
          <w:color w:val="202020"/>
          <w:sz w:val="28"/>
          <w:szCs w:val="28"/>
        </w:rPr>
        <w:t>продукт</w:t>
      </w:r>
      <w:r w:rsidRPr="00527A7E">
        <w:rPr>
          <w:color w:val="202020"/>
          <w:spacing w:val="-15"/>
          <w:sz w:val="28"/>
          <w:szCs w:val="28"/>
        </w:rPr>
        <w:t xml:space="preserve"> </w:t>
      </w:r>
      <w:r w:rsidRPr="00527A7E">
        <w:rPr>
          <w:color w:val="202020"/>
          <w:sz w:val="28"/>
          <w:szCs w:val="28"/>
        </w:rPr>
        <w:t>по</w:t>
      </w:r>
      <w:r w:rsidRPr="00527A7E">
        <w:rPr>
          <w:color w:val="202020"/>
          <w:spacing w:val="-15"/>
          <w:sz w:val="28"/>
          <w:szCs w:val="28"/>
        </w:rPr>
        <w:t xml:space="preserve"> </w:t>
      </w:r>
      <w:r w:rsidRPr="00527A7E">
        <w:rPr>
          <w:color w:val="202020"/>
          <w:sz w:val="28"/>
          <w:szCs w:val="28"/>
        </w:rPr>
        <w:t>критериям,</w:t>
      </w:r>
      <w:r w:rsidRPr="00527A7E">
        <w:rPr>
          <w:color w:val="202020"/>
          <w:spacing w:val="-15"/>
          <w:sz w:val="28"/>
          <w:szCs w:val="28"/>
        </w:rPr>
        <w:t xml:space="preserve"> </w:t>
      </w:r>
      <w:r w:rsidRPr="00527A7E">
        <w:rPr>
          <w:color w:val="202020"/>
          <w:sz w:val="28"/>
          <w:szCs w:val="28"/>
        </w:rPr>
        <w:t>самостоятельно сформулированным участниками взаимодействия;</w:t>
      </w:r>
    </w:p>
    <w:p w14:paraId="13BCC862" w14:textId="77777777" w:rsidR="00527A7E" w:rsidRPr="00527A7E" w:rsidRDefault="00527A7E" w:rsidP="00527A7E">
      <w:pPr>
        <w:pStyle w:val="a7"/>
        <w:numPr>
          <w:ilvl w:val="1"/>
          <w:numId w:val="124"/>
        </w:numPr>
        <w:tabs>
          <w:tab w:val="left" w:pos="1132"/>
        </w:tabs>
        <w:ind w:right="138" w:firstLine="710"/>
        <w:contextualSpacing w:val="0"/>
        <w:rPr>
          <w:sz w:val="28"/>
          <w:szCs w:val="28"/>
        </w:rPr>
      </w:pPr>
      <w:r w:rsidRPr="00527A7E">
        <w:rPr>
          <w:color w:val="202020"/>
          <w:sz w:val="28"/>
          <w:szCs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4C600D2D" w14:textId="77777777" w:rsidR="00527A7E" w:rsidRPr="00527A7E" w:rsidRDefault="00527A7E" w:rsidP="00527A7E">
      <w:pPr>
        <w:pStyle w:val="ad"/>
        <w:ind w:right="136"/>
        <w:jc w:val="left"/>
        <w:rPr>
          <w:sz w:val="28"/>
          <w:szCs w:val="28"/>
        </w:rPr>
      </w:pPr>
      <w:r w:rsidRPr="00527A7E">
        <w:rPr>
          <w:color w:val="202020"/>
          <w:sz w:val="28"/>
          <w:szCs w:val="28"/>
        </w:rPr>
        <w:t xml:space="preserve">Овладение системой универсальных учебных коммуникативных действий обеспечивает сформированность социальных навыков и эмоционального интеллекта </w:t>
      </w:r>
      <w:r w:rsidRPr="00527A7E">
        <w:rPr>
          <w:color w:val="202020"/>
          <w:spacing w:val="-2"/>
          <w:sz w:val="28"/>
          <w:szCs w:val="28"/>
        </w:rPr>
        <w:t>обучающихся.</w:t>
      </w:r>
    </w:p>
    <w:p w14:paraId="1BE64C52" w14:textId="77777777" w:rsidR="00527A7E" w:rsidRPr="00527A7E" w:rsidRDefault="00527A7E" w:rsidP="00527A7E">
      <w:pPr>
        <w:pStyle w:val="a7"/>
        <w:numPr>
          <w:ilvl w:val="0"/>
          <w:numId w:val="124"/>
        </w:numPr>
        <w:tabs>
          <w:tab w:val="left" w:pos="1133"/>
        </w:tabs>
        <w:spacing w:line="275" w:lineRule="exact"/>
        <w:ind w:hanging="283"/>
        <w:contextualSpacing w:val="0"/>
        <w:rPr>
          <w:i/>
          <w:sz w:val="28"/>
          <w:szCs w:val="28"/>
        </w:rPr>
      </w:pPr>
      <w:r w:rsidRPr="00527A7E">
        <w:rPr>
          <w:i/>
          <w:color w:val="202020"/>
          <w:sz w:val="28"/>
          <w:szCs w:val="28"/>
        </w:rPr>
        <w:t>Овладение</w:t>
      </w:r>
      <w:r w:rsidRPr="00527A7E">
        <w:rPr>
          <w:i/>
          <w:color w:val="202020"/>
          <w:spacing w:val="-11"/>
          <w:sz w:val="28"/>
          <w:szCs w:val="28"/>
        </w:rPr>
        <w:t xml:space="preserve"> </w:t>
      </w:r>
      <w:r w:rsidRPr="00527A7E">
        <w:rPr>
          <w:i/>
          <w:color w:val="202020"/>
          <w:sz w:val="28"/>
          <w:szCs w:val="28"/>
        </w:rPr>
        <w:t>универсальными</w:t>
      </w:r>
      <w:r w:rsidRPr="00527A7E">
        <w:rPr>
          <w:i/>
          <w:color w:val="202020"/>
          <w:spacing w:val="-8"/>
          <w:sz w:val="28"/>
          <w:szCs w:val="28"/>
        </w:rPr>
        <w:t xml:space="preserve"> </w:t>
      </w:r>
      <w:r w:rsidRPr="00527A7E">
        <w:rPr>
          <w:i/>
          <w:color w:val="202020"/>
          <w:sz w:val="28"/>
          <w:szCs w:val="28"/>
        </w:rPr>
        <w:t>учебными</w:t>
      </w:r>
      <w:r w:rsidRPr="00527A7E">
        <w:rPr>
          <w:i/>
          <w:color w:val="202020"/>
          <w:spacing w:val="-13"/>
          <w:sz w:val="28"/>
          <w:szCs w:val="28"/>
        </w:rPr>
        <w:t xml:space="preserve"> </w:t>
      </w:r>
      <w:r w:rsidRPr="00527A7E">
        <w:rPr>
          <w:i/>
          <w:color w:val="202020"/>
          <w:sz w:val="28"/>
          <w:szCs w:val="28"/>
        </w:rPr>
        <w:t>регулятивными</w:t>
      </w:r>
      <w:r w:rsidRPr="00527A7E">
        <w:rPr>
          <w:i/>
          <w:color w:val="202020"/>
          <w:spacing w:val="-7"/>
          <w:sz w:val="28"/>
          <w:szCs w:val="28"/>
        </w:rPr>
        <w:t xml:space="preserve"> </w:t>
      </w:r>
      <w:r w:rsidRPr="00527A7E">
        <w:rPr>
          <w:i/>
          <w:color w:val="202020"/>
          <w:spacing w:val="-2"/>
          <w:sz w:val="28"/>
          <w:szCs w:val="28"/>
        </w:rPr>
        <w:t>действиями:</w:t>
      </w:r>
    </w:p>
    <w:p w14:paraId="6D0A9883" w14:textId="77777777" w:rsidR="00527A7E" w:rsidRPr="00527A7E" w:rsidRDefault="00527A7E" w:rsidP="00527A7E">
      <w:pPr>
        <w:pStyle w:val="a7"/>
        <w:numPr>
          <w:ilvl w:val="0"/>
          <w:numId w:val="122"/>
        </w:numPr>
        <w:tabs>
          <w:tab w:val="left" w:pos="1069"/>
        </w:tabs>
        <w:spacing w:line="275" w:lineRule="exact"/>
        <w:ind w:left="1069" w:hanging="219"/>
        <w:contextualSpacing w:val="0"/>
        <w:rPr>
          <w:sz w:val="28"/>
          <w:szCs w:val="28"/>
        </w:rPr>
      </w:pPr>
      <w:r w:rsidRPr="00527A7E">
        <w:rPr>
          <w:color w:val="202020"/>
          <w:spacing w:val="-2"/>
          <w:sz w:val="28"/>
          <w:szCs w:val="28"/>
        </w:rPr>
        <w:t>самоорганизация:</w:t>
      </w:r>
    </w:p>
    <w:p w14:paraId="4A89D8AB" w14:textId="77777777" w:rsidR="00527A7E" w:rsidRPr="00527A7E" w:rsidRDefault="00527A7E" w:rsidP="00527A7E">
      <w:pPr>
        <w:pStyle w:val="a7"/>
        <w:numPr>
          <w:ilvl w:val="1"/>
          <w:numId w:val="122"/>
        </w:numPr>
        <w:tabs>
          <w:tab w:val="left" w:pos="1132"/>
        </w:tabs>
        <w:spacing w:before="4" w:line="293" w:lineRule="exact"/>
        <w:ind w:left="1132" w:hanging="282"/>
        <w:contextualSpacing w:val="0"/>
        <w:rPr>
          <w:sz w:val="28"/>
          <w:szCs w:val="28"/>
        </w:rPr>
      </w:pPr>
      <w:r w:rsidRPr="00527A7E">
        <w:rPr>
          <w:color w:val="202020"/>
          <w:sz w:val="28"/>
          <w:szCs w:val="28"/>
        </w:rPr>
        <w:t>выявлять</w:t>
      </w:r>
      <w:r w:rsidRPr="00527A7E">
        <w:rPr>
          <w:color w:val="202020"/>
          <w:spacing w:val="-6"/>
          <w:sz w:val="28"/>
          <w:szCs w:val="28"/>
        </w:rPr>
        <w:t xml:space="preserve"> </w:t>
      </w:r>
      <w:r w:rsidRPr="00527A7E">
        <w:rPr>
          <w:color w:val="202020"/>
          <w:sz w:val="28"/>
          <w:szCs w:val="28"/>
        </w:rPr>
        <w:t>проблемы</w:t>
      </w:r>
      <w:r w:rsidRPr="00527A7E">
        <w:rPr>
          <w:color w:val="202020"/>
          <w:spacing w:val="-2"/>
          <w:sz w:val="28"/>
          <w:szCs w:val="28"/>
        </w:rPr>
        <w:t xml:space="preserve"> </w:t>
      </w:r>
      <w:r w:rsidRPr="00527A7E">
        <w:rPr>
          <w:color w:val="202020"/>
          <w:sz w:val="28"/>
          <w:szCs w:val="28"/>
        </w:rPr>
        <w:t>для решения</w:t>
      </w:r>
      <w:r w:rsidRPr="00527A7E">
        <w:rPr>
          <w:color w:val="202020"/>
          <w:spacing w:val="-4"/>
          <w:sz w:val="28"/>
          <w:szCs w:val="28"/>
        </w:rPr>
        <w:t xml:space="preserve"> </w:t>
      </w:r>
      <w:r w:rsidRPr="00527A7E">
        <w:rPr>
          <w:color w:val="202020"/>
          <w:sz w:val="28"/>
          <w:szCs w:val="28"/>
        </w:rPr>
        <w:t>в</w:t>
      </w:r>
      <w:r w:rsidRPr="00527A7E">
        <w:rPr>
          <w:color w:val="202020"/>
          <w:spacing w:val="-7"/>
          <w:sz w:val="28"/>
          <w:szCs w:val="28"/>
        </w:rPr>
        <w:t xml:space="preserve"> </w:t>
      </w:r>
      <w:r w:rsidRPr="00527A7E">
        <w:rPr>
          <w:color w:val="202020"/>
          <w:sz w:val="28"/>
          <w:szCs w:val="28"/>
        </w:rPr>
        <w:t>жизненных</w:t>
      </w:r>
      <w:r w:rsidRPr="00527A7E">
        <w:rPr>
          <w:color w:val="202020"/>
          <w:spacing w:val="-15"/>
          <w:sz w:val="28"/>
          <w:szCs w:val="28"/>
        </w:rPr>
        <w:t xml:space="preserve"> </w:t>
      </w:r>
      <w:r w:rsidRPr="00527A7E">
        <w:rPr>
          <w:color w:val="202020"/>
          <w:sz w:val="28"/>
          <w:szCs w:val="28"/>
        </w:rPr>
        <w:t>и</w:t>
      </w:r>
      <w:r w:rsidRPr="00527A7E">
        <w:rPr>
          <w:color w:val="202020"/>
          <w:spacing w:val="2"/>
          <w:sz w:val="28"/>
          <w:szCs w:val="28"/>
        </w:rPr>
        <w:t xml:space="preserve"> </w:t>
      </w:r>
      <w:r w:rsidRPr="00527A7E">
        <w:rPr>
          <w:color w:val="202020"/>
          <w:sz w:val="28"/>
          <w:szCs w:val="28"/>
        </w:rPr>
        <w:t>учебных</w:t>
      </w:r>
      <w:r w:rsidRPr="00527A7E">
        <w:rPr>
          <w:color w:val="202020"/>
          <w:spacing w:val="1"/>
          <w:sz w:val="28"/>
          <w:szCs w:val="28"/>
        </w:rPr>
        <w:t xml:space="preserve"> </w:t>
      </w:r>
      <w:r w:rsidRPr="00527A7E">
        <w:rPr>
          <w:color w:val="202020"/>
          <w:spacing w:val="-2"/>
          <w:sz w:val="28"/>
          <w:szCs w:val="28"/>
        </w:rPr>
        <w:t>ситуациях;</w:t>
      </w:r>
    </w:p>
    <w:p w14:paraId="2549F45C" w14:textId="77777777" w:rsidR="00527A7E" w:rsidRPr="00527A7E" w:rsidRDefault="00527A7E" w:rsidP="00527A7E">
      <w:pPr>
        <w:pStyle w:val="a7"/>
        <w:numPr>
          <w:ilvl w:val="1"/>
          <w:numId w:val="122"/>
        </w:numPr>
        <w:tabs>
          <w:tab w:val="left" w:pos="1132"/>
        </w:tabs>
        <w:spacing w:before="2" w:line="237" w:lineRule="auto"/>
        <w:ind w:right="136" w:firstLine="710"/>
        <w:contextualSpacing w:val="0"/>
        <w:rPr>
          <w:sz w:val="28"/>
          <w:szCs w:val="28"/>
        </w:rPr>
      </w:pPr>
      <w:r w:rsidRPr="00527A7E">
        <w:rPr>
          <w:color w:val="202020"/>
          <w:sz w:val="28"/>
          <w:szCs w:val="28"/>
        </w:rPr>
        <w:t>ориентироваться в различных подходах принятия решений (индивидуальное, принятие решения в группе, принятие решений группой);</w:t>
      </w:r>
    </w:p>
    <w:p w14:paraId="213037E7" w14:textId="77777777" w:rsidR="00527A7E" w:rsidRPr="00527A7E" w:rsidRDefault="00527A7E" w:rsidP="00527A7E">
      <w:pPr>
        <w:pStyle w:val="a7"/>
        <w:numPr>
          <w:ilvl w:val="1"/>
          <w:numId w:val="122"/>
        </w:numPr>
        <w:tabs>
          <w:tab w:val="left" w:pos="1132"/>
        </w:tabs>
        <w:ind w:right="135" w:firstLine="710"/>
        <w:contextualSpacing w:val="0"/>
        <w:rPr>
          <w:sz w:val="28"/>
          <w:szCs w:val="28"/>
        </w:rPr>
      </w:pPr>
      <w:r w:rsidRPr="00527A7E">
        <w:rPr>
          <w:color w:val="202020"/>
          <w:sz w:val="28"/>
          <w:szCs w:val="28"/>
        </w:rPr>
        <w:t xml:space="preserve">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w:t>
      </w:r>
      <w:r w:rsidRPr="00527A7E">
        <w:rPr>
          <w:color w:val="202020"/>
          <w:sz w:val="28"/>
          <w:szCs w:val="28"/>
        </w:rPr>
        <w:lastRenderedPageBreak/>
        <w:t>решений;</w:t>
      </w:r>
    </w:p>
    <w:p w14:paraId="51DD6186" w14:textId="77777777" w:rsidR="00527A7E" w:rsidRPr="00527A7E" w:rsidRDefault="00527A7E" w:rsidP="00527A7E">
      <w:pPr>
        <w:pStyle w:val="a7"/>
        <w:numPr>
          <w:ilvl w:val="1"/>
          <w:numId w:val="122"/>
        </w:numPr>
        <w:tabs>
          <w:tab w:val="left" w:pos="1132"/>
        </w:tabs>
        <w:ind w:right="136" w:firstLine="710"/>
        <w:contextualSpacing w:val="0"/>
        <w:rPr>
          <w:sz w:val="28"/>
          <w:szCs w:val="28"/>
        </w:rPr>
      </w:pPr>
      <w:r w:rsidRPr="00527A7E">
        <w:rPr>
          <w:color w:val="202020"/>
          <w:sz w:val="28"/>
          <w:szCs w:val="28"/>
        </w:rPr>
        <w:t xml:space="preserve">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w:t>
      </w:r>
      <w:r w:rsidRPr="00527A7E">
        <w:rPr>
          <w:color w:val="202020"/>
          <w:spacing w:val="-2"/>
          <w:sz w:val="28"/>
          <w:szCs w:val="28"/>
        </w:rPr>
        <w:t>объекте;</w:t>
      </w:r>
    </w:p>
    <w:p w14:paraId="34F32BE5" w14:textId="77777777" w:rsidR="00527A7E" w:rsidRPr="00527A7E" w:rsidRDefault="00527A7E" w:rsidP="00527A7E">
      <w:pPr>
        <w:pStyle w:val="a7"/>
        <w:numPr>
          <w:ilvl w:val="1"/>
          <w:numId w:val="122"/>
        </w:numPr>
        <w:tabs>
          <w:tab w:val="left" w:pos="1132"/>
        </w:tabs>
        <w:spacing w:before="2" w:line="292" w:lineRule="exact"/>
        <w:ind w:left="1132" w:hanging="282"/>
        <w:contextualSpacing w:val="0"/>
        <w:rPr>
          <w:sz w:val="28"/>
          <w:szCs w:val="28"/>
        </w:rPr>
      </w:pPr>
      <w:r w:rsidRPr="00527A7E">
        <w:rPr>
          <w:color w:val="202020"/>
          <w:sz w:val="28"/>
          <w:szCs w:val="28"/>
        </w:rPr>
        <w:t>делать выбор</w:t>
      </w:r>
      <w:r w:rsidRPr="00527A7E">
        <w:rPr>
          <w:color w:val="202020"/>
          <w:spacing w:val="-5"/>
          <w:sz w:val="28"/>
          <w:szCs w:val="28"/>
        </w:rPr>
        <w:t xml:space="preserve"> </w:t>
      </w:r>
      <w:r w:rsidRPr="00527A7E">
        <w:rPr>
          <w:color w:val="202020"/>
          <w:sz w:val="28"/>
          <w:szCs w:val="28"/>
        </w:rPr>
        <w:t>и</w:t>
      </w:r>
      <w:r w:rsidRPr="00527A7E">
        <w:rPr>
          <w:color w:val="202020"/>
          <w:spacing w:val="-5"/>
          <w:sz w:val="28"/>
          <w:szCs w:val="28"/>
        </w:rPr>
        <w:t xml:space="preserve"> </w:t>
      </w:r>
      <w:r w:rsidRPr="00527A7E">
        <w:rPr>
          <w:color w:val="202020"/>
          <w:sz w:val="28"/>
          <w:szCs w:val="28"/>
        </w:rPr>
        <w:t>брать</w:t>
      </w:r>
      <w:r w:rsidRPr="00527A7E">
        <w:rPr>
          <w:color w:val="202020"/>
          <w:spacing w:val="1"/>
          <w:sz w:val="28"/>
          <w:szCs w:val="28"/>
        </w:rPr>
        <w:t xml:space="preserve"> </w:t>
      </w:r>
      <w:r w:rsidRPr="00527A7E">
        <w:rPr>
          <w:color w:val="202020"/>
          <w:sz w:val="28"/>
          <w:szCs w:val="28"/>
        </w:rPr>
        <w:t>ответственность</w:t>
      </w:r>
      <w:r w:rsidRPr="00527A7E">
        <w:rPr>
          <w:color w:val="202020"/>
          <w:spacing w:val="-4"/>
          <w:sz w:val="28"/>
          <w:szCs w:val="28"/>
        </w:rPr>
        <w:t xml:space="preserve"> </w:t>
      </w:r>
      <w:r w:rsidRPr="00527A7E">
        <w:rPr>
          <w:color w:val="202020"/>
          <w:sz w:val="28"/>
          <w:szCs w:val="28"/>
        </w:rPr>
        <w:t>за</w:t>
      </w:r>
      <w:r w:rsidRPr="00527A7E">
        <w:rPr>
          <w:color w:val="202020"/>
          <w:spacing w:val="-6"/>
          <w:sz w:val="28"/>
          <w:szCs w:val="28"/>
        </w:rPr>
        <w:t xml:space="preserve"> </w:t>
      </w:r>
      <w:r w:rsidRPr="00527A7E">
        <w:rPr>
          <w:color w:val="202020"/>
          <w:spacing w:val="-2"/>
          <w:sz w:val="28"/>
          <w:szCs w:val="28"/>
        </w:rPr>
        <w:t>решение;</w:t>
      </w:r>
    </w:p>
    <w:p w14:paraId="6FE7BE57" w14:textId="77777777" w:rsidR="00527A7E" w:rsidRPr="00527A7E" w:rsidRDefault="00527A7E" w:rsidP="00527A7E">
      <w:pPr>
        <w:pStyle w:val="a7"/>
        <w:numPr>
          <w:ilvl w:val="0"/>
          <w:numId w:val="122"/>
        </w:numPr>
        <w:tabs>
          <w:tab w:val="left" w:pos="1069"/>
        </w:tabs>
        <w:spacing w:line="274" w:lineRule="exact"/>
        <w:ind w:left="1069" w:hanging="219"/>
        <w:contextualSpacing w:val="0"/>
        <w:rPr>
          <w:sz w:val="28"/>
          <w:szCs w:val="28"/>
        </w:rPr>
      </w:pPr>
      <w:r w:rsidRPr="00527A7E">
        <w:rPr>
          <w:color w:val="202020"/>
          <w:spacing w:val="-2"/>
          <w:sz w:val="28"/>
          <w:szCs w:val="28"/>
        </w:rPr>
        <w:t>самоконтроль:</w:t>
      </w:r>
    </w:p>
    <w:p w14:paraId="287DFAC1" w14:textId="77777777" w:rsidR="00527A7E" w:rsidRPr="00527A7E" w:rsidRDefault="00527A7E" w:rsidP="00527A7E">
      <w:pPr>
        <w:pStyle w:val="a7"/>
        <w:spacing w:line="274" w:lineRule="exact"/>
        <w:rPr>
          <w:sz w:val="28"/>
          <w:szCs w:val="28"/>
        </w:rPr>
        <w:sectPr w:rsidR="00527A7E" w:rsidRPr="00527A7E" w:rsidSect="00527A7E">
          <w:pgSz w:w="11910" w:h="16840"/>
          <w:pgMar w:top="1040" w:right="708" w:bottom="280" w:left="1559" w:header="720" w:footer="720" w:gutter="0"/>
          <w:cols w:space="720"/>
        </w:sectPr>
      </w:pPr>
    </w:p>
    <w:p w14:paraId="04098E5E" w14:textId="77777777" w:rsidR="00527A7E" w:rsidRPr="00527A7E" w:rsidRDefault="00527A7E" w:rsidP="00527A7E">
      <w:pPr>
        <w:pStyle w:val="a7"/>
        <w:numPr>
          <w:ilvl w:val="1"/>
          <w:numId w:val="122"/>
        </w:numPr>
        <w:tabs>
          <w:tab w:val="left" w:pos="1132"/>
        </w:tabs>
        <w:spacing w:before="73" w:line="293" w:lineRule="exact"/>
        <w:ind w:left="1132" w:hanging="282"/>
        <w:contextualSpacing w:val="0"/>
        <w:rPr>
          <w:sz w:val="28"/>
          <w:szCs w:val="28"/>
        </w:rPr>
      </w:pPr>
      <w:r w:rsidRPr="00527A7E">
        <w:rPr>
          <w:color w:val="202020"/>
          <w:sz w:val="28"/>
          <w:szCs w:val="28"/>
        </w:rPr>
        <w:lastRenderedPageBreak/>
        <w:t>владеть</w:t>
      </w:r>
      <w:r w:rsidRPr="00527A7E">
        <w:rPr>
          <w:color w:val="202020"/>
          <w:spacing w:val="-8"/>
          <w:sz w:val="28"/>
          <w:szCs w:val="28"/>
        </w:rPr>
        <w:t xml:space="preserve"> </w:t>
      </w:r>
      <w:r w:rsidRPr="00527A7E">
        <w:rPr>
          <w:color w:val="202020"/>
          <w:sz w:val="28"/>
          <w:szCs w:val="28"/>
        </w:rPr>
        <w:t>способами</w:t>
      </w:r>
      <w:r w:rsidRPr="00527A7E">
        <w:rPr>
          <w:color w:val="202020"/>
          <w:spacing w:val="-6"/>
          <w:sz w:val="28"/>
          <w:szCs w:val="28"/>
        </w:rPr>
        <w:t xml:space="preserve"> </w:t>
      </w:r>
      <w:r w:rsidRPr="00527A7E">
        <w:rPr>
          <w:color w:val="202020"/>
          <w:sz w:val="28"/>
          <w:szCs w:val="28"/>
        </w:rPr>
        <w:t>самоконтроля,</w:t>
      </w:r>
      <w:r w:rsidRPr="00527A7E">
        <w:rPr>
          <w:color w:val="202020"/>
          <w:spacing w:val="-3"/>
          <w:sz w:val="28"/>
          <w:szCs w:val="28"/>
        </w:rPr>
        <w:t xml:space="preserve"> </w:t>
      </w:r>
      <w:r w:rsidRPr="00527A7E">
        <w:rPr>
          <w:color w:val="202020"/>
          <w:sz w:val="28"/>
          <w:szCs w:val="28"/>
        </w:rPr>
        <w:t>самомотивации</w:t>
      </w:r>
      <w:r w:rsidRPr="00527A7E">
        <w:rPr>
          <w:color w:val="202020"/>
          <w:spacing w:val="-6"/>
          <w:sz w:val="28"/>
          <w:szCs w:val="28"/>
        </w:rPr>
        <w:t xml:space="preserve"> </w:t>
      </w:r>
      <w:r w:rsidRPr="00527A7E">
        <w:rPr>
          <w:color w:val="202020"/>
          <w:sz w:val="28"/>
          <w:szCs w:val="28"/>
        </w:rPr>
        <w:t>и</w:t>
      </w:r>
      <w:r w:rsidRPr="00527A7E">
        <w:rPr>
          <w:color w:val="202020"/>
          <w:spacing w:val="-5"/>
          <w:sz w:val="28"/>
          <w:szCs w:val="28"/>
        </w:rPr>
        <w:t xml:space="preserve"> </w:t>
      </w:r>
      <w:r w:rsidRPr="00527A7E">
        <w:rPr>
          <w:color w:val="202020"/>
          <w:spacing w:val="-2"/>
          <w:sz w:val="28"/>
          <w:szCs w:val="28"/>
        </w:rPr>
        <w:t>рефлексии;</w:t>
      </w:r>
    </w:p>
    <w:p w14:paraId="7DA74DDD" w14:textId="77777777" w:rsidR="00527A7E" w:rsidRPr="00527A7E" w:rsidRDefault="00527A7E" w:rsidP="00527A7E">
      <w:pPr>
        <w:pStyle w:val="a7"/>
        <w:numPr>
          <w:ilvl w:val="1"/>
          <w:numId w:val="122"/>
        </w:numPr>
        <w:tabs>
          <w:tab w:val="left" w:pos="1132"/>
        </w:tabs>
        <w:spacing w:line="293" w:lineRule="exact"/>
        <w:ind w:left="1132" w:hanging="282"/>
        <w:contextualSpacing w:val="0"/>
        <w:rPr>
          <w:sz w:val="28"/>
          <w:szCs w:val="28"/>
        </w:rPr>
      </w:pPr>
      <w:r w:rsidRPr="00527A7E">
        <w:rPr>
          <w:color w:val="202020"/>
          <w:sz w:val="28"/>
          <w:szCs w:val="28"/>
        </w:rPr>
        <w:t>давать</w:t>
      </w:r>
      <w:r w:rsidRPr="00527A7E">
        <w:rPr>
          <w:color w:val="202020"/>
          <w:spacing w:val="-1"/>
          <w:sz w:val="28"/>
          <w:szCs w:val="28"/>
        </w:rPr>
        <w:t xml:space="preserve"> </w:t>
      </w:r>
      <w:r w:rsidRPr="00527A7E">
        <w:rPr>
          <w:color w:val="202020"/>
          <w:sz w:val="28"/>
          <w:szCs w:val="28"/>
        </w:rPr>
        <w:t>адекватную</w:t>
      </w:r>
      <w:r w:rsidRPr="00527A7E">
        <w:rPr>
          <w:color w:val="202020"/>
          <w:spacing w:val="-7"/>
          <w:sz w:val="28"/>
          <w:szCs w:val="28"/>
        </w:rPr>
        <w:t xml:space="preserve"> </w:t>
      </w:r>
      <w:r w:rsidRPr="00527A7E">
        <w:rPr>
          <w:color w:val="202020"/>
          <w:sz w:val="28"/>
          <w:szCs w:val="28"/>
        </w:rPr>
        <w:t>оценку</w:t>
      </w:r>
      <w:r w:rsidRPr="00527A7E">
        <w:rPr>
          <w:color w:val="202020"/>
          <w:spacing w:val="-10"/>
          <w:sz w:val="28"/>
          <w:szCs w:val="28"/>
        </w:rPr>
        <w:t xml:space="preserve"> </w:t>
      </w:r>
      <w:r w:rsidRPr="00527A7E">
        <w:rPr>
          <w:color w:val="202020"/>
          <w:sz w:val="28"/>
          <w:szCs w:val="28"/>
        </w:rPr>
        <w:t>ситуации</w:t>
      </w:r>
      <w:r w:rsidRPr="00527A7E">
        <w:rPr>
          <w:color w:val="202020"/>
          <w:spacing w:val="-4"/>
          <w:sz w:val="28"/>
          <w:szCs w:val="28"/>
        </w:rPr>
        <w:t xml:space="preserve"> </w:t>
      </w:r>
      <w:r w:rsidRPr="00527A7E">
        <w:rPr>
          <w:color w:val="202020"/>
          <w:sz w:val="28"/>
          <w:szCs w:val="28"/>
        </w:rPr>
        <w:t>и</w:t>
      </w:r>
      <w:r w:rsidRPr="00527A7E">
        <w:rPr>
          <w:color w:val="202020"/>
          <w:spacing w:val="-8"/>
          <w:sz w:val="28"/>
          <w:szCs w:val="28"/>
        </w:rPr>
        <w:t xml:space="preserve"> </w:t>
      </w:r>
      <w:r w:rsidRPr="00527A7E">
        <w:rPr>
          <w:color w:val="202020"/>
          <w:sz w:val="28"/>
          <w:szCs w:val="28"/>
        </w:rPr>
        <w:t>предлагать</w:t>
      </w:r>
      <w:r w:rsidRPr="00527A7E">
        <w:rPr>
          <w:color w:val="202020"/>
          <w:spacing w:val="1"/>
          <w:sz w:val="28"/>
          <w:szCs w:val="28"/>
        </w:rPr>
        <w:t xml:space="preserve"> </w:t>
      </w:r>
      <w:r w:rsidRPr="00527A7E">
        <w:rPr>
          <w:color w:val="202020"/>
          <w:sz w:val="28"/>
          <w:szCs w:val="28"/>
        </w:rPr>
        <w:t>план</w:t>
      </w:r>
      <w:r w:rsidRPr="00527A7E">
        <w:rPr>
          <w:color w:val="202020"/>
          <w:spacing w:val="-8"/>
          <w:sz w:val="28"/>
          <w:szCs w:val="28"/>
        </w:rPr>
        <w:t xml:space="preserve"> </w:t>
      </w:r>
      <w:r w:rsidRPr="00527A7E">
        <w:rPr>
          <w:color w:val="202020"/>
          <w:sz w:val="28"/>
          <w:szCs w:val="28"/>
        </w:rPr>
        <w:t>ее</w:t>
      </w:r>
      <w:r w:rsidRPr="00527A7E">
        <w:rPr>
          <w:color w:val="202020"/>
          <w:spacing w:val="-5"/>
          <w:sz w:val="28"/>
          <w:szCs w:val="28"/>
        </w:rPr>
        <w:t xml:space="preserve"> </w:t>
      </w:r>
      <w:r w:rsidRPr="00527A7E">
        <w:rPr>
          <w:color w:val="202020"/>
          <w:spacing w:val="-2"/>
          <w:sz w:val="28"/>
          <w:szCs w:val="28"/>
        </w:rPr>
        <w:t>изменения;</w:t>
      </w:r>
    </w:p>
    <w:p w14:paraId="16630D73" w14:textId="77777777" w:rsidR="00527A7E" w:rsidRPr="00527A7E" w:rsidRDefault="00527A7E" w:rsidP="00527A7E">
      <w:pPr>
        <w:pStyle w:val="a7"/>
        <w:numPr>
          <w:ilvl w:val="1"/>
          <w:numId w:val="122"/>
        </w:numPr>
        <w:tabs>
          <w:tab w:val="left" w:pos="1132"/>
        </w:tabs>
        <w:ind w:right="136" w:firstLine="710"/>
        <w:contextualSpacing w:val="0"/>
        <w:rPr>
          <w:sz w:val="28"/>
          <w:szCs w:val="28"/>
        </w:rPr>
      </w:pPr>
      <w:r w:rsidRPr="00527A7E">
        <w:rPr>
          <w:color w:val="202020"/>
          <w:sz w:val="28"/>
          <w:szCs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7107B97C" w14:textId="77777777" w:rsidR="00527A7E" w:rsidRPr="00527A7E" w:rsidRDefault="00527A7E" w:rsidP="00527A7E">
      <w:pPr>
        <w:pStyle w:val="a7"/>
        <w:numPr>
          <w:ilvl w:val="1"/>
          <w:numId w:val="122"/>
        </w:numPr>
        <w:tabs>
          <w:tab w:val="left" w:pos="1132"/>
        </w:tabs>
        <w:ind w:right="137" w:firstLine="710"/>
        <w:contextualSpacing w:val="0"/>
        <w:rPr>
          <w:sz w:val="28"/>
          <w:szCs w:val="28"/>
        </w:rPr>
      </w:pPr>
      <w:r w:rsidRPr="00527A7E">
        <w:rPr>
          <w:color w:val="202020"/>
          <w:sz w:val="28"/>
          <w:szCs w:val="28"/>
        </w:rPr>
        <w:t xml:space="preserve">объяснять причины достижения (недостижения) результатов деятельности, давать оценку приобретенному опыту, уметь находить позитивное в произошедшей </w:t>
      </w:r>
      <w:r w:rsidRPr="00527A7E">
        <w:rPr>
          <w:color w:val="202020"/>
          <w:spacing w:val="-2"/>
          <w:sz w:val="28"/>
          <w:szCs w:val="28"/>
        </w:rPr>
        <w:t>ситуации;</w:t>
      </w:r>
    </w:p>
    <w:p w14:paraId="5063B98A" w14:textId="77777777" w:rsidR="00527A7E" w:rsidRPr="00527A7E" w:rsidRDefault="00527A7E" w:rsidP="00527A7E">
      <w:pPr>
        <w:pStyle w:val="a7"/>
        <w:numPr>
          <w:ilvl w:val="1"/>
          <w:numId w:val="122"/>
        </w:numPr>
        <w:tabs>
          <w:tab w:val="left" w:pos="1132"/>
        </w:tabs>
        <w:spacing w:before="2" w:line="237" w:lineRule="auto"/>
        <w:ind w:right="138" w:firstLine="710"/>
        <w:contextualSpacing w:val="0"/>
        <w:rPr>
          <w:sz w:val="28"/>
          <w:szCs w:val="28"/>
        </w:rPr>
      </w:pPr>
      <w:r w:rsidRPr="00527A7E">
        <w:rPr>
          <w:color w:val="202020"/>
          <w:sz w:val="28"/>
          <w:szCs w:val="28"/>
        </w:rPr>
        <w:t>вносить коррективы в деятельность на основе новых обстоятельств, изменившихся ситуаций, установленных ошибок, возникших трудностей;</w:t>
      </w:r>
    </w:p>
    <w:p w14:paraId="1CD1C7C4" w14:textId="77777777" w:rsidR="00527A7E" w:rsidRPr="00527A7E" w:rsidRDefault="00527A7E" w:rsidP="00527A7E">
      <w:pPr>
        <w:pStyle w:val="a7"/>
        <w:numPr>
          <w:ilvl w:val="1"/>
          <w:numId w:val="122"/>
        </w:numPr>
        <w:tabs>
          <w:tab w:val="left" w:pos="1132"/>
        </w:tabs>
        <w:spacing w:before="4" w:line="292" w:lineRule="exact"/>
        <w:ind w:left="1132" w:hanging="282"/>
        <w:contextualSpacing w:val="0"/>
        <w:rPr>
          <w:sz w:val="28"/>
          <w:szCs w:val="28"/>
        </w:rPr>
      </w:pPr>
      <w:r w:rsidRPr="00527A7E">
        <w:rPr>
          <w:color w:val="202020"/>
          <w:sz w:val="28"/>
          <w:szCs w:val="28"/>
        </w:rPr>
        <w:t>оценивать</w:t>
      </w:r>
      <w:r w:rsidRPr="00527A7E">
        <w:rPr>
          <w:color w:val="202020"/>
          <w:spacing w:val="-4"/>
          <w:sz w:val="28"/>
          <w:szCs w:val="28"/>
        </w:rPr>
        <w:t xml:space="preserve"> </w:t>
      </w:r>
      <w:r w:rsidRPr="00527A7E">
        <w:rPr>
          <w:color w:val="202020"/>
          <w:sz w:val="28"/>
          <w:szCs w:val="28"/>
        </w:rPr>
        <w:t>соответствие</w:t>
      </w:r>
      <w:r w:rsidRPr="00527A7E">
        <w:rPr>
          <w:color w:val="202020"/>
          <w:spacing w:val="-6"/>
          <w:sz w:val="28"/>
          <w:szCs w:val="28"/>
        </w:rPr>
        <w:t xml:space="preserve"> </w:t>
      </w:r>
      <w:r w:rsidRPr="00527A7E">
        <w:rPr>
          <w:color w:val="202020"/>
          <w:sz w:val="28"/>
          <w:szCs w:val="28"/>
        </w:rPr>
        <w:t>результата</w:t>
      </w:r>
      <w:r w:rsidRPr="00527A7E">
        <w:rPr>
          <w:color w:val="202020"/>
          <w:spacing w:val="-5"/>
          <w:sz w:val="28"/>
          <w:szCs w:val="28"/>
        </w:rPr>
        <w:t xml:space="preserve"> </w:t>
      </w:r>
      <w:r w:rsidRPr="00527A7E">
        <w:rPr>
          <w:color w:val="202020"/>
          <w:sz w:val="28"/>
          <w:szCs w:val="28"/>
        </w:rPr>
        <w:t>цели</w:t>
      </w:r>
      <w:r w:rsidRPr="00527A7E">
        <w:rPr>
          <w:color w:val="202020"/>
          <w:spacing w:val="-4"/>
          <w:sz w:val="28"/>
          <w:szCs w:val="28"/>
        </w:rPr>
        <w:t xml:space="preserve"> </w:t>
      </w:r>
      <w:r w:rsidRPr="00527A7E">
        <w:rPr>
          <w:color w:val="202020"/>
          <w:sz w:val="28"/>
          <w:szCs w:val="28"/>
        </w:rPr>
        <w:t>и</w:t>
      </w:r>
      <w:r w:rsidRPr="00527A7E">
        <w:rPr>
          <w:color w:val="202020"/>
          <w:spacing w:val="-3"/>
          <w:sz w:val="28"/>
          <w:szCs w:val="28"/>
        </w:rPr>
        <w:t xml:space="preserve"> </w:t>
      </w:r>
      <w:r w:rsidRPr="00527A7E">
        <w:rPr>
          <w:color w:val="202020"/>
          <w:spacing w:val="-2"/>
          <w:sz w:val="28"/>
          <w:szCs w:val="28"/>
        </w:rPr>
        <w:t>условиям;</w:t>
      </w:r>
    </w:p>
    <w:p w14:paraId="36E95B82" w14:textId="77777777" w:rsidR="00527A7E" w:rsidRPr="00527A7E" w:rsidRDefault="00527A7E" w:rsidP="00527A7E">
      <w:pPr>
        <w:pStyle w:val="a7"/>
        <w:numPr>
          <w:ilvl w:val="0"/>
          <w:numId w:val="122"/>
        </w:numPr>
        <w:tabs>
          <w:tab w:val="left" w:pos="1069"/>
        </w:tabs>
        <w:spacing w:line="274" w:lineRule="exact"/>
        <w:ind w:left="1069" w:hanging="219"/>
        <w:contextualSpacing w:val="0"/>
        <w:rPr>
          <w:sz w:val="28"/>
          <w:szCs w:val="28"/>
        </w:rPr>
      </w:pPr>
      <w:r w:rsidRPr="00527A7E">
        <w:rPr>
          <w:color w:val="202020"/>
          <w:sz w:val="28"/>
          <w:szCs w:val="28"/>
        </w:rPr>
        <w:t>эмоциональный</w:t>
      </w:r>
      <w:r w:rsidRPr="00527A7E">
        <w:rPr>
          <w:color w:val="202020"/>
          <w:spacing w:val="-9"/>
          <w:sz w:val="28"/>
          <w:szCs w:val="28"/>
        </w:rPr>
        <w:t xml:space="preserve"> </w:t>
      </w:r>
      <w:r w:rsidRPr="00527A7E">
        <w:rPr>
          <w:color w:val="202020"/>
          <w:spacing w:val="-2"/>
          <w:sz w:val="28"/>
          <w:szCs w:val="28"/>
        </w:rPr>
        <w:t>интеллект:</w:t>
      </w:r>
    </w:p>
    <w:p w14:paraId="316851A2" w14:textId="77777777" w:rsidR="00527A7E" w:rsidRPr="00527A7E" w:rsidRDefault="00527A7E" w:rsidP="00527A7E">
      <w:pPr>
        <w:pStyle w:val="a7"/>
        <w:numPr>
          <w:ilvl w:val="1"/>
          <w:numId w:val="122"/>
        </w:numPr>
        <w:tabs>
          <w:tab w:val="left" w:pos="1132"/>
        </w:tabs>
        <w:spacing w:line="293" w:lineRule="exact"/>
        <w:ind w:left="1132" w:hanging="282"/>
        <w:contextualSpacing w:val="0"/>
        <w:rPr>
          <w:sz w:val="28"/>
          <w:szCs w:val="28"/>
        </w:rPr>
      </w:pPr>
      <w:r w:rsidRPr="00527A7E">
        <w:rPr>
          <w:color w:val="202020"/>
          <w:sz w:val="28"/>
          <w:szCs w:val="28"/>
        </w:rPr>
        <w:t>различать,</w:t>
      </w:r>
      <w:r w:rsidRPr="00527A7E">
        <w:rPr>
          <w:color w:val="202020"/>
          <w:spacing w:val="-5"/>
          <w:sz w:val="28"/>
          <w:szCs w:val="28"/>
        </w:rPr>
        <w:t xml:space="preserve"> </w:t>
      </w:r>
      <w:r w:rsidRPr="00527A7E">
        <w:rPr>
          <w:color w:val="202020"/>
          <w:sz w:val="28"/>
          <w:szCs w:val="28"/>
        </w:rPr>
        <w:t>называть</w:t>
      </w:r>
      <w:r w:rsidRPr="00527A7E">
        <w:rPr>
          <w:color w:val="202020"/>
          <w:spacing w:val="-9"/>
          <w:sz w:val="28"/>
          <w:szCs w:val="28"/>
        </w:rPr>
        <w:t xml:space="preserve"> </w:t>
      </w:r>
      <w:r w:rsidRPr="00527A7E">
        <w:rPr>
          <w:color w:val="202020"/>
          <w:sz w:val="28"/>
          <w:szCs w:val="28"/>
        </w:rPr>
        <w:t>и</w:t>
      </w:r>
      <w:r w:rsidRPr="00527A7E">
        <w:rPr>
          <w:color w:val="202020"/>
          <w:spacing w:val="1"/>
          <w:sz w:val="28"/>
          <w:szCs w:val="28"/>
        </w:rPr>
        <w:t xml:space="preserve"> </w:t>
      </w:r>
      <w:r w:rsidRPr="00527A7E">
        <w:rPr>
          <w:color w:val="202020"/>
          <w:sz w:val="28"/>
          <w:szCs w:val="28"/>
        </w:rPr>
        <w:t>управлять</w:t>
      </w:r>
      <w:r w:rsidRPr="00527A7E">
        <w:rPr>
          <w:color w:val="202020"/>
          <w:spacing w:val="-5"/>
          <w:sz w:val="28"/>
          <w:szCs w:val="28"/>
        </w:rPr>
        <w:t xml:space="preserve"> </w:t>
      </w:r>
      <w:r w:rsidRPr="00527A7E">
        <w:rPr>
          <w:color w:val="202020"/>
          <w:sz w:val="28"/>
          <w:szCs w:val="28"/>
        </w:rPr>
        <w:t>собственными</w:t>
      </w:r>
      <w:r w:rsidRPr="00527A7E">
        <w:rPr>
          <w:color w:val="202020"/>
          <w:spacing w:val="-8"/>
          <w:sz w:val="28"/>
          <w:szCs w:val="28"/>
        </w:rPr>
        <w:t xml:space="preserve"> </w:t>
      </w:r>
      <w:r w:rsidRPr="00527A7E">
        <w:rPr>
          <w:color w:val="202020"/>
          <w:sz w:val="28"/>
          <w:szCs w:val="28"/>
        </w:rPr>
        <w:t>эмоциями</w:t>
      </w:r>
      <w:r w:rsidRPr="00527A7E">
        <w:rPr>
          <w:color w:val="202020"/>
          <w:spacing w:val="-9"/>
          <w:sz w:val="28"/>
          <w:szCs w:val="28"/>
        </w:rPr>
        <w:t xml:space="preserve"> </w:t>
      </w:r>
      <w:r w:rsidRPr="00527A7E">
        <w:rPr>
          <w:color w:val="202020"/>
          <w:sz w:val="28"/>
          <w:szCs w:val="28"/>
        </w:rPr>
        <w:t>и</w:t>
      </w:r>
      <w:r w:rsidRPr="00527A7E">
        <w:rPr>
          <w:color w:val="202020"/>
          <w:spacing w:val="-4"/>
          <w:sz w:val="28"/>
          <w:szCs w:val="28"/>
        </w:rPr>
        <w:t xml:space="preserve"> </w:t>
      </w:r>
      <w:r w:rsidRPr="00527A7E">
        <w:rPr>
          <w:color w:val="202020"/>
          <w:sz w:val="28"/>
          <w:szCs w:val="28"/>
        </w:rPr>
        <w:t>эмоциями</w:t>
      </w:r>
      <w:r w:rsidRPr="00527A7E">
        <w:rPr>
          <w:color w:val="202020"/>
          <w:spacing w:val="-4"/>
          <w:sz w:val="28"/>
          <w:szCs w:val="28"/>
        </w:rPr>
        <w:t xml:space="preserve"> </w:t>
      </w:r>
      <w:r w:rsidRPr="00527A7E">
        <w:rPr>
          <w:color w:val="202020"/>
          <w:spacing w:val="-2"/>
          <w:sz w:val="28"/>
          <w:szCs w:val="28"/>
        </w:rPr>
        <w:t>других;</w:t>
      </w:r>
    </w:p>
    <w:p w14:paraId="0A1091AA" w14:textId="77777777" w:rsidR="00527A7E" w:rsidRPr="00527A7E" w:rsidRDefault="00527A7E" w:rsidP="00527A7E">
      <w:pPr>
        <w:pStyle w:val="a7"/>
        <w:numPr>
          <w:ilvl w:val="1"/>
          <w:numId w:val="122"/>
        </w:numPr>
        <w:tabs>
          <w:tab w:val="left" w:pos="1132"/>
        </w:tabs>
        <w:spacing w:line="293" w:lineRule="exact"/>
        <w:ind w:left="1132" w:hanging="282"/>
        <w:contextualSpacing w:val="0"/>
        <w:rPr>
          <w:sz w:val="28"/>
          <w:szCs w:val="28"/>
        </w:rPr>
      </w:pPr>
      <w:r w:rsidRPr="00527A7E">
        <w:rPr>
          <w:color w:val="202020"/>
          <w:sz w:val="28"/>
          <w:szCs w:val="28"/>
        </w:rPr>
        <w:t>выявлять</w:t>
      </w:r>
      <w:r w:rsidRPr="00527A7E">
        <w:rPr>
          <w:color w:val="202020"/>
          <w:spacing w:val="-4"/>
          <w:sz w:val="28"/>
          <w:szCs w:val="28"/>
        </w:rPr>
        <w:t xml:space="preserve"> </w:t>
      </w:r>
      <w:r w:rsidRPr="00527A7E">
        <w:rPr>
          <w:color w:val="202020"/>
          <w:sz w:val="28"/>
          <w:szCs w:val="28"/>
        </w:rPr>
        <w:t>и</w:t>
      </w:r>
      <w:r w:rsidRPr="00527A7E">
        <w:rPr>
          <w:color w:val="202020"/>
          <w:spacing w:val="-4"/>
          <w:sz w:val="28"/>
          <w:szCs w:val="28"/>
        </w:rPr>
        <w:t xml:space="preserve"> </w:t>
      </w:r>
      <w:r w:rsidRPr="00527A7E">
        <w:rPr>
          <w:color w:val="202020"/>
          <w:sz w:val="28"/>
          <w:szCs w:val="28"/>
        </w:rPr>
        <w:t>анализировать</w:t>
      </w:r>
      <w:r w:rsidRPr="00527A7E">
        <w:rPr>
          <w:color w:val="202020"/>
          <w:spacing w:val="-9"/>
          <w:sz w:val="28"/>
          <w:szCs w:val="28"/>
        </w:rPr>
        <w:t xml:space="preserve"> </w:t>
      </w:r>
      <w:r w:rsidRPr="00527A7E">
        <w:rPr>
          <w:color w:val="202020"/>
          <w:sz w:val="28"/>
          <w:szCs w:val="28"/>
        </w:rPr>
        <w:t>причины</w:t>
      </w:r>
      <w:r w:rsidRPr="00527A7E">
        <w:rPr>
          <w:color w:val="202020"/>
          <w:spacing w:val="-2"/>
          <w:sz w:val="28"/>
          <w:szCs w:val="28"/>
        </w:rPr>
        <w:t xml:space="preserve"> эмоций;</w:t>
      </w:r>
    </w:p>
    <w:p w14:paraId="38B0EA1E" w14:textId="77777777" w:rsidR="00527A7E" w:rsidRPr="00527A7E" w:rsidRDefault="00527A7E" w:rsidP="00527A7E">
      <w:pPr>
        <w:pStyle w:val="a7"/>
        <w:numPr>
          <w:ilvl w:val="1"/>
          <w:numId w:val="122"/>
        </w:numPr>
        <w:tabs>
          <w:tab w:val="left" w:pos="1132"/>
        </w:tabs>
        <w:spacing w:line="293" w:lineRule="exact"/>
        <w:ind w:left="1132" w:hanging="282"/>
        <w:contextualSpacing w:val="0"/>
        <w:rPr>
          <w:sz w:val="28"/>
          <w:szCs w:val="28"/>
        </w:rPr>
      </w:pPr>
      <w:r w:rsidRPr="00527A7E">
        <w:rPr>
          <w:color w:val="202020"/>
          <w:sz w:val="28"/>
          <w:szCs w:val="28"/>
        </w:rPr>
        <w:t>ставить</w:t>
      </w:r>
      <w:r w:rsidRPr="00527A7E">
        <w:rPr>
          <w:color w:val="202020"/>
          <w:spacing w:val="-7"/>
          <w:sz w:val="28"/>
          <w:szCs w:val="28"/>
        </w:rPr>
        <w:t xml:space="preserve"> </w:t>
      </w:r>
      <w:r w:rsidRPr="00527A7E">
        <w:rPr>
          <w:color w:val="202020"/>
          <w:sz w:val="28"/>
          <w:szCs w:val="28"/>
        </w:rPr>
        <w:t>себя</w:t>
      </w:r>
      <w:r w:rsidRPr="00527A7E">
        <w:rPr>
          <w:color w:val="202020"/>
          <w:spacing w:val="-5"/>
          <w:sz w:val="28"/>
          <w:szCs w:val="28"/>
        </w:rPr>
        <w:t xml:space="preserve"> </w:t>
      </w:r>
      <w:r w:rsidRPr="00527A7E">
        <w:rPr>
          <w:color w:val="202020"/>
          <w:sz w:val="28"/>
          <w:szCs w:val="28"/>
        </w:rPr>
        <w:t>на</w:t>
      </w:r>
      <w:r w:rsidRPr="00527A7E">
        <w:rPr>
          <w:color w:val="202020"/>
          <w:spacing w:val="-7"/>
          <w:sz w:val="28"/>
          <w:szCs w:val="28"/>
        </w:rPr>
        <w:t xml:space="preserve"> </w:t>
      </w:r>
      <w:r w:rsidRPr="00527A7E">
        <w:rPr>
          <w:color w:val="202020"/>
          <w:sz w:val="28"/>
          <w:szCs w:val="28"/>
        </w:rPr>
        <w:t>место</w:t>
      </w:r>
      <w:r w:rsidRPr="00527A7E">
        <w:rPr>
          <w:color w:val="202020"/>
          <w:spacing w:val="-5"/>
          <w:sz w:val="28"/>
          <w:szCs w:val="28"/>
        </w:rPr>
        <w:t xml:space="preserve"> </w:t>
      </w:r>
      <w:r w:rsidRPr="00527A7E">
        <w:rPr>
          <w:color w:val="202020"/>
          <w:sz w:val="28"/>
          <w:szCs w:val="28"/>
        </w:rPr>
        <w:t>другого</w:t>
      </w:r>
      <w:r w:rsidRPr="00527A7E">
        <w:rPr>
          <w:color w:val="202020"/>
          <w:spacing w:val="-6"/>
          <w:sz w:val="28"/>
          <w:szCs w:val="28"/>
        </w:rPr>
        <w:t xml:space="preserve"> </w:t>
      </w:r>
      <w:r w:rsidRPr="00527A7E">
        <w:rPr>
          <w:color w:val="202020"/>
          <w:sz w:val="28"/>
          <w:szCs w:val="28"/>
        </w:rPr>
        <w:t>человека,</w:t>
      </w:r>
      <w:r w:rsidRPr="00527A7E">
        <w:rPr>
          <w:color w:val="202020"/>
          <w:spacing w:val="-2"/>
          <w:sz w:val="28"/>
          <w:szCs w:val="28"/>
        </w:rPr>
        <w:t xml:space="preserve"> </w:t>
      </w:r>
      <w:r w:rsidRPr="00527A7E">
        <w:rPr>
          <w:color w:val="202020"/>
          <w:sz w:val="28"/>
          <w:szCs w:val="28"/>
        </w:rPr>
        <w:t>понимать мотивы</w:t>
      </w:r>
      <w:r w:rsidRPr="00527A7E">
        <w:rPr>
          <w:color w:val="202020"/>
          <w:spacing w:val="-9"/>
          <w:sz w:val="28"/>
          <w:szCs w:val="28"/>
        </w:rPr>
        <w:t xml:space="preserve"> </w:t>
      </w:r>
      <w:r w:rsidRPr="00527A7E">
        <w:rPr>
          <w:color w:val="202020"/>
          <w:sz w:val="28"/>
          <w:szCs w:val="28"/>
        </w:rPr>
        <w:t>и</w:t>
      </w:r>
      <w:r w:rsidRPr="00527A7E">
        <w:rPr>
          <w:color w:val="202020"/>
          <w:spacing w:val="-4"/>
          <w:sz w:val="28"/>
          <w:szCs w:val="28"/>
        </w:rPr>
        <w:t xml:space="preserve"> </w:t>
      </w:r>
      <w:r w:rsidRPr="00527A7E">
        <w:rPr>
          <w:color w:val="202020"/>
          <w:sz w:val="28"/>
          <w:szCs w:val="28"/>
        </w:rPr>
        <w:t>намерения</w:t>
      </w:r>
      <w:r w:rsidRPr="00527A7E">
        <w:rPr>
          <w:color w:val="202020"/>
          <w:spacing w:val="-5"/>
          <w:sz w:val="28"/>
          <w:szCs w:val="28"/>
        </w:rPr>
        <w:t xml:space="preserve"> </w:t>
      </w:r>
      <w:r w:rsidRPr="00527A7E">
        <w:rPr>
          <w:color w:val="202020"/>
          <w:spacing w:val="-2"/>
          <w:sz w:val="28"/>
          <w:szCs w:val="28"/>
        </w:rPr>
        <w:t>другого;</w:t>
      </w:r>
    </w:p>
    <w:p w14:paraId="7612660C" w14:textId="77777777" w:rsidR="00527A7E" w:rsidRPr="00527A7E" w:rsidRDefault="00527A7E" w:rsidP="00527A7E">
      <w:pPr>
        <w:pStyle w:val="a7"/>
        <w:numPr>
          <w:ilvl w:val="1"/>
          <w:numId w:val="122"/>
        </w:numPr>
        <w:tabs>
          <w:tab w:val="left" w:pos="1132"/>
        </w:tabs>
        <w:spacing w:line="293" w:lineRule="exact"/>
        <w:ind w:left="1132" w:hanging="282"/>
        <w:contextualSpacing w:val="0"/>
        <w:rPr>
          <w:sz w:val="28"/>
          <w:szCs w:val="28"/>
        </w:rPr>
      </w:pPr>
      <w:r w:rsidRPr="00527A7E">
        <w:rPr>
          <w:color w:val="202020"/>
          <w:sz w:val="28"/>
          <w:szCs w:val="28"/>
        </w:rPr>
        <w:t>регулировать</w:t>
      </w:r>
      <w:r w:rsidRPr="00527A7E">
        <w:rPr>
          <w:color w:val="202020"/>
          <w:spacing w:val="-5"/>
          <w:sz w:val="28"/>
          <w:szCs w:val="28"/>
        </w:rPr>
        <w:t xml:space="preserve"> </w:t>
      </w:r>
      <w:r w:rsidRPr="00527A7E">
        <w:rPr>
          <w:color w:val="202020"/>
          <w:sz w:val="28"/>
          <w:szCs w:val="28"/>
        </w:rPr>
        <w:t>способ</w:t>
      </w:r>
      <w:r w:rsidRPr="00527A7E">
        <w:rPr>
          <w:color w:val="202020"/>
          <w:spacing w:val="-5"/>
          <w:sz w:val="28"/>
          <w:szCs w:val="28"/>
        </w:rPr>
        <w:t xml:space="preserve"> </w:t>
      </w:r>
      <w:r w:rsidRPr="00527A7E">
        <w:rPr>
          <w:color w:val="202020"/>
          <w:sz w:val="28"/>
          <w:szCs w:val="28"/>
        </w:rPr>
        <w:t>выражения</w:t>
      </w:r>
      <w:r w:rsidRPr="00527A7E">
        <w:rPr>
          <w:color w:val="202020"/>
          <w:spacing w:val="-3"/>
          <w:sz w:val="28"/>
          <w:szCs w:val="28"/>
        </w:rPr>
        <w:t xml:space="preserve"> </w:t>
      </w:r>
      <w:r w:rsidRPr="00527A7E">
        <w:rPr>
          <w:color w:val="202020"/>
          <w:spacing w:val="-2"/>
          <w:sz w:val="28"/>
          <w:szCs w:val="28"/>
        </w:rPr>
        <w:t>эмоций;</w:t>
      </w:r>
    </w:p>
    <w:p w14:paraId="3AE1E2CE" w14:textId="77777777" w:rsidR="00527A7E" w:rsidRPr="00527A7E" w:rsidRDefault="00527A7E" w:rsidP="00527A7E">
      <w:pPr>
        <w:pStyle w:val="a7"/>
        <w:numPr>
          <w:ilvl w:val="0"/>
          <w:numId w:val="122"/>
        </w:numPr>
        <w:tabs>
          <w:tab w:val="left" w:pos="1069"/>
        </w:tabs>
        <w:spacing w:before="2" w:line="276" w:lineRule="exact"/>
        <w:ind w:left="1069" w:hanging="219"/>
        <w:contextualSpacing w:val="0"/>
        <w:rPr>
          <w:sz w:val="28"/>
          <w:szCs w:val="28"/>
        </w:rPr>
      </w:pPr>
      <w:r w:rsidRPr="00527A7E">
        <w:rPr>
          <w:color w:val="202020"/>
          <w:sz w:val="28"/>
          <w:szCs w:val="28"/>
        </w:rPr>
        <w:t>принятие</w:t>
      </w:r>
      <w:r w:rsidRPr="00527A7E">
        <w:rPr>
          <w:color w:val="202020"/>
          <w:spacing w:val="-5"/>
          <w:sz w:val="28"/>
          <w:szCs w:val="28"/>
        </w:rPr>
        <w:t xml:space="preserve"> </w:t>
      </w:r>
      <w:r w:rsidRPr="00527A7E">
        <w:rPr>
          <w:color w:val="202020"/>
          <w:sz w:val="28"/>
          <w:szCs w:val="28"/>
        </w:rPr>
        <w:t>себя</w:t>
      </w:r>
      <w:r w:rsidRPr="00527A7E">
        <w:rPr>
          <w:color w:val="202020"/>
          <w:spacing w:val="2"/>
          <w:sz w:val="28"/>
          <w:szCs w:val="28"/>
        </w:rPr>
        <w:t xml:space="preserve"> </w:t>
      </w:r>
      <w:r w:rsidRPr="00527A7E">
        <w:rPr>
          <w:color w:val="202020"/>
          <w:sz w:val="28"/>
          <w:szCs w:val="28"/>
        </w:rPr>
        <w:t>и</w:t>
      </w:r>
      <w:r w:rsidRPr="00527A7E">
        <w:rPr>
          <w:color w:val="202020"/>
          <w:spacing w:val="-2"/>
          <w:sz w:val="28"/>
          <w:szCs w:val="28"/>
        </w:rPr>
        <w:t xml:space="preserve"> других:</w:t>
      </w:r>
    </w:p>
    <w:p w14:paraId="06C6C9D6" w14:textId="77777777" w:rsidR="00527A7E" w:rsidRPr="00527A7E" w:rsidRDefault="00527A7E" w:rsidP="00527A7E">
      <w:pPr>
        <w:pStyle w:val="a7"/>
        <w:numPr>
          <w:ilvl w:val="1"/>
          <w:numId w:val="122"/>
        </w:numPr>
        <w:tabs>
          <w:tab w:val="left" w:pos="1132"/>
        </w:tabs>
        <w:spacing w:line="293" w:lineRule="exact"/>
        <w:ind w:left="1132" w:hanging="282"/>
        <w:contextualSpacing w:val="0"/>
        <w:rPr>
          <w:sz w:val="28"/>
          <w:szCs w:val="28"/>
        </w:rPr>
      </w:pPr>
      <w:r w:rsidRPr="00527A7E">
        <w:rPr>
          <w:color w:val="202020"/>
          <w:sz w:val="28"/>
          <w:szCs w:val="28"/>
        </w:rPr>
        <w:t>осознанно</w:t>
      </w:r>
      <w:r w:rsidRPr="00527A7E">
        <w:rPr>
          <w:color w:val="202020"/>
          <w:spacing w:val="-8"/>
          <w:sz w:val="28"/>
          <w:szCs w:val="28"/>
        </w:rPr>
        <w:t xml:space="preserve"> </w:t>
      </w:r>
      <w:r w:rsidRPr="00527A7E">
        <w:rPr>
          <w:color w:val="202020"/>
          <w:sz w:val="28"/>
          <w:szCs w:val="28"/>
        </w:rPr>
        <w:t>относиться</w:t>
      </w:r>
      <w:r w:rsidRPr="00527A7E">
        <w:rPr>
          <w:color w:val="202020"/>
          <w:spacing w:val="-2"/>
          <w:sz w:val="28"/>
          <w:szCs w:val="28"/>
        </w:rPr>
        <w:t xml:space="preserve"> </w:t>
      </w:r>
      <w:r w:rsidRPr="00527A7E">
        <w:rPr>
          <w:color w:val="202020"/>
          <w:sz w:val="28"/>
          <w:szCs w:val="28"/>
        </w:rPr>
        <w:t>к</w:t>
      </w:r>
      <w:r w:rsidRPr="00527A7E">
        <w:rPr>
          <w:color w:val="202020"/>
          <w:spacing w:val="-7"/>
          <w:sz w:val="28"/>
          <w:szCs w:val="28"/>
        </w:rPr>
        <w:t xml:space="preserve"> </w:t>
      </w:r>
      <w:r w:rsidRPr="00527A7E">
        <w:rPr>
          <w:color w:val="202020"/>
          <w:sz w:val="28"/>
          <w:szCs w:val="28"/>
        </w:rPr>
        <w:t>другому</w:t>
      </w:r>
      <w:r w:rsidRPr="00527A7E">
        <w:rPr>
          <w:color w:val="202020"/>
          <w:spacing w:val="-5"/>
          <w:sz w:val="28"/>
          <w:szCs w:val="28"/>
        </w:rPr>
        <w:t xml:space="preserve"> </w:t>
      </w:r>
      <w:r w:rsidRPr="00527A7E">
        <w:rPr>
          <w:color w:val="202020"/>
          <w:sz w:val="28"/>
          <w:szCs w:val="28"/>
        </w:rPr>
        <w:t>человеку,</w:t>
      </w:r>
      <w:r w:rsidRPr="00527A7E">
        <w:rPr>
          <w:color w:val="202020"/>
          <w:spacing w:val="-4"/>
          <w:sz w:val="28"/>
          <w:szCs w:val="28"/>
        </w:rPr>
        <w:t xml:space="preserve"> </w:t>
      </w:r>
      <w:r w:rsidRPr="00527A7E">
        <w:rPr>
          <w:color w:val="202020"/>
          <w:sz w:val="28"/>
          <w:szCs w:val="28"/>
        </w:rPr>
        <w:t>его</w:t>
      </w:r>
      <w:r w:rsidRPr="00527A7E">
        <w:rPr>
          <w:color w:val="202020"/>
          <w:spacing w:val="-5"/>
          <w:sz w:val="28"/>
          <w:szCs w:val="28"/>
        </w:rPr>
        <w:t xml:space="preserve"> </w:t>
      </w:r>
      <w:r w:rsidRPr="00527A7E">
        <w:rPr>
          <w:color w:val="202020"/>
          <w:spacing w:val="-2"/>
          <w:sz w:val="28"/>
          <w:szCs w:val="28"/>
        </w:rPr>
        <w:t>мнению;</w:t>
      </w:r>
    </w:p>
    <w:p w14:paraId="1339D7C8" w14:textId="77777777" w:rsidR="00527A7E" w:rsidRPr="00527A7E" w:rsidRDefault="00527A7E" w:rsidP="00527A7E">
      <w:pPr>
        <w:pStyle w:val="a7"/>
        <w:numPr>
          <w:ilvl w:val="1"/>
          <w:numId w:val="122"/>
        </w:numPr>
        <w:tabs>
          <w:tab w:val="left" w:pos="1132"/>
        </w:tabs>
        <w:spacing w:line="293" w:lineRule="exact"/>
        <w:ind w:left="1132" w:hanging="282"/>
        <w:contextualSpacing w:val="0"/>
        <w:rPr>
          <w:sz w:val="28"/>
          <w:szCs w:val="28"/>
        </w:rPr>
      </w:pPr>
      <w:r w:rsidRPr="00527A7E">
        <w:rPr>
          <w:color w:val="202020"/>
          <w:sz w:val="28"/>
          <w:szCs w:val="28"/>
        </w:rPr>
        <w:t>признавать</w:t>
      </w:r>
      <w:r w:rsidRPr="00527A7E">
        <w:rPr>
          <w:color w:val="202020"/>
          <w:spacing w:val="-4"/>
          <w:sz w:val="28"/>
          <w:szCs w:val="28"/>
        </w:rPr>
        <w:t xml:space="preserve"> </w:t>
      </w:r>
      <w:r w:rsidRPr="00527A7E">
        <w:rPr>
          <w:color w:val="202020"/>
          <w:sz w:val="28"/>
          <w:szCs w:val="28"/>
        </w:rPr>
        <w:t>свое</w:t>
      </w:r>
      <w:r w:rsidRPr="00527A7E">
        <w:rPr>
          <w:color w:val="202020"/>
          <w:spacing w:val="-5"/>
          <w:sz w:val="28"/>
          <w:szCs w:val="28"/>
        </w:rPr>
        <w:t xml:space="preserve"> </w:t>
      </w:r>
      <w:r w:rsidRPr="00527A7E">
        <w:rPr>
          <w:color w:val="202020"/>
          <w:sz w:val="28"/>
          <w:szCs w:val="28"/>
        </w:rPr>
        <w:t>право на</w:t>
      </w:r>
      <w:r w:rsidRPr="00527A7E">
        <w:rPr>
          <w:color w:val="202020"/>
          <w:spacing w:val="-5"/>
          <w:sz w:val="28"/>
          <w:szCs w:val="28"/>
        </w:rPr>
        <w:t xml:space="preserve"> </w:t>
      </w:r>
      <w:r w:rsidRPr="00527A7E">
        <w:rPr>
          <w:color w:val="202020"/>
          <w:sz w:val="28"/>
          <w:szCs w:val="28"/>
        </w:rPr>
        <w:t>ошибку</w:t>
      </w:r>
      <w:r w:rsidRPr="00527A7E">
        <w:rPr>
          <w:color w:val="202020"/>
          <w:spacing w:val="-9"/>
          <w:sz w:val="28"/>
          <w:szCs w:val="28"/>
        </w:rPr>
        <w:t xml:space="preserve"> </w:t>
      </w:r>
      <w:r w:rsidRPr="00527A7E">
        <w:rPr>
          <w:color w:val="202020"/>
          <w:sz w:val="28"/>
          <w:szCs w:val="28"/>
        </w:rPr>
        <w:t>и</w:t>
      </w:r>
      <w:r w:rsidRPr="00527A7E">
        <w:rPr>
          <w:color w:val="202020"/>
          <w:spacing w:val="-3"/>
          <w:sz w:val="28"/>
          <w:szCs w:val="28"/>
        </w:rPr>
        <w:t xml:space="preserve"> </w:t>
      </w:r>
      <w:r w:rsidRPr="00527A7E">
        <w:rPr>
          <w:color w:val="202020"/>
          <w:sz w:val="28"/>
          <w:szCs w:val="28"/>
        </w:rPr>
        <w:t>такое</w:t>
      </w:r>
      <w:r w:rsidRPr="00527A7E">
        <w:rPr>
          <w:color w:val="202020"/>
          <w:spacing w:val="-1"/>
          <w:sz w:val="28"/>
          <w:szCs w:val="28"/>
        </w:rPr>
        <w:t xml:space="preserve"> </w:t>
      </w:r>
      <w:r w:rsidRPr="00527A7E">
        <w:rPr>
          <w:color w:val="202020"/>
          <w:sz w:val="28"/>
          <w:szCs w:val="28"/>
        </w:rPr>
        <w:t>же</w:t>
      </w:r>
      <w:r w:rsidRPr="00527A7E">
        <w:rPr>
          <w:color w:val="202020"/>
          <w:spacing w:val="-10"/>
          <w:sz w:val="28"/>
          <w:szCs w:val="28"/>
        </w:rPr>
        <w:t xml:space="preserve"> </w:t>
      </w:r>
      <w:r w:rsidRPr="00527A7E">
        <w:rPr>
          <w:color w:val="202020"/>
          <w:sz w:val="28"/>
          <w:szCs w:val="28"/>
        </w:rPr>
        <w:t>право</w:t>
      </w:r>
      <w:r w:rsidRPr="00527A7E">
        <w:rPr>
          <w:color w:val="202020"/>
          <w:spacing w:val="1"/>
          <w:sz w:val="28"/>
          <w:szCs w:val="28"/>
        </w:rPr>
        <w:t xml:space="preserve"> </w:t>
      </w:r>
      <w:r w:rsidRPr="00527A7E">
        <w:rPr>
          <w:color w:val="202020"/>
          <w:spacing w:val="-2"/>
          <w:sz w:val="28"/>
          <w:szCs w:val="28"/>
        </w:rPr>
        <w:t>другого;</w:t>
      </w:r>
    </w:p>
    <w:p w14:paraId="2D17E09C" w14:textId="77777777" w:rsidR="00527A7E" w:rsidRPr="00527A7E" w:rsidRDefault="00527A7E" w:rsidP="00527A7E">
      <w:pPr>
        <w:pStyle w:val="a7"/>
        <w:numPr>
          <w:ilvl w:val="1"/>
          <w:numId w:val="122"/>
        </w:numPr>
        <w:tabs>
          <w:tab w:val="left" w:pos="1132"/>
        </w:tabs>
        <w:spacing w:line="293" w:lineRule="exact"/>
        <w:ind w:left="1132" w:hanging="282"/>
        <w:contextualSpacing w:val="0"/>
        <w:rPr>
          <w:sz w:val="28"/>
          <w:szCs w:val="28"/>
        </w:rPr>
      </w:pPr>
      <w:r w:rsidRPr="00527A7E">
        <w:rPr>
          <w:color w:val="202020"/>
          <w:sz w:val="28"/>
          <w:szCs w:val="28"/>
        </w:rPr>
        <w:t>принимать</w:t>
      </w:r>
      <w:r w:rsidRPr="00527A7E">
        <w:rPr>
          <w:color w:val="202020"/>
          <w:spacing w:val="1"/>
          <w:sz w:val="28"/>
          <w:szCs w:val="28"/>
        </w:rPr>
        <w:t xml:space="preserve"> </w:t>
      </w:r>
      <w:r w:rsidRPr="00527A7E">
        <w:rPr>
          <w:color w:val="202020"/>
          <w:sz w:val="28"/>
          <w:szCs w:val="28"/>
        </w:rPr>
        <w:t>себя</w:t>
      </w:r>
      <w:r w:rsidRPr="00527A7E">
        <w:rPr>
          <w:color w:val="202020"/>
          <w:spacing w:val="-4"/>
          <w:sz w:val="28"/>
          <w:szCs w:val="28"/>
        </w:rPr>
        <w:t xml:space="preserve"> </w:t>
      </w:r>
      <w:r w:rsidRPr="00527A7E">
        <w:rPr>
          <w:color w:val="202020"/>
          <w:sz w:val="28"/>
          <w:szCs w:val="28"/>
        </w:rPr>
        <w:t>и</w:t>
      </w:r>
      <w:r w:rsidRPr="00527A7E">
        <w:rPr>
          <w:color w:val="202020"/>
          <w:spacing w:val="-4"/>
          <w:sz w:val="28"/>
          <w:szCs w:val="28"/>
        </w:rPr>
        <w:t xml:space="preserve"> </w:t>
      </w:r>
      <w:r w:rsidRPr="00527A7E">
        <w:rPr>
          <w:color w:val="202020"/>
          <w:sz w:val="28"/>
          <w:szCs w:val="28"/>
        </w:rPr>
        <w:t>других,</w:t>
      </w:r>
      <w:r w:rsidRPr="00527A7E">
        <w:rPr>
          <w:color w:val="202020"/>
          <w:spacing w:val="-1"/>
          <w:sz w:val="28"/>
          <w:szCs w:val="28"/>
        </w:rPr>
        <w:t xml:space="preserve"> </w:t>
      </w:r>
      <w:r w:rsidRPr="00527A7E">
        <w:rPr>
          <w:color w:val="202020"/>
          <w:sz w:val="28"/>
          <w:szCs w:val="28"/>
        </w:rPr>
        <w:t>не</w:t>
      </w:r>
      <w:r w:rsidRPr="00527A7E">
        <w:rPr>
          <w:color w:val="202020"/>
          <w:spacing w:val="-10"/>
          <w:sz w:val="28"/>
          <w:szCs w:val="28"/>
        </w:rPr>
        <w:t xml:space="preserve"> </w:t>
      </w:r>
      <w:r w:rsidRPr="00527A7E">
        <w:rPr>
          <w:color w:val="202020"/>
          <w:spacing w:val="-2"/>
          <w:sz w:val="28"/>
          <w:szCs w:val="28"/>
        </w:rPr>
        <w:t>осуждая;</w:t>
      </w:r>
    </w:p>
    <w:p w14:paraId="0810890E" w14:textId="77777777" w:rsidR="00527A7E" w:rsidRPr="00527A7E" w:rsidRDefault="00527A7E" w:rsidP="00527A7E">
      <w:pPr>
        <w:pStyle w:val="a7"/>
        <w:numPr>
          <w:ilvl w:val="1"/>
          <w:numId w:val="122"/>
        </w:numPr>
        <w:tabs>
          <w:tab w:val="left" w:pos="1132"/>
        </w:tabs>
        <w:spacing w:line="293" w:lineRule="exact"/>
        <w:ind w:left="1132" w:hanging="282"/>
        <w:contextualSpacing w:val="0"/>
        <w:rPr>
          <w:sz w:val="28"/>
          <w:szCs w:val="28"/>
        </w:rPr>
      </w:pPr>
      <w:r w:rsidRPr="00527A7E">
        <w:rPr>
          <w:color w:val="202020"/>
          <w:sz w:val="28"/>
          <w:szCs w:val="28"/>
        </w:rPr>
        <w:t>открытость</w:t>
      </w:r>
      <w:r w:rsidRPr="00527A7E">
        <w:rPr>
          <w:color w:val="202020"/>
          <w:spacing w:val="-5"/>
          <w:sz w:val="28"/>
          <w:szCs w:val="28"/>
        </w:rPr>
        <w:t xml:space="preserve"> </w:t>
      </w:r>
      <w:r w:rsidRPr="00527A7E">
        <w:rPr>
          <w:color w:val="202020"/>
          <w:sz w:val="28"/>
          <w:szCs w:val="28"/>
        </w:rPr>
        <w:t>себе</w:t>
      </w:r>
      <w:r w:rsidRPr="00527A7E">
        <w:rPr>
          <w:color w:val="202020"/>
          <w:spacing w:val="-1"/>
          <w:sz w:val="28"/>
          <w:szCs w:val="28"/>
        </w:rPr>
        <w:t xml:space="preserve"> </w:t>
      </w:r>
      <w:r w:rsidRPr="00527A7E">
        <w:rPr>
          <w:color w:val="202020"/>
          <w:sz w:val="28"/>
          <w:szCs w:val="28"/>
        </w:rPr>
        <w:t>и</w:t>
      </w:r>
      <w:r w:rsidRPr="00527A7E">
        <w:rPr>
          <w:color w:val="202020"/>
          <w:spacing w:val="-4"/>
          <w:sz w:val="28"/>
          <w:szCs w:val="28"/>
        </w:rPr>
        <w:t xml:space="preserve"> </w:t>
      </w:r>
      <w:r w:rsidRPr="00527A7E">
        <w:rPr>
          <w:color w:val="202020"/>
          <w:spacing w:val="-2"/>
          <w:sz w:val="28"/>
          <w:szCs w:val="28"/>
        </w:rPr>
        <w:t>другим;</w:t>
      </w:r>
    </w:p>
    <w:p w14:paraId="7D66A364" w14:textId="77777777" w:rsidR="00527A7E" w:rsidRPr="00527A7E" w:rsidRDefault="00527A7E" w:rsidP="00527A7E">
      <w:pPr>
        <w:pStyle w:val="a7"/>
        <w:numPr>
          <w:ilvl w:val="1"/>
          <w:numId w:val="122"/>
        </w:numPr>
        <w:tabs>
          <w:tab w:val="left" w:pos="1132"/>
        </w:tabs>
        <w:spacing w:line="292" w:lineRule="exact"/>
        <w:ind w:left="1132" w:hanging="282"/>
        <w:contextualSpacing w:val="0"/>
        <w:rPr>
          <w:sz w:val="28"/>
          <w:szCs w:val="28"/>
        </w:rPr>
      </w:pPr>
      <w:r w:rsidRPr="00527A7E">
        <w:rPr>
          <w:color w:val="202020"/>
          <w:sz w:val="28"/>
          <w:szCs w:val="28"/>
        </w:rPr>
        <w:t>осознавать</w:t>
      </w:r>
      <w:r w:rsidRPr="00527A7E">
        <w:rPr>
          <w:color w:val="202020"/>
          <w:spacing w:val="-9"/>
          <w:sz w:val="28"/>
          <w:szCs w:val="28"/>
        </w:rPr>
        <w:t xml:space="preserve"> </w:t>
      </w:r>
      <w:r w:rsidRPr="00527A7E">
        <w:rPr>
          <w:color w:val="202020"/>
          <w:sz w:val="28"/>
          <w:szCs w:val="28"/>
        </w:rPr>
        <w:t>невозможность</w:t>
      </w:r>
      <w:r w:rsidRPr="00527A7E">
        <w:rPr>
          <w:color w:val="202020"/>
          <w:spacing w:val="-10"/>
          <w:sz w:val="28"/>
          <w:szCs w:val="28"/>
        </w:rPr>
        <w:t xml:space="preserve"> </w:t>
      </w:r>
      <w:r w:rsidRPr="00527A7E">
        <w:rPr>
          <w:color w:val="202020"/>
          <w:sz w:val="28"/>
          <w:szCs w:val="28"/>
        </w:rPr>
        <w:t>контролировать</w:t>
      </w:r>
      <w:r w:rsidRPr="00527A7E">
        <w:rPr>
          <w:color w:val="202020"/>
          <w:spacing w:val="-5"/>
          <w:sz w:val="28"/>
          <w:szCs w:val="28"/>
        </w:rPr>
        <w:t xml:space="preserve"> </w:t>
      </w:r>
      <w:r w:rsidRPr="00527A7E">
        <w:rPr>
          <w:color w:val="202020"/>
          <w:sz w:val="28"/>
          <w:szCs w:val="28"/>
        </w:rPr>
        <w:t>все</w:t>
      </w:r>
      <w:r w:rsidRPr="00527A7E">
        <w:rPr>
          <w:color w:val="202020"/>
          <w:spacing w:val="-15"/>
          <w:sz w:val="28"/>
          <w:szCs w:val="28"/>
        </w:rPr>
        <w:t xml:space="preserve"> </w:t>
      </w:r>
      <w:r w:rsidRPr="00527A7E">
        <w:rPr>
          <w:color w:val="202020"/>
          <w:spacing w:val="-2"/>
          <w:sz w:val="28"/>
          <w:szCs w:val="28"/>
        </w:rPr>
        <w:t>вокруг.</w:t>
      </w:r>
    </w:p>
    <w:p w14:paraId="65973434" w14:textId="77777777" w:rsidR="00527A7E" w:rsidRPr="00527A7E" w:rsidRDefault="00527A7E" w:rsidP="00527A7E">
      <w:pPr>
        <w:pStyle w:val="ad"/>
        <w:ind w:right="134"/>
        <w:jc w:val="left"/>
        <w:rPr>
          <w:sz w:val="28"/>
          <w:szCs w:val="28"/>
        </w:rPr>
      </w:pPr>
      <w:r w:rsidRPr="00527A7E">
        <w:rPr>
          <w:color w:val="202020"/>
          <w:sz w:val="28"/>
          <w:szCs w:val="28"/>
        </w:rPr>
        <w:t>Овладение системой универсальных учебных регулятивных действий</w:t>
      </w:r>
      <w:r w:rsidRPr="00527A7E">
        <w:rPr>
          <w:color w:val="202020"/>
          <w:spacing w:val="-2"/>
          <w:sz w:val="28"/>
          <w:szCs w:val="28"/>
        </w:rPr>
        <w:t xml:space="preserve"> </w:t>
      </w:r>
      <w:r w:rsidRPr="00527A7E">
        <w:rPr>
          <w:color w:val="202020"/>
          <w:sz w:val="28"/>
          <w:szCs w:val="28"/>
        </w:rPr>
        <w:t xml:space="preserve">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w:t>
      </w:r>
      <w:r w:rsidRPr="00527A7E">
        <w:rPr>
          <w:color w:val="202020"/>
          <w:spacing w:val="-2"/>
          <w:sz w:val="28"/>
          <w:szCs w:val="28"/>
        </w:rPr>
        <w:t>поведения).</w:t>
      </w:r>
    </w:p>
    <w:p w14:paraId="74BA98E9" w14:textId="77777777" w:rsidR="00527A7E" w:rsidRPr="00527A7E" w:rsidRDefault="00527A7E" w:rsidP="00527A7E">
      <w:pPr>
        <w:pStyle w:val="1"/>
        <w:spacing w:before="127"/>
        <w:ind w:left="864"/>
        <w:rPr>
          <w:rFonts w:ascii="Times New Roman" w:hAnsi="Times New Roman" w:cs="Times New Roman"/>
          <w:position w:val="1"/>
          <w:sz w:val="28"/>
          <w:szCs w:val="28"/>
        </w:rPr>
      </w:pPr>
      <w:r w:rsidRPr="00527A7E">
        <w:rPr>
          <w:rFonts w:ascii="Times New Roman" w:hAnsi="Times New Roman" w:cs="Times New Roman"/>
          <w:b/>
          <w:noProof/>
          <w:sz w:val="28"/>
          <w:szCs w:val="28"/>
        </w:rPr>
        <w:drawing>
          <wp:inline distT="0" distB="0" distL="0" distR="0" wp14:anchorId="00E9192E" wp14:editId="09779EBB">
            <wp:extent cx="329183" cy="118871"/>
            <wp:effectExtent l="0" t="0" r="0" b="0"/>
            <wp:docPr id="29584040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2" cstate="print"/>
                    <a:stretch>
                      <a:fillRect/>
                    </a:stretch>
                  </pic:blipFill>
                  <pic:spPr>
                    <a:xfrm>
                      <a:off x="0" y="0"/>
                      <a:ext cx="329183" cy="118871"/>
                    </a:xfrm>
                    <a:prstGeom prst="rect">
                      <a:avLst/>
                    </a:prstGeom>
                  </pic:spPr>
                </pic:pic>
              </a:graphicData>
            </a:graphic>
          </wp:inline>
        </w:drawing>
      </w:r>
      <w:r w:rsidRPr="00527A7E">
        <w:rPr>
          <w:rFonts w:ascii="Times New Roman" w:hAnsi="Times New Roman" w:cs="Times New Roman"/>
          <w:spacing w:val="122"/>
          <w:position w:val="1"/>
          <w:sz w:val="28"/>
          <w:szCs w:val="28"/>
        </w:rPr>
        <w:t xml:space="preserve"> </w:t>
      </w:r>
      <w:bookmarkStart w:id="17" w:name="1.2.5._Предметные_результаты"/>
      <w:bookmarkEnd w:id="17"/>
      <w:r w:rsidRPr="00527A7E">
        <w:rPr>
          <w:rFonts w:ascii="Times New Roman" w:hAnsi="Times New Roman" w:cs="Times New Roman"/>
          <w:position w:val="1"/>
          <w:sz w:val="28"/>
          <w:szCs w:val="28"/>
        </w:rPr>
        <w:t>Предметные результаты</w:t>
      </w:r>
    </w:p>
    <w:p w14:paraId="358923AC" w14:textId="77777777" w:rsidR="00527A7E" w:rsidRPr="00527A7E" w:rsidRDefault="00527A7E" w:rsidP="00527A7E">
      <w:pPr>
        <w:pStyle w:val="ad"/>
        <w:spacing w:before="114"/>
        <w:ind w:right="133"/>
        <w:jc w:val="left"/>
        <w:rPr>
          <w:sz w:val="28"/>
          <w:szCs w:val="28"/>
        </w:rPr>
      </w:pPr>
      <w:r w:rsidRPr="00527A7E">
        <w:rPr>
          <w:color w:val="202020"/>
          <w:sz w:val="28"/>
          <w:szCs w:val="28"/>
        </w:rPr>
        <w:t>Предметные результаты освоения программы основного общего образования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 на следующем уровне образования.</w:t>
      </w:r>
    </w:p>
    <w:p w14:paraId="692A4F3B" w14:textId="77777777" w:rsidR="00527A7E" w:rsidRPr="00527A7E" w:rsidRDefault="00527A7E" w:rsidP="00527A7E">
      <w:pPr>
        <w:pStyle w:val="ad"/>
        <w:ind w:right="132"/>
        <w:jc w:val="left"/>
        <w:rPr>
          <w:sz w:val="28"/>
          <w:szCs w:val="28"/>
        </w:rPr>
      </w:pPr>
      <w:r w:rsidRPr="00527A7E">
        <w:rPr>
          <w:color w:val="202020"/>
          <w:sz w:val="28"/>
          <w:szCs w:val="28"/>
        </w:rPr>
        <w:t>Требования к освоению предметных результатов программ основного общего образования на базовом и углубленном уровнях на основе</w:t>
      </w:r>
      <w:r w:rsidRPr="00527A7E">
        <w:rPr>
          <w:color w:val="202020"/>
          <w:spacing w:val="-2"/>
          <w:sz w:val="28"/>
          <w:szCs w:val="28"/>
        </w:rPr>
        <w:t xml:space="preserve"> </w:t>
      </w:r>
      <w:r w:rsidRPr="00527A7E">
        <w:rPr>
          <w:color w:val="202020"/>
          <w:sz w:val="28"/>
          <w:szCs w:val="28"/>
        </w:rPr>
        <w:t>их преемственности и единства их содержания обеспечивают возможность изучения учебных предметов углубленного уровня,</w:t>
      </w:r>
      <w:r w:rsidRPr="00527A7E">
        <w:rPr>
          <w:color w:val="202020"/>
          <w:spacing w:val="-15"/>
          <w:sz w:val="28"/>
          <w:szCs w:val="28"/>
        </w:rPr>
        <w:t xml:space="preserve"> </w:t>
      </w:r>
      <w:r w:rsidRPr="00527A7E">
        <w:rPr>
          <w:color w:val="202020"/>
          <w:sz w:val="28"/>
          <w:szCs w:val="28"/>
        </w:rPr>
        <w:t>в</w:t>
      </w:r>
      <w:r w:rsidRPr="00527A7E">
        <w:rPr>
          <w:color w:val="202020"/>
          <w:spacing w:val="-15"/>
          <w:sz w:val="28"/>
          <w:szCs w:val="28"/>
        </w:rPr>
        <w:t xml:space="preserve"> </w:t>
      </w:r>
      <w:r w:rsidRPr="00527A7E">
        <w:rPr>
          <w:color w:val="202020"/>
          <w:sz w:val="28"/>
          <w:szCs w:val="28"/>
        </w:rPr>
        <w:t>том</w:t>
      </w:r>
      <w:r w:rsidRPr="00527A7E">
        <w:rPr>
          <w:color w:val="202020"/>
          <w:spacing w:val="-15"/>
          <w:sz w:val="28"/>
          <w:szCs w:val="28"/>
        </w:rPr>
        <w:t xml:space="preserve"> </w:t>
      </w:r>
      <w:r w:rsidRPr="00527A7E">
        <w:rPr>
          <w:color w:val="202020"/>
          <w:sz w:val="28"/>
          <w:szCs w:val="28"/>
        </w:rPr>
        <w:t>числе</w:t>
      </w:r>
      <w:r w:rsidRPr="00527A7E">
        <w:rPr>
          <w:color w:val="202020"/>
          <w:spacing w:val="-15"/>
          <w:sz w:val="28"/>
          <w:szCs w:val="28"/>
        </w:rPr>
        <w:t xml:space="preserve"> </w:t>
      </w:r>
      <w:r w:rsidRPr="00527A7E">
        <w:rPr>
          <w:color w:val="202020"/>
          <w:sz w:val="28"/>
          <w:szCs w:val="28"/>
        </w:rPr>
        <w:t>по</w:t>
      </w:r>
      <w:r w:rsidRPr="00527A7E">
        <w:rPr>
          <w:color w:val="202020"/>
          <w:spacing w:val="-15"/>
          <w:sz w:val="28"/>
          <w:szCs w:val="28"/>
        </w:rPr>
        <w:t xml:space="preserve"> </w:t>
      </w:r>
      <w:r w:rsidRPr="00527A7E">
        <w:rPr>
          <w:color w:val="202020"/>
          <w:sz w:val="28"/>
          <w:szCs w:val="28"/>
        </w:rPr>
        <w:t>индивидуальным</w:t>
      </w:r>
      <w:r w:rsidRPr="00527A7E">
        <w:rPr>
          <w:color w:val="202020"/>
          <w:spacing w:val="-15"/>
          <w:sz w:val="28"/>
          <w:szCs w:val="28"/>
        </w:rPr>
        <w:t xml:space="preserve"> </w:t>
      </w:r>
      <w:r w:rsidRPr="00527A7E">
        <w:rPr>
          <w:color w:val="202020"/>
          <w:sz w:val="28"/>
          <w:szCs w:val="28"/>
        </w:rPr>
        <w:t>учебным</w:t>
      </w:r>
      <w:r w:rsidRPr="00527A7E">
        <w:rPr>
          <w:color w:val="202020"/>
          <w:spacing w:val="-15"/>
          <w:sz w:val="28"/>
          <w:szCs w:val="28"/>
        </w:rPr>
        <w:t xml:space="preserve"> </w:t>
      </w:r>
      <w:r w:rsidRPr="00527A7E">
        <w:rPr>
          <w:color w:val="202020"/>
          <w:sz w:val="28"/>
          <w:szCs w:val="28"/>
        </w:rPr>
        <w:t>планам,</w:t>
      </w:r>
      <w:r w:rsidRPr="00527A7E">
        <w:rPr>
          <w:color w:val="202020"/>
          <w:spacing w:val="-15"/>
          <w:sz w:val="28"/>
          <w:szCs w:val="28"/>
        </w:rPr>
        <w:t xml:space="preserve"> </w:t>
      </w:r>
      <w:r w:rsidRPr="00527A7E">
        <w:rPr>
          <w:color w:val="202020"/>
          <w:sz w:val="28"/>
          <w:szCs w:val="28"/>
        </w:rPr>
        <w:t>с</w:t>
      </w:r>
      <w:r w:rsidRPr="00527A7E">
        <w:rPr>
          <w:color w:val="202020"/>
          <w:spacing w:val="-15"/>
          <w:sz w:val="28"/>
          <w:szCs w:val="28"/>
        </w:rPr>
        <w:t xml:space="preserve"> </w:t>
      </w:r>
      <w:r w:rsidRPr="00527A7E">
        <w:rPr>
          <w:color w:val="202020"/>
          <w:sz w:val="28"/>
          <w:szCs w:val="28"/>
        </w:rPr>
        <w:t>использованием</w:t>
      </w:r>
      <w:r w:rsidRPr="00527A7E">
        <w:rPr>
          <w:color w:val="202020"/>
          <w:spacing w:val="-15"/>
          <w:sz w:val="28"/>
          <w:szCs w:val="28"/>
        </w:rPr>
        <w:t xml:space="preserve"> </w:t>
      </w:r>
      <w:r w:rsidRPr="00527A7E">
        <w:rPr>
          <w:color w:val="202020"/>
          <w:sz w:val="28"/>
          <w:szCs w:val="28"/>
        </w:rPr>
        <w:t>сетевой</w:t>
      </w:r>
      <w:r w:rsidRPr="00527A7E">
        <w:rPr>
          <w:color w:val="202020"/>
          <w:spacing w:val="-15"/>
          <w:sz w:val="28"/>
          <w:szCs w:val="28"/>
        </w:rPr>
        <w:t xml:space="preserve"> </w:t>
      </w:r>
      <w:r w:rsidRPr="00527A7E">
        <w:rPr>
          <w:color w:val="202020"/>
          <w:sz w:val="28"/>
          <w:szCs w:val="28"/>
        </w:rPr>
        <w:t>формы реализации образовательных программ, электронного обучения и дистанционных образовательных технологий, в том числе в целях эффективного освоения обучающимися иных</w:t>
      </w:r>
      <w:r w:rsidRPr="00527A7E">
        <w:rPr>
          <w:color w:val="202020"/>
          <w:spacing w:val="-5"/>
          <w:sz w:val="28"/>
          <w:szCs w:val="28"/>
        </w:rPr>
        <w:t xml:space="preserve"> </w:t>
      </w:r>
      <w:r w:rsidRPr="00527A7E">
        <w:rPr>
          <w:color w:val="202020"/>
          <w:sz w:val="28"/>
          <w:szCs w:val="28"/>
        </w:rPr>
        <w:t>учебных предметов базового уровня,</w:t>
      </w:r>
      <w:r w:rsidRPr="00527A7E">
        <w:rPr>
          <w:color w:val="202020"/>
          <w:spacing w:val="40"/>
          <w:sz w:val="28"/>
          <w:szCs w:val="28"/>
        </w:rPr>
        <w:t xml:space="preserve"> </w:t>
      </w:r>
      <w:r w:rsidRPr="00527A7E">
        <w:rPr>
          <w:color w:val="202020"/>
          <w:sz w:val="28"/>
          <w:szCs w:val="28"/>
        </w:rPr>
        <w:t>включая</w:t>
      </w:r>
      <w:r w:rsidRPr="00527A7E">
        <w:rPr>
          <w:color w:val="202020"/>
          <w:spacing w:val="40"/>
          <w:sz w:val="28"/>
          <w:szCs w:val="28"/>
        </w:rPr>
        <w:t xml:space="preserve"> </w:t>
      </w:r>
      <w:r w:rsidRPr="00527A7E">
        <w:rPr>
          <w:color w:val="202020"/>
          <w:sz w:val="28"/>
          <w:szCs w:val="28"/>
        </w:rPr>
        <w:t>формирование</w:t>
      </w:r>
      <w:r w:rsidRPr="00527A7E">
        <w:rPr>
          <w:color w:val="202020"/>
          <w:spacing w:val="40"/>
          <w:sz w:val="28"/>
          <w:szCs w:val="28"/>
        </w:rPr>
        <w:t xml:space="preserve"> </w:t>
      </w:r>
      <w:r w:rsidRPr="00527A7E">
        <w:rPr>
          <w:color w:val="202020"/>
          <w:sz w:val="28"/>
          <w:szCs w:val="28"/>
        </w:rPr>
        <w:t>у</w:t>
      </w:r>
      <w:r w:rsidRPr="00527A7E">
        <w:rPr>
          <w:color w:val="202020"/>
          <w:spacing w:val="-5"/>
          <w:sz w:val="28"/>
          <w:szCs w:val="28"/>
        </w:rPr>
        <w:t xml:space="preserve"> </w:t>
      </w:r>
      <w:r w:rsidRPr="00527A7E">
        <w:rPr>
          <w:color w:val="202020"/>
          <w:sz w:val="28"/>
          <w:szCs w:val="28"/>
        </w:rPr>
        <w:t>обучающихся способности знать определение понятия, знать и уметь доказывать свойства и признаки, характеризовать связи с другими понятиями, представляя одно понятие как часть целого комплекса, использовать понятие и его свойства при проведении рассуждений, доказательства</w:t>
      </w:r>
      <w:r w:rsidRPr="00527A7E">
        <w:rPr>
          <w:color w:val="202020"/>
          <w:spacing w:val="-2"/>
          <w:sz w:val="28"/>
          <w:szCs w:val="28"/>
        </w:rPr>
        <w:t xml:space="preserve"> </w:t>
      </w:r>
      <w:r w:rsidRPr="00527A7E">
        <w:rPr>
          <w:color w:val="202020"/>
          <w:sz w:val="28"/>
          <w:szCs w:val="28"/>
        </w:rPr>
        <w:t>и решении задач</w:t>
      </w:r>
      <w:r w:rsidRPr="00527A7E">
        <w:rPr>
          <w:color w:val="202020"/>
          <w:spacing w:val="-2"/>
          <w:sz w:val="28"/>
          <w:szCs w:val="28"/>
        </w:rPr>
        <w:t xml:space="preserve"> </w:t>
      </w:r>
      <w:r w:rsidRPr="00527A7E">
        <w:rPr>
          <w:color w:val="202020"/>
          <w:sz w:val="28"/>
          <w:szCs w:val="28"/>
        </w:rPr>
        <w:t>(далее</w:t>
      </w:r>
      <w:r w:rsidRPr="00527A7E">
        <w:rPr>
          <w:color w:val="202020"/>
          <w:spacing w:val="-2"/>
          <w:sz w:val="28"/>
          <w:szCs w:val="28"/>
        </w:rPr>
        <w:t xml:space="preserve"> </w:t>
      </w:r>
      <w:r w:rsidRPr="00527A7E">
        <w:rPr>
          <w:color w:val="202020"/>
          <w:sz w:val="28"/>
          <w:szCs w:val="28"/>
        </w:rPr>
        <w:t>-</w:t>
      </w:r>
      <w:r w:rsidRPr="00527A7E">
        <w:rPr>
          <w:color w:val="202020"/>
          <w:spacing w:val="-4"/>
          <w:sz w:val="28"/>
          <w:szCs w:val="28"/>
        </w:rPr>
        <w:t xml:space="preserve"> </w:t>
      </w:r>
      <w:r w:rsidRPr="00527A7E">
        <w:rPr>
          <w:color w:val="202020"/>
          <w:sz w:val="28"/>
          <w:szCs w:val="28"/>
        </w:rPr>
        <w:lastRenderedPageBreak/>
        <w:t>свободно</w:t>
      </w:r>
      <w:r w:rsidRPr="00527A7E">
        <w:rPr>
          <w:color w:val="202020"/>
          <w:spacing w:val="-1"/>
          <w:sz w:val="28"/>
          <w:szCs w:val="28"/>
        </w:rPr>
        <w:t xml:space="preserve"> </w:t>
      </w:r>
      <w:r w:rsidRPr="00527A7E">
        <w:rPr>
          <w:color w:val="202020"/>
          <w:sz w:val="28"/>
          <w:szCs w:val="28"/>
        </w:rPr>
        <w:t>оперировать понятиями), решать задачи более высокого уровня сложности.</w:t>
      </w:r>
    </w:p>
    <w:p w14:paraId="172E6ACB" w14:textId="77777777" w:rsidR="00527A7E" w:rsidRPr="00527A7E" w:rsidRDefault="00527A7E" w:rsidP="00527A7E">
      <w:pPr>
        <w:pStyle w:val="1"/>
        <w:spacing w:line="242" w:lineRule="auto"/>
        <w:ind w:right="136"/>
        <w:rPr>
          <w:rFonts w:ascii="Times New Roman" w:hAnsi="Times New Roman" w:cs="Times New Roman"/>
          <w:sz w:val="28"/>
          <w:szCs w:val="28"/>
        </w:rPr>
      </w:pPr>
      <w:r w:rsidRPr="00527A7E">
        <w:rPr>
          <w:rFonts w:ascii="Times New Roman" w:hAnsi="Times New Roman" w:cs="Times New Roman"/>
          <w:sz w:val="28"/>
          <w:szCs w:val="28"/>
        </w:rPr>
        <w:t>Предметные результаты по предметной области "Русский язык илитература" должны обеспечивать:</w:t>
      </w:r>
    </w:p>
    <w:p w14:paraId="6AC3B7D9" w14:textId="77777777" w:rsidR="00527A7E" w:rsidRPr="00527A7E" w:rsidRDefault="00527A7E" w:rsidP="00527A7E">
      <w:pPr>
        <w:pStyle w:val="a7"/>
        <w:numPr>
          <w:ilvl w:val="0"/>
          <w:numId w:val="121"/>
        </w:numPr>
        <w:tabs>
          <w:tab w:val="left" w:pos="1200"/>
        </w:tabs>
        <w:spacing w:line="271" w:lineRule="exact"/>
        <w:ind w:left="1200" w:hanging="350"/>
        <w:contextualSpacing w:val="0"/>
        <w:rPr>
          <w:i/>
          <w:sz w:val="28"/>
          <w:szCs w:val="28"/>
        </w:rPr>
      </w:pPr>
      <w:r w:rsidRPr="00527A7E">
        <w:rPr>
          <w:i/>
          <w:color w:val="202020"/>
          <w:sz w:val="28"/>
          <w:szCs w:val="28"/>
        </w:rPr>
        <w:t>По</w:t>
      </w:r>
      <w:r w:rsidRPr="00527A7E">
        <w:rPr>
          <w:i/>
          <w:color w:val="202020"/>
          <w:spacing w:val="-6"/>
          <w:sz w:val="28"/>
          <w:szCs w:val="28"/>
        </w:rPr>
        <w:t xml:space="preserve"> </w:t>
      </w:r>
      <w:r w:rsidRPr="00527A7E">
        <w:rPr>
          <w:i/>
          <w:color w:val="202020"/>
          <w:sz w:val="28"/>
          <w:szCs w:val="28"/>
        </w:rPr>
        <w:t>учебному</w:t>
      </w:r>
      <w:r w:rsidRPr="00527A7E">
        <w:rPr>
          <w:i/>
          <w:color w:val="202020"/>
          <w:spacing w:val="-2"/>
          <w:sz w:val="28"/>
          <w:szCs w:val="28"/>
        </w:rPr>
        <w:t xml:space="preserve"> </w:t>
      </w:r>
      <w:r w:rsidRPr="00527A7E">
        <w:rPr>
          <w:i/>
          <w:color w:val="202020"/>
          <w:sz w:val="28"/>
          <w:szCs w:val="28"/>
        </w:rPr>
        <w:t>предмету</w:t>
      </w:r>
      <w:r w:rsidRPr="00527A7E">
        <w:rPr>
          <w:i/>
          <w:color w:val="202020"/>
          <w:spacing w:val="-2"/>
          <w:sz w:val="28"/>
          <w:szCs w:val="28"/>
        </w:rPr>
        <w:t xml:space="preserve"> </w:t>
      </w:r>
      <w:r w:rsidRPr="00527A7E">
        <w:rPr>
          <w:i/>
          <w:color w:val="202020"/>
          <w:sz w:val="28"/>
          <w:szCs w:val="28"/>
        </w:rPr>
        <w:t>"Русский</w:t>
      </w:r>
      <w:r w:rsidRPr="00527A7E">
        <w:rPr>
          <w:i/>
          <w:color w:val="202020"/>
          <w:spacing w:val="-1"/>
          <w:sz w:val="28"/>
          <w:szCs w:val="28"/>
        </w:rPr>
        <w:t xml:space="preserve"> </w:t>
      </w:r>
      <w:r w:rsidRPr="00527A7E">
        <w:rPr>
          <w:i/>
          <w:color w:val="202020"/>
          <w:spacing w:val="-2"/>
          <w:sz w:val="28"/>
          <w:szCs w:val="28"/>
        </w:rPr>
        <w:t>язык":</w:t>
      </w:r>
    </w:p>
    <w:p w14:paraId="7170F252" w14:textId="77777777" w:rsidR="00527A7E" w:rsidRPr="00527A7E" w:rsidRDefault="00527A7E" w:rsidP="00527A7E">
      <w:pPr>
        <w:pStyle w:val="ad"/>
        <w:spacing w:before="2" w:line="237" w:lineRule="auto"/>
        <w:ind w:right="136"/>
        <w:jc w:val="left"/>
        <w:rPr>
          <w:sz w:val="28"/>
          <w:szCs w:val="28"/>
        </w:rPr>
      </w:pPr>
      <w:r w:rsidRPr="00527A7E">
        <w:rPr>
          <w:color w:val="202020"/>
          <w:sz w:val="28"/>
          <w:szCs w:val="28"/>
        </w:rPr>
        <w:t>а)</w:t>
      </w:r>
      <w:r w:rsidRPr="00527A7E">
        <w:rPr>
          <w:color w:val="202020"/>
          <w:spacing w:val="-14"/>
          <w:sz w:val="28"/>
          <w:szCs w:val="28"/>
        </w:rPr>
        <w:t xml:space="preserve"> </w:t>
      </w:r>
      <w:r w:rsidRPr="00527A7E">
        <w:rPr>
          <w:color w:val="202020"/>
          <w:sz w:val="28"/>
          <w:szCs w:val="28"/>
        </w:rPr>
        <w:t>совершенствование различных</w:t>
      </w:r>
      <w:r w:rsidRPr="00527A7E">
        <w:rPr>
          <w:color w:val="202020"/>
          <w:spacing w:val="-2"/>
          <w:sz w:val="28"/>
          <w:szCs w:val="28"/>
        </w:rPr>
        <w:t xml:space="preserve"> </w:t>
      </w:r>
      <w:r w:rsidRPr="00527A7E">
        <w:rPr>
          <w:color w:val="202020"/>
          <w:sz w:val="28"/>
          <w:szCs w:val="28"/>
        </w:rPr>
        <w:t>видов устной</w:t>
      </w:r>
      <w:r w:rsidRPr="00527A7E">
        <w:rPr>
          <w:color w:val="202020"/>
          <w:spacing w:val="-1"/>
          <w:sz w:val="28"/>
          <w:szCs w:val="28"/>
        </w:rPr>
        <w:t xml:space="preserve"> </w:t>
      </w:r>
      <w:r w:rsidRPr="00527A7E">
        <w:rPr>
          <w:color w:val="202020"/>
          <w:sz w:val="28"/>
          <w:szCs w:val="28"/>
        </w:rPr>
        <w:t>и</w:t>
      </w:r>
      <w:r w:rsidRPr="00527A7E">
        <w:rPr>
          <w:color w:val="202020"/>
          <w:spacing w:val="-6"/>
          <w:sz w:val="28"/>
          <w:szCs w:val="28"/>
        </w:rPr>
        <w:t xml:space="preserve"> </w:t>
      </w:r>
      <w:r w:rsidRPr="00527A7E">
        <w:rPr>
          <w:color w:val="202020"/>
          <w:sz w:val="28"/>
          <w:szCs w:val="28"/>
        </w:rPr>
        <w:t>письменной</w:t>
      </w:r>
      <w:r w:rsidRPr="00527A7E">
        <w:rPr>
          <w:color w:val="202020"/>
          <w:spacing w:val="-1"/>
          <w:sz w:val="28"/>
          <w:szCs w:val="28"/>
        </w:rPr>
        <w:t xml:space="preserve"> </w:t>
      </w:r>
      <w:r w:rsidRPr="00527A7E">
        <w:rPr>
          <w:color w:val="202020"/>
          <w:sz w:val="28"/>
          <w:szCs w:val="28"/>
        </w:rPr>
        <w:t>речевой</w:t>
      </w:r>
      <w:r w:rsidRPr="00527A7E">
        <w:rPr>
          <w:color w:val="202020"/>
          <w:spacing w:val="-1"/>
          <w:sz w:val="28"/>
          <w:szCs w:val="28"/>
        </w:rPr>
        <w:t xml:space="preserve"> </w:t>
      </w:r>
      <w:r w:rsidRPr="00527A7E">
        <w:rPr>
          <w:color w:val="202020"/>
          <w:sz w:val="28"/>
          <w:szCs w:val="28"/>
        </w:rPr>
        <w:t>деятельности (говорения</w:t>
      </w:r>
      <w:r w:rsidRPr="00527A7E">
        <w:rPr>
          <w:color w:val="202020"/>
          <w:spacing w:val="80"/>
          <w:w w:val="150"/>
          <w:sz w:val="28"/>
          <w:szCs w:val="28"/>
        </w:rPr>
        <w:t xml:space="preserve">  </w:t>
      </w:r>
      <w:r w:rsidRPr="00527A7E">
        <w:rPr>
          <w:color w:val="202020"/>
          <w:sz w:val="28"/>
          <w:szCs w:val="28"/>
        </w:rPr>
        <w:t>и аудирования,</w:t>
      </w:r>
      <w:r w:rsidRPr="00527A7E">
        <w:rPr>
          <w:color w:val="202020"/>
          <w:spacing w:val="79"/>
          <w:sz w:val="28"/>
          <w:szCs w:val="28"/>
        </w:rPr>
        <w:t xml:space="preserve">  </w:t>
      </w:r>
      <w:r w:rsidRPr="00527A7E">
        <w:rPr>
          <w:color w:val="202020"/>
          <w:sz w:val="28"/>
          <w:szCs w:val="28"/>
        </w:rPr>
        <w:t>чтения</w:t>
      </w:r>
      <w:r w:rsidRPr="00527A7E">
        <w:rPr>
          <w:color w:val="202020"/>
          <w:spacing w:val="80"/>
          <w:sz w:val="28"/>
          <w:szCs w:val="28"/>
        </w:rPr>
        <w:t xml:space="preserve">  </w:t>
      </w:r>
      <w:r w:rsidRPr="00527A7E">
        <w:rPr>
          <w:color w:val="202020"/>
          <w:sz w:val="28"/>
          <w:szCs w:val="28"/>
        </w:rPr>
        <w:t>и</w:t>
      </w:r>
      <w:r w:rsidRPr="00527A7E">
        <w:rPr>
          <w:color w:val="202020"/>
          <w:spacing w:val="79"/>
          <w:sz w:val="28"/>
          <w:szCs w:val="28"/>
        </w:rPr>
        <w:t xml:space="preserve">  </w:t>
      </w:r>
      <w:r w:rsidRPr="00527A7E">
        <w:rPr>
          <w:color w:val="202020"/>
          <w:sz w:val="28"/>
          <w:szCs w:val="28"/>
        </w:rPr>
        <w:t>письма);</w:t>
      </w:r>
      <w:r w:rsidRPr="00527A7E">
        <w:rPr>
          <w:color w:val="202020"/>
          <w:spacing w:val="73"/>
          <w:sz w:val="28"/>
          <w:szCs w:val="28"/>
        </w:rPr>
        <w:t xml:space="preserve">  </w:t>
      </w:r>
      <w:r w:rsidRPr="00527A7E">
        <w:rPr>
          <w:color w:val="202020"/>
          <w:sz w:val="28"/>
          <w:szCs w:val="28"/>
        </w:rPr>
        <w:t>формирование</w:t>
      </w:r>
      <w:r w:rsidRPr="00527A7E">
        <w:rPr>
          <w:color w:val="202020"/>
          <w:spacing w:val="80"/>
          <w:sz w:val="28"/>
          <w:szCs w:val="28"/>
        </w:rPr>
        <w:t xml:space="preserve">  </w:t>
      </w:r>
      <w:r w:rsidRPr="00527A7E">
        <w:rPr>
          <w:color w:val="202020"/>
          <w:sz w:val="28"/>
          <w:szCs w:val="28"/>
        </w:rPr>
        <w:t>умений</w:t>
      </w:r>
    </w:p>
    <w:p w14:paraId="150D229C" w14:textId="77777777" w:rsidR="00527A7E" w:rsidRPr="00527A7E" w:rsidRDefault="00527A7E" w:rsidP="00527A7E">
      <w:pPr>
        <w:pStyle w:val="ad"/>
        <w:spacing w:before="6" w:line="237" w:lineRule="auto"/>
        <w:ind w:right="136" w:firstLine="945"/>
        <w:jc w:val="left"/>
        <w:rPr>
          <w:sz w:val="28"/>
          <w:szCs w:val="28"/>
        </w:rPr>
      </w:pPr>
      <w:r w:rsidRPr="00527A7E">
        <w:rPr>
          <w:color w:val="202020"/>
          <w:sz w:val="28"/>
          <w:szCs w:val="28"/>
        </w:rPr>
        <w:t>речевого</w:t>
      </w:r>
      <w:r w:rsidRPr="00527A7E">
        <w:rPr>
          <w:color w:val="202020"/>
          <w:spacing w:val="-15"/>
          <w:sz w:val="28"/>
          <w:szCs w:val="28"/>
        </w:rPr>
        <w:t xml:space="preserve"> </w:t>
      </w:r>
      <w:r w:rsidRPr="00527A7E">
        <w:rPr>
          <w:color w:val="202020"/>
          <w:sz w:val="28"/>
          <w:szCs w:val="28"/>
        </w:rPr>
        <w:t>взаимодействия</w:t>
      </w:r>
      <w:r w:rsidRPr="00527A7E">
        <w:rPr>
          <w:color w:val="202020"/>
          <w:spacing w:val="-12"/>
          <w:sz w:val="28"/>
          <w:szCs w:val="28"/>
        </w:rPr>
        <w:t xml:space="preserve"> </w:t>
      </w:r>
      <w:r w:rsidRPr="00527A7E">
        <w:rPr>
          <w:color w:val="202020"/>
          <w:sz w:val="28"/>
          <w:szCs w:val="28"/>
        </w:rPr>
        <w:t>(в</w:t>
      </w:r>
      <w:r w:rsidRPr="00527A7E">
        <w:rPr>
          <w:color w:val="202020"/>
          <w:spacing w:val="-10"/>
          <w:sz w:val="28"/>
          <w:szCs w:val="28"/>
        </w:rPr>
        <w:t xml:space="preserve"> </w:t>
      </w:r>
      <w:r w:rsidRPr="00527A7E">
        <w:rPr>
          <w:color w:val="202020"/>
          <w:sz w:val="28"/>
          <w:szCs w:val="28"/>
        </w:rPr>
        <w:t>том</w:t>
      </w:r>
      <w:r w:rsidRPr="00527A7E">
        <w:rPr>
          <w:color w:val="202020"/>
          <w:spacing w:val="-10"/>
          <w:sz w:val="28"/>
          <w:szCs w:val="28"/>
        </w:rPr>
        <w:t xml:space="preserve"> </w:t>
      </w:r>
      <w:r w:rsidRPr="00527A7E">
        <w:rPr>
          <w:color w:val="202020"/>
          <w:sz w:val="28"/>
          <w:szCs w:val="28"/>
        </w:rPr>
        <w:t>числе</w:t>
      </w:r>
      <w:r w:rsidRPr="00527A7E">
        <w:rPr>
          <w:color w:val="202020"/>
          <w:spacing w:val="-13"/>
          <w:sz w:val="28"/>
          <w:szCs w:val="28"/>
        </w:rPr>
        <w:t xml:space="preserve"> </w:t>
      </w:r>
      <w:r w:rsidRPr="00527A7E">
        <w:rPr>
          <w:color w:val="202020"/>
          <w:sz w:val="28"/>
          <w:szCs w:val="28"/>
        </w:rPr>
        <w:t>общения</w:t>
      </w:r>
      <w:r w:rsidRPr="00527A7E">
        <w:rPr>
          <w:color w:val="202020"/>
          <w:spacing w:val="-15"/>
          <w:sz w:val="28"/>
          <w:szCs w:val="28"/>
        </w:rPr>
        <w:t xml:space="preserve"> </w:t>
      </w:r>
      <w:r w:rsidRPr="00527A7E">
        <w:rPr>
          <w:color w:val="202020"/>
          <w:sz w:val="28"/>
          <w:szCs w:val="28"/>
        </w:rPr>
        <w:t>при</w:t>
      </w:r>
      <w:r w:rsidRPr="00527A7E">
        <w:rPr>
          <w:color w:val="202020"/>
          <w:spacing w:val="-10"/>
          <w:sz w:val="28"/>
          <w:szCs w:val="28"/>
        </w:rPr>
        <w:t xml:space="preserve"> </w:t>
      </w:r>
      <w:r w:rsidRPr="00527A7E">
        <w:rPr>
          <w:color w:val="202020"/>
          <w:sz w:val="28"/>
          <w:szCs w:val="28"/>
        </w:rPr>
        <w:t>помощи</w:t>
      </w:r>
      <w:r w:rsidRPr="00527A7E">
        <w:rPr>
          <w:color w:val="202020"/>
          <w:spacing w:val="-11"/>
          <w:sz w:val="28"/>
          <w:szCs w:val="28"/>
        </w:rPr>
        <w:t xml:space="preserve"> </w:t>
      </w:r>
      <w:r w:rsidRPr="00527A7E">
        <w:rPr>
          <w:color w:val="202020"/>
          <w:sz w:val="28"/>
          <w:szCs w:val="28"/>
        </w:rPr>
        <w:t>современных</w:t>
      </w:r>
      <w:r w:rsidRPr="00527A7E">
        <w:rPr>
          <w:color w:val="202020"/>
          <w:spacing w:val="-12"/>
          <w:sz w:val="28"/>
          <w:szCs w:val="28"/>
        </w:rPr>
        <w:t xml:space="preserve"> </w:t>
      </w:r>
      <w:r w:rsidRPr="00527A7E">
        <w:rPr>
          <w:color w:val="202020"/>
          <w:sz w:val="28"/>
          <w:szCs w:val="28"/>
        </w:rPr>
        <w:t>средств устной и письменной коммуникации):</w:t>
      </w:r>
    </w:p>
    <w:p w14:paraId="33F58706" w14:textId="77777777" w:rsidR="00527A7E" w:rsidRPr="00527A7E" w:rsidRDefault="00527A7E" w:rsidP="00527A7E">
      <w:pPr>
        <w:pStyle w:val="ad"/>
        <w:spacing w:line="237" w:lineRule="auto"/>
        <w:jc w:val="left"/>
        <w:rPr>
          <w:sz w:val="28"/>
          <w:szCs w:val="28"/>
        </w:rPr>
        <w:sectPr w:rsidR="00527A7E" w:rsidRPr="00527A7E" w:rsidSect="00527A7E">
          <w:pgSz w:w="11910" w:h="16840"/>
          <w:pgMar w:top="1040" w:right="708" w:bottom="280" w:left="1559" w:header="720" w:footer="720" w:gutter="0"/>
          <w:cols w:space="720"/>
        </w:sectPr>
      </w:pPr>
    </w:p>
    <w:p w14:paraId="6D49CE8A" w14:textId="77777777" w:rsidR="00527A7E" w:rsidRPr="00527A7E" w:rsidRDefault="00527A7E" w:rsidP="00527A7E">
      <w:pPr>
        <w:pStyle w:val="ad"/>
        <w:spacing w:before="71"/>
        <w:ind w:right="135"/>
        <w:jc w:val="left"/>
        <w:rPr>
          <w:sz w:val="28"/>
          <w:szCs w:val="28"/>
        </w:rPr>
      </w:pPr>
      <w:r w:rsidRPr="00527A7E">
        <w:rPr>
          <w:color w:val="202020"/>
          <w:sz w:val="28"/>
          <w:szCs w:val="28"/>
        </w:rPr>
        <w:lastRenderedPageBreak/>
        <w:t>создание</w:t>
      </w:r>
      <w:r w:rsidRPr="00527A7E">
        <w:rPr>
          <w:color w:val="202020"/>
          <w:spacing w:val="-3"/>
          <w:sz w:val="28"/>
          <w:szCs w:val="28"/>
        </w:rPr>
        <w:t xml:space="preserve"> </w:t>
      </w:r>
      <w:r w:rsidRPr="00527A7E">
        <w:rPr>
          <w:color w:val="202020"/>
          <w:sz w:val="28"/>
          <w:szCs w:val="28"/>
        </w:rPr>
        <w:t>устных</w:t>
      </w:r>
      <w:r w:rsidRPr="00527A7E">
        <w:rPr>
          <w:color w:val="202020"/>
          <w:spacing w:val="-7"/>
          <w:sz w:val="28"/>
          <w:szCs w:val="28"/>
        </w:rPr>
        <w:t xml:space="preserve"> </w:t>
      </w:r>
      <w:r w:rsidRPr="00527A7E">
        <w:rPr>
          <w:color w:val="202020"/>
          <w:sz w:val="28"/>
          <w:szCs w:val="28"/>
        </w:rPr>
        <w:t>монологических</w:t>
      </w:r>
      <w:r w:rsidRPr="00527A7E">
        <w:rPr>
          <w:color w:val="202020"/>
          <w:spacing w:val="-2"/>
          <w:sz w:val="28"/>
          <w:szCs w:val="28"/>
        </w:rPr>
        <w:t xml:space="preserve"> </w:t>
      </w:r>
      <w:r w:rsidRPr="00527A7E">
        <w:rPr>
          <w:color w:val="202020"/>
          <w:sz w:val="28"/>
          <w:szCs w:val="28"/>
        </w:rPr>
        <w:t>высказываний</w:t>
      </w:r>
      <w:r w:rsidRPr="00527A7E">
        <w:rPr>
          <w:color w:val="202020"/>
          <w:spacing w:val="-2"/>
          <w:sz w:val="28"/>
          <w:szCs w:val="28"/>
        </w:rPr>
        <w:t xml:space="preserve"> </w:t>
      </w:r>
      <w:r w:rsidRPr="00527A7E">
        <w:rPr>
          <w:color w:val="202020"/>
          <w:sz w:val="28"/>
          <w:szCs w:val="28"/>
        </w:rPr>
        <w:t>на</w:t>
      </w:r>
      <w:r w:rsidRPr="00527A7E">
        <w:rPr>
          <w:color w:val="202020"/>
          <w:spacing w:val="-3"/>
          <w:sz w:val="28"/>
          <w:szCs w:val="28"/>
        </w:rPr>
        <w:t xml:space="preserve"> </w:t>
      </w:r>
      <w:r w:rsidRPr="00527A7E">
        <w:rPr>
          <w:color w:val="202020"/>
          <w:sz w:val="28"/>
          <w:szCs w:val="28"/>
        </w:rPr>
        <w:t>основе</w:t>
      </w:r>
      <w:r w:rsidRPr="00527A7E">
        <w:rPr>
          <w:color w:val="202020"/>
          <w:spacing w:val="-8"/>
          <w:sz w:val="28"/>
          <w:szCs w:val="28"/>
        </w:rPr>
        <w:t xml:space="preserve"> </w:t>
      </w:r>
      <w:r w:rsidRPr="00527A7E">
        <w:rPr>
          <w:color w:val="202020"/>
          <w:sz w:val="28"/>
          <w:szCs w:val="28"/>
        </w:rPr>
        <w:t>жизненных</w:t>
      </w:r>
      <w:r w:rsidRPr="00527A7E">
        <w:rPr>
          <w:color w:val="202020"/>
          <w:spacing w:val="-7"/>
          <w:sz w:val="28"/>
          <w:szCs w:val="28"/>
        </w:rPr>
        <w:t xml:space="preserve"> </w:t>
      </w:r>
      <w:r w:rsidRPr="00527A7E">
        <w:rPr>
          <w:color w:val="202020"/>
          <w:sz w:val="28"/>
          <w:szCs w:val="28"/>
        </w:rPr>
        <w:t>наблюдений, личных впечатлений, чтения учебно-научной, художественной и научно-популярной литературы: монолог-описание; монолог-рассуждение; монолог-повествование; выступление с научным сообщением;</w:t>
      </w:r>
    </w:p>
    <w:p w14:paraId="43856A69" w14:textId="77777777" w:rsidR="00527A7E" w:rsidRPr="00527A7E" w:rsidRDefault="00527A7E" w:rsidP="00527A7E">
      <w:pPr>
        <w:pStyle w:val="ad"/>
        <w:ind w:right="133"/>
        <w:jc w:val="left"/>
        <w:rPr>
          <w:sz w:val="28"/>
          <w:szCs w:val="28"/>
        </w:rPr>
      </w:pPr>
      <w:r w:rsidRPr="00527A7E">
        <w:rPr>
          <w:color w:val="202020"/>
          <w:sz w:val="28"/>
          <w:szCs w:val="28"/>
        </w:rPr>
        <w:t>участие в диалоге разных видов: побуждение к действию, обмен мнениями, запрос информации, сообщение информации (создание не менее шести реплик); обсуждение и четкая формулировка цели, плана совместной групповой деятельности;</w:t>
      </w:r>
    </w:p>
    <w:p w14:paraId="705015BC" w14:textId="77777777" w:rsidR="00527A7E" w:rsidRPr="00527A7E" w:rsidRDefault="00527A7E" w:rsidP="00527A7E">
      <w:pPr>
        <w:pStyle w:val="ad"/>
        <w:spacing w:before="2"/>
        <w:ind w:right="137"/>
        <w:jc w:val="left"/>
        <w:rPr>
          <w:sz w:val="28"/>
          <w:szCs w:val="28"/>
        </w:rPr>
      </w:pPr>
      <w:r w:rsidRPr="00527A7E">
        <w:rPr>
          <w:color w:val="202020"/>
          <w:sz w:val="28"/>
          <w:szCs w:val="28"/>
        </w:rPr>
        <w:t>овладение различными видами аудирования (выборочным, детальным, ознакомительным) учебно-научных, художественных, публицистических текстов различных функционально-смысловых типов речи;</w:t>
      </w:r>
    </w:p>
    <w:p w14:paraId="4B5EB419" w14:textId="77777777" w:rsidR="00527A7E" w:rsidRPr="00527A7E" w:rsidRDefault="00527A7E" w:rsidP="00527A7E">
      <w:pPr>
        <w:pStyle w:val="ad"/>
        <w:spacing w:line="242" w:lineRule="auto"/>
        <w:ind w:right="137"/>
        <w:jc w:val="left"/>
        <w:rPr>
          <w:sz w:val="28"/>
          <w:szCs w:val="28"/>
        </w:rPr>
      </w:pPr>
      <w:r w:rsidRPr="00527A7E">
        <w:rPr>
          <w:color w:val="202020"/>
          <w:sz w:val="28"/>
          <w:szCs w:val="28"/>
        </w:rPr>
        <w:t>овладение различными видами чтения (просмотровым, ознакомительным, изучающим, поисковым);</w:t>
      </w:r>
    </w:p>
    <w:p w14:paraId="0B300504" w14:textId="77777777" w:rsidR="00527A7E" w:rsidRPr="00527A7E" w:rsidRDefault="00527A7E" w:rsidP="00527A7E">
      <w:pPr>
        <w:pStyle w:val="ad"/>
        <w:ind w:right="136"/>
        <w:jc w:val="left"/>
        <w:rPr>
          <w:sz w:val="28"/>
          <w:szCs w:val="28"/>
        </w:rPr>
      </w:pPr>
      <w:r w:rsidRPr="00527A7E">
        <w:rPr>
          <w:color w:val="202020"/>
          <w:sz w:val="28"/>
          <w:szCs w:val="28"/>
        </w:rPr>
        <w:t>понимание</w:t>
      </w:r>
      <w:r w:rsidRPr="00527A7E">
        <w:rPr>
          <w:color w:val="202020"/>
          <w:spacing w:val="-15"/>
          <w:sz w:val="28"/>
          <w:szCs w:val="28"/>
        </w:rPr>
        <w:t xml:space="preserve"> </w:t>
      </w:r>
      <w:r w:rsidRPr="00527A7E">
        <w:rPr>
          <w:color w:val="202020"/>
          <w:sz w:val="28"/>
          <w:szCs w:val="28"/>
        </w:rPr>
        <w:t>прослушанных</w:t>
      </w:r>
      <w:r w:rsidRPr="00527A7E">
        <w:rPr>
          <w:color w:val="202020"/>
          <w:spacing w:val="-15"/>
          <w:sz w:val="28"/>
          <w:szCs w:val="28"/>
        </w:rPr>
        <w:t xml:space="preserve"> </w:t>
      </w:r>
      <w:r w:rsidRPr="00527A7E">
        <w:rPr>
          <w:color w:val="202020"/>
          <w:sz w:val="28"/>
          <w:szCs w:val="28"/>
        </w:rPr>
        <w:t>или</w:t>
      </w:r>
      <w:r w:rsidRPr="00527A7E">
        <w:rPr>
          <w:color w:val="202020"/>
          <w:spacing w:val="-15"/>
          <w:sz w:val="28"/>
          <w:szCs w:val="28"/>
        </w:rPr>
        <w:t xml:space="preserve"> </w:t>
      </w:r>
      <w:r w:rsidRPr="00527A7E">
        <w:rPr>
          <w:color w:val="202020"/>
          <w:sz w:val="28"/>
          <w:szCs w:val="28"/>
        </w:rPr>
        <w:t>прочитанных</w:t>
      </w:r>
      <w:r w:rsidRPr="00527A7E">
        <w:rPr>
          <w:color w:val="202020"/>
          <w:spacing w:val="-15"/>
          <w:sz w:val="28"/>
          <w:szCs w:val="28"/>
        </w:rPr>
        <w:t xml:space="preserve"> </w:t>
      </w:r>
      <w:r w:rsidRPr="00527A7E">
        <w:rPr>
          <w:color w:val="202020"/>
          <w:sz w:val="28"/>
          <w:szCs w:val="28"/>
        </w:rPr>
        <w:t>учебно-научных,</w:t>
      </w:r>
      <w:r w:rsidRPr="00527A7E">
        <w:rPr>
          <w:color w:val="202020"/>
          <w:spacing w:val="-15"/>
          <w:sz w:val="28"/>
          <w:szCs w:val="28"/>
        </w:rPr>
        <w:t xml:space="preserve"> </w:t>
      </w:r>
      <w:r w:rsidRPr="00527A7E">
        <w:rPr>
          <w:color w:val="202020"/>
          <w:sz w:val="28"/>
          <w:szCs w:val="28"/>
        </w:rPr>
        <w:t>официально-деловых, публицистических,</w:t>
      </w:r>
      <w:r w:rsidRPr="00527A7E">
        <w:rPr>
          <w:color w:val="202020"/>
          <w:spacing w:val="-15"/>
          <w:sz w:val="28"/>
          <w:szCs w:val="28"/>
        </w:rPr>
        <w:t xml:space="preserve"> </w:t>
      </w:r>
      <w:r w:rsidRPr="00527A7E">
        <w:rPr>
          <w:color w:val="202020"/>
          <w:sz w:val="28"/>
          <w:szCs w:val="28"/>
        </w:rPr>
        <w:t>художественных</w:t>
      </w:r>
      <w:r w:rsidRPr="00527A7E">
        <w:rPr>
          <w:color w:val="202020"/>
          <w:spacing w:val="-15"/>
          <w:sz w:val="28"/>
          <w:szCs w:val="28"/>
        </w:rPr>
        <w:t xml:space="preserve"> </w:t>
      </w:r>
      <w:r w:rsidRPr="00527A7E">
        <w:rPr>
          <w:color w:val="202020"/>
          <w:sz w:val="28"/>
          <w:szCs w:val="28"/>
        </w:rPr>
        <w:t>текстов</w:t>
      </w:r>
      <w:r w:rsidRPr="00527A7E">
        <w:rPr>
          <w:color w:val="202020"/>
          <w:spacing w:val="29"/>
          <w:sz w:val="28"/>
          <w:szCs w:val="28"/>
        </w:rPr>
        <w:t xml:space="preserve"> </w:t>
      </w:r>
      <w:r w:rsidRPr="00527A7E">
        <w:rPr>
          <w:color w:val="202020"/>
          <w:sz w:val="28"/>
          <w:szCs w:val="28"/>
        </w:rPr>
        <w:t>различных</w:t>
      </w:r>
      <w:r w:rsidRPr="00527A7E">
        <w:rPr>
          <w:color w:val="202020"/>
          <w:spacing w:val="26"/>
          <w:sz w:val="28"/>
          <w:szCs w:val="28"/>
        </w:rPr>
        <w:t xml:space="preserve"> </w:t>
      </w:r>
      <w:r w:rsidRPr="00527A7E">
        <w:rPr>
          <w:color w:val="202020"/>
          <w:sz w:val="28"/>
          <w:szCs w:val="28"/>
        </w:rPr>
        <w:t>функционально-смысловых</w:t>
      </w:r>
      <w:r w:rsidRPr="00527A7E">
        <w:rPr>
          <w:color w:val="202020"/>
          <w:spacing w:val="-15"/>
          <w:sz w:val="28"/>
          <w:szCs w:val="28"/>
        </w:rPr>
        <w:t xml:space="preserve"> </w:t>
      </w:r>
      <w:r w:rsidRPr="00527A7E">
        <w:rPr>
          <w:color w:val="202020"/>
          <w:sz w:val="28"/>
          <w:szCs w:val="28"/>
        </w:rPr>
        <w:t>типов речи: формулирование в устной и письменной форме темы и главной мысли текста;</w:t>
      </w:r>
    </w:p>
    <w:p w14:paraId="4C3D2D70" w14:textId="77777777" w:rsidR="00527A7E" w:rsidRPr="00527A7E" w:rsidRDefault="00527A7E" w:rsidP="00527A7E">
      <w:pPr>
        <w:pStyle w:val="ad"/>
        <w:spacing w:line="237" w:lineRule="auto"/>
        <w:ind w:right="140"/>
        <w:jc w:val="left"/>
        <w:rPr>
          <w:sz w:val="28"/>
          <w:szCs w:val="28"/>
        </w:rPr>
      </w:pPr>
      <w:r w:rsidRPr="00527A7E">
        <w:rPr>
          <w:color w:val="202020"/>
          <w:spacing w:val="-2"/>
          <w:sz w:val="28"/>
          <w:szCs w:val="28"/>
        </w:rPr>
        <w:t>формулирование</w:t>
      </w:r>
      <w:r w:rsidRPr="00527A7E">
        <w:rPr>
          <w:color w:val="202020"/>
          <w:spacing w:val="-15"/>
          <w:sz w:val="28"/>
          <w:szCs w:val="28"/>
        </w:rPr>
        <w:t xml:space="preserve"> </w:t>
      </w:r>
      <w:r w:rsidRPr="00527A7E">
        <w:rPr>
          <w:color w:val="202020"/>
          <w:spacing w:val="-2"/>
          <w:sz w:val="28"/>
          <w:szCs w:val="28"/>
        </w:rPr>
        <w:t>вопросов</w:t>
      </w:r>
      <w:r w:rsidRPr="00527A7E">
        <w:rPr>
          <w:color w:val="202020"/>
          <w:spacing w:val="-13"/>
          <w:sz w:val="28"/>
          <w:szCs w:val="28"/>
        </w:rPr>
        <w:t xml:space="preserve"> </w:t>
      </w:r>
      <w:r w:rsidRPr="00527A7E">
        <w:rPr>
          <w:color w:val="202020"/>
          <w:spacing w:val="-2"/>
          <w:sz w:val="28"/>
          <w:szCs w:val="28"/>
        </w:rPr>
        <w:t>по</w:t>
      </w:r>
      <w:r w:rsidRPr="00527A7E">
        <w:rPr>
          <w:color w:val="202020"/>
          <w:spacing w:val="-13"/>
          <w:sz w:val="28"/>
          <w:szCs w:val="28"/>
        </w:rPr>
        <w:t xml:space="preserve"> </w:t>
      </w:r>
      <w:r w:rsidRPr="00527A7E">
        <w:rPr>
          <w:color w:val="202020"/>
          <w:spacing w:val="-2"/>
          <w:sz w:val="28"/>
          <w:szCs w:val="28"/>
        </w:rPr>
        <w:t>содержанию</w:t>
      </w:r>
      <w:r w:rsidRPr="00527A7E">
        <w:rPr>
          <w:color w:val="202020"/>
          <w:spacing w:val="-13"/>
          <w:sz w:val="28"/>
          <w:szCs w:val="28"/>
        </w:rPr>
        <w:t xml:space="preserve"> </w:t>
      </w:r>
      <w:r w:rsidRPr="00527A7E">
        <w:rPr>
          <w:color w:val="202020"/>
          <w:spacing w:val="-2"/>
          <w:sz w:val="28"/>
          <w:szCs w:val="28"/>
        </w:rPr>
        <w:t>текста</w:t>
      </w:r>
      <w:r w:rsidRPr="00527A7E">
        <w:rPr>
          <w:color w:val="202020"/>
          <w:spacing w:val="-13"/>
          <w:sz w:val="28"/>
          <w:szCs w:val="28"/>
        </w:rPr>
        <w:t xml:space="preserve"> </w:t>
      </w:r>
      <w:r w:rsidRPr="00527A7E">
        <w:rPr>
          <w:color w:val="202020"/>
          <w:spacing w:val="-2"/>
          <w:sz w:val="28"/>
          <w:szCs w:val="28"/>
        </w:rPr>
        <w:t>и</w:t>
      </w:r>
      <w:r w:rsidRPr="00527A7E">
        <w:rPr>
          <w:color w:val="202020"/>
          <w:spacing w:val="-13"/>
          <w:sz w:val="28"/>
          <w:szCs w:val="28"/>
        </w:rPr>
        <w:t xml:space="preserve"> </w:t>
      </w:r>
      <w:r w:rsidRPr="00527A7E">
        <w:rPr>
          <w:color w:val="202020"/>
          <w:spacing w:val="-2"/>
          <w:sz w:val="28"/>
          <w:szCs w:val="28"/>
        </w:rPr>
        <w:t>ответов</w:t>
      </w:r>
      <w:r w:rsidRPr="00527A7E">
        <w:rPr>
          <w:color w:val="202020"/>
          <w:spacing w:val="-13"/>
          <w:sz w:val="28"/>
          <w:szCs w:val="28"/>
        </w:rPr>
        <w:t xml:space="preserve"> </w:t>
      </w:r>
      <w:r w:rsidRPr="00527A7E">
        <w:rPr>
          <w:color w:val="202020"/>
          <w:spacing w:val="-2"/>
          <w:sz w:val="28"/>
          <w:szCs w:val="28"/>
        </w:rPr>
        <w:t>на</w:t>
      </w:r>
      <w:r w:rsidRPr="00527A7E">
        <w:rPr>
          <w:color w:val="202020"/>
          <w:spacing w:val="-13"/>
          <w:sz w:val="28"/>
          <w:szCs w:val="28"/>
        </w:rPr>
        <w:t xml:space="preserve"> </w:t>
      </w:r>
      <w:r w:rsidRPr="00527A7E">
        <w:rPr>
          <w:color w:val="202020"/>
          <w:spacing w:val="-2"/>
          <w:sz w:val="28"/>
          <w:szCs w:val="28"/>
        </w:rPr>
        <w:t>них;</w:t>
      </w:r>
      <w:r w:rsidRPr="00527A7E">
        <w:rPr>
          <w:color w:val="202020"/>
          <w:spacing w:val="-13"/>
          <w:sz w:val="28"/>
          <w:szCs w:val="28"/>
        </w:rPr>
        <w:t xml:space="preserve"> </w:t>
      </w:r>
      <w:r w:rsidRPr="00527A7E">
        <w:rPr>
          <w:color w:val="202020"/>
          <w:spacing w:val="-2"/>
          <w:sz w:val="28"/>
          <w:szCs w:val="28"/>
        </w:rPr>
        <w:t>подробная,</w:t>
      </w:r>
      <w:r w:rsidRPr="00527A7E">
        <w:rPr>
          <w:color w:val="202020"/>
          <w:spacing w:val="-13"/>
          <w:sz w:val="28"/>
          <w:szCs w:val="28"/>
        </w:rPr>
        <w:t xml:space="preserve"> </w:t>
      </w:r>
      <w:r w:rsidRPr="00527A7E">
        <w:rPr>
          <w:color w:val="202020"/>
          <w:spacing w:val="-2"/>
          <w:sz w:val="28"/>
          <w:szCs w:val="28"/>
        </w:rPr>
        <w:t xml:space="preserve">сжатая </w:t>
      </w:r>
      <w:r w:rsidRPr="00527A7E">
        <w:rPr>
          <w:color w:val="202020"/>
          <w:sz w:val="28"/>
          <w:szCs w:val="28"/>
        </w:rPr>
        <w:t>и выборочная передача в устной и письменной форме содержания текста;</w:t>
      </w:r>
    </w:p>
    <w:p w14:paraId="62050A5C" w14:textId="77777777" w:rsidR="00527A7E" w:rsidRPr="00527A7E" w:rsidRDefault="00527A7E" w:rsidP="00527A7E">
      <w:pPr>
        <w:pStyle w:val="ad"/>
        <w:spacing w:before="1"/>
        <w:ind w:right="134"/>
        <w:jc w:val="left"/>
        <w:rPr>
          <w:sz w:val="28"/>
          <w:szCs w:val="28"/>
        </w:rPr>
      </w:pPr>
      <w:r w:rsidRPr="00527A7E">
        <w:rPr>
          <w:color w:val="202020"/>
          <w:sz w:val="28"/>
          <w:szCs w:val="28"/>
        </w:rPr>
        <w:t>овладение умениями информационной переработки прослушанного или прочитанного текста: составление плана текста (простого, сложного; назывного, вопросного,</w:t>
      </w:r>
      <w:r w:rsidRPr="00527A7E">
        <w:rPr>
          <w:color w:val="202020"/>
          <w:spacing w:val="-3"/>
          <w:sz w:val="28"/>
          <w:szCs w:val="28"/>
        </w:rPr>
        <w:t xml:space="preserve"> </w:t>
      </w:r>
      <w:r w:rsidRPr="00527A7E">
        <w:rPr>
          <w:color w:val="202020"/>
          <w:sz w:val="28"/>
          <w:szCs w:val="28"/>
        </w:rPr>
        <w:t>тезисного)</w:t>
      </w:r>
      <w:r w:rsidRPr="00527A7E">
        <w:rPr>
          <w:color w:val="202020"/>
          <w:spacing w:val="-9"/>
          <w:sz w:val="28"/>
          <w:szCs w:val="28"/>
        </w:rPr>
        <w:t xml:space="preserve"> </w:t>
      </w:r>
      <w:r w:rsidRPr="00527A7E">
        <w:rPr>
          <w:color w:val="202020"/>
          <w:sz w:val="28"/>
          <w:szCs w:val="28"/>
        </w:rPr>
        <w:t>с</w:t>
      </w:r>
      <w:r w:rsidRPr="00527A7E">
        <w:rPr>
          <w:color w:val="202020"/>
          <w:spacing w:val="-7"/>
          <w:sz w:val="28"/>
          <w:szCs w:val="28"/>
        </w:rPr>
        <w:t xml:space="preserve"> </w:t>
      </w:r>
      <w:r w:rsidRPr="00527A7E">
        <w:rPr>
          <w:color w:val="202020"/>
          <w:sz w:val="28"/>
          <w:szCs w:val="28"/>
        </w:rPr>
        <w:t>целью</w:t>
      </w:r>
      <w:r w:rsidRPr="00527A7E">
        <w:rPr>
          <w:color w:val="202020"/>
          <w:spacing w:val="-3"/>
          <w:sz w:val="28"/>
          <w:szCs w:val="28"/>
        </w:rPr>
        <w:t xml:space="preserve"> </w:t>
      </w:r>
      <w:r w:rsidRPr="00527A7E">
        <w:rPr>
          <w:color w:val="202020"/>
          <w:sz w:val="28"/>
          <w:szCs w:val="28"/>
        </w:rPr>
        <w:t>дальнейшего</w:t>
      </w:r>
      <w:r w:rsidRPr="00527A7E">
        <w:rPr>
          <w:color w:val="202020"/>
          <w:spacing w:val="-6"/>
          <w:sz w:val="28"/>
          <w:szCs w:val="28"/>
        </w:rPr>
        <w:t xml:space="preserve"> </w:t>
      </w:r>
      <w:r w:rsidRPr="00527A7E">
        <w:rPr>
          <w:color w:val="202020"/>
          <w:sz w:val="28"/>
          <w:szCs w:val="28"/>
        </w:rPr>
        <w:t>воспроизведения</w:t>
      </w:r>
      <w:r w:rsidRPr="00527A7E">
        <w:rPr>
          <w:color w:val="202020"/>
          <w:spacing w:val="-6"/>
          <w:sz w:val="28"/>
          <w:szCs w:val="28"/>
        </w:rPr>
        <w:t xml:space="preserve"> </w:t>
      </w:r>
      <w:r w:rsidRPr="00527A7E">
        <w:rPr>
          <w:color w:val="202020"/>
          <w:sz w:val="28"/>
          <w:szCs w:val="28"/>
        </w:rPr>
        <w:t>содержания</w:t>
      </w:r>
      <w:r w:rsidRPr="00527A7E">
        <w:rPr>
          <w:color w:val="202020"/>
          <w:spacing w:val="-6"/>
          <w:sz w:val="28"/>
          <w:szCs w:val="28"/>
        </w:rPr>
        <w:t xml:space="preserve"> </w:t>
      </w:r>
      <w:r w:rsidRPr="00527A7E">
        <w:rPr>
          <w:color w:val="202020"/>
          <w:sz w:val="28"/>
          <w:szCs w:val="28"/>
        </w:rPr>
        <w:t>текста</w:t>
      </w:r>
      <w:r w:rsidRPr="00527A7E">
        <w:rPr>
          <w:color w:val="202020"/>
          <w:spacing w:val="-3"/>
          <w:sz w:val="28"/>
          <w:szCs w:val="28"/>
        </w:rPr>
        <w:t xml:space="preserve"> </w:t>
      </w:r>
      <w:r w:rsidRPr="00527A7E">
        <w:rPr>
          <w:color w:val="202020"/>
          <w:sz w:val="28"/>
          <w:szCs w:val="28"/>
        </w:rPr>
        <w:t>в</w:t>
      </w:r>
      <w:r w:rsidRPr="00527A7E">
        <w:rPr>
          <w:color w:val="202020"/>
          <w:spacing w:val="-4"/>
          <w:sz w:val="28"/>
          <w:szCs w:val="28"/>
        </w:rPr>
        <w:t xml:space="preserve"> </w:t>
      </w:r>
      <w:r w:rsidRPr="00527A7E">
        <w:rPr>
          <w:color w:val="202020"/>
          <w:sz w:val="28"/>
          <w:szCs w:val="28"/>
        </w:rPr>
        <w:t>устной и письменной форме;</w:t>
      </w:r>
      <w:r w:rsidRPr="00527A7E">
        <w:rPr>
          <w:color w:val="202020"/>
          <w:spacing w:val="-1"/>
          <w:sz w:val="28"/>
          <w:szCs w:val="28"/>
        </w:rPr>
        <w:t xml:space="preserve"> </w:t>
      </w:r>
      <w:r w:rsidRPr="00527A7E">
        <w:rPr>
          <w:color w:val="202020"/>
          <w:sz w:val="28"/>
          <w:szCs w:val="28"/>
        </w:rPr>
        <w:t>выделение главной и второстепенной информации, явной и скрытой информации в тексте; представление содержания прослушанного или прочитанного учебно-научного</w:t>
      </w:r>
      <w:r w:rsidRPr="00527A7E">
        <w:rPr>
          <w:color w:val="202020"/>
          <w:spacing w:val="-14"/>
          <w:sz w:val="28"/>
          <w:szCs w:val="28"/>
        </w:rPr>
        <w:t xml:space="preserve"> </w:t>
      </w:r>
      <w:r w:rsidRPr="00527A7E">
        <w:rPr>
          <w:color w:val="202020"/>
          <w:sz w:val="28"/>
          <w:szCs w:val="28"/>
        </w:rPr>
        <w:t>текста</w:t>
      </w:r>
      <w:r w:rsidRPr="00527A7E">
        <w:rPr>
          <w:color w:val="202020"/>
          <w:spacing w:val="-8"/>
          <w:sz w:val="28"/>
          <w:szCs w:val="28"/>
        </w:rPr>
        <w:t xml:space="preserve"> </w:t>
      </w:r>
      <w:r w:rsidRPr="00527A7E">
        <w:rPr>
          <w:color w:val="202020"/>
          <w:sz w:val="28"/>
          <w:szCs w:val="28"/>
        </w:rPr>
        <w:t>в</w:t>
      </w:r>
      <w:r w:rsidRPr="00527A7E">
        <w:rPr>
          <w:color w:val="202020"/>
          <w:spacing w:val="-15"/>
          <w:sz w:val="28"/>
          <w:szCs w:val="28"/>
        </w:rPr>
        <w:t xml:space="preserve"> </w:t>
      </w:r>
      <w:r w:rsidRPr="00527A7E">
        <w:rPr>
          <w:color w:val="202020"/>
          <w:sz w:val="28"/>
          <w:szCs w:val="28"/>
        </w:rPr>
        <w:t>виде</w:t>
      </w:r>
      <w:r w:rsidRPr="00527A7E">
        <w:rPr>
          <w:color w:val="202020"/>
          <w:spacing w:val="-15"/>
          <w:sz w:val="28"/>
          <w:szCs w:val="28"/>
        </w:rPr>
        <w:t xml:space="preserve"> </w:t>
      </w:r>
      <w:r w:rsidRPr="00527A7E">
        <w:rPr>
          <w:color w:val="202020"/>
          <w:sz w:val="28"/>
          <w:szCs w:val="28"/>
        </w:rPr>
        <w:t>таблицы,</w:t>
      </w:r>
      <w:r w:rsidRPr="00527A7E">
        <w:rPr>
          <w:color w:val="202020"/>
          <w:spacing w:val="-14"/>
          <w:sz w:val="28"/>
          <w:szCs w:val="28"/>
        </w:rPr>
        <w:t xml:space="preserve"> </w:t>
      </w:r>
      <w:r w:rsidRPr="00527A7E">
        <w:rPr>
          <w:color w:val="202020"/>
          <w:sz w:val="28"/>
          <w:szCs w:val="28"/>
        </w:rPr>
        <w:t>схемы;</w:t>
      </w:r>
      <w:r w:rsidRPr="00527A7E">
        <w:rPr>
          <w:color w:val="202020"/>
          <w:spacing w:val="-15"/>
          <w:sz w:val="28"/>
          <w:szCs w:val="28"/>
        </w:rPr>
        <w:t xml:space="preserve"> </w:t>
      </w:r>
      <w:r w:rsidRPr="00527A7E">
        <w:rPr>
          <w:color w:val="202020"/>
          <w:sz w:val="28"/>
          <w:szCs w:val="28"/>
        </w:rPr>
        <w:t>представление</w:t>
      </w:r>
      <w:r w:rsidRPr="00527A7E">
        <w:rPr>
          <w:color w:val="202020"/>
          <w:spacing w:val="-12"/>
          <w:sz w:val="28"/>
          <w:szCs w:val="28"/>
        </w:rPr>
        <w:t xml:space="preserve"> </w:t>
      </w:r>
      <w:r w:rsidRPr="00527A7E">
        <w:rPr>
          <w:color w:val="202020"/>
          <w:sz w:val="28"/>
          <w:szCs w:val="28"/>
        </w:rPr>
        <w:t>содержания</w:t>
      </w:r>
      <w:r w:rsidRPr="00527A7E">
        <w:rPr>
          <w:color w:val="202020"/>
          <w:spacing w:val="-15"/>
          <w:sz w:val="28"/>
          <w:szCs w:val="28"/>
        </w:rPr>
        <w:t xml:space="preserve"> </w:t>
      </w:r>
      <w:r w:rsidRPr="00527A7E">
        <w:rPr>
          <w:color w:val="202020"/>
          <w:sz w:val="28"/>
          <w:szCs w:val="28"/>
        </w:rPr>
        <w:t>таблицы,</w:t>
      </w:r>
      <w:r w:rsidRPr="00527A7E">
        <w:rPr>
          <w:color w:val="202020"/>
          <w:spacing w:val="-9"/>
          <w:sz w:val="28"/>
          <w:szCs w:val="28"/>
        </w:rPr>
        <w:t xml:space="preserve"> </w:t>
      </w:r>
      <w:r w:rsidRPr="00527A7E">
        <w:rPr>
          <w:color w:val="202020"/>
          <w:sz w:val="28"/>
          <w:szCs w:val="28"/>
        </w:rPr>
        <w:t>схемы в виде текста; комментирование текста или его фрагмента;</w:t>
      </w:r>
    </w:p>
    <w:p w14:paraId="766B621B" w14:textId="77777777" w:rsidR="00527A7E" w:rsidRPr="00527A7E" w:rsidRDefault="00527A7E" w:rsidP="00527A7E">
      <w:pPr>
        <w:pStyle w:val="ad"/>
        <w:ind w:right="134"/>
        <w:jc w:val="left"/>
        <w:rPr>
          <w:sz w:val="28"/>
          <w:szCs w:val="28"/>
        </w:rPr>
      </w:pPr>
      <w:r w:rsidRPr="00527A7E">
        <w:rPr>
          <w:color w:val="202020"/>
          <w:sz w:val="28"/>
          <w:szCs w:val="28"/>
        </w:rPr>
        <w:t>передача в устной или письменной форме содержания прослушанных или прочитанных текстов различных функционально-смысловых типов речи (повествование, описание, рассуждение-доказательство, рассуждение-объяснение, рассуждение- размышление) с заданной степенью свернутости: подробное изложение (исходный текст объемом не</w:t>
      </w:r>
      <w:r w:rsidRPr="00527A7E">
        <w:rPr>
          <w:color w:val="202020"/>
          <w:spacing w:val="-2"/>
          <w:sz w:val="28"/>
          <w:szCs w:val="28"/>
        </w:rPr>
        <w:t xml:space="preserve"> </w:t>
      </w:r>
      <w:r w:rsidRPr="00527A7E">
        <w:rPr>
          <w:color w:val="202020"/>
          <w:sz w:val="28"/>
          <w:szCs w:val="28"/>
        </w:rPr>
        <w:t>менее</w:t>
      </w:r>
      <w:r w:rsidRPr="00527A7E">
        <w:rPr>
          <w:color w:val="202020"/>
          <w:spacing w:val="-2"/>
          <w:sz w:val="28"/>
          <w:szCs w:val="28"/>
        </w:rPr>
        <w:t xml:space="preserve"> </w:t>
      </w:r>
      <w:r w:rsidRPr="00527A7E">
        <w:rPr>
          <w:color w:val="202020"/>
          <w:sz w:val="28"/>
          <w:szCs w:val="28"/>
        </w:rPr>
        <w:t>280</w:t>
      </w:r>
      <w:r w:rsidRPr="00527A7E">
        <w:rPr>
          <w:color w:val="202020"/>
          <w:spacing w:val="-6"/>
          <w:sz w:val="28"/>
          <w:szCs w:val="28"/>
        </w:rPr>
        <w:t xml:space="preserve"> </w:t>
      </w:r>
      <w:r w:rsidRPr="00527A7E">
        <w:rPr>
          <w:color w:val="202020"/>
          <w:sz w:val="28"/>
          <w:szCs w:val="28"/>
        </w:rPr>
        <w:t>слов), сжатое</w:t>
      </w:r>
      <w:r w:rsidRPr="00527A7E">
        <w:rPr>
          <w:color w:val="202020"/>
          <w:spacing w:val="-2"/>
          <w:sz w:val="28"/>
          <w:szCs w:val="28"/>
        </w:rPr>
        <w:t xml:space="preserve"> </w:t>
      </w:r>
      <w:r w:rsidRPr="00527A7E">
        <w:rPr>
          <w:color w:val="202020"/>
          <w:sz w:val="28"/>
          <w:szCs w:val="28"/>
        </w:rPr>
        <w:t>и</w:t>
      </w:r>
      <w:r w:rsidRPr="00527A7E">
        <w:rPr>
          <w:color w:val="202020"/>
          <w:spacing w:val="-5"/>
          <w:sz w:val="28"/>
          <w:szCs w:val="28"/>
        </w:rPr>
        <w:t xml:space="preserve"> </w:t>
      </w:r>
      <w:r w:rsidRPr="00527A7E">
        <w:rPr>
          <w:color w:val="202020"/>
          <w:sz w:val="28"/>
          <w:szCs w:val="28"/>
        </w:rPr>
        <w:t>выборочное</w:t>
      </w:r>
      <w:r w:rsidRPr="00527A7E">
        <w:rPr>
          <w:color w:val="202020"/>
          <w:spacing w:val="-2"/>
          <w:sz w:val="28"/>
          <w:szCs w:val="28"/>
        </w:rPr>
        <w:t xml:space="preserve"> </w:t>
      </w:r>
      <w:r w:rsidRPr="00527A7E">
        <w:rPr>
          <w:color w:val="202020"/>
          <w:sz w:val="28"/>
          <w:szCs w:val="28"/>
        </w:rPr>
        <w:t>изложение</w:t>
      </w:r>
      <w:r w:rsidRPr="00527A7E">
        <w:rPr>
          <w:color w:val="202020"/>
          <w:spacing w:val="-2"/>
          <w:sz w:val="28"/>
          <w:szCs w:val="28"/>
        </w:rPr>
        <w:t xml:space="preserve"> </w:t>
      </w:r>
      <w:r w:rsidRPr="00527A7E">
        <w:rPr>
          <w:color w:val="202020"/>
          <w:sz w:val="28"/>
          <w:szCs w:val="28"/>
        </w:rPr>
        <w:t>(исходный текст объемом</w:t>
      </w:r>
      <w:r w:rsidRPr="00527A7E">
        <w:rPr>
          <w:color w:val="202020"/>
          <w:spacing w:val="-4"/>
          <w:sz w:val="28"/>
          <w:szCs w:val="28"/>
        </w:rPr>
        <w:t xml:space="preserve"> </w:t>
      </w:r>
      <w:r w:rsidRPr="00527A7E">
        <w:rPr>
          <w:color w:val="202020"/>
          <w:sz w:val="28"/>
          <w:szCs w:val="28"/>
        </w:rPr>
        <w:t>не менее 300 слов);</w:t>
      </w:r>
    </w:p>
    <w:p w14:paraId="109F9B39" w14:textId="77777777" w:rsidR="00527A7E" w:rsidRPr="00527A7E" w:rsidRDefault="00527A7E" w:rsidP="00527A7E">
      <w:pPr>
        <w:pStyle w:val="ad"/>
        <w:spacing w:line="242" w:lineRule="auto"/>
        <w:ind w:right="138"/>
        <w:jc w:val="left"/>
        <w:rPr>
          <w:sz w:val="28"/>
          <w:szCs w:val="28"/>
        </w:rPr>
      </w:pPr>
      <w:r w:rsidRPr="00527A7E">
        <w:rPr>
          <w:color w:val="202020"/>
          <w:spacing w:val="-2"/>
          <w:sz w:val="28"/>
          <w:szCs w:val="28"/>
        </w:rPr>
        <w:t>устный</w:t>
      </w:r>
      <w:r w:rsidRPr="00527A7E">
        <w:rPr>
          <w:color w:val="202020"/>
          <w:spacing w:val="-15"/>
          <w:sz w:val="28"/>
          <w:szCs w:val="28"/>
        </w:rPr>
        <w:t xml:space="preserve"> </w:t>
      </w:r>
      <w:r w:rsidRPr="00527A7E">
        <w:rPr>
          <w:color w:val="202020"/>
          <w:spacing w:val="-2"/>
          <w:sz w:val="28"/>
          <w:szCs w:val="28"/>
        </w:rPr>
        <w:t>пересказ</w:t>
      </w:r>
      <w:r w:rsidRPr="00527A7E">
        <w:rPr>
          <w:color w:val="202020"/>
          <w:spacing w:val="-13"/>
          <w:sz w:val="28"/>
          <w:szCs w:val="28"/>
        </w:rPr>
        <w:t xml:space="preserve"> </w:t>
      </w:r>
      <w:r w:rsidRPr="00527A7E">
        <w:rPr>
          <w:color w:val="202020"/>
          <w:spacing w:val="-2"/>
          <w:sz w:val="28"/>
          <w:szCs w:val="28"/>
        </w:rPr>
        <w:t>прочитанного</w:t>
      </w:r>
      <w:r w:rsidRPr="00527A7E">
        <w:rPr>
          <w:color w:val="202020"/>
          <w:spacing w:val="-13"/>
          <w:sz w:val="28"/>
          <w:szCs w:val="28"/>
        </w:rPr>
        <w:t xml:space="preserve"> </w:t>
      </w:r>
      <w:r w:rsidRPr="00527A7E">
        <w:rPr>
          <w:color w:val="202020"/>
          <w:spacing w:val="-2"/>
          <w:sz w:val="28"/>
          <w:szCs w:val="28"/>
        </w:rPr>
        <w:t>или</w:t>
      </w:r>
      <w:r w:rsidRPr="00527A7E">
        <w:rPr>
          <w:color w:val="202020"/>
          <w:spacing w:val="-13"/>
          <w:sz w:val="28"/>
          <w:szCs w:val="28"/>
        </w:rPr>
        <w:t xml:space="preserve"> </w:t>
      </w:r>
      <w:r w:rsidRPr="00527A7E">
        <w:rPr>
          <w:color w:val="202020"/>
          <w:spacing w:val="-2"/>
          <w:sz w:val="28"/>
          <w:szCs w:val="28"/>
        </w:rPr>
        <w:t>прослушанного</w:t>
      </w:r>
      <w:r w:rsidRPr="00527A7E">
        <w:rPr>
          <w:color w:val="202020"/>
          <w:spacing w:val="-13"/>
          <w:sz w:val="28"/>
          <w:szCs w:val="28"/>
        </w:rPr>
        <w:t xml:space="preserve"> </w:t>
      </w:r>
      <w:r w:rsidRPr="00527A7E">
        <w:rPr>
          <w:color w:val="202020"/>
          <w:spacing w:val="-2"/>
          <w:sz w:val="28"/>
          <w:szCs w:val="28"/>
        </w:rPr>
        <w:t>текста</w:t>
      </w:r>
      <w:r w:rsidRPr="00527A7E">
        <w:rPr>
          <w:color w:val="202020"/>
          <w:spacing w:val="-13"/>
          <w:sz w:val="28"/>
          <w:szCs w:val="28"/>
        </w:rPr>
        <w:t xml:space="preserve"> </w:t>
      </w:r>
      <w:r w:rsidRPr="00527A7E">
        <w:rPr>
          <w:color w:val="202020"/>
          <w:spacing w:val="-2"/>
          <w:sz w:val="28"/>
          <w:szCs w:val="28"/>
        </w:rPr>
        <w:t>объемом</w:t>
      </w:r>
      <w:r w:rsidRPr="00527A7E">
        <w:rPr>
          <w:color w:val="202020"/>
          <w:spacing w:val="-13"/>
          <w:sz w:val="28"/>
          <w:szCs w:val="28"/>
        </w:rPr>
        <w:t xml:space="preserve"> </w:t>
      </w:r>
      <w:r w:rsidRPr="00527A7E">
        <w:rPr>
          <w:color w:val="202020"/>
          <w:spacing w:val="-2"/>
          <w:sz w:val="28"/>
          <w:szCs w:val="28"/>
        </w:rPr>
        <w:t>не</w:t>
      </w:r>
      <w:r w:rsidRPr="00527A7E">
        <w:rPr>
          <w:color w:val="202020"/>
          <w:spacing w:val="-13"/>
          <w:sz w:val="28"/>
          <w:szCs w:val="28"/>
        </w:rPr>
        <w:t xml:space="preserve"> </w:t>
      </w:r>
      <w:r w:rsidRPr="00527A7E">
        <w:rPr>
          <w:color w:val="202020"/>
          <w:spacing w:val="-2"/>
          <w:sz w:val="28"/>
          <w:szCs w:val="28"/>
        </w:rPr>
        <w:t>менее</w:t>
      </w:r>
      <w:r w:rsidRPr="00527A7E">
        <w:rPr>
          <w:color w:val="202020"/>
          <w:spacing w:val="-13"/>
          <w:sz w:val="28"/>
          <w:szCs w:val="28"/>
        </w:rPr>
        <w:t xml:space="preserve"> </w:t>
      </w:r>
      <w:r w:rsidRPr="00527A7E">
        <w:rPr>
          <w:color w:val="202020"/>
          <w:spacing w:val="-2"/>
          <w:sz w:val="28"/>
          <w:szCs w:val="28"/>
        </w:rPr>
        <w:t>150</w:t>
      </w:r>
      <w:r w:rsidRPr="00527A7E">
        <w:rPr>
          <w:color w:val="202020"/>
          <w:spacing w:val="-13"/>
          <w:sz w:val="28"/>
          <w:szCs w:val="28"/>
        </w:rPr>
        <w:t xml:space="preserve"> </w:t>
      </w:r>
      <w:r w:rsidRPr="00527A7E">
        <w:rPr>
          <w:color w:val="202020"/>
          <w:spacing w:val="-2"/>
          <w:sz w:val="28"/>
          <w:szCs w:val="28"/>
        </w:rPr>
        <w:t xml:space="preserve">слов; </w:t>
      </w:r>
      <w:r w:rsidRPr="00527A7E">
        <w:rPr>
          <w:color w:val="202020"/>
          <w:sz w:val="28"/>
          <w:szCs w:val="28"/>
        </w:rPr>
        <w:t>извлечение</w:t>
      </w:r>
      <w:r w:rsidRPr="00527A7E">
        <w:rPr>
          <w:color w:val="202020"/>
          <w:spacing w:val="40"/>
          <w:sz w:val="28"/>
          <w:szCs w:val="28"/>
        </w:rPr>
        <w:t xml:space="preserve"> </w:t>
      </w:r>
      <w:r w:rsidRPr="00527A7E">
        <w:rPr>
          <w:color w:val="202020"/>
          <w:sz w:val="28"/>
          <w:szCs w:val="28"/>
        </w:rPr>
        <w:t>информации</w:t>
      </w:r>
      <w:r w:rsidRPr="00527A7E">
        <w:rPr>
          <w:color w:val="202020"/>
          <w:spacing w:val="40"/>
          <w:sz w:val="28"/>
          <w:szCs w:val="28"/>
        </w:rPr>
        <w:t xml:space="preserve"> </w:t>
      </w:r>
      <w:r w:rsidRPr="00527A7E">
        <w:rPr>
          <w:color w:val="202020"/>
          <w:sz w:val="28"/>
          <w:szCs w:val="28"/>
        </w:rPr>
        <w:t>из</w:t>
      </w:r>
      <w:r w:rsidRPr="00527A7E">
        <w:rPr>
          <w:color w:val="202020"/>
          <w:spacing w:val="40"/>
          <w:sz w:val="28"/>
          <w:szCs w:val="28"/>
        </w:rPr>
        <w:t xml:space="preserve"> </w:t>
      </w:r>
      <w:r w:rsidRPr="00527A7E">
        <w:rPr>
          <w:color w:val="202020"/>
          <w:sz w:val="28"/>
          <w:szCs w:val="28"/>
        </w:rPr>
        <w:t>различных</w:t>
      </w:r>
      <w:r w:rsidRPr="00527A7E">
        <w:rPr>
          <w:color w:val="202020"/>
          <w:spacing w:val="40"/>
          <w:sz w:val="28"/>
          <w:szCs w:val="28"/>
        </w:rPr>
        <w:t xml:space="preserve"> </w:t>
      </w:r>
      <w:r w:rsidRPr="00527A7E">
        <w:rPr>
          <w:color w:val="202020"/>
          <w:sz w:val="28"/>
          <w:szCs w:val="28"/>
        </w:rPr>
        <w:t>источников,</w:t>
      </w:r>
      <w:r w:rsidRPr="00527A7E">
        <w:rPr>
          <w:color w:val="202020"/>
          <w:spacing w:val="40"/>
          <w:sz w:val="28"/>
          <w:szCs w:val="28"/>
        </w:rPr>
        <w:t xml:space="preserve"> </w:t>
      </w:r>
      <w:r w:rsidRPr="00527A7E">
        <w:rPr>
          <w:color w:val="202020"/>
          <w:sz w:val="28"/>
          <w:szCs w:val="28"/>
        </w:rPr>
        <w:t>ее</w:t>
      </w:r>
      <w:r w:rsidRPr="00527A7E">
        <w:rPr>
          <w:color w:val="202020"/>
          <w:spacing w:val="40"/>
          <w:sz w:val="28"/>
          <w:szCs w:val="28"/>
        </w:rPr>
        <w:t xml:space="preserve"> </w:t>
      </w:r>
      <w:r w:rsidRPr="00527A7E">
        <w:rPr>
          <w:color w:val="202020"/>
          <w:sz w:val="28"/>
          <w:szCs w:val="28"/>
        </w:rPr>
        <w:t>осмысление и</w:t>
      </w:r>
      <w:r w:rsidRPr="00527A7E">
        <w:rPr>
          <w:color w:val="202020"/>
          <w:spacing w:val="40"/>
          <w:sz w:val="28"/>
          <w:szCs w:val="28"/>
        </w:rPr>
        <w:t xml:space="preserve"> </w:t>
      </w:r>
      <w:r w:rsidRPr="00527A7E">
        <w:rPr>
          <w:color w:val="202020"/>
          <w:sz w:val="28"/>
          <w:szCs w:val="28"/>
        </w:rPr>
        <w:t>оперирование</w:t>
      </w:r>
    </w:p>
    <w:p w14:paraId="5612A575" w14:textId="77777777" w:rsidR="00527A7E" w:rsidRPr="00527A7E" w:rsidRDefault="00527A7E" w:rsidP="00527A7E">
      <w:pPr>
        <w:pStyle w:val="ad"/>
        <w:spacing w:line="242" w:lineRule="auto"/>
        <w:ind w:right="135"/>
        <w:jc w:val="left"/>
        <w:rPr>
          <w:sz w:val="28"/>
          <w:szCs w:val="28"/>
        </w:rPr>
      </w:pPr>
      <w:r w:rsidRPr="00527A7E">
        <w:rPr>
          <w:color w:val="202020"/>
          <w:sz w:val="28"/>
          <w:szCs w:val="28"/>
        </w:rPr>
        <w:t>ею, свободное пользование</w:t>
      </w:r>
      <w:r w:rsidRPr="00527A7E">
        <w:rPr>
          <w:color w:val="202020"/>
          <w:spacing w:val="-5"/>
          <w:sz w:val="28"/>
          <w:szCs w:val="28"/>
        </w:rPr>
        <w:t xml:space="preserve"> </w:t>
      </w:r>
      <w:r w:rsidRPr="00527A7E">
        <w:rPr>
          <w:color w:val="202020"/>
          <w:sz w:val="28"/>
          <w:szCs w:val="28"/>
        </w:rPr>
        <w:t>лингвистическими</w:t>
      </w:r>
      <w:r w:rsidRPr="00527A7E">
        <w:rPr>
          <w:color w:val="202020"/>
          <w:spacing w:val="-7"/>
          <w:sz w:val="28"/>
          <w:szCs w:val="28"/>
        </w:rPr>
        <w:t xml:space="preserve"> </w:t>
      </w:r>
      <w:r w:rsidRPr="00527A7E">
        <w:rPr>
          <w:color w:val="202020"/>
          <w:sz w:val="28"/>
          <w:szCs w:val="28"/>
        </w:rPr>
        <w:t>словарями,</w:t>
      </w:r>
      <w:r w:rsidRPr="00527A7E">
        <w:rPr>
          <w:color w:val="202020"/>
          <w:spacing w:val="-2"/>
          <w:sz w:val="28"/>
          <w:szCs w:val="28"/>
        </w:rPr>
        <w:t xml:space="preserve"> </w:t>
      </w:r>
      <w:r w:rsidRPr="00527A7E">
        <w:rPr>
          <w:color w:val="202020"/>
          <w:sz w:val="28"/>
          <w:szCs w:val="28"/>
        </w:rPr>
        <w:t>справочной литературой, в том числе информационно-справочными системами в электронной форме;</w:t>
      </w:r>
    </w:p>
    <w:p w14:paraId="24626BD9" w14:textId="77777777" w:rsidR="00527A7E" w:rsidRPr="00527A7E" w:rsidRDefault="00527A7E" w:rsidP="00527A7E">
      <w:pPr>
        <w:pStyle w:val="ad"/>
        <w:ind w:right="135"/>
        <w:jc w:val="left"/>
        <w:rPr>
          <w:sz w:val="28"/>
          <w:szCs w:val="28"/>
        </w:rPr>
      </w:pPr>
      <w:r w:rsidRPr="00527A7E">
        <w:rPr>
          <w:color w:val="202020"/>
          <w:sz w:val="28"/>
          <w:szCs w:val="28"/>
        </w:rPr>
        <w:t>создание</w:t>
      </w:r>
      <w:r w:rsidRPr="00527A7E">
        <w:rPr>
          <w:color w:val="202020"/>
          <w:spacing w:val="-15"/>
          <w:sz w:val="28"/>
          <w:szCs w:val="28"/>
        </w:rPr>
        <w:t xml:space="preserve"> </w:t>
      </w:r>
      <w:r w:rsidRPr="00527A7E">
        <w:rPr>
          <w:color w:val="202020"/>
          <w:sz w:val="28"/>
          <w:szCs w:val="28"/>
        </w:rPr>
        <w:t>письменных</w:t>
      </w:r>
      <w:r w:rsidRPr="00527A7E">
        <w:rPr>
          <w:color w:val="202020"/>
          <w:spacing w:val="-15"/>
          <w:sz w:val="28"/>
          <w:szCs w:val="28"/>
        </w:rPr>
        <w:t xml:space="preserve"> </w:t>
      </w:r>
      <w:r w:rsidRPr="00527A7E">
        <w:rPr>
          <w:color w:val="202020"/>
          <w:sz w:val="28"/>
          <w:szCs w:val="28"/>
        </w:rPr>
        <w:t>текстов</w:t>
      </w:r>
      <w:r w:rsidRPr="00527A7E">
        <w:rPr>
          <w:color w:val="202020"/>
          <w:spacing w:val="-15"/>
          <w:sz w:val="28"/>
          <w:szCs w:val="28"/>
        </w:rPr>
        <w:t xml:space="preserve"> </w:t>
      </w:r>
      <w:r w:rsidRPr="00527A7E">
        <w:rPr>
          <w:color w:val="202020"/>
          <w:sz w:val="28"/>
          <w:szCs w:val="28"/>
        </w:rPr>
        <w:t>различных</w:t>
      </w:r>
      <w:r w:rsidRPr="00527A7E">
        <w:rPr>
          <w:color w:val="202020"/>
          <w:spacing w:val="-15"/>
          <w:sz w:val="28"/>
          <w:szCs w:val="28"/>
        </w:rPr>
        <w:t xml:space="preserve"> </w:t>
      </w:r>
      <w:r w:rsidRPr="00527A7E">
        <w:rPr>
          <w:color w:val="202020"/>
          <w:sz w:val="28"/>
          <w:szCs w:val="28"/>
        </w:rPr>
        <w:t>стилей</w:t>
      </w:r>
      <w:r w:rsidRPr="00527A7E">
        <w:rPr>
          <w:color w:val="202020"/>
          <w:spacing w:val="-15"/>
          <w:sz w:val="28"/>
          <w:szCs w:val="28"/>
        </w:rPr>
        <w:t xml:space="preserve"> </w:t>
      </w:r>
      <w:r w:rsidRPr="00527A7E">
        <w:rPr>
          <w:color w:val="202020"/>
          <w:sz w:val="28"/>
          <w:szCs w:val="28"/>
        </w:rPr>
        <w:t>и</w:t>
      </w:r>
      <w:r w:rsidRPr="00527A7E">
        <w:rPr>
          <w:color w:val="202020"/>
          <w:spacing w:val="-15"/>
          <w:sz w:val="28"/>
          <w:szCs w:val="28"/>
        </w:rPr>
        <w:t xml:space="preserve"> </w:t>
      </w:r>
      <w:r w:rsidRPr="00527A7E">
        <w:rPr>
          <w:color w:val="202020"/>
          <w:sz w:val="28"/>
          <w:szCs w:val="28"/>
        </w:rPr>
        <w:t>функционально-смысловых</w:t>
      </w:r>
      <w:r w:rsidRPr="00527A7E">
        <w:rPr>
          <w:color w:val="202020"/>
          <w:spacing w:val="-15"/>
          <w:sz w:val="28"/>
          <w:szCs w:val="28"/>
        </w:rPr>
        <w:t xml:space="preserve"> </w:t>
      </w:r>
      <w:r w:rsidRPr="00527A7E">
        <w:rPr>
          <w:color w:val="202020"/>
          <w:sz w:val="28"/>
          <w:szCs w:val="28"/>
        </w:rPr>
        <w:t xml:space="preserve">типов речи (повествование, описание, рассуждение: рассуждение-доказательство, рассуждение- объяснение, рассуждение-размышление) с соблюдением норм построения текста: соответствие текста теме и основной мысли; цельность и относительная законченность; </w:t>
      </w:r>
      <w:r w:rsidRPr="00527A7E">
        <w:rPr>
          <w:color w:val="202020"/>
          <w:sz w:val="28"/>
          <w:szCs w:val="28"/>
        </w:rPr>
        <w:lastRenderedPageBreak/>
        <w:t>последовательность изложения (развертывание содержания в зависимости от цели текста, типа речи); правильность выделения абзацев в тексте; наличие грамматической связи предложений в тексте; логичность;</w:t>
      </w:r>
    </w:p>
    <w:p w14:paraId="6ED01E59" w14:textId="77777777" w:rsidR="00527A7E" w:rsidRPr="00527A7E" w:rsidRDefault="00527A7E" w:rsidP="00527A7E">
      <w:pPr>
        <w:pStyle w:val="ad"/>
        <w:spacing w:line="237" w:lineRule="auto"/>
        <w:ind w:right="138"/>
        <w:jc w:val="left"/>
        <w:rPr>
          <w:sz w:val="28"/>
          <w:szCs w:val="28"/>
        </w:rPr>
      </w:pPr>
      <w:r w:rsidRPr="00527A7E">
        <w:rPr>
          <w:color w:val="202020"/>
          <w:sz w:val="28"/>
          <w:szCs w:val="28"/>
        </w:rPr>
        <w:t>оформление деловых бумаг (заявление, инструкция, объяснительная записка, расписка, автобиография, характеристика);</w:t>
      </w:r>
    </w:p>
    <w:p w14:paraId="41293737" w14:textId="77777777" w:rsidR="00527A7E" w:rsidRPr="00527A7E" w:rsidRDefault="00527A7E" w:rsidP="00527A7E">
      <w:pPr>
        <w:pStyle w:val="ad"/>
        <w:spacing w:line="275" w:lineRule="exact"/>
        <w:ind w:left="850" w:firstLine="0"/>
        <w:jc w:val="left"/>
        <w:rPr>
          <w:sz w:val="28"/>
          <w:szCs w:val="28"/>
        </w:rPr>
      </w:pPr>
      <w:r w:rsidRPr="00527A7E">
        <w:rPr>
          <w:color w:val="202020"/>
          <w:sz w:val="28"/>
          <w:szCs w:val="28"/>
        </w:rPr>
        <w:t>составление</w:t>
      </w:r>
      <w:r w:rsidRPr="00527A7E">
        <w:rPr>
          <w:color w:val="202020"/>
          <w:spacing w:val="-9"/>
          <w:sz w:val="28"/>
          <w:szCs w:val="28"/>
        </w:rPr>
        <w:t xml:space="preserve"> </w:t>
      </w:r>
      <w:r w:rsidRPr="00527A7E">
        <w:rPr>
          <w:color w:val="202020"/>
          <w:sz w:val="28"/>
          <w:szCs w:val="28"/>
        </w:rPr>
        <w:t>тезисов,</w:t>
      </w:r>
      <w:r w:rsidRPr="00527A7E">
        <w:rPr>
          <w:color w:val="202020"/>
          <w:spacing w:val="-3"/>
          <w:sz w:val="28"/>
          <w:szCs w:val="28"/>
        </w:rPr>
        <w:t xml:space="preserve"> </w:t>
      </w:r>
      <w:r w:rsidRPr="00527A7E">
        <w:rPr>
          <w:color w:val="202020"/>
          <w:sz w:val="28"/>
          <w:szCs w:val="28"/>
        </w:rPr>
        <w:t>конспекта,</w:t>
      </w:r>
      <w:r w:rsidRPr="00527A7E">
        <w:rPr>
          <w:color w:val="202020"/>
          <w:spacing w:val="-3"/>
          <w:sz w:val="28"/>
          <w:szCs w:val="28"/>
        </w:rPr>
        <w:t xml:space="preserve"> </w:t>
      </w:r>
      <w:r w:rsidRPr="00527A7E">
        <w:rPr>
          <w:color w:val="202020"/>
          <w:sz w:val="28"/>
          <w:szCs w:val="28"/>
        </w:rPr>
        <w:t>написание</w:t>
      </w:r>
      <w:r w:rsidRPr="00527A7E">
        <w:rPr>
          <w:color w:val="202020"/>
          <w:spacing w:val="-7"/>
          <w:sz w:val="28"/>
          <w:szCs w:val="28"/>
        </w:rPr>
        <w:t xml:space="preserve"> </w:t>
      </w:r>
      <w:r w:rsidRPr="00527A7E">
        <w:rPr>
          <w:color w:val="202020"/>
          <w:sz w:val="28"/>
          <w:szCs w:val="28"/>
        </w:rPr>
        <w:t>рецензии,</w:t>
      </w:r>
      <w:r w:rsidRPr="00527A7E">
        <w:rPr>
          <w:color w:val="202020"/>
          <w:spacing w:val="-3"/>
          <w:sz w:val="28"/>
          <w:szCs w:val="28"/>
        </w:rPr>
        <w:t xml:space="preserve"> </w:t>
      </w:r>
      <w:r w:rsidRPr="00527A7E">
        <w:rPr>
          <w:color w:val="202020"/>
          <w:spacing w:val="-2"/>
          <w:sz w:val="28"/>
          <w:szCs w:val="28"/>
        </w:rPr>
        <w:t>реферата;</w:t>
      </w:r>
    </w:p>
    <w:p w14:paraId="65380E9F" w14:textId="77777777" w:rsidR="00527A7E" w:rsidRPr="00527A7E" w:rsidRDefault="00527A7E" w:rsidP="00527A7E">
      <w:pPr>
        <w:pStyle w:val="ad"/>
        <w:spacing w:line="242" w:lineRule="auto"/>
        <w:ind w:right="134"/>
        <w:jc w:val="left"/>
        <w:rPr>
          <w:sz w:val="28"/>
          <w:szCs w:val="28"/>
        </w:rPr>
      </w:pPr>
      <w:r w:rsidRPr="00527A7E">
        <w:rPr>
          <w:color w:val="202020"/>
          <w:sz w:val="28"/>
          <w:szCs w:val="28"/>
        </w:rPr>
        <w:t>осуществление выбора языковых средств для создания устного или письменного высказывания в соответствии с коммуникативным замыслом;</w:t>
      </w:r>
    </w:p>
    <w:p w14:paraId="3295DB34" w14:textId="77777777" w:rsidR="00527A7E" w:rsidRPr="00527A7E" w:rsidRDefault="00527A7E" w:rsidP="00527A7E">
      <w:pPr>
        <w:pStyle w:val="ad"/>
        <w:ind w:right="134"/>
        <w:jc w:val="left"/>
        <w:rPr>
          <w:sz w:val="28"/>
          <w:szCs w:val="28"/>
        </w:rPr>
      </w:pPr>
      <w:r w:rsidRPr="00527A7E">
        <w:rPr>
          <w:color w:val="202020"/>
          <w:sz w:val="28"/>
          <w:szCs w:val="28"/>
        </w:rPr>
        <w:t>анализ</w:t>
      </w:r>
      <w:r w:rsidRPr="00527A7E">
        <w:rPr>
          <w:color w:val="202020"/>
          <w:spacing w:val="80"/>
          <w:sz w:val="28"/>
          <w:szCs w:val="28"/>
        </w:rPr>
        <w:t xml:space="preserve"> </w:t>
      </w:r>
      <w:r w:rsidRPr="00527A7E">
        <w:rPr>
          <w:color w:val="202020"/>
          <w:sz w:val="28"/>
          <w:szCs w:val="28"/>
        </w:rPr>
        <w:t>и</w:t>
      </w:r>
      <w:r w:rsidRPr="00527A7E">
        <w:rPr>
          <w:color w:val="202020"/>
          <w:spacing w:val="80"/>
          <w:sz w:val="28"/>
          <w:szCs w:val="28"/>
        </w:rPr>
        <w:t xml:space="preserve"> </w:t>
      </w:r>
      <w:r w:rsidRPr="00527A7E">
        <w:rPr>
          <w:color w:val="202020"/>
          <w:sz w:val="28"/>
          <w:szCs w:val="28"/>
        </w:rPr>
        <w:t>оценивание</w:t>
      </w:r>
      <w:r w:rsidRPr="00527A7E">
        <w:rPr>
          <w:color w:val="202020"/>
          <w:spacing w:val="80"/>
          <w:sz w:val="28"/>
          <w:szCs w:val="28"/>
        </w:rPr>
        <w:t xml:space="preserve"> </w:t>
      </w:r>
      <w:r w:rsidRPr="00527A7E">
        <w:rPr>
          <w:color w:val="202020"/>
          <w:sz w:val="28"/>
          <w:szCs w:val="28"/>
        </w:rPr>
        <w:t>собственных</w:t>
      </w:r>
      <w:r w:rsidRPr="00527A7E">
        <w:rPr>
          <w:color w:val="202020"/>
          <w:spacing w:val="80"/>
          <w:sz w:val="28"/>
          <w:szCs w:val="28"/>
        </w:rPr>
        <w:t xml:space="preserve"> </w:t>
      </w:r>
      <w:r w:rsidRPr="00527A7E">
        <w:rPr>
          <w:color w:val="202020"/>
          <w:sz w:val="28"/>
          <w:szCs w:val="28"/>
        </w:rPr>
        <w:t>и</w:t>
      </w:r>
      <w:r w:rsidRPr="00527A7E">
        <w:rPr>
          <w:color w:val="202020"/>
          <w:spacing w:val="80"/>
          <w:sz w:val="28"/>
          <w:szCs w:val="28"/>
        </w:rPr>
        <w:t xml:space="preserve"> </w:t>
      </w:r>
      <w:r w:rsidRPr="00527A7E">
        <w:rPr>
          <w:color w:val="202020"/>
          <w:sz w:val="28"/>
          <w:szCs w:val="28"/>
        </w:rPr>
        <w:t>чужих</w:t>
      </w:r>
      <w:r w:rsidRPr="00527A7E">
        <w:rPr>
          <w:color w:val="202020"/>
          <w:spacing w:val="80"/>
          <w:sz w:val="28"/>
          <w:szCs w:val="28"/>
        </w:rPr>
        <w:t xml:space="preserve"> </w:t>
      </w:r>
      <w:r w:rsidRPr="00527A7E">
        <w:rPr>
          <w:color w:val="202020"/>
          <w:sz w:val="28"/>
          <w:szCs w:val="28"/>
        </w:rPr>
        <w:t>письменных</w:t>
      </w:r>
      <w:r w:rsidRPr="00527A7E">
        <w:rPr>
          <w:color w:val="202020"/>
          <w:spacing w:val="80"/>
          <w:sz w:val="28"/>
          <w:szCs w:val="28"/>
        </w:rPr>
        <w:t xml:space="preserve"> </w:t>
      </w:r>
      <w:r w:rsidRPr="00527A7E">
        <w:rPr>
          <w:color w:val="202020"/>
          <w:sz w:val="28"/>
          <w:szCs w:val="28"/>
        </w:rPr>
        <w:t>и</w:t>
      </w:r>
      <w:r w:rsidRPr="00527A7E">
        <w:rPr>
          <w:color w:val="202020"/>
          <w:spacing w:val="80"/>
          <w:sz w:val="28"/>
          <w:szCs w:val="28"/>
        </w:rPr>
        <w:t xml:space="preserve"> </w:t>
      </w:r>
      <w:r w:rsidRPr="00527A7E">
        <w:rPr>
          <w:color w:val="202020"/>
          <w:sz w:val="28"/>
          <w:szCs w:val="28"/>
        </w:rPr>
        <w:t>устных</w:t>
      </w:r>
      <w:r w:rsidRPr="00527A7E">
        <w:rPr>
          <w:color w:val="202020"/>
          <w:spacing w:val="80"/>
          <w:sz w:val="28"/>
          <w:szCs w:val="28"/>
        </w:rPr>
        <w:t xml:space="preserve"> </w:t>
      </w:r>
      <w:r w:rsidRPr="00527A7E">
        <w:rPr>
          <w:color w:val="202020"/>
          <w:sz w:val="28"/>
          <w:szCs w:val="28"/>
        </w:rPr>
        <w:t>речевых</w:t>
      </w:r>
      <w:r w:rsidRPr="00527A7E">
        <w:rPr>
          <w:color w:val="202020"/>
          <w:spacing w:val="80"/>
          <w:sz w:val="28"/>
          <w:szCs w:val="28"/>
        </w:rPr>
        <w:t xml:space="preserve"> </w:t>
      </w:r>
      <w:r w:rsidRPr="00527A7E">
        <w:rPr>
          <w:color w:val="202020"/>
          <w:sz w:val="28"/>
          <w:szCs w:val="28"/>
        </w:rPr>
        <w:t>высказываний</w:t>
      </w:r>
      <w:r w:rsidRPr="00527A7E">
        <w:rPr>
          <w:color w:val="202020"/>
          <w:spacing w:val="40"/>
          <w:sz w:val="28"/>
          <w:szCs w:val="28"/>
        </w:rPr>
        <w:t xml:space="preserve"> </w:t>
      </w:r>
      <w:r w:rsidRPr="00527A7E">
        <w:rPr>
          <w:color w:val="202020"/>
          <w:sz w:val="28"/>
          <w:szCs w:val="28"/>
        </w:rPr>
        <w:t>с</w:t>
      </w:r>
      <w:r w:rsidRPr="00527A7E">
        <w:rPr>
          <w:color w:val="202020"/>
          <w:spacing w:val="40"/>
          <w:sz w:val="28"/>
          <w:szCs w:val="28"/>
        </w:rPr>
        <w:t xml:space="preserve"> </w:t>
      </w:r>
      <w:r w:rsidRPr="00527A7E">
        <w:rPr>
          <w:color w:val="202020"/>
          <w:sz w:val="28"/>
          <w:szCs w:val="28"/>
        </w:rPr>
        <w:t>точки</w:t>
      </w:r>
      <w:r w:rsidRPr="00527A7E">
        <w:rPr>
          <w:color w:val="202020"/>
          <w:spacing w:val="40"/>
          <w:sz w:val="28"/>
          <w:szCs w:val="28"/>
        </w:rPr>
        <w:t xml:space="preserve"> </w:t>
      </w:r>
      <w:r w:rsidRPr="00527A7E">
        <w:rPr>
          <w:color w:val="202020"/>
          <w:sz w:val="28"/>
          <w:szCs w:val="28"/>
        </w:rPr>
        <w:t>зрения</w:t>
      </w:r>
      <w:r w:rsidRPr="00527A7E">
        <w:rPr>
          <w:color w:val="202020"/>
          <w:spacing w:val="40"/>
          <w:sz w:val="28"/>
          <w:szCs w:val="28"/>
        </w:rPr>
        <w:t xml:space="preserve"> </w:t>
      </w:r>
      <w:r w:rsidRPr="00527A7E">
        <w:rPr>
          <w:color w:val="202020"/>
          <w:sz w:val="28"/>
          <w:szCs w:val="28"/>
        </w:rPr>
        <w:t>решения</w:t>
      </w:r>
      <w:r w:rsidRPr="00527A7E">
        <w:rPr>
          <w:color w:val="202020"/>
          <w:spacing w:val="40"/>
          <w:sz w:val="28"/>
          <w:szCs w:val="28"/>
        </w:rPr>
        <w:t xml:space="preserve"> </w:t>
      </w:r>
      <w:r w:rsidRPr="00527A7E">
        <w:rPr>
          <w:color w:val="202020"/>
          <w:sz w:val="28"/>
          <w:szCs w:val="28"/>
        </w:rPr>
        <w:t>коммуникативной</w:t>
      </w:r>
      <w:r w:rsidRPr="00527A7E">
        <w:rPr>
          <w:color w:val="202020"/>
          <w:spacing w:val="40"/>
          <w:sz w:val="28"/>
          <w:szCs w:val="28"/>
        </w:rPr>
        <w:t xml:space="preserve"> </w:t>
      </w:r>
      <w:r w:rsidRPr="00527A7E">
        <w:rPr>
          <w:color w:val="202020"/>
          <w:sz w:val="28"/>
          <w:szCs w:val="28"/>
        </w:rPr>
        <w:t>задачи,</w:t>
      </w:r>
      <w:r w:rsidRPr="00527A7E">
        <w:rPr>
          <w:color w:val="202020"/>
          <w:spacing w:val="40"/>
          <w:sz w:val="28"/>
          <w:szCs w:val="28"/>
        </w:rPr>
        <w:t xml:space="preserve"> </w:t>
      </w:r>
      <w:r w:rsidRPr="00527A7E">
        <w:rPr>
          <w:color w:val="202020"/>
          <w:sz w:val="28"/>
          <w:szCs w:val="28"/>
        </w:rPr>
        <w:t>ситуации</w:t>
      </w:r>
      <w:r w:rsidRPr="00527A7E">
        <w:rPr>
          <w:color w:val="202020"/>
          <w:spacing w:val="40"/>
          <w:sz w:val="28"/>
          <w:szCs w:val="28"/>
        </w:rPr>
        <w:t xml:space="preserve"> </w:t>
      </w:r>
      <w:r w:rsidRPr="00527A7E">
        <w:rPr>
          <w:color w:val="202020"/>
          <w:sz w:val="28"/>
          <w:szCs w:val="28"/>
        </w:rPr>
        <w:t>и</w:t>
      </w:r>
      <w:r w:rsidRPr="00527A7E">
        <w:rPr>
          <w:color w:val="202020"/>
          <w:spacing w:val="40"/>
          <w:sz w:val="28"/>
          <w:szCs w:val="28"/>
        </w:rPr>
        <w:t xml:space="preserve"> </w:t>
      </w:r>
      <w:r w:rsidRPr="00527A7E">
        <w:rPr>
          <w:color w:val="202020"/>
          <w:sz w:val="28"/>
          <w:szCs w:val="28"/>
        </w:rPr>
        <w:t>условий общения,</w:t>
      </w:r>
      <w:r w:rsidRPr="00527A7E">
        <w:rPr>
          <w:color w:val="202020"/>
          <w:spacing w:val="38"/>
          <w:sz w:val="28"/>
          <w:szCs w:val="28"/>
        </w:rPr>
        <w:t xml:space="preserve"> </w:t>
      </w:r>
      <w:r w:rsidRPr="00527A7E">
        <w:rPr>
          <w:color w:val="202020"/>
          <w:sz w:val="28"/>
          <w:szCs w:val="28"/>
        </w:rPr>
        <w:t>выразительного</w:t>
      </w:r>
      <w:r w:rsidRPr="00527A7E">
        <w:rPr>
          <w:color w:val="202020"/>
          <w:spacing w:val="40"/>
          <w:sz w:val="28"/>
          <w:szCs w:val="28"/>
        </w:rPr>
        <w:t xml:space="preserve"> </w:t>
      </w:r>
      <w:r w:rsidRPr="00527A7E">
        <w:rPr>
          <w:color w:val="202020"/>
          <w:sz w:val="28"/>
          <w:szCs w:val="28"/>
        </w:rPr>
        <w:t>словоупотребления,</w:t>
      </w:r>
      <w:r w:rsidRPr="00527A7E">
        <w:rPr>
          <w:color w:val="202020"/>
          <w:spacing w:val="38"/>
          <w:sz w:val="28"/>
          <w:szCs w:val="28"/>
        </w:rPr>
        <w:t xml:space="preserve"> </w:t>
      </w:r>
      <w:r w:rsidRPr="00527A7E">
        <w:rPr>
          <w:color w:val="202020"/>
          <w:sz w:val="28"/>
          <w:szCs w:val="28"/>
        </w:rPr>
        <w:t>соблюдения</w:t>
      </w:r>
      <w:r w:rsidRPr="00527A7E">
        <w:rPr>
          <w:color w:val="202020"/>
          <w:spacing w:val="40"/>
          <w:sz w:val="28"/>
          <w:szCs w:val="28"/>
        </w:rPr>
        <w:t xml:space="preserve"> </w:t>
      </w:r>
      <w:r w:rsidRPr="00527A7E">
        <w:rPr>
          <w:color w:val="202020"/>
          <w:sz w:val="28"/>
          <w:szCs w:val="28"/>
        </w:rPr>
        <w:t>норм</w:t>
      </w:r>
      <w:r w:rsidRPr="00527A7E">
        <w:rPr>
          <w:color w:val="202020"/>
          <w:spacing w:val="37"/>
          <w:sz w:val="28"/>
          <w:szCs w:val="28"/>
        </w:rPr>
        <w:t xml:space="preserve"> </w:t>
      </w:r>
      <w:r w:rsidRPr="00527A7E">
        <w:rPr>
          <w:color w:val="202020"/>
          <w:sz w:val="28"/>
          <w:szCs w:val="28"/>
        </w:rPr>
        <w:t>современного</w:t>
      </w:r>
      <w:r w:rsidRPr="00527A7E">
        <w:rPr>
          <w:color w:val="202020"/>
          <w:spacing w:val="36"/>
          <w:sz w:val="28"/>
          <w:szCs w:val="28"/>
        </w:rPr>
        <w:t xml:space="preserve"> </w:t>
      </w:r>
      <w:r w:rsidRPr="00527A7E">
        <w:rPr>
          <w:color w:val="202020"/>
          <w:sz w:val="28"/>
          <w:szCs w:val="28"/>
        </w:rPr>
        <w:t>русского литературного языка; понимание и объяснение основных причин коммуникативных</w:t>
      </w:r>
    </w:p>
    <w:p w14:paraId="3A0733E1" w14:textId="77777777" w:rsidR="00527A7E" w:rsidRPr="00527A7E" w:rsidRDefault="00527A7E" w:rsidP="00527A7E">
      <w:pPr>
        <w:pStyle w:val="ad"/>
        <w:ind w:firstLine="0"/>
        <w:jc w:val="left"/>
        <w:rPr>
          <w:sz w:val="28"/>
          <w:szCs w:val="28"/>
        </w:rPr>
      </w:pPr>
      <w:r w:rsidRPr="00527A7E">
        <w:rPr>
          <w:color w:val="202020"/>
          <w:sz w:val="28"/>
          <w:szCs w:val="28"/>
        </w:rPr>
        <w:t>успехов и</w:t>
      </w:r>
      <w:r w:rsidRPr="00527A7E">
        <w:rPr>
          <w:color w:val="202020"/>
          <w:spacing w:val="-6"/>
          <w:sz w:val="28"/>
          <w:szCs w:val="28"/>
        </w:rPr>
        <w:t xml:space="preserve"> </w:t>
      </w:r>
      <w:r w:rsidRPr="00527A7E">
        <w:rPr>
          <w:color w:val="202020"/>
          <w:sz w:val="28"/>
          <w:szCs w:val="28"/>
        </w:rPr>
        <w:t>неудач;</w:t>
      </w:r>
      <w:r w:rsidRPr="00527A7E">
        <w:rPr>
          <w:color w:val="202020"/>
          <w:spacing w:val="-2"/>
          <w:sz w:val="28"/>
          <w:szCs w:val="28"/>
        </w:rPr>
        <w:t xml:space="preserve"> </w:t>
      </w:r>
      <w:r w:rsidRPr="00527A7E">
        <w:rPr>
          <w:color w:val="202020"/>
          <w:sz w:val="28"/>
          <w:szCs w:val="28"/>
        </w:rPr>
        <w:t>корректировка</w:t>
      </w:r>
      <w:r w:rsidRPr="00527A7E">
        <w:rPr>
          <w:color w:val="202020"/>
          <w:spacing w:val="-2"/>
          <w:sz w:val="28"/>
          <w:szCs w:val="28"/>
        </w:rPr>
        <w:t xml:space="preserve"> </w:t>
      </w:r>
      <w:r w:rsidRPr="00527A7E">
        <w:rPr>
          <w:color w:val="202020"/>
          <w:spacing w:val="-4"/>
          <w:sz w:val="28"/>
          <w:szCs w:val="28"/>
        </w:rPr>
        <w:t>речи;</w:t>
      </w:r>
    </w:p>
    <w:p w14:paraId="415E1E59" w14:textId="77777777" w:rsidR="00527A7E" w:rsidRPr="00527A7E" w:rsidRDefault="00527A7E" w:rsidP="00527A7E">
      <w:pPr>
        <w:pStyle w:val="ad"/>
        <w:jc w:val="left"/>
        <w:rPr>
          <w:sz w:val="28"/>
          <w:szCs w:val="28"/>
        </w:rPr>
        <w:sectPr w:rsidR="00527A7E" w:rsidRPr="00527A7E" w:rsidSect="00527A7E">
          <w:pgSz w:w="11910" w:h="16840"/>
          <w:pgMar w:top="1040" w:right="708" w:bottom="280" w:left="1559" w:header="720" w:footer="720" w:gutter="0"/>
          <w:cols w:space="720"/>
        </w:sectPr>
      </w:pPr>
    </w:p>
    <w:p w14:paraId="52BF0D7B" w14:textId="77777777" w:rsidR="00527A7E" w:rsidRPr="00527A7E" w:rsidRDefault="00527A7E" w:rsidP="00527A7E">
      <w:pPr>
        <w:pStyle w:val="ad"/>
        <w:spacing w:before="71"/>
        <w:ind w:right="134"/>
        <w:jc w:val="left"/>
        <w:rPr>
          <w:sz w:val="28"/>
          <w:szCs w:val="28"/>
        </w:rPr>
      </w:pPr>
      <w:r w:rsidRPr="00527A7E">
        <w:rPr>
          <w:color w:val="202020"/>
          <w:sz w:val="28"/>
          <w:szCs w:val="28"/>
        </w:rPr>
        <w:lastRenderedPageBreak/>
        <w:t>б)</w:t>
      </w:r>
      <w:r w:rsidRPr="00527A7E">
        <w:rPr>
          <w:color w:val="202020"/>
          <w:spacing w:val="-15"/>
          <w:sz w:val="28"/>
          <w:szCs w:val="28"/>
        </w:rPr>
        <w:t xml:space="preserve"> </w:t>
      </w:r>
      <w:r w:rsidRPr="00527A7E">
        <w:rPr>
          <w:color w:val="202020"/>
          <w:sz w:val="28"/>
          <w:szCs w:val="28"/>
        </w:rPr>
        <w:t>понимание</w:t>
      </w:r>
      <w:r w:rsidRPr="00527A7E">
        <w:rPr>
          <w:color w:val="202020"/>
          <w:spacing w:val="-15"/>
          <w:sz w:val="28"/>
          <w:szCs w:val="28"/>
        </w:rPr>
        <w:t xml:space="preserve"> </w:t>
      </w:r>
      <w:r w:rsidRPr="00527A7E">
        <w:rPr>
          <w:color w:val="202020"/>
          <w:sz w:val="28"/>
          <w:szCs w:val="28"/>
        </w:rPr>
        <w:t>определяющей</w:t>
      </w:r>
      <w:r w:rsidRPr="00527A7E">
        <w:rPr>
          <w:color w:val="202020"/>
          <w:spacing w:val="-15"/>
          <w:sz w:val="28"/>
          <w:szCs w:val="28"/>
        </w:rPr>
        <w:t xml:space="preserve"> </w:t>
      </w:r>
      <w:r w:rsidRPr="00527A7E">
        <w:rPr>
          <w:color w:val="202020"/>
          <w:sz w:val="28"/>
          <w:szCs w:val="28"/>
        </w:rPr>
        <w:t>роли</w:t>
      </w:r>
      <w:r w:rsidRPr="00527A7E">
        <w:rPr>
          <w:color w:val="202020"/>
          <w:spacing w:val="-9"/>
          <w:sz w:val="28"/>
          <w:szCs w:val="28"/>
        </w:rPr>
        <w:t xml:space="preserve"> </w:t>
      </w:r>
      <w:r w:rsidRPr="00527A7E">
        <w:rPr>
          <w:color w:val="202020"/>
          <w:sz w:val="28"/>
          <w:szCs w:val="28"/>
        </w:rPr>
        <w:t>языка</w:t>
      </w:r>
      <w:r w:rsidRPr="00527A7E">
        <w:rPr>
          <w:color w:val="202020"/>
          <w:spacing w:val="-7"/>
          <w:sz w:val="28"/>
          <w:szCs w:val="28"/>
        </w:rPr>
        <w:t xml:space="preserve"> </w:t>
      </w:r>
      <w:r w:rsidRPr="00527A7E">
        <w:rPr>
          <w:color w:val="202020"/>
          <w:sz w:val="28"/>
          <w:szCs w:val="28"/>
        </w:rPr>
        <w:t>в</w:t>
      </w:r>
      <w:r w:rsidRPr="00527A7E">
        <w:rPr>
          <w:color w:val="202020"/>
          <w:spacing w:val="-9"/>
          <w:sz w:val="28"/>
          <w:szCs w:val="28"/>
        </w:rPr>
        <w:t xml:space="preserve"> </w:t>
      </w:r>
      <w:r w:rsidRPr="00527A7E">
        <w:rPr>
          <w:color w:val="202020"/>
          <w:sz w:val="28"/>
          <w:szCs w:val="28"/>
        </w:rPr>
        <w:t>развитии</w:t>
      </w:r>
      <w:r w:rsidRPr="00527A7E">
        <w:rPr>
          <w:color w:val="202020"/>
          <w:spacing w:val="-6"/>
          <w:sz w:val="28"/>
          <w:szCs w:val="28"/>
        </w:rPr>
        <w:t xml:space="preserve"> </w:t>
      </w:r>
      <w:r w:rsidRPr="00527A7E">
        <w:rPr>
          <w:color w:val="202020"/>
          <w:sz w:val="28"/>
          <w:szCs w:val="28"/>
        </w:rPr>
        <w:t>интеллектуальных</w:t>
      </w:r>
      <w:r w:rsidRPr="00527A7E">
        <w:rPr>
          <w:color w:val="202020"/>
          <w:spacing w:val="-7"/>
          <w:sz w:val="28"/>
          <w:szCs w:val="28"/>
        </w:rPr>
        <w:t xml:space="preserve"> </w:t>
      </w:r>
      <w:r w:rsidRPr="00527A7E">
        <w:rPr>
          <w:color w:val="202020"/>
          <w:sz w:val="28"/>
          <w:szCs w:val="28"/>
        </w:rPr>
        <w:t>и</w:t>
      </w:r>
      <w:r w:rsidRPr="00527A7E">
        <w:rPr>
          <w:color w:val="202020"/>
          <w:spacing w:val="-6"/>
          <w:sz w:val="28"/>
          <w:szCs w:val="28"/>
        </w:rPr>
        <w:t xml:space="preserve"> </w:t>
      </w:r>
      <w:r w:rsidRPr="00527A7E">
        <w:rPr>
          <w:color w:val="202020"/>
          <w:sz w:val="28"/>
          <w:szCs w:val="28"/>
        </w:rPr>
        <w:t>творческих способностей личности в процессе образования и самообразования, важности соблюдения норм современного русского литературного языка для культурного человека: осознание богатства, выразительности русского языка, понимание его роли в жизни человека, общества и государства, в современном мире, различий между литературным языком и диалектами, просторечием, профессиональными разновидностями языка;</w:t>
      </w:r>
    </w:p>
    <w:p w14:paraId="0674F6A9" w14:textId="77777777" w:rsidR="00527A7E" w:rsidRPr="00527A7E" w:rsidRDefault="00527A7E" w:rsidP="00527A7E">
      <w:pPr>
        <w:pStyle w:val="ad"/>
        <w:spacing w:line="242" w:lineRule="auto"/>
        <w:ind w:right="140"/>
        <w:jc w:val="left"/>
        <w:rPr>
          <w:sz w:val="28"/>
          <w:szCs w:val="28"/>
        </w:rPr>
      </w:pPr>
      <w:r w:rsidRPr="00527A7E">
        <w:rPr>
          <w:color w:val="202020"/>
          <w:sz w:val="28"/>
          <w:szCs w:val="28"/>
        </w:rPr>
        <w:t>в)расширение</w:t>
      </w:r>
      <w:r w:rsidRPr="00527A7E">
        <w:rPr>
          <w:color w:val="202020"/>
          <w:spacing w:val="-15"/>
          <w:sz w:val="28"/>
          <w:szCs w:val="28"/>
        </w:rPr>
        <w:t xml:space="preserve"> </w:t>
      </w:r>
      <w:r w:rsidRPr="00527A7E">
        <w:rPr>
          <w:color w:val="202020"/>
          <w:sz w:val="28"/>
          <w:szCs w:val="28"/>
        </w:rPr>
        <w:t>и</w:t>
      </w:r>
      <w:r w:rsidRPr="00527A7E">
        <w:rPr>
          <w:color w:val="202020"/>
          <w:spacing w:val="-15"/>
          <w:sz w:val="28"/>
          <w:szCs w:val="28"/>
        </w:rPr>
        <w:t xml:space="preserve"> </w:t>
      </w:r>
      <w:r w:rsidRPr="00527A7E">
        <w:rPr>
          <w:color w:val="202020"/>
          <w:sz w:val="28"/>
          <w:szCs w:val="28"/>
        </w:rPr>
        <w:t>систематизация</w:t>
      </w:r>
      <w:r w:rsidRPr="00527A7E">
        <w:rPr>
          <w:color w:val="202020"/>
          <w:spacing w:val="-15"/>
          <w:sz w:val="28"/>
          <w:szCs w:val="28"/>
        </w:rPr>
        <w:t xml:space="preserve"> </w:t>
      </w:r>
      <w:r w:rsidRPr="00527A7E">
        <w:rPr>
          <w:color w:val="202020"/>
          <w:sz w:val="28"/>
          <w:szCs w:val="28"/>
        </w:rPr>
        <w:t>научных</w:t>
      </w:r>
      <w:r w:rsidRPr="00527A7E">
        <w:rPr>
          <w:color w:val="202020"/>
          <w:spacing w:val="-15"/>
          <w:sz w:val="28"/>
          <w:szCs w:val="28"/>
        </w:rPr>
        <w:t xml:space="preserve"> </w:t>
      </w:r>
      <w:r w:rsidRPr="00527A7E">
        <w:rPr>
          <w:color w:val="202020"/>
          <w:sz w:val="28"/>
          <w:szCs w:val="28"/>
        </w:rPr>
        <w:t>знаний</w:t>
      </w:r>
      <w:r w:rsidRPr="00527A7E">
        <w:rPr>
          <w:color w:val="202020"/>
          <w:spacing w:val="-15"/>
          <w:sz w:val="28"/>
          <w:szCs w:val="28"/>
        </w:rPr>
        <w:t xml:space="preserve"> </w:t>
      </w:r>
      <w:r w:rsidRPr="00527A7E">
        <w:rPr>
          <w:color w:val="202020"/>
          <w:sz w:val="28"/>
          <w:szCs w:val="28"/>
        </w:rPr>
        <w:t>о</w:t>
      </w:r>
      <w:r w:rsidRPr="00527A7E">
        <w:rPr>
          <w:color w:val="202020"/>
          <w:spacing w:val="-15"/>
          <w:sz w:val="28"/>
          <w:szCs w:val="28"/>
        </w:rPr>
        <w:t xml:space="preserve"> </w:t>
      </w:r>
      <w:r w:rsidRPr="00527A7E">
        <w:rPr>
          <w:color w:val="202020"/>
          <w:sz w:val="28"/>
          <w:szCs w:val="28"/>
        </w:rPr>
        <w:t>языке,</w:t>
      </w:r>
      <w:r w:rsidRPr="00527A7E">
        <w:rPr>
          <w:color w:val="202020"/>
          <w:spacing w:val="-15"/>
          <w:sz w:val="28"/>
          <w:szCs w:val="28"/>
        </w:rPr>
        <w:t xml:space="preserve"> </w:t>
      </w:r>
      <w:r w:rsidRPr="00527A7E">
        <w:rPr>
          <w:color w:val="202020"/>
          <w:sz w:val="28"/>
          <w:szCs w:val="28"/>
        </w:rPr>
        <w:t>его</w:t>
      </w:r>
      <w:r w:rsidRPr="00527A7E">
        <w:rPr>
          <w:color w:val="202020"/>
          <w:spacing w:val="-15"/>
          <w:sz w:val="28"/>
          <w:szCs w:val="28"/>
        </w:rPr>
        <w:t xml:space="preserve"> </w:t>
      </w:r>
      <w:r w:rsidRPr="00527A7E">
        <w:rPr>
          <w:color w:val="202020"/>
          <w:sz w:val="28"/>
          <w:szCs w:val="28"/>
        </w:rPr>
        <w:t>единицах</w:t>
      </w:r>
      <w:r w:rsidRPr="00527A7E">
        <w:rPr>
          <w:color w:val="202020"/>
          <w:spacing w:val="-15"/>
          <w:sz w:val="28"/>
          <w:szCs w:val="28"/>
        </w:rPr>
        <w:t xml:space="preserve"> </w:t>
      </w:r>
      <w:r w:rsidRPr="00527A7E">
        <w:rPr>
          <w:color w:val="202020"/>
          <w:sz w:val="28"/>
          <w:szCs w:val="28"/>
        </w:rPr>
        <w:t>и</w:t>
      </w:r>
      <w:r w:rsidRPr="00527A7E">
        <w:rPr>
          <w:color w:val="202020"/>
          <w:spacing w:val="-15"/>
          <w:sz w:val="28"/>
          <w:szCs w:val="28"/>
        </w:rPr>
        <w:t xml:space="preserve"> </w:t>
      </w:r>
      <w:r w:rsidRPr="00527A7E">
        <w:rPr>
          <w:color w:val="202020"/>
          <w:sz w:val="28"/>
          <w:szCs w:val="28"/>
        </w:rPr>
        <w:t>категориях; осознание взаимосвязи его уровней и единиц; освоение базовых понятий лингвистики:</w:t>
      </w:r>
    </w:p>
    <w:p w14:paraId="5027761A" w14:textId="77777777" w:rsidR="00527A7E" w:rsidRPr="00527A7E" w:rsidRDefault="00527A7E" w:rsidP="00527A7E">
      <w:pPr>
        <w:pStyle w:val="ad"/>
        <w:ind w:right="134"/>
        <w:jc w:val="left"/>
        <w:rPr>
          <w:sz w:val="28"/>
          <w:szCs w:val="28"/>
        </w:rPr>
      </w:pPr>
      <w:r w:rsidRPr="00527A7E">
        <w:rPr>
          <w:color w:val="202020"/>
          <w:sz w:val="28"/>
          <w:szCs w:val="28"/>
        </w:rPr>
        <w:t>вычленение звуков речи и характеристика их фонетических признаков; распознаваниезвуков речи по заданным характеристикам; определение звукового состава слова; вычленение морфем в словах; распознавание разных видов морфем;</w:t>
      </w:r>
    </w:p>
    <w:p w14:paraId="14EAB2F1" w14:textId="77777777" w:rsidR="00527A7E" w:rsidRPr="00527A7E" w:rsidRDefault="00527A7E" w:rsidP="00527A7E">
      <w:pPr>
        <w:pStyle w:val="ad"/>
        <w:spacing w:line="237" w:lineRule="auto"/>
        <w:ind w:right="133"/>
        <w:jc w:val="left"/>
        <w:rPr>
          <w:sz w:val="28"/>
          <w:szCs w:val="28"/>
        </w:rPr>
      </w:pPr>
      <w:r w:rsidRPr="00527A7E">
        <w:rPr>
          <w:color w:val="202020"/>
          <w:sz w:val="28"/>
          <w:szCs w:val="28"/>
        </w:rPr>
        <w:t>определение основных способов словообразования; построение словообразовательной цепочки, определение производной и производящей основ;</w:t>
      </w:r>
    </w:p>
    <w:p w14:paraId="0ADF85D2" w14:textId="77777777" w:rsidR="00527A7E" w:rsidRPr="00527A7E" w:rsidRDefault="00527A7E" w:rsidP="00527A7E">
      <w:pPr>
        <w:pStyle w:val="ad"/>
        <w:spacing w:before="3"/>
        <w:ind w:right="132"/>
        <w:jc w:val="left"/>
        <w:rPr>
          <w:sz w:val="28"/>
          <w:szCs w:val="28"/>
        </w:rPr>
      </w:pPr>
      <w:r w:rsidRPr="00527A7E">
        <w:rPr>
          <w:color w:val="202020"/>
          <w:sz w:val="28"/>
          <w:szCs w:val="28"/>
        </w:rPr>
        <w:t xml:space="preserve">определение лексического значения слова разными способами (использование толкового словаря, словарей синонимов, антонимов; установление значения слова по </w:t>
      </w:r>
      <w:r w:rsidRPr="00527A7E">
        <w:rPr>
          <w:color w:val="202020"/>
          <w:spacing w:val="-2"/>
          <w:sz w:val="28"/>
          <w:szCs w:val="28"/>
        </w:rPr>
        <w:t>контексту);</w:t>
      </w:r>
    </w:p>
    <w:p w14:paraId="3C1D7A98" w14:textId="77777777" w:rsidR="00527A7E" w:rsidRPr="00527A7E" w:rsidRDefault="00527A7E" w:rsidP="00527A7E">
      <w:pPr>
        <w:pStyle w:val="ad"/>
        <w:spacing w:line="242" w:lineRule="auto"/>
        <w:ind w:right="141"/>
        <w:jc w:val="left"/>
        <w:rPr>
          <w:sz w:val="28"/>
          <w:szCs w:val="28"/>
        </w:rPr>
      </w:pPr>
      <w:r w:rsidRPr="00527A7E">
        <w:rPr>
          <w:color w:val="202020"/>
          <w:sz w:val="28"/>
          <w:szCs w:val="28"/>
        </w:rPr>
        <w:t>распознавание однозначных и многозначных слов, омонимов, синонимов, антонимов;прямого и переносного значений слова;</w:t>
      </w:r>
    </w:p>
    <w:p w14:paraId="51F4E0A0" w14:textId="77777777" w:rsidR="00527A7E" w:rsidRPr="00527A7E" w:rsidRDefault="00527A7E" w:rsidP="00527A7E">
      <w:pPr>
        <w:pStyle w:val="ad"/>
        <w:ind w:right="135"/>
        <w:jc w:val="left"/>
        <w:rPr>
          <w:sz w:val="28"/>
          <w:szCs w:val="28"/>
        </w:rPr>
      </w:pPr>
      <w:r w:rsidRPr="00527A7E">
        <w:rPr>
          <w:color w:val="202020"/>
          <w:sz w:val="28"/>
          <w:szCs w:val="28"/>
        </w:rPr>
        <w:t>распознавание</w:t>
      </w:r>
      <w:r w:rsidRPr="00527A7E">
        <w:rPr>
          <w:color w:val="202020"/>
          <w:spacing w:val="-13"/>
          <w:sz w:val="28"/>
          <w:szCs w:val="28"/>
        </w:rPr>
        <w:t xml:space="preserve"> </w:t>
      </w:r>
      <w:r w:rsidRPr="00527A7E">
        <w:rPr>
          <w:color w:val="202020"/>
          <w:sz w:val="28"/>
          <w:szCs w:val="28"/>
        </w:rPr>
        <w:t>слов</w:t>
      </w:r>
      <w:r w:rsidRPr="00527A7E">
        <w:rPr>
          <w:color w:val="202020"/>
          <w:spacing w:val="-10"/>
          <w:sz w:val="28"/>
          <w:szCs w:val="28"/>
        </w:rPr>
        <w:t xml:space="preserve"> </w:t>
      </w:r>
      <w:r w:rsidRPr="00527A7E">
        <w:rPr>
          <w:color w:val="202020"/>
          <w:sz w:val="28"/>
          <w:szCs w:val="28"/>
        </w:rPr>
        <w:t>с</w:t>
      </w:r>
      <w:r w:rsidRPr="00527A7E">
        <w:rPr>
          <w:color w:val="202020"/>
          <w:spacing w:val="-13"/>
          <w:sz w:val="28"/>
          <w:szCs w:val="28"/>
        </w:rPr>
        <w:t xml:space="preserve"> </w:t>
      </w:r>
      <w:r w:rsidRPr="00527A7E">
        <w:rPr>
          <w:color w:val="202020"/>
          <w:sz w:val="28"/>
          <w:szCs w:val="28"/>
        </w:rPr>
        <w:t>точки</w:t>
      </w:r>
      <w:r w:rsidRPr="00527A7E">
        <w:rPr>
          <w:color w:val="202020"/>
          <w:spacing w:val="-11"/>
          <w:sz w:val="28"/>
          <w:szCs w:val="28"/>
        </w:rPr>
        <w:t xml:space="preserve"> </w:t>
      </w:r>
      <w:r w:rsidRPr="00527A7E">
        <w:rPr>
          <w:color w:val="202020"/>
          <w:sz w:val="28"/>
          <w:szCs w:val="28"/>
        </w:rPr>
        <w:t>зрения</w:t>
      </w:r>
      <w:r w:rsidRPr="00527A7E">
        <w:rPr>
          <w:color w:val="202020"/>
          <w:spacing w:val="-12"/>
          <w:sz w:val="28"/>
          <w:szCs w:val="28"/>
        </w:rPr>
        <w:t xml:space="preserve"> </w:t>
      </w:r>
      <w:r w:rsidRPr="00527A7E">
        <w:rPr>
          <w:color w:val="202020"/>
          <w:sz w:val="28"/>
          <w:szCs w:val="28"/>
        </w:rPr>
        <w:t>их</w:t>
      </w:r>
      <w:r w:rsidRPr="00527A7E">
        <w:rPr>
          <w:color w:val="202020"/>
          <w:spacing w:val="-12"/>
          <w:sz w:val="28"/>
          <w:szCs w:val="28"/>
        </w:rPr>
        <w:t xml:space="preserve"> </w:t>
      </w:r>
      <w:r w:rsidRPr="00527A7E">
        <w:rPr>
          <w:color w:val="202020"/>
          <w:sz w:val="28"/>
          <w:szCs w:val="28"/>
        </w:rPr>
        <w:t>происхождения,</w:t>
      </w:r>
      <w:r w:rsidRPr="00527A7E">
        <w:rPr>
          <w:color w:val="202020"/>
          <w:spacing w:val="-9"/>
          <w:sz w:val="28"/>
          <w:szCs w:val="28"/>
        </w:rPr>
        <w:t xml:space="preserve"> </w:t>
      </w:r>
      <w:r w:rsidRPr="00527A7E">
        <w:rPr>
          <w:color w:val="202020"/>
          <w:sz w:val="28"/>
          <w:szCs w:val="28"/>
        </w:rPr>
        <w:t>принадлежности</w:t>
      </w:r>
      <w:r w:rsidRPr="00527A7E">
        <w:rPr>
          <w:color w:val="202020"/>
          <w:spacing w:val="-11"/>
          <w:sz w:val="28"/>
          <w:szCs w:val="28"/>
        </w:rPr>
        <w:t xml:space="preserve"> </w:t>
      </w:r>
      <w:r w:rsidRPr="00527A7E">
        <w:rPr>
          <w:color w:val="202020"/>
          <w:sz w:val="28"/>
          <w:szCs w:val="28"/>
        </w:rPr>
        <w:t>к</w:t>
      </w:r>
      <w:r w:rsidRPr="00527A7E">
        <w:rPr>
          <w:color w:val="202020"/>
          <w:spacing w:val="-13"/>
          <w:sz w:val="28"/>
          <w:szCs w:val="28"/>
        </w:rPr>
        <w:t xml:space="preserve"> </w:t>
      </w:r>
      <w:r w:rsidRPr="00527A7E">
        <w:rPr>
          <w:color w:val="202020"/>
          <w:sz w:val="28"/>
          <w:szCs w:val="28"/>
        </w:rPr>
        <w:t>активному или пассивному запасу, сферы употребления (архаизмы, историзмы, неологизмы, заимствованная лексика, профессионализмы, канцеляризмы, диалектизмы, жаргонизмы, разговорная лексика); определение стилистической окраски слова;</w:t>
      </w:r>
    </w:p>
    <w:p w14:paraId="3A5A37F0" w14:textId="77777777" w:rsidR="00527A7E" w:rsidRPr="00527A7E" w:rsidRDefault="00527A7E" w:rsidP="00527A7E">
      <w:pPr>
        <w:pStyle w:val="ad"/>
        <w:ind w:right="137"/>
        <w:jc w:val="left"/>
        <w:rPr>
          <w:sz w:val="28"/>
          <w:szCs w:val="28"/>
        </w:rPr>
      </w:pPr>
      <w:r w:rsidRPr="00527A7E">
        <w:rPr>
          <w:color w:val="202020"/>
          <w:sz w:val="28"/>
          <w:szCs w:val="28"/>
        </w:rPr>
        <w:t xml:space="preserve">распознавание по значению и основным грамматическим признакам имен существительных, имен прилагательных, глаголов, имен числительных, местоимений, наречий, предлогов, союзов, частиц, междометий, звукоподражательных слов, причастий, </w:t>
      </w:r>
      <w:r w:rsidRPr="00527A7E">
        <w:rPr>
          <w:color w:val="202020"/>
          <w:spacing w:val="-2"/>
          <w:sz w:val="28"/>
          <w:szCs w:val="28"/>
        </w:rPr>
        <w:t>деепричастий;</w:t>
      </w:r>
    </w:p>
    <w:p w14:paraId="3220B58D" w14:textId="77777777" w:rsidR="00527A7E" w:rsidRPr="00527A7E" w:rsidRDefault="00527A7E" w:rsidP="00527A7E">
      <w:pPr>
        <w:pStyle w:val="ad"/>
        <w:spacing w:line="242" w:lineRule="auto"/>
        <w:ind w:right="137"/>
        <w:jc w:val="left"/>
        <w:rPr>
          <w:sz w:val="28"/>
          <w:szCs w:val="28"/>
        </w:rPr>
      </w:pPr>
      <w:r w:rsidRPr="00527A7E">
        <w:rPr>
          <w:color w:val="202020"/>
          <w:sz w:val="28"/>
          <w:szCs w:val="28"/>
        </w:rPr>
        <w:t>определение типов подчинительной связи слов в словосочетании (согласование, управление, примыкание);</w:t>
      </w:r>
    </w:p>
    <w:p w14:paraId="2BE1A104" w14:textId="77777777" w:rsidR="00527A7E" w:rsidRPr="00527A7E" w:rsidRDefault="00527A7E" w:rsidP="00527A7E">
      <w:pPr>
        <w:pStyle w:val="ad"/>
        <w:spacing w:line="242" w:lineRule="auto"/>
        <w:ind w:right="137"/>
        <w:jc w:val="left"/>
        <w:rPr>
          <w:sz w:val="28"/>
          <w:szCs w:val="28"/>
        </w:rPr>
      </w:pPr>
      <w:r w:rsidRPr="00527A7E">
        <w:rPr>
          <w:color w:val="202020"/>
          <w:sz w:val="28"/>
          <w:szCs w:val="28"/>
        </w:rPr>
        <w:t>распознавание основных видов словосочетаний по морфологическим свойствам главного слова (именные, глагольные, наречные);</w:t>
      </w:r>
    </w:p>
    <w:p w14:paraId="09EAD22D" w14:textId="77777777" w:rsidR="00527A7E" w:rsidRPr="00527A7E" w:rsidRDefault="00527A7E" w:rsidP="00527A7E">
      <w:pPr>
        <w:pStyle w:val="ad"/>
        <w:ind w:right="135"/>
        <w:jc w:val="left"/>
        <w:rPr>
          <w:sz w:val="28"/>
          <w:szCs w:val="28"/>
        </w:rPr>
      </w:pPr>
      <w:r w:rsidRPr="00527A7E">
        <w:rPr>
          <w:color w:val="202020"/>
          <w:sz w:val="28"/>
          <w:szCs w:val="28"/>
        </w:rPr>
        <w:t>распознавание простых неосложненных предложений; простых предложений, осложненных однородными членами, включая предложения с обобщающим словом при однородных членах, обособленными членами, уточняющими членами, обращением, вводными словами, предложениями и вставными конструкциями;</w:t>
      </w:r>
    </w:p>
    <w:p w14:paraId="108DB2E9" w14:textId="77777777" w:rsidR="00527A7E" w:rsidRPr="00527A7E" w:rsidRDefault="00527A7E" w:rsidP="00527A7E">
      <w:pPr>
        <w:pStyle w:val="ad"/>
        <w:ind w:left="850" w:firstLine="0"/>
        <w:jc w:val="left"/>
        <w:rPr>
          <w:sz w:val="28"/>
          <w:szCs w:val="28"/>
        </w:rPr>
      </w:pPr>
      <w:r w:rsidRPr="00527A7E">
        <w:rPr>
          <w:color w:val="202020"/>
          <w:sz w:val="28"/>
          <w:szCs w:val="28"/>
        </w:rPr>
        <w:t>распознавание</w:t>
      </w:r>
      <w:r w:rsidRPr="00527A7E">
        <w:rPr>
          <w:color w:val="202020"/>
          <w:spacing w:val="-5"/>
          <w:sz w:val="28"/>
          <w:szCs w:val="28"/>
        </w:rPr>
        <w:t xml:space="preserve"> </w:t>
      </w:r>
      <w:r w:rsidRPr="00527A7E">
        <w:rPr>
          <w:color w:val="202020"/>
          <w:sz w:val="28"/>
          <w:szCs w:val="28"/>
        </w:rPr>
        <w:t>косвенной</w:t>
      </w:r>
      <w:r w:rsidRPr="00527A7E">
        <w:rPr>
          <w:color w:val="202020"/>
          <w:spacing w:val="-3"/>
          <w:sz w:val="28"/>
          <w:szCs w:val="28"/>
        </w:rPr>
        <w:t xml:space="preserve"> </w:t>
      </w:r>
      <w:r w:rsidRPr="00527A7E">
        <w:rPr>
          <w:color w:val="202020"/>
          <w:sz w:val="28"/>
          <w:szCs w:val="28"/>
        </w:rPr>
        <w:t>и</w:t>
      </w:r>
      <w:r w:rsidRPr="00527A7E">
        <w:rPr>
          <w:color w:val="202020"/>
          <w:spacing w:val="-8"/>
          <w:sz w:val="28"/>
          <w:szCs w:val="28"/>
        </w:rPr>
        <w:t xml:space="preserve"> </w:t>
      </w:r>
      <w:r w:rsidRPr="00527A7E">
        <w:rPr>
          <w:color w:val="202020"/>
          <w:sz w:val="28"/>
          <w:szCs w:val="28"/>
        </w:rPr>
        <w:t>прямой</w:t>
      </w:r>
      <w:r w:rsidRPr="00527A7E">
        <w:rPr>
          <w:color w:val="202020"/>
          <w:spacing w:val="-2"/>
          <w:sz w:val="28"/>
          <w:szCs w:val="28"/>
        </w:rPr>
        <w:t xml:space="preserve"> </w:t>
      </w:r>
      <w:r w:rsidRPr="00527A7E">
        <w:rPr>
          <w:color w:val="202020"/>
          <w:spacing w:val="-4"/>
          <w:sz w:val="28"/>
          <w:szCs w:val="28"/>
        </w:rPr>
        <w:t>речи;</w:t>
      </w:r>
    </w:p>
    <w:p w14:paraId="27154EB7" w14:textId="77777777" w:rsidR="00527A7E" w:rsidRPr="00527A7E" w:rsidRDefault="00527A7E" w:rsidP="00527A7E">
      <w:pPr>
        <w:pStyle w:val="ad"/>
        <w:ind w:right="137"/>
        <w:jc w:val="left"/>
        <w:rPr>
          <w:sz w:val="28"/>
          <w:szCs w:val="28"/>
        </w:rPr>
      </w:pPr>
      <w:r w:rsidRPr="00527A7E">
        <w:rPr>
          <w:color w:val="202020"/>
          <w:sz w:val="28"/>
          <w:szCs w:val="28"/>
        </w:rPr>
        <w:t xml:space="preserve">распознавание предложений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главных членов (двусоставные и односоставные), наличию второстепенных членов (распространенные и </w:t>
      </w:r>
      <w:r w:rsidRPr="00527A7E">
        <w:rPr>
          <w:color w:val="202020"/>
          <w:sz w:val="28"/>
          <w:szCs w:val="28"/>
        </w:rPr>
        <w:lastRenderedPageBreak/>
        <w:t>нераспространенные); предложений полных и неполных;</w:t>
      </w:r>
    </w:p>
    <w:p w14:paraId="7779938D" w14:textId="77777777" w:rsidR="00527A7E" w:rsidRPr="00527A7E" w:rsidRDefault="00527A7E" w:rsidP="00527A7E">
      <w:pPr>
        <w:pStyle w:val="ad"/>
        <w:spacing w:line="242" w:lineRule="auto"/>
        <w:ind w:right="137"/>
        <w:jc w:val="left"/>
        <w:rPr>
          <w:sz w:val="28"/>
          <w:szCs w:val="28"/>
        </w:rPr>
      </w:pPr>
      <w:r w:rsidRPr="00527A7E">
        <w:rPr>
          <w:color w:val="202020"/>
          <w:sz w:val="28"/>
          <w:szCs w:val="28"/>
        </w:rPr>
        <w:t>распознавание</w:t>
      </w:r>
      <w:r w:rsidRPr="00527A7E">
        <w:rPr>
          <w:color w:val="202020"/>
          <w:spacing w:val="-14"/>
          <w:sz w:val="28"/>
          <w:szCs w:val="28"/>
        </w:rPr>
        <w:t xml:space="preserve"> </w:t>
      </w:r>
      <w:r w:rsidRPr="00527A7E">
        <w:rPr>
          <w:color w:val="202020"/>
          <w:sz w:val="28"/>
          <w:szCs w:val="28"/>
        </w:rPr>
        <w:t>видов</w:t>
      </w:r>
      <w:r w:rsidRPr="00527A7E">
        <w:rPr>
          <w:color w:val="202020"/>
          <w:spacing w:val="-12"/>
          <w:sz w:val="28"/>
          <w:szCs w:val="28"/>
        </w:rPr>
        <w:t xml:space="preserve"> </w:t>
      </w:r>
      <w:r w:rsidRPr="00527A7E">
        <w:rPr>
          <w:color w:val="202020"/>
          <w:sz w:val="28"/>
          <w:szCs w:val="28"/>
        </w:rPr>
        <w:t>односоставных</w:t>
      </w:r>
      <w:r w:rsidRPr="00527A7E">
        <w:rPr>
          <w:color w:val="202020"/>
          <w:spacing w:val="-14"/>
          <w:sz w:val="28"/>
          <w:szCs w:val="28"/>
        </w:rPr>
        <w:t xml:space="preserve"> </w:t>
      </w:r>
      <w:r w:rsidRPr="00527A7E">
        <w:rPr>
          <w:color w:val="202020"/>
          <w:sz w:val="28"/>
          <w:szCs w:val="28"/>
        </w:rPr>
        <w:t>предложений</w:t>
      </w:r>
      <w:r w:rsidRPr="00527A7E">
        <w:rPr>
          <w:color w:val="202020"/>
          <w:spacing w:val="-13"/>
          <w:sz w:val="28"/>
          <w:szCs w:val="28"/>
        </w:rPr>
        <w:t xml:space="preserve"> </w:t>
      </w:r>
      <w:r w:rsidRPr="00527A7E">
        <w:rPr>
          <w:color w:val="202020"/>
          <w:sz w:val="28"/>
          <w:szCs w:val="28"/>
        </w:rPr>
        <w:t>(назывные,</w:t>
      </w:r>
      <w:r w:rsidRPr="00527A7E">
        <w:rPr>
          <w:color w:val="202020"/>
          <w:spacing w:val="-11"/>
          <w:sz w:val="28"/>
          <w:szCs w:val="28"/>
        </w:rPr>
        <w:t xml:space="preserve"> </w:t>
      </w:r>
      <w:r w:rsidRPr="00527A7E">
        <w:rPr>
          <w:color w:val="202020"/>
          <w:sz w:val="28"/>
          <w:szCs w:val="28"/>
        </w:rPr>
        <w:t>определенно-личные, неопределенно-личные, безличные);</w:t>
      </w:r>
    </w:p>
    <w:p w14:paraId="0E1E7698" w14:textId="77777777" w:rsidR="00527A7E" w:rsidRPr="00527A7E" w:rsidRDefault="00527A7E" w:rsidP="00527A7E">
      <w:pPr>
        <w:pStyle w:val="ad"/>
        <w:ind w:right="135"/>
        <w:jc w:val="left"/>
        <w:rPr>
          <w:sz w:val="28"/>
          <w:szCs w:val="28"/>
        </w:rPr>
      </w:pPr>
      <w:r w:rsidRPr="00527A7E">
        <w:rPr>
          <w:color w:val="202020"/>
          <w:sz w:val="28"/>
          <w:szCs w:val="28"/>
        </w:rPr>
        <w:t>определение</w:t>
      </w:r>
      <w:r w:rsidRPr="00527A7E">
        <w:rPr>
          <w:color w:val="202020"/>
          <w:spacing w:val="-15"/>
          <w:sz w:val="28"/>
          <w:szCs w:val="28"/>
        </w:rPr>
        <w:t xml:space="preserve"> </w:t>
      </w:r>
      <w:r w:rsidRPr="00527A7E">
        <w:rPr>
          <w:color w:val="202020"/>
          <w:sz w:val="28"/>
          <w:szCs w:val="28"/>
        </w:rPr>
        <w:t>морфологических</w:t>
      </w:r>
      <w:r w:rsidRPr="00527A7E">
        <w:rPr>
          <w:color w:val="202020"/>
          <w:spacing w:val="-15"/>
          <w:sz w:val="28"/>
          <w:szCs w:val="28"/>
        </w:rPr>
        <w:t xml:space="preserve"> </w:t>
      </w:r>
      <w:r w:rsidRPr="00527A7E">
        <w:rPr>
          <w:color w:val="202020"/>
          <w:sz w:val="28"/>
          <w:szCs w:val="28"/>
        </w:rPr>
        <w:t>средств</w:t>
      </w:r>
      <w:r w:rsidRPr="00527A7E">
        <w:rPr>
          <w:color w:val="202020"/>
          <w:spacing w:val="-15"/>
          <w:sz w:val="28"/>
          <w:szCs w:val="28"/>
        </w:rPr>
        <w:t xml:space="preserve"> </w:t>
      </w:r>
      <w:r w:rsidRPr="00527A7E">
        <w:rPr>
          <w:color w:val="202020"/>
          <w:sz w:val="28"/>
          <w:szCs w:val="28"/>
        </w:rPr>
        <w:t>выражения</w:t>
      </w:r>
      <w:r w:rsidRPr="00527A7E">
        <w:rPr>
          <w:color w:val="202020"/>
          <w:spacing w:val="-15"/>
          <w:sz w:val="28"/>
          <w:szCs w:val="28"/>
        </w:rPr>
        <w:t xml:space="preserve"> </w:t>
      </w:r>
      <w:r w:rsidRPr="00527A7E">
        <w:rPr>
          <w:color w:val="202020"/>
          <w:sz w:val="28"/>
          <w:szCs w:val="28"/>
        </w:rPr>
        <w:t>подлежащего,</w:t>
      </w:r>
      <w:r w:rsidRPr="00527A7E">
        <w:rPr>
          <w:color w:val="202020"/>
          <w:spacing w:val="-15"/>
          <w:sz w:val="28"/>
          <w:szCs w:val="28"/>
        </w:rPr>
        <w:t xml:space="preserve"> </w:t>
      </w:r>
      <w:r w:rsidRPr="00527A7E">
        <w:rPr>
          <w:color w:val="202020"/>
          <w:sz w:val="28"/>
          <w:szCs w:val="28"/>
        </w:rPr>
        <w:t>сказуемого</w:t>
      </w:r>
      <w:r w:rsidRPr="00527A7E">
        <w:rPr>
          <w:color w:val="202020"/>
          <w:spacing w:val="-15"/>
          <w:sz w:val="28"/>
          <w:szCs w:val="28"/>
        </w:rPr>
        <w:t xml:space="preserve"> </w:t>
      </w:r>
      <w:r w:rsidRPr="00527A7E">
        <w:rPr>
          <w:color w:val="202020"/>
          <w:sz w:val="28"/>
          <w:szCs w:val="28"/>
        </w:rPr>
        <w:t>разных видов (простого глагольного, составного глагольного, составного именного), второстепенных членов предложения (определения, дополнения, обстоятельства);</w:t>
      </w:r>
    </w:p>
    <w:p w14:paraId="41B86E20" w14:textId="77777777" w:rsidR="00527A7E" w:rsidRPr="00527A7E" w:rsidRDefault="00527A7E" w:rsidP="00527A7E">
      <w:pPr>
        <w:pStyle w:val="ad"/>
        <w:ind w:right="135"/>
        <w:jc w:val="left"/>
        <w:rPr>
          <w:sz w:val="28"/>
          <w:szCs w:val="28"/>
        </w:rPr>
      </w:pPr>
      <w:r w:rsidRPr="00527A7E">
        <w:rPr>
          <w:color w:val="202020"/>
          <w:sz w:val="28"/>
          <w:szCs w:val="28"/>
        </w:rPr>
        <w:t>распознавание бессоюзных и союзных (сложносочиненных и сложноподчиненных) предложений, сложных предложений с разными видами связи; сложноподчиненных предложений с несколькими придаточными (с однородным, неоднородным или последовательным подчинением придаточных); распознавание видов сложносочиненных предложений по смысловым отношениям между его частями;</w:t>
      </w:r>
    </w:p>
    <w:p w14:paraId="5B659159" w14:textId="77777777" w:rsidR="00527A7E" w:rsidRPr="00527A7E" w:rsidRDefault="00527A7E" w:rsidP="00527A7E">
      <w:pPr>
        <w:pStyle w:val="ad"/>
        <w:jc w:val="left"/>
        <w:rPr>
          <w:sz w:val="28"/>
          <w:szCs w:val="28"/>
        </w:rPr>
        <w:sectPr w:rsidR="00527A7E" w:rsidRPr="00527A7E" w:rsidSect="00527A7E">
          <w:pgSz w:w="11910" w:h="16840"/>
          <w:pgMar w:top="1040" w:right="708" w:bottom="280" w:left="1559" w:header="720" w:footer="720" w:gutter="0"/>
          <w:cols w:space="720"/>
        </w:sectPr>
      </w:pPr>
    </w:p>
    <w:p w14:paraId="6285E75C" w14:textId="77777777" w:rsidR="00527A7E" w:rsidRPr="00527A7E" w:rsidRDefault="00527A7E" w:rsidP="00527A7E">
      <w:pPr>
        <w:pStyle w:val="ad"/>
        <w:spacing w:before="71"/>
        <w:ind w:right="137"/>
        <w:jc w:val="left"/>
        <w:rPr>
          <w:sz w:val="28"/>
          <w:szCs w:val="28"/>
        </w:rPr>
      </w:pPr>
      <w:r w:rsidRPr="00527A7E">
        <w:rPr>
          <w:color w:val="202020"/>
          <w:sz w:val="28"/>
          <w:szCs w:val="28"/>
        </w:rPr>
        <w:lastRenderedPageBreak/>
        <w:t>распознавание видов сложноподчиненных предложений (определительные, изъяснительные,</w:t>
      </w:r>
      <w:r w:rsidRPr="00527A7E">
        <w:rPr>
          <w:color w:val="202020"/>
          <w:spacing w:val="-15"/>
          <w:sz w:val="28"/>
          <w:szCs w:val="28"/>
        </w:rPr>
        <w:t xml:space="preserve"> </w:t>
      </w:r>
      <w:r w:rsidRPr="00527A7E">
        <w:rPr>
          <w:color w:val="202020"/>
          <w:sz w:val="28"/>
          <w:szCs w:val="28"/>
        </w:rPr>
        <w:t>обстоятельственные:</w:t>
      </w:r>
      <w:r w:rsidRPr="00527A7E">
        <w:rPr>
          <w:color w:val="202020"/>
          <w:spacing w:val="-15"/>
          <w:sz w:val="28"/>
          <w:szCs w:val="28"/>
        </w:rPr>
        <w:t xml:space="preserve"> </w:t>
      </w:r>
      <w:r w:rsidRPr="00527A7E">
        <w:rPr>
          <w:color w:val="202020"/>
          <w:sz w:val="28"/>
          <w:szCs w:val="28"/>
        </w:rPr>
        <w:t>времени,</w:t>
      </w:r>
      <w:r w:rsidRPr="00527A7E">
        <w:rPr>
          <w:color w:val="202020"/>
          <w:spacing w:val="-15"/>
          <w:sz w:val="28"/>
          <w:szCs w:val="28"/>
        </w:rPr>
        <w:t xml:space="preserve"> </w:t>
      </w:r>
      <w:r w:rsidRPr="00527A7E">
        <w:rPr>
          <w:color w:val="202020"/>
          <w:sz w:val="28"/>
          <w:szCs w:val="28"/>
        </w:rPr>
        <w:t>места,</w:t>
      </w:r>
      <w:r w:rsidRPr="00527A7E">
        <w:rPr>
          <w:color w:val="202020"/>
          <w:spacing w:val="-15"/>
          <w:sz w:val="28"/>
          <w:szCs w:val="28"/>
        </w:rPr>
        <w:t xml:space="preserve"> </w:t>
      </w:r>
      <w:r w:rsidRPr="00527A7E">
        <w:rPr>
          <w:color w:val="202020"/>
          <w:sz w:val="28"/>
          <w:szCs w:val="28"/>
        </w:rPr>
        <w:t>причины,</w:t>
      </w:r>
      <w:r w:rsidRPr="00527A7E">
        <w:rPr>
          <w:color w:val="202020"/>
          <w:spacing w:val="-15"/>
          <w:sz w:val="28"/>
          <w:szCs w:val="28"/>
        </w:rPr>
        <w:t xml:space="preserve"> </w:t>
      </w:r>
      <w:r w:rsidRPr="00527A7E">
        <w:rPr>
          <w:color w:val="202020"/>
          <w:sz w:val="28"/>
          <w:szCs w:val="28"/>
        </w:rPr>
        <w:t>образа</w:t>
      </w:r>
      <w:r w:rsidRPr="00527A7E">
        <w:rPr>
          <w:color w:val="202020"/>
          <w:spacing w:val="-15"/>
          <w:sz w:val="28"/>
          <w:szCs w:val="28"/>
        </w:rPr>
        <w:t xml:space="preserve"> </w:t>
      </w:r>
      <w:r w:rsidRPr="00527A7E">
        <w:rPr>
          <w:color w:val="202020"/>
          <w:sz w:val="28"/>
          <w:szCs w:val="28"/>
        </w:rPr>
        <w:t>действия</w:t>
      </w:r>
      <w:r w:rsidRPr="00527A7E">
        <w:rPr>
          <w:color w:val="202020"/>
          <w:spacing w:val="-15"/>
          <w:sz w:val="28"/>
          <w:szCs w:val="28"/>
        </w:rPr>
        <w:t xml:space="preserve"> </w:t>
      </w:r>
      <w:r w:rsidRPr="00527A7E">
        <w:rPr>
          <w:color w:val="202020"/>
          <w:sz w:val="28"/>
          <w:szCs w:val="28"/>
        </w:rPr>
        <w:t>и</w:t>
      </w:r>
      <w:r w:rsidRPr="00527A7E">
        <w:rPr>
          <w:color w:val="202020"/>
          <w:spacing w:val="-15"/>
          <w:sz w:val="28"/>
          <w:szCs w:val="28"/>
        </w:rPr>
        <w:t xml:space="preserve"> </w:t>
      </w:r>
      <w:r w:rsidRPr="00527A7E">
        <w:rPr>
          <w:color w:val="202020"/>
          <w:sz w:val="28"/>
          <w:szCs w:val="28"/>
        </w:rPr>
        <w:t>степени, сравнения, условия, уступки, следствия, цели);</w:t>
      </w:r>
    </w:p>
    <w:p w14:paraId="4609A111" w14:textId="77777777" w:rsidR="00527A7E" w:rsidRPr="00527A7E" w:rsidRDefault="00527A7E" w:rsidP="00527A7E">
      <w:pPr>
        <w:pStyle w:val="ad"/>
        <w:spacing w:before="5" w:line="237" w:lineRule="auto"/>
        <w:ind w:right="134"/>
        <w:jc w:val="left"/>
        <w:rPr>
          <w:sz w:val="28"/>
          <w:szCs w:val="28"/>
        </w:rPr>
      </w:pPr>
      <w:r w:rsidRPr="00527A7E">
        <w:rPr>
          <w:color w:val="202020"/>
          <w:sz w:val="28"/>
          <w:szCs w:val="28"/>
        </w:rPr>
        <w:t xml:space="preserve">различение подчинительных союзов и союзных слов в сложноподчиненных </w:t>
      </w:r>
      <w:r w:rsidRPr="00527A7E">
        <w:rPr>
          <w:color w:val="202020"/>
          <w:spacing w:val="-2"/>
          <w:sz w:val="28"/>
          <w:szCs w:val="28"/>
        </w:rPr>
        <w:t>предложениях;</w:t>
      </w:r>
    </w:p>
    <w:p w14:paraId="7A74F18C" w14:textId="77777777" w:rsidR="00527A7E" w:rsidRPr="00527A7E" w:rsidRDefault="00527A7E" w:rsidP="00527A7E">
      <w:pPr>
        <w:pStyle w:val="ad"/>
        <w:spacing w:before="3"/>
        <w:ind w:right="137"/>
        <w:jc w:val="left"/>
        <w:rPr>
          <w:sz w:val="28"/>
          <w:szCs w:val="28"/>
        </w:rPr>
      </w:pPr>
      <w:r w:rsidRPr="00527A7E">
        <w:rPr>
          <w:color w:val="202020"/>
          <w:sz w:val="28"/>
          <w:szCs w:val="28"/>
        </w:rPr>
        <w:t>г) формирование умений проведения различных видов анализа слова, синтаксического</w:t>
      </w:r>
      <w:r w:rsidRPr="00527A7E">
        <w:rPr>
          <w:color w:val="202020"/>
          <w:spacing w:val="-8"/>
          <w:sz w:val="28"/>
          <w:szCs w:val="28"/>
        </w:rPr>
        <w:t xml:space="preserve"> </w:t>
      </w:r>
      <w:r w:rsidRPr="00527A7E">
        <w:rPr>
          <w:color w:val="202020"/>
          <w:sz w:val="28"/>
          <w:szCs w:val="28"/>
        </w:rPr>
        <w:t>анализа</w:t>
      </w:r>
      <w:r w:rsidRPr="00527A7E">
        <w:rPr>
          <w:color w:val="202020"/>
          <w:spacing w:val="-8"/>
          <w:sz w:val="28"/>
          <w:szCs w:val="28"/>
        </w:rPr>
        <w:t xml:space="preserve"> </w:t>
      </w:r>
      <w:r w:rsidRPr="00527A7E">
        <w:rPr>
          <w:color w:val="202020"/>
          <w:sz w:val="28"/>
          <w:szCs w:val="28"/>
        </w:rPr>
        <w:t>словосочетания</w:t>
      </w:r>
      <w:r w:rsidRPr="00527A7E">
        <w:rPr>
          <w:color w:val="202020"/>
          <w:spacing w:val="-8"/>
          <w:sz w:val="28"/>
          <w:szCs w:val="28"/>
        </w:rPr>
        <w:t xml:space="preserve"> </w:t>
      </w:r>
      <w:r w:rsidRPr="00527A7E">
        <w:rPr>
          <w:color w:val="202020"/>
          <w:sz w:val="28"/>
          <w:szCs w:val="28"/>
        </w:rPr>
        <w:t>и</w:t>
      </w:r>
      <w:r w:rsidRPr="00527A7E">
        <w:rPr>
          <w:color w:val="202020"/>
          <w:spacing w:val="-11"/>
          <w:sz w:val="28"/>
          <w:szCs w:val="28"/>
        </w:rPr>
        <w:t xml:space="preserve"> </w:t>
      </w:r>
      <w:r w:rsidRPr="00527A7E">
        <w:rPr>
          <w:color w:val="202020"/>
          <w:sz w:val="28"/>
          <w:szCs w:val="28"/>
        </w:rPr>
        <w:t>предложения,</w:t>
      </w:r>
      <w:r w:rsidRPr="00527A7E">
        <w:rPr>
          <w:color w:val="202020"/>
          <w:spacing w:val="-6"/>
          <w:sz w:val="28"/>
          <w:szCs w:val="28"/>
        </w:rPr>
        <w:t xml:space="preserve"> </w:t>
      </w:r>
      <w:r w:rsidRPr="00527A7E">
        <w:rPr>
          <w:color w:val="202020"/>
          <w:sz w:val="28"/>
          <w:szCs w:val="28"/>
        </w:rPr>
        <w:t>а</w:t>
      </w:r>
      <w:r w:rsidRPr="00527A7E">
        <w:rPr>
          <w:color w:val="202020"/>
          <w:spacing w:val="-13"/>
          <w:sz w:val="28"/>
          <w:szCs w:val="28"/>
        </w:rPr>
        <w:t xml:space="preserve"> </w:t>
      </w:r>
      <w:r w:rsidRPr="00527A7E">
        <w:rPr>
          <w:color w:val="202020"/>
          <w:sz w:val="28"/>
          <w:szCs w:val="28"/>
        </w:rPr>
        <w:t>также</w:t>
      </w:r>
      <w:r w:rsidRPr="00527A7E">
        <w:rPr>
          <w:color w:val="202020"/>
          <w:spacing w:val="-13"/>
          <w:sz w:val="28"/>
          <w:szCs w:val="28"/>
        </w:rPr>
        <w:t xml:space="preserve"> </w:t>
      </w:r>
      <w:r w:rsidRPr="00527A7E">
        <w:rPr>
          <w:color w:val="202020"/>
          <w:sz w:val="28"/>
          <w:szCs w:val="28"/>
        </w:rPr>
        <w:t>многоаспектного</w:t>
      </w:r>
      <w:r w:rsidRPr="00527A7E">
        <w:rPr>
          <w:color w:val="202020"/>
          <w:spacing w:val="-8"/>
          <w:sz w:val="28"/>
          <w:szCs w:val="28"/>
        </w:rPr>
        <w:t xml:space="preserve"> </w:t>
      </w:r>
      <w:r w:rsidRPr="00527A7E">
        <w:rPr>
          <w:color w:val="202020"/>
          <w:sz w:val="28"/>
          <w:szCs w:val="28"/>
        </w:rPr>
        <w:t xml:space="preserve">анализа </w:t>
      </w:r>
      <w:r w:rsidRPr="00527A7E">
        <w:rPr>
          <w:color w:val="202020"/>
          <w:spacing w:val="-2"/>
          <w:sz w:val="28"/>
          <w:szCs w:val="28"/>
        </w:rPr>
        <w:t>текста:</w:t>
      </w:r>
    </w:p>
    <w:p w14:paraId="73638908" w14:textId="77777777" w:rsidR="00527A7E" w:rsidRPr="00527A7E" w:rsidRDefault="00527A7E" w:rsidP="00527A7E">
      <w:pPr>
        <w:pStyle w:val="ad"/>
        <w:spacing w:line="242" w:lineRule="auto"/>
        <w:ind w:right="137"/>
        <w:jc w:val="left"/>
        <w:rPr>
          <w:sz w:val="28"/>
          <w:szCs w:val="28"/>
        </w:rPr>
      </w:pPr>
      <w:r w:rsidRPr="00527A7E">
        <w:rPr>
          <w:color w:val="202020"/>
          <w:sz w:val="28"/>
          <w:szCs w:val="28"/>
        </w:rPr>
        <w:t>проведение фонетического, морфемного, словообразовательного, лексического, морфологического анализа слова;</w:t>
      </w:r>
    </w:p>
    <w:p w14:paraId="4C8CFDCD" w14:textId="77777777" w:rsidR="00527A7E" w:rsidRPr="00527A7E" w:rsidRDefault="00527A7E" w:rsidP="00527A7E">
      <w:pPr>
        <w:pStyle w:val="ad"/>
        <w:ind w:right="134"/>
        <w:jc w:val="left"/>
        <w:rPr>
          <w:sz w:val="28"/>
          <w:szCs w:val="28"/>
        </w:rPr>
      </w:pPr>
      <w:r w:rsidRPr="00527A7E">
        <w:rPr>
          <w:color w:val="202020"/>
          <w:sz w:val="28"/>
          <w:szCs w:val="28"/>
        </w:rPr>
        <w:t>проведение орфографического анализа слова, предложения, текста или его фрагмента;проведение пунктуационного анализа предложения, текста или его фрагмента; проведение синтаксического анализа словосочетания, предложения, определение</w:t>
      </w:r>
    </w:p>
    <w:p w14:paraId="57F19217" w14:textId="77777777" w:rsidR="00527A7E" w:rsidRPr="00527A7E" w:rsidRDefault="00527A7E" w:rsidP="00527A7E">
      <w:pPr>
        <w:pStyle w:val="ad"/>
        <w:spacing w:line="275" w:lineRule="exact"/>
        <w:ind w:left="850" w:firstLine="0"/>
        <w:jc w:val="left"/>
        <w:rPr>
          <w:sz w:val="28"/>
          <w:szCs w:val="28"/>
        </w:rPr>
      </w:pPr>
      <w:r w:rsidRPr="00527A7E">
        <w:rPr>
          <w:color w:val="202020"/>
          <w:sz w:val="28"/>
          <w:szCs w:val="28"/>
        </w:rPr>
        <w:t>синтаксической</w:t>
      </w:r>
      <w:r w:rsidRPr="00527A7E">
        <w:rPr>
          <w:color w:val="202020"/>
          <w:spacing w:val="-7"/>
          <w:sz w:val="28"/>
          <w:szCs w:val="28"/>
        </w:rPr>
        <w:t xml:space="preserve"> </w:t>
      </w:r>
      <w:r w:rsidRPr="00527A7E">
        <w:rPr>
          <w:color w:val="202020"/>
          <w:sz w:val="28"/>
          <w:szCs w:val="28"/>
        </w:rPr>
        <w:t>роли</w:t>
      </w:r>
      <w:r w:rsidRPr="00527A7E">
        <w:rPr>
          <w:color w:val="202020"/>
          <w:spacing w:val="1"/>
          <w:sz w:val="28"/>
          <w:szCs w:val="28"/>
        </w:rPr>
        <w:t xml:space="preserve"> </w:t>
      </w:r>
      <w:r w:rsidRPr="00527A7E">
        <w:rPr>
          <w:color w:val="202020"/>
          <w:sz w:val="28"/>
          <w:szCs w:val="28"/>
        </w:rPr>
        <w:t>самостоятельных</w:t>
      </w:r>
      <w:r w:rsidRPr="00527A7E">
        <w:rPr>
          <w:color w:val="202020"/>
          <w:spacing w:val="-6"/>
          <w:sz w:val="28"/>
          <w:szCs w:val="28"/>
        </w:rPr>
        <w:t xml:space="preserve"> </w:t>
      </w:r>
      <w:r w:rsidRPr="00527A7E">
        <w:rPr>
          <w:color w:val="202020"/>
          <w:sz w:val="28"/>
          <w:szCs w:val="28"/>
        </w:rPr>
        <w:t>частей</w:t>
      </w:r>
      <w:r w:rsidRPr="00527A7E">
        <w:rPr>
          <w:color w:val="202020"/>
          <w:spacing w:val="-8"/>
          <w:sz w:val="28"/>
          <w:szCs w:val="28"/>
        </w:rPr>
        <w:t xml:space="preserve"> </w:t>
      </w:r>
      <w:r w:rsidRPr="00527A7E">
        <w:rPr>
          <w:color w:val="202020"/>
          <w:sz w:val="28"/>
          <w:szCs w:val="28"/>
        </w:rPr>
        <w:t>речи</w:t>
      </w:r>
      <w:r w:rsidRPr="00527A7E">
        <w:rPr>
          <w:color w:val="202020"/>
          <w:spacing w:val="1"/>
          <w:sz w:val="28"/>
          <w:szCs w:val="28"/>
        </w:rPr>
        <w:t xml:space="preserve"> </w:t>
      </w:r>
      <w:r w:rsidRPr="00527A7E">
        <w:rPr>
          <w:color w:val="202020"/>
          <w:sz w:val="28"/>
          <w:szCs w:val="28"/>
        </w:rPr>
        <w:t>в</w:t>
      </w:r>
      <w:r w:rsidRPr="00527A7E">
        <w:rPr>
          <w:color w:val="202020"/>
          <w:spacing w:val="-8"/>
          <w:sz w:val="28"/>
          <w:szCs w:val="28"/>
        </w:rPr>
        <w:t xml:space="preserve"> </w:t>
      </w:r>
      <w:r w:rsidRPr="00527A7E">
        <w:rPr>
          <w:color w:val="202020"/>
          <w:spacing w:val="-2"/>
          <w:sz w:val="28"/>
          <w:szCs w:val="28"/>
        </w:rPr>
        <w:t>предложении;</w:t>
      </w:r>
    </w:p>
    <w:p w14:paraId="697E566B" w14:textId="77777777" w:rsidR="00527A7E" w:rsidRPr="00527A7E" w:rsidRDefault="00527A7E" w:rsidP="00527A7E">
      <w:pPr>
        <w:pStyle w:val="ad"/>
        <w:ind w:right="135"/>
        <w:jc w:val="left"/>
        <w:rPr>
          <w:sz w:val="28"/>
          <w:szCs w:val="28"/>
        </w:rPr>
      </w:pPr>
      <w:r w:rsidRPr="00527A7E">
        <w:rPr>
          <w:color w:val="202020"/>
          <w:sz w:val="28"/>
          <w:szCs w:val="28"/>
        </w:rPr>
        <w:t>проведение анализа текста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w:t>
      </w:r>
    </w:p>
    <w:p w14:paraId="2EC62D73" w14:textId="77777777" w:rsidR="00527A7E" w:rsidRPr="00527A7E" w:rsidRDefault="00527A7E" w:rsidP="00527A7E">
      <w:pPr>
        <w:pStyle w:val="ad"/>
        <w:spacing w:line="275" w:lineRule="exact"/>
        <w:ind w:left="850" w:firstLine="0"/>
        <w:jc w:val="left"/>
        <w:rPr>
          <w:sz w:val="28"/>
          <w:szCs w:val="28"/>
        </w:rPr>
      </w:pPr>
      <w:r w:rsidRPr="00527A7E">
        <w:rPr>
          <w:color w:val="202020"/>
          <w:sz w:val="28"/>
          <w:szCs w:val="28"/>
        </w:rPr>
        <w:t>проведение</w:t>
      </w:r>
      <w:r w:rsidRPr="00527A7E">
        <w:rPr>
          <w:color w:val="202020"/>
          <w:spacing w:val="-5"/>
          <w:sz w:val="28"/>
          <w:szCs w:val="28"/>
        </w:rPr>
        <w:t xml:space="preserve"> </w:t>
      </w:r>
      <w:r w:rsidRPr="00527A7E">
        <w:rPr>
          <w:color w:val="202020"/>
          <w:sz w:val="28"/>
          <w:szCs w:val="28"/>
        </w:rPr>
        <w:t>смыслового</w:t>
      </w:r>
      <w:r w:rsidRPr="00527A7E">
        <w:rPr>
          <w:color w:val="202020"/>
          <w:spacing w:val="-4"/>
          <w:sz w:val="28"/>
          <w:szCs w:val="28"/>
        </w:rPr>
        <w:t xml:space="preserve"> </w:t>
      </w:r>
      <w:r w:rsidRPr="00527A7E">
        <w:rPr>
          <w:color w:val="202020"/>
          <w:sz w:val="28"/>
          <w:szCs w:val="28"/>
        </w:rPr>
        <w:t>анализа</w:t>
      </w:r>
      <w:r w:rsidRPr="00527A7E">
        <w:rPr>
          <w:color w:val="202020"/>
          <w:spacing w:val="-4"/>
          <w:sz w:val="28"/>
          <w:szCs w:val="28"/>
        </w:rPr>
        <w:t xml:space="preserve"> </w:t>
      </w:r>
      <w:r w:rsidRPr="00527A7E">
        <w:rPr>
          <w:color w:val="202020"/>
          <w:spacing w:val="-2"/>
          <w:sz w:val="28"/>
          <w:szCs w:val="28"/>
        </w:rPr>
        <w:t>текста;</w:t>
      </w:r>
    </w:p>
    <w:p w14:paraId="03CA61CF" w14:textId="77777777" w:rsidR="00527A7E" w:rsidRPr="00527A7E" w:rsidRDefault="00527A7E" w:rsidP="00527A7E">
      <w:pPr>
        <w:pStyle w:val="ad"/>
        <w:spacing w:line="242" w:lineRule="auto"/>
        <w:ind w:right="137"/>
        <w:jc w:val="left"/>
        <w:rPr>
          <w:sz w:val="28"/>
          <w:szCs w:val="28"/>
        </w:rPr>
      </w:pPr>
      <w:r w:rsidRPr="00527A7E">
        <w:rPr>
          <w:color w:val="202020"/>
          <w:sz w:val="28"/>
          <w:szCs w:val="28"/>
        </w:rPr>
        <w:t>проведение анализа текста с точки зрения его композиционных особенностей, количества микротем и абзацев;</w:t>
      </w:r>
    </w:p>
    <w:p w14:paraId="0616EB30" w14:textId="77777777" w:rsidR="00527A7E" w:rsidRPr="00527A7E" w:rsidRDefault="00527A7E" w:rsidP="00527A7E">
      <w:pPr>
        <w:pStyle w:val="ad"/>
        <w:spacing w:line="242" w:lineRule="auto"/>
        <w:ind w:right="137"/>
        <w:jc w:val="left"/>
        <w:rPr>
          <w:sz w:val="28"/>
          <w:szCs w:val="28"/>
        </w:rPr>
      </w:pPr>
      <w:r w:rsidRPr="00527A7E">
        <w:rPr>
          <w:color w:val="202020"/>
          <w:sz w:val="28"/>
          <w:szCs w:val="28"/>
        </w:rPr>
        <w:t xml:space="preserve">проведение анализа способов и средств связи предложений в тексте или текстовом </w:t>
      </w:r>
      <w:r w:rsidRPr="00527A7E">
        <w:rPr>
          <w:color w:val="202020"/>
          <w:spacing w:val="-2"/>
          <w:sz w:val="28"/>
          <w:szCs w:val="28"/>
        </w:rPr>
        <w:t>фрагменте;</w:t>
      </w:r>
    </w:p>
    <w:p w14:paraId="384951A0" w14:textId="77777777" w:rsidR="00527A7E" w:rsidRPr="00527A7E" w:rsidRDefault="00527A7E" w:rsidP="00527A7E">
      <w:pPr>
        <w:pStyle w:val="ad"/>
        <w:ind w:right="134"/>
        <w:jc w:val="left"/>
        <w:rPr>
          <w:sz w:val="28"/>
          <w:szCs w:val="28"/>
        </w:rPr>
      </w:pPr>
      <w:r w:rsidRPr="00527A7E">
        <w:rPr>
          <w:color w:val="202020"/>
          <w:sz w:val="28"/>
          <w:szCs w:val="28"/>
        </w:rPr>
        <w:t>проведение анализа текста или текстового фрагмента с точки зрения его принадлежности к функционально-смысловому типу речи и функциональной разновидности языка;</w:t>
      </w:r>
    </w:p>
    <w:p w14:paraId="6FCD4203" w14:textId="77777777" w:rsidR="00527A7E" w:rsidRPr="00527A7E" w:rsidRDefault="00527A7E" w:rsidP="00527A7E">
      <w:pPr>
        <w:pStyle w:val="ad"/>
        <w:ind w:right="138"/>
        <w:jc w:val="left"/>
        <w:rPr>
          <w:sz w:val="28"/>
          <w:szCs w:val="28"/>
        </w:rPr>
      </w:pPr>
      <w:r w:rsidRPr="00527A7E">
        <w:rPr>
          <w:color w:val="202020"/>
          <w:sz w:val="28"/>
          <w:szCs w:val="28"/>
        </w:rPr>
        <w:t>выявление отличительных признаков текстов разных жанров (расписка, заявление, инструкция, словарная статья, научное сообщение, реферат, доклад на научную тему, интервью, репортаж, автобиография, характеристика);</w:t>
      </w:r>
    </w:p>
    <w:p w14:paraId="306A5398" w14:textId="77777777" w:rsidR="00527A7E" w:rsidRPr="00527A7E" w:rsidRDefault="00527A7E" w:rsidP="00527A7E">
      <w:pPr>
        <w:pStyle w:val="ad"/>
        <w:spacing w:line="242" w:lineRule="auto"/>
        <w:ind w:right="141"/>
        <w:jc w:val="left"/>
        <w:rPr>
          <w:sz w:val="28"/>
          <w:szCs w:val="28"/>
        </w:rPr>
      </w:pPr>
      <w:r w:rsidRPr="00527A7E">
        <w:rPr>
          <w:color w:val="202020"/>
          <w:sz w:val="28"/>
          <w:szCs w:val="28"/>
        </w:rPr>
        <w:t>проведение анализа текста с точки зрения употребления в нем языковых средств выразительности (фонетических, лексических, морфологических, синтаксических);</w:t>
      </w:r>
    </w:p>
    <w:p w14:paraId="7A15B446" w14:textId="77777777" w:rsidR="00527A7E" w:rsidRPr="00527A7E" w:rsidRDefault="00527A7E" w:rsidP="00527A7E">
      <w:pPr>
        <w:pStyle w:val="ad"/>
        <w:ind w:right="135"/>
        <w:jc w:val="left"/>
        <w:rPr>
          <w:sz w:val="28"/>
          <w:szCs w:val="28"/>
        </w:rPr>
      </w:pPr>
      <w:r w:rsidRPr="00527A7E">
        <w:rPr>
          <w:color w:val="202020"/>
          <w:sz w:val="28"/>
          <w:szCs w:val="28"/>
        </w:rPr>
        <w:t>д) обогащение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общения:</w:t>
      </w:r>
    </w:p>
    <w:p w14:paraId="2DB1DB44" w14:textId="77777777" w:rsidR="00527A7E" w:rsidRPr="00527A7E" w:rsidRDefault="00527A7E" w:rsidP="00527A7E">
      <w:pPr>
        <w:pStyle w:val="ad"/>
        <w:spacing w:line="275" w:lineRule="exact"/>
        <w:ind w:left="850" w:firstLine="0"/>
        <w:jc w:val="left"/>
        <w:rPr>
          <w:sz w:val="28"/>
          <w:szCs w:val="28"/>
        </w:rPr>
      </w:pPr>
      <w:r w:rsidRPr="00527A7E">
        <w:rPr>
          <w:color w:val="202020"/>
          <w:sz w:val="28"/>
          <w:szCs w:val="28"/>
        </w:rPr>
        <w:t>осознанное</w:t>
      </w:r>
      <w:r w:rsidRPr="00527A7E">
        <w:rPr>
          <w:color w:val="202020"/>
          <w:spacing w:val="-4"/>
          <w:sz w:val="28"/>
          <w:szCs w:val="28"/>
        </w:rPr>
        <w:t xml:space="preserve"> </w:t>
      </w:r>
      <w:r w:rsidRPr="00527A7E">
        <w:rPr>
          <w:color w:val="202020"/>
          <w:sz w:val="28"/>
          <w:szCs w:val="28"/>
        </w:rPr>
        <w:t>расширение</w:t>
      </w:r>
      <w:r w:rsidRPr="00527A7E">
        <w:rPr>
          <w:color w:val="202020"/>
          <w:spacing w:val="-8"/>
          <w:sz w:val="28"/>
          <w:szCs w:val="28"/>
        </w:rPr>
        <w:t xml:space="preserve"> </w:t>
      </w:r>
      <w:r w:rsidRPr="00527A7E">
        <w:rPr>
          <w:color w:val="202020"/>
          <w:sz w:val="28"/>
          <w:szCs w:val="28"/>
        </w:rPr>
        <w:t>своей</w:t>
      </w:r>
      <w:r w:rsidRPr="00527A7E">
        <w:rPr>
          <w:color w:val="202020"/>
          <w:spacing w:val="-6"/>
          <w:sz w:val="28"/>
          <w:szCs w:val="28"/>
        </w:rPr>
        <w:t xml:space="preserve"> </w:t>
      </w:r>
      <w:r w:rsidRPr="00527A7E">
        <w:rPr>
          <w:color w:val="202020"/>
          <w:sz w:val="28"/>
          <w:szCs w:val="28"/>
        </w:rPr>
        <w:t>речевой</w:t>
      </w:r>
      <w:r w:rsidRPr="00527A7E">
        <w:rPr>
          <w:color w:val="202020"/>
          <w:spacing w:val="-1"/>
          <w:sz w:val="28"/>
          <w:szCs w:val="28"/>
        </w:rPr>
        <w:t xml:space="preserve"> </w:t>
      </w:r>
      <w:r w:rsidRPr="00527A7E">
        <w:rPr>
          <w:color w:val="202020"/>
          <w:spacing w:val="-2"/>
          <w:sz w:val="28"/>
          <w:szCs w:val="28"/>
        </w:rPr>
        <w:t>практики;</w:t>
      </w:r>
    </w:p>
    <w:p w14:paraId="1B3580AB" w14:textId="77777777" w:rsidR="00527A7E" w:rsidRPr="00527A7E" w:rsidRDefault="00527A7E" w:rsidP="00527A7E">
      <w:pPr>
        <w:pStyle w:val="ad"/>
        <w:ind w:right="134"/>
        <w:jc w:val="left"/>
        <w:rPr>
          <w:sz w:val="28"/>
          <w:szCs w:val="28"/>
        </w:rPr>
      </w:pPr>
      <w:r w:rsidRPr="00527A7E">
        <w:rPr>
          <w:color w:val="202020"/>
          <w:sz w:val="28"/>
          <w:szCs w:val="28"/>
        </w:rPr>
        <w:t>использование словарей синонимов, антонимов, иностранных слов, толковых, орфоэпических, орфографических, фразеологических, морфемных, словообразовательных словарей (в том числе информационно-справочных систем в электронной форме) для осуществления эффективного и оперативного поиска нужной лингвистической информации при построении устного и письменного речевого высказывания;</w:t>
      </w:r>
    </w:p>
    <w:p w14:paraId="6E95E61A" w14:textId="77777777" w:rsidR="00527A7E" w:rsidRPr="00527A7E" w:rsidRDefault="00527A7E" w:rsidP="00527A7E">
      <w:pPr>
        <w:pStyle w:val="ad"/>
        <w:tabs>
          <w:tab w:val="left" w:pos="2703"/>
          <w:tab w:val="left" w:pos="4882"/>
          <w:tab w:val="left" w:pos="7455"/>
        </w:tabs>
        <w:ind w:right="133"/>
        <w:jc w:val="left"/>
        <w:rPr>
          <w:sz w:val="28"/>
          <w:szCs w:val="28"/>
        </w:rPr>
      </w:pPr>
      <w:r w:rsidRPr="00527A7E">
        <w:rPr>
          <w:color w:val="202020"/>
          <w:sz w:val="28"/>
          <w:szCs w:val="28"/>
        </w:rPr>
        <w:t xml:space="preserve">е) овладение основными нормами современного русского литературного языка </w:t>
      </w:r>
      <w:r w:rsidRPr="00527A7E">
        <w:rPr>
          <w:color w:val="202020"/>
          <w:spacing w:val="-2"/>
          <w:sz w:val="28"/>
          <w:szCs w:val="28"/>
        </w:rPr>
        <w:t>(орфоэпическими,</w:t>
      </w:r>
      <w:r w:rsidRPr="00527A7E">
        <w:rPr>
          <w:color w:val="202020"/>
          <w:sz w:val="28"/>
          <w:szCs w:val="28"/>
        </w:rPr>
        <w:tab/>
      </w:r>
      <w:r w:rsidRPr="00527A7E">
        <w:rPr>
          <w:color w:val="202020"/>
          <w:spacing w:val="-2"/>
          <w:sz w:val="28"/>
          <w:szCs w:val="28"/>
        </w:rPr>
        <w:t>лексическими,</w:t>
      </w:r>
      <w:r w:rsidRPr="00527A7E">
        <w:rPr>
          <w:color w:val="202020"/>
          <w:sz w:val="28"/>
          <w:szCs w:val="28"/>
        </w:rPr>
        <w:lastRenderedPageBreak/>
        <w:tab/>
      </w:r>
      <w:r w:rsidRPr="00527A7E">
        <w:rPr>
          <w:color w:val="202020"/>
          <w:spacing w:val="-2"/>
          <w:sz w:val="28"/>
          <w:szCs w:val="28"/>
        </w:rPr>
        <w:t>грамматическими,</w:t>
      </w:r>
      <w:r w:rsidRPr="00527A7E">
        <w:rPr>
          <w:color w:val="202020"/>
          <w:sz w:val="28"/>
          <w:szCs w:val="28"/>
        </w:rPr>
        <w:tab/>
      </w:r>
      <w:r w:rsidRPr="00527A7E">
        <w:rPr>
          <w:color w:val="202020"/>
          <w:spacing w:val="-2"/>
          <w:sz w:val="28"/>
          <w:szCs w:val="28"/>
        </w:rPr>
        <w:t xml:space="preserve">орфографическими, </w:t>
      </w:r>
      <w:r w:rsidRPr="00527A7E">
        <w:rPr>
          <w:color w:val="202020"/>
          <w:sz w:val="28"/>
          <w:szCs w:val="28"/>
        </w:rPr>
        <w:t>пунктуационными,</w:t>
      </w:r>
      <w:r w:rsidRPr="00527A7E">
        <w:rPr>
          <w:color w:val="202020"/>
          <w:spacing w:val="-14"/>
          <w:sz w:val="28"/>
          <w:szCs w:val="28"/>
        </w:rPr>
        <w:t xml:space="preserve"> </w:t>
      </w:r>
      <w:r w:rsidRPr="00527A7E">
        <w:rPr>
          <w:color w:val="202020"/>
          <w:sz w:val="28"/>
          <w:szCs w:val="28"/>
        </w:rPr>
        <w:t>стилистическими),</w:t>
      </w:r>
      <w:r w:rsidRPr="00527A7E">
        <w:rPr>
          <w:color w:val="202020"/>
          <w:spacing w:val="-12"/>
          <w:sz w:val="28"/>
          <w:szCs w:val="28"/>
        </w:rPr>
        <w:t xml:space="preserve"> </w:t>
      </w:r>
      <w:r w:rsidRPr="00527A7E">
        <w:rPr>
          <w:color w:val="202020"/>
          <w:sz w:val="28"/>
          <w:szCs w:val="28"/>
        </w:rPr>
        <w:t>нормами</w:t>
      </w:r>
      <w:r w:rsidRPr="00527A7E">
        <w:rPr>
          <w:color w:val="202020"/>
          <w:spacing w:val="-15"/>
          <w:sz w:val="28"/>
          <w:szCs w:val="28"/>
        </w:rPr>
        <w:t xml:space="preserve"> </w:t>
      </w:r>
      <w:r w:rsidRPr="00527A7E">
        <w:rPr>
          <w:color w:val="202020"/>
          <w:sz w:val="28"/>
          <w:szCs w:val="28"/>
        </w:rPr>
        <w:t>речевого</w:t>
      </w:r>
      <w:r w:rsidRPr="00527A7E">
        <w:rPr>
          <w:color w:val="202020"/>
          <w:spacing w:val="-15"/>
          <w:sz w:val="28"/>
          <w:szCs w:val="28"/>
        </w:rPr>
        <w:t xml:space="preserve"> </w:t>
      </w:r>
      <w:r w:rsidRPr="00527A7E">
        <w:rPr>
          <w:color w:val="202020"/>
          <w:sz w:val="28"/>
          <w:szCs w:val="28"/>
        </w:rPr>
        <w:t>этикета;</w:t>
      </w:r>
      <w:r w:rsidRPr="00527A7E">
        <w:rPr>
          <w:color w:val="202020"/>
          <w:spacing w:val="-14"/>
          <w:sz w:val="28"/>
          <w:szCs w:val="28"/>
        </w:rPr>
        <w:t xml:space="preserve"> </w:t>
      </w:r>
      <w:r w:rsidRPr="00527A7E">
        <w:rPr>
          <w:color w:val="202020"/>
          <w:sz w:val="28"/>
          <w:szCs w:val="28"/>
        </w:rPr>
        <w:t>соблюдение</w:t>
      </w:r>
      <w:r w:rsidRPr="00527A7E">
        <w:rPr>
          <w:color w:val="202020"/>
          <w:spacing w:val="-15"/>
          <w:sz w:val="28"/>
          <w:szCs w:val="28"/>
        </w:rPr>
        <w:t xml:space="preserve"> </w:t>
      </w:r>
      <w:r w:rsidRPr="00527A7E">
        <w:rPr>
          <w:color w:val="202020"/>
          <w:sz w:val="28"/>
          <w:szCs w:val="28"/>
        </w:rPr>
        <w:t>их</w:t>
      </w:r>
      <w:r w:rsidRPr="00527A7E">
        <w:rPr>
          <w:color w:val="202020"/>
          <w:spacing w:val="-10"/>
          <w:sz w:val="28"/>
          <w:szCs w:val="28"/>
        </w:rPr>
        <w:t xml:space="preserve"> </w:t>
      </w:r>
      <w:r w:rsidRPr="00527A7E">
        <w:rPr>
          <w:color w:val="202020"/>
          <w:sz w:val="28"/>
          <w:szCs w:val="28"/>
        </w:rPr>
        <w:t>в</w:t>
      </w:r>
      <w:r w:rsidRPr="00527A7E">
        <w:rPr>
          <w:color w:val="202020"/>
          <w:spacing w:val="-13"/>
          <w:sz w:val="28"/>
          <w:szCs w:val="28"/>
        </w:rPr>
        <w:t xml:space="preserve"> </w:t>
      </w:r>
      <w:r w:rsidRPr="00527A7E">
        <w:rPr>
          <w:color w:val="202020"/>
          <w:sz w:val="28"/>
          <w:szCs w:val="28"/>
        </w:rPr>
        <w:t>речевой практике, в том числе: соблюдение основных грамматических (морфологических и синтаксических) норм: словоизменение имен существительных, имен прилагательных, местоимений, имен числительных, глаголов; употребление несклоняемых имен существительных; употребление местоимений 3-го лица в соответствии со смыслом предшествующего текста; употребление имен существительных с предлогами в соответствии с их грамматическим значением; употребление предлогов из - с; в - на в составе словосочетаний; согласование сказуемого с подлежащим, выраженным словосочетанием, сложносокращенными словами, употребление причастного и деепричастного оборотов; построение словосочетаний с несклоняемыми именами существительными,</w:t>
      </w:r>
      <w:r w:rsidRPr="00527A7E">
        <w:rPr>
          <w:color w:val="202020"/>
          <w:spacing w:val="55"/>
          <w:w w:val="150"/>
          <w:sz w:val="28"/>
          <w:szCs w:val="28"/>
        </w:rPr>
        <w:t xml:space="preserve">  </w:t>
      </w:r>
      <w:r w:rsidRPr="00527A7E">
        <w:rPr>
          <w:color w:val="202020"/>
          <w:sz w:val="28"/>
          <w:szCs w:val="28"/>
        </w:rPr>
        <w:t>сложносокращенными</w:t>
      </w:r>
      <w:r w:rsidRPr="00527A7E">
        <w:rPr>
          <w:color w:val="202020"/>
          <w:spacing w:val="52"/>
          <w:w w:val="150"/>
          <w:sz w:val="28"/>
          <w:szCs w:val="28"/>
        </w:rPr>
        <w:t xml:space="preserve">  </w:t>
      </w:r>
      <w:r w:rsidRPr="00527A7E">
        <w:rPr>
          <w:color w:val="202020"/>
          <w:sz w:val="28"/>
          <w:szCs w:val="28"/>
        </w:rPr>
        <w:t>словами;</w:t>
      </w:r>
      <w:r w:rsidRPr="00527A7E">
        <w:rPr>
          <w:color w:val="202020"/>
          <w:spacing w:val="52"/>
          <w:w w:val="150"/>
          <w:sz w:val="28"/>
          <w:szCs w:val="28"/>
        </w:rPr>
        <w:t xml:space="preserve">  </w:t>
      </w:r>
      <w:r w:rsidRPr="00527A7E">
        <w:rPr>
          <w:color w:val="202020"/>
          <w:sz w:val="28"/>
          <w:szCs w:val="28"/>
        </w:rPr>
        <w:t>построение</w:t>
      </w:r>
      <w:r w:rsidRPr="00527A7E">
        <w:rPr>
          <w:color w:val="202020"/>
          <w:spacing w:val="54"/>
          <w:w w:val="150"/>
          <w:sz w:val="28"/>
          <w:szCs w:val="28"/>
        </w:rPr>
        <w:t xml:space="preserve">  </w:t>
      </w:r>
      <w:r w:rsidRPr="00527A7E">
        <w:rPr>
          <w:color w:val="202020"/>
          <w:sz w:val="28"/>
          <w:szCs w:val="28"/>
        </w:rPr>
        <w:t>предложения</w:t>
      </w:r>
      <w:r w:rsidRPr="00527A7E">
        <w:rPr>
          <w:color w:val="202020"/>
          <w:spacing w:val="54"/>
          <w:w w:val="150"/>
          <w:sz w:val="28"/>
          <w:szCs w:val="28"/>
        </w:rPr>
        <w:t xml:space="preserve">  </w:t>
      </w:r>
      <w:r w:rsidRPr="00527A7E">
        <w:rPr>
          <w:color w:val="202020"/>
          <w:spacing w:val="-10"/>
          <w:sz w:val="28"/>
          <w:szCs w:val="28"/>
        </w:rPr>
        <w:t>с</w:t>
      </w:r>
    </w:p>
    <w:p w14:paraId="07A96650" w14:textId="77777777" w:rsidR="00527A7E" w:rsidRPr="00527A7E" w:rsidRDefault="00527A7E" w:rsidP="00527A7E">
      <w:pPr>
        <w:pStyle w:val="ad"/>
        <w:jc w:val="left"/>
        <w:rPr>
          <w:sz w:val="28"/>
          <w:szCs w:val="28"/>
        </w:rPr>
        <w:sectPr w:rsidR="00527A7E" w:rsidRPr="00527A7E" w:rsidSect="00527A7E">
          <w:pgSz w:w="11910" w:h="16840"/>
          <w:pgMar w:top="1040" w:right="708" w:bottom="280" w:left="1559" w:header="720" w:footer="720" w:gutter="0"/>
          <w:cols w:space="720"/>
        </w:sectPr>
      </w:pPr>
    </w:p>
    <w:p w14:paraId="08C6D013" w14:textId="77777777" w:rsidR="00527A7E" w:rsidRPr="00527A7E" w:rsidRDefault="00527A7E" w:rsidP="00527A7E">
      <w:pPr>
        <w:pStyle w:val="ad"/>
        <w:spacing w:before="71"/>
        <w:ind w:right="133" w:firstLine="0"/>
        <w:jc w:val="left"/>
        <w:rPr>
          <w:sz w:val="28"/>
          <w:szCs w:val="28"/>
        </w:rPr>
      </w:pPr>
      <w:r w:rsidRPr="00527A7E">
        <w:rPr>
          <w:color w:val="202020"/>
          <w:sz w:val="28"/>
          <w:szCs w:val="28"/>
        </w:rPr>
        <w:lastRenderedPageBreak/>
        <w:t>однородными</w:t>
      </w:r>
      <w:r w:rsidRPr="00527A7E">
        <w:rPr>
          <w:color w:val="202020"/>
          <w:spacing w:val="-4"/>
          <w:sz w:val="28"/>
          <w:szCs w:val="28"/>
        </w:rPr>
        <w:t xml:space="preserve"> </w:t>
      </w:r>
      <w:r w:rsidRPr="00527A7E">
        <w:rPr>
          <w:color w:val="202020"/>
          <w:sz w:val="28"/>
          <w:szCs w:val="28"/>
        </w:rPr>
        <w:t>членами,</w:t>
      </w:r>
      <w:r w:rsidRPr="00527A7E">
        <w:rPr>
          <w:color w:val="202020"/>
          <w:spacing w:val="-7"/>
          <w:sz w:val="28"/>
          <w:szCs w:val="28"/>
        </w:rPr>
        <w:t xml:space="preserve"> </w:t>
      </w:r>
      <w:r w:rsidRPr="00527A7E">
        <w:rPr>
          <w:color w:val="202020"/>
          <w:sz w:val="28"/>
          <w:szCs w:val="28"/>
        </w:rPr>
        <w:t>с</w:t>
      </w:r>
      <w:r w:rsidRPr="00527A7E">
        <w:rPr>
          <w:color w:val="202020"/>
          <w:spacing w:val="-11"/>
          <w:sz w:val="28"/>
          <w:szCs w:val="28"/>
        </w:rPr>
        <w:t xml:space="preserve"> </w:t>
      </w:r>
      <w:r w:rsidRPr="00527A7E">
        <w:rPr>
          <w:color w:val="202020"/>
          <w:sz w:val="28"/>
          <w:szCs w:val="28"/>
        </w:rPr>
        <w:t>прямой</w:t>
      </w:r>
      <w:r w:rsidRPr="00527A7E">
        <w:rPr>
          <w:color w:val="202020"/>
          <w:spacing w:val="-4"/>
          <w:sz w:val="28"/>
          <w:szCs w:val="28"/>
        </w:rPr>
        <w:t xml:space="preserve"> </w:t>
      </w:r>
      <w:r w:rsidRPr="00527A7E">
        <w:rPr>
          <w:color w:val="202020"/>
          <w:sz w:val="28"/>
          <w:szCs w:val="28"/>
        </w:rPr>
        <w:t>и</w:t>
      </w:r>
      <w:r w:rsidRPr="00527A7E">
        <w:rPr>
          <w:color w:val="202020"/>
          <w:spacing w:val="-9"/>
          <w:sz w:val="28"/>
          <w:szCs w:val="28"/>
        </w:rPr>
        <w:t xml:space="preserve"> </w:t>
      </w:r>
      <w:r w:rsidRPr="00527A7E">
        <w:rPr>
          <w:color w:val="202020"/>
          <w:sz w:val="28"/>
          <w:szCs w:val="28"/>
        </w:rPr>
        <w:t>косвенной</w:t>
      </w:r>
      <w:r w:rsidRPr="00527A7E">
        <w:rPr>
          <w:color w:val="202020"/>
          <w:spacing w:val="-4"/>
          <w:sz w:val="28"/>
          <w:szCs w:val="28"/>
        </w:rPr>
        <w:t xml:space="preserve"> </w:t>
      </w:r>
      <w:r w:rsidRPr="00527A7E">
        <w:rPr>
          <w:color w:val="202020"/>
          <w:sz w:val="28"/>
          <w:szCs w:val="28"/>
        </w:rPr>
        <w:t>речью,</w:t>
      </w:r>
      <w:r w:rsidRPr="00527A7E">
        <w:rPr>
          <w:color w:val="202020"/>
          <w:spacing w:val="-3"/>
          <w:sz w:val="28"/>
          <w:szCs w:val="28"/>
        </w:rPr>
        <w:t xml:space="preserve"> </w:t>
      </w:r>
      <w:r w:rsidRPr="00527A7E">
        <w:rPr>
          <w:color w:val="202020"/>
          <w:sz w:val="28"/>
          <w:szCs w:val="28"/>
        </w:rPr>
        <w:t>сложных</w:t>
      </w:r>
      <w:r w:rsidRPr="00527A7E">
        <w:rPr>
          <w:color w:val="202020"/>
          <w:spacing w:val="-5"/>
          <w:sz w:val="28"/>
          <w:szCs w:val="28"/>
        </w:rPr>
        <w:t xml:space="preserve"> </w:t>
      </w:r>
      <w:r w:rsidRPr="00527A7E">
        <w:rPr>
          <w:color w:val="202020"/>
          <w:sz w:val="28"/>
          <w:szCs w:val="28"/>
        </w:rPr>
        <w:t>предложений</w:t>
      </w:r>
      <w:r w:rsidRPr="00527A7E">
        <w:rPr>
          <w:color w:val="202020"/>
          <w:spacing w:val="-9"/>
          <w:sz w:val="28"/>
          <w:szCs w:val="28"/>
        </w:rPr>
        <w:t xml:space="preserve"> </w:t>
      </w:r>
      <w:r w:rsidRPr="00527A7E">
        <w:rPr>
          <w:color w:val="202020"/>
          <w:sz w:val="28"/>
          <w:szCs w:val="28"/>
        </w:rPr>
        <w:t>разных</w:t>
      </w:r>
      <w:r w:rsidRPr="00527A7E">
        <w:rPr>
          <w:color w:val="202020"/>
          <w:spacing w:val="-10"/>
          <w:sz w:val="28"/>
          <w:szCs w:val="28"/>
        </w:rPr>
        <w:t xml:space="preserve"> </w:t>
      </w:r>
      <w:r w:rsidRPr="00527A7E">
        <w:rPr>
          <w:color w:val="202020"/>
          <w:sz w:val="28"/>
          <w:szCs w:val="28"/>
        </w:rPr>
        <w:t>видов; соблюдение основных орфографических норм: правописание согласных и гласных в составе</w:t>
      </w:r>
      <w:r w:rsidRPr="00527A7E">
        <w:rPr>
          <w:color w:val="202020"/>
          <w:spacing w:val="-9"/>
          <w:sz w:val="28"/>
          <w:szCs w:val="28"/>
        </w:rPr>
        <w:t xml:space="preserve"> </w:t>
      </w:r>
      <w:r w:rsidRPr="00527A7E">
        <w:rPr>
          <w:color w:val="202020"/>
          <w:sz w:val="28"/>
          <w:szCs w:val="28"/>
        </w:rPr>
        <w:t>морфем;</w:t>
      </w:r>
      <w:r w:rsidRPr="00527A7E">
        <w:rPr>
          <w:color w:val="202020"/>
          <w:spacing w:val="-4"/>
          <w:sz w:val="28"/>
          <w:szCs w:val="28"/>
        </w:rPr>
        <w:t xml:space="preserve"> </w:t>
      </w:r>
      <w:r w:rsidRPr="00527A7E">
        <w:rPr>
          <w:color w:val="202020"/>
          <w:sz w:val="28"/>
          <w:szCs w:val="28"/>
        </w:rPr>
        <w:t>употребление</w:t>
      </w:r>
      <w:r w:rsidRPr="00527A7E">
        <w:rPr>
          <w:color w:val="202020"/>
          <w:spacing w:val="-9"/>
          <w:sz w:val="28"/>
          <w:szCs w:val="28"/>
        </w:rPr>
        <w:t xml:space="preserve"> </w:t>
      </w:r>
      <w:r w:rsidRPr="00527A7E">
        <w:rPr>
          <w:color w:val="202020"/>
          <w:sz w:val="28"/>
          <w:szCs w:val="28"/>
        </w:rPr>
        <w:t>прописной</w:t>
      </w:r>
      <w:r w:rsidRPr="00527A7E">
        <w:rPr>
          <w:color w:val="202020"/>
          <w:spacing w:val="-11"/>
          <w:sz w:val="28"/>
          <w:szCs w:val="28"/>
        </w:rPr>
        <w:t xml:space="preserve"> </w:t>
      </w:r>
      <w:r w:rsidRPr="00527A7E">
        <w:rPr>
          <w:color w:val="202020"/>
          <w:sz w:val="28"/>
          <w:szCs w:val="28"/>
        </w:rPr>
        <w:t>и</w:t>
      </w:r>
      <w:r w:rsidRPr="00527A7E">
        <w:rPr>
          <w:color w:val="202020"/>
          <w:spacing w:val="-7"/>
          <w:sz w:val="28"/>
          <w:szCs w:val="28"/>
        </w:rPr>
        <w:t xml:space="preserve"> </w:t>
      </w:r>
      <w:r w:rsidRPr="00527A7E">
        <w:rPr>
          <w:color w:val="202020"/>
          <w:sz w:val="28"/>
          <w:szCs w:val="28"/>
        </w:rPr>
        <w:t>строчной</w:t>
      </w:r>
      <w:r w:rsidRPr="00527A7E">
        <w:rPr>
          <w:color w:val="202020"/>
          <w:spacing w:val="-3"/>
          <w:sz w:val="28"/>
          <w:szCs w:val="28"/>
        </w:rPr>
        <w:t xml:space="preserve"> </w:t>
      </w:r>
      <w:r w:rsidRPr="00527A7E">
        <w:rPr>
          <w:color w:val="202020"/>
          <w:sz w:val="28"/>
          <w:szCs w:val="28"/>
        </w:rPr>
        <w:t>букв,</w:t>
      </w:r>
      <w:r w:rsidRPr="00527A7E">
        <w:rPr>
          <w:color w:val="202020"/>
          <w:spacing w:val="-7"/>
          <w:sz w:val="28"/>
          <w:szCs w:val="28"/>
        </w:rPr>
        <w:t xml:space="preserve"> </w:t>
      </w:r>
      <w:r w:rsidRPr="00527A7E">
        <w:rPr>
          <w:color w:val="202020"/>
          <w:sz w:val="28"/>
          <w:szCs w:val="28"/>
        </w:rPr>
        <w:t>графических</w:t>
      </w:r>
      <w:r w:rsidRPr="00527A7E">
        <w:rPr>
          <w:color w:val="202020"/>
          <w:spacing w:val="-4"/>
          <w:sz w:val="28"/>
          <w:szCs w:val="28"/>
        </w:rPr>
        <w:t xml:space="preserve"> </w:t>
      </w:r>
      <w:r w:rsidRPr="00527A7E">
        <w:rPr>
          <w:color w:val="202020"/>
          <w:sz w:val="28"/>
          <w:szCs w:val="28"/>
        </w:rPr>
        <w:t>сокращений</w:t>
      </w:r>
      <w:r w:rsidRPr="00527A7E">
        <w:rPr>
          <w:color w:val="202020"/>
          <w:spacing w:val="-7"/>
          <w:sz w:val="28"/>
          <w:szCs w:val="28"/>
        </w:rPr>
        <w:t xml:space="preserve"> </w:t>
      </w:r>
      <w:r w:rsidRPr="00527A7E">
        <w:rPr>
          <w:color w:val="202020"/>
          <w:sz w:val="28"/>
          <w:szCs w:val="28"/>
        </w:rPr>
        <w:t>слов; слитные, дефисные и раздельные написания слов и их частей;</w:t>
      </w:r>
    </w:p>
    <w:p w14:paraId="4E29278B" w14:textId="77777777" w:rsidR="00527A7E" w:rsidRPr="00527A7E" w:rsidRDefault="00527A7E" w:rsidP="00527A7E">
      <w:pPr>
        <w:pStyle w:val="ad"/>
        <w:ind w:right="132"/>
        <w:jc w:val="left"/>
        <w:rPr>
          <w:sz w:val="28"/>
          <w:szCs w:val="28"/>
        </w:rPr>
      </w:pPr>
      <w:r w:rsidRPr="00527A7E">
        <w:rPr>
          <w:color w:val="202020"/>
          <w:sz w:val="28"/>
          <w:szCs w:val="28"/>
        </w:rPr>
        <w:t>соблюдение основных пунктуационных норм: знаки препинания в конце предложения, в простом неосложненном предложении, в простом осложненном предложении, в сложном предложении, при передаче чужой речи;</w:t>
      </w:r>
    </w:p>
    <w:p w14:paraId="1BDED3A5" w14:textId="77777777" w:rsidR="00527A7E" w:rsidRPr="00527A7E" w:rsidRDefault="00527A7E" w:rsidP="00527A7E">
      <w:pPr>
        <w:pStyle w:val="ad"/>
        <w:spacing w:before="2"/>
        <w:ind w:right="133"/>
        <w:jc w:val="left"/>
        <w:rPr>
          <w:sz w:val="28"/>
          <w:szCs w:val="28"/>
        </w:rPr>
      </w:pPr>
      <w:r w:rsidRPr="00527A7E">
        <w:rPr>
          <w:color w:val="202020"/>
          <w:sz w:val="28"/>
          <w:szCs w:val="28"/>
        </w:rPr>
        <w:t>редактирование собственных и чужих текстов с целью совершенствования их содержания и формы; сопоставление чернового и отредактированного текстов с целью анализа исправленных ошибок и недочетов в тексте.</w:t>
      </w:r>
    </w:p>
    <w:p w14:paraId="4E6A13BE" w14:textId="77777777" w:rsidR="00527A7E" w:rsidRPr="00527A7E" w:rsidRDefault="00527A7E" w:rsidP="00527A7E">
      <w:pPr>
        <w:pStyle w:val="a7"/>
        <w:numPr>
          <w:ilvl w:val="0"/>
          <w:numId w:val="121"/>
        </w:numPr>
        <w:tabs>
          <w:tab w:val="left" w:pos="1200"/>
        </w:tabs>
        <w:spacing w:line="274" w:lineRule="exact"/>
        <w:ind w:left="1200" w:hanging="350"/>
        <w:contextualSpacing w:val="0"/>
        <w:rPr>
          <w:i/>
          <w:sz w:val="28"/>
          <w:szCs w:val="28"/>
        </w:rPr>
      </w:pPr>
      <w:r w:rsidRPr="00527A7E">
        <w:rPr>
          <w:i/>
          <w:color w:val="202020"/>
          <w:sz w:val="28"/>
          <w:szCs w:val="28"/>
        </w:rPr>
        <w:t>По</w:t>
      </w:r>
      <w:r w:rsidRPr="00527A7E">
        <w:rPr>
          <w:i/>
          <w:color w:val="202020"/>
          <w:spacing w:val="-6"/>
          <w:sz w:val="28"/>
          <w:szCs w:val="28"/>
        </w:rPr>
        <w:t xml:space="preserve"> </w:t>
      </w:r>
      <w:r w:rsidRPr="00527A7E">
        <w:rPr>
          <w:i/>
          <w:color w:val="202020"/>
          <w:sz w:val="28"/>
          <w:szCs w:val="28"/>
        </w:rPr>
        <w:t>учебному</w:t>
      </w:r>
      <w:r w:rsidRPr="00527A7E">
        <w:rPr>
          <w:i/>
          <w:color w:val="202020"/>
          <w:spacing w:val="-2"/>
          <w:sz w:val="28"/>
          <w:szCs w:val="28"/>
        </w:rPr>
        <w:t xml:space="preserve"> </w:t>
      </w:r>
      <w:r w:rsidRPr="00527A7E">
        <w:rPr>
          <w:i/>
          <w:color w:val="202020"/>
          <w:sz w:val="28"/>
          <w:szCs w:val="28"/>
        </w:rPr>
        <w:t>предмету</w:t>
      </w:r>
      <w:r w:rsidRPr="00527A7E">
        <w:rPr>
          <w:i/>
          <w:color w:val="202020"/>
          <w:spacing w:val="-2"/>
          <w:sz w:val="28"/>
          <w:szCs w:val="28"/>
        </w:rPr>
        <w:t xml:space="preserve"> "Литература":</w:t>
      </w:r>
    </w:p>
    <w:p w14:paraId="56843FB5" w14:textId="77777777" w:rsidR="00527A7E" w:rsidRPr="00527A7E" w:rsidRDefault="00527A7E" w:rsidP="00527A7E">
      <w:pPr>
        <w:pStyle w:val="ad"/>
        <w:spacing w:before="3"/>
        <w:ind w:right="133"/>
        <w:jc w:val="left"/>
        <w:rPr>
          <w:sz w:val="28"/>
          <w:szCs w:val="28"/>
        </w:rPr>
      </w:pPr>
      <w:r w:rsidRPr="00527A7E">
        <w:rPr>
          <w:color w:val="202020"/>
          <w:sz w:val="28"/>
          <w:szCs w:val="28"/>
        </w:rPr>
        <w:t>а)</w:t>
      </w:r>
      <w:r w:rsidRPr="00527A7E">
        <w:rPr>
          <w:color w:val="202020"/>
          <w:spacing w:val="-15"/>
          <w:sz w:val="28"/>
          <w:szCs w:val="28"/>
        </w:rPr>
        <w:t xml:space="preserve"> </w:t>
      </w:r>
      <w:r w:rsidRPr="00527A7E">
        <w:rPr>
          <w:color w:val="202020"/>
          <w:sz w:val="28"/>
          <w:szCs w:val="28"/>
        </w:rPr>
        <w:t>понимание</w:t>
      </w:r>
      <w:r w:rsidRPr="00527A7E">
        <w:rPr>
          <w:color w:val="202020"/>
          <w:spacing w:val="-5"/>
          <w:sz w:val="28"/>
          <w:szCs w:val="28"/>
        </w:rPr>
        <w:t xml:space="preserve"> </w:t>
      </w:r>
      <w:r w:rsidRPr="00527A7E">
        <w:rPr>
          <w:color w:val="202020"/>
          <w:sz w:val="28"/>
          <w:szCs w:val="28"/>
        </w:rPr>
        <w:t>духовно-нравственной</w:t>
      </w:r>
      <w:r w:rsidRPr="00527A7E">
        <w:rPr>
          <w:color w:val="202020"/>
          <w:spacing w:val="-5"/>
          <w:sz w:val="28"/>
          <w:szCs w:val="28"/>
        </w:rPr>
        <w:t xml:space="preserve"> </w:t>
      </w:r>
      <w:r w:rsidRPr="00527A7E">
        <w:rPr>
          <w:color w:val="202020"/>
          <w:sz w:val="28"/>
          <w:szCs w:val="28"/>
        </w:rPr>
        <w:t>и культурной ценности литературы и ее</w:t>
      </w:r>
      <w:r w:rsidRPr="00527A7E">
        <w:rPr>
          <w:color w:val="202020"/>
          <w:spacing w:val="-2"/>
          <w:sz w:val="28"/>
          <w:szCs w:val="28"/>
        </w:rPr>
        <w:t xml:space="preserve"> </w:t>
      </w:r>
      <w:r w:rsidRPr="00527A7E">
        <w:rPr>
          <w:color w:val="202020"/>
          <w:sz w:val="28"/>
          <w:szCs w:val="28"/>
        </w:rPr>
        <w:t>роли</w:t>
      </w:r>
      <w:r w:rsidRPr="00527A7E">
        <w:rPr>
          <w:color w:val="202020"/>
          <w:spacing w:val="-5"/>
          <w:sz w:val="28"/>
          <w:szCs w:val="28"/>
        </w:rPr>
        <w:t xml:space="preserve"> </w:t>
      </w:r>
      <w:r w:rsidRPr="00527A7E">
        <w:rPr>
          <w:color w:val="202020"/>
          <w:sz w:val="28"/>
          <w:szCs w:val="28"/>
        </w:rPr>
        <w:t>в формировании гражданственности и патриотизма, укреплении единства многонационального народа Российской Федерации;</w:t>
      </w:r>
    </w:p>
    <w:p w14:paraId="2A8CDADF" w14:textId="77777777" w:rsidR="00527A7E" w:rsidRPr="00527A7E" w:rsidRDefault="00527A7E" w:rsidP="00527A7E">
      <w:pPr>
        <w:pStyle w:val="ad"/>
        <w:spacing w:line="242" w:lineRule="auto"/>
        <w:ind w:right="133"/>
        <w:jc w:val="left"/>
        <w:rPr>
          <w:sz w:val="28"/>
          <w:szCs w:val="28"/>
        </w:rPr>
      </w:pPr>
      <w:r w:rsidRPr="00527A7E">
        <w:rPr>
          <w:color w:val="202020"/>
          <w:sz w:val="28"/>
          <w:szCs w:val="28"/>
        </w:rPr>
        <w:t>б)</w:t>
      </w:r>
      <w:r w:rsidRPr="00527A7E">
        <w:rPr>
          <w:color w:val="202020"/>
          <w:spacing w:val="-15"/>
          <w:sz w:val="28"/>
          <w:szCs w:val="28"/>
        </w:rPr>
        <w:t xml:space="preserve"> </w:t>
      </w:r>
      <w:r w:rsidRPr="00527A7E">
        <w:rPr>
          <w:color w:val="202020"/>
          <w:sz w:val="28"/>
          <w:szCs w:val="28"/>
        </w:rPr>
        <w:t>понимание</w:t>
      </w:r>
      <w:r w:rsidRPr="00527A7E">
        <w:rPr>
          <w:color w:val="202020"/>
          <w:spacing w:val="-5"/>
          <w:sz w:val="28"/>
          <w:szCs w:val="28"/>
        </w:rPr>
        <w:t xml:space="preserve"> </w:t>
      </w:r>
      <w:r w:rsidRPr="00527A7E">
        <w:rPr>
          <w:color w:val="202020"/>
          <w:sz w:val="28"/>
          <w:szCs w:val="28"/>
        </w:rPr>
        <w:t>специфики литературы как вида искусства, принципиальных отличий художественного текста от текста научного, делового, публицистического;</w:t>
      </w:r>
    </w:p>
    <w:p w14:paraId="78B567DD" w14:textId="77777777" w:rsidR="00527A7E" w:rsidRPr="00527A7E" w:rsidRDefault="00527A7E" w:rsidP="00527A7E">
      <w:pPr>
        <w:pStyle w:val="ad"/>
        <w:ind w:right="135"/>
        <w:jc w:val="left"/>
        <w:rPr>
          <w:sz w:val="28"/>
          <w:szCs w:val="28"/>
        </w:rPr>
      </w:pPr>
      <w:r w:rsidRPr="00527A7E">
        <w:rPr>
          <w:color w:val="202020"/>
          <w:sz w:val="28"/>
          <w:szCs w:val="28"/>
        </w:rPr>
        <w:t>в)</w:t>
      </w:r>
      <w:r w:rsidRPr="00527A7E">
        <w:rPr>
          <w:color w:val="202020"/>
          <w:spacing w:val="-14"/>
          <w:sz w:val="28"/>
          <w:szCs w:val="28"/>
        </w:rPr>
        <w:t xml:space="preserve"> </w:t>
      </w:r>
      <w:r w:rsidRPr="00527A7E">
        <w:rPr>
          <w:color w:val="202020"/>
          <w:sz w:val="28"/>
          <w:szCs w:val="28"/>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14:paraId="625E74BB" w14:textId="77777777" w:rsidR="00527A7E" w:rsidRPr="00527A7E" w:rsidRDefault="00527A7E" w:rsidP="00527A7E">
      <w:pPr>
        <w:pStyle w:val="ad"/>
        <w:ind w:right="134"/>
        <w:jc w:val="left"/>
        <w:rPr>
          <w:sz w:val="28"/>
          <w:szCs w:val="28"/>
        </w:rPr>
      </w:pPr>
      <w:r w:rsidRPr="00527A7E">
        <w:rPr>
          <w:color w:val="202020"/>
          <w:sz w:val="28"/>
          <w:szCs w:val="28"/>
        </w:rPr>
        <w:t>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w:t>
      </w:r>
      <w:r w:rsidRPr="00527A7E">
        <w:rPr>
          <w:color w:val="202020"/>
          <w:spacing w:val="-2"/>
          <w:sz w:val="28"/>
          <w:szCs w:val="28"/>
        </w:rPr>
        <w:t xml:space="preserve"> </w:t>
      </w:r>
      <w:r w:rsidRPr="00527A7E">
        <w:rPr>
          <w:color w:val="202020"/>
          <w:sz w:val="28"/>
          <w:szCs w:val="28"/>
        </w:rPr>
        <w:t>выявлять</w:t>
      </w:r>
      <w:r w:rsidRPr="00527A7E">
        <w:rPr>
          <w:color w:val="202020"/>
          <w:spacing w:val="-1"/>
          <w:sz w:val="28"/>
          <w:szCs w:val="28"/>
        </w:rPr>
        <w:t xml:space="preserve"> </w:t>
      </w:r>
      <w:r w:rsidRPr="00527A7E">
        <w:rPr>
          <w:color w:val="202020"/>
          <w:sz w:val="28"/>
          <w:szCs w:val="28"/>
        </w:rPr>
        <w:t>позицию</w:t>
      </w:r>
      <w:r w:rsidRPr="00527A7E">
        <w:rPr>
          <w:color w:val="202020"/>
          <w:spacing w:val="-4"/>
          <w:sz w:val="28"/>
          <w:szCs w:val="28"/>
        </w:rPr>
        <w:t xml:space="preserve"> </w:t>
      </w:r>
      <w:r w:rsidRPr="00527A7E">
        <w:rPr>
          <w:color w:val="202020"/>
          <w:sz w:val="28"/>
          <w:szCs w:val="28"/>
        </w:rPr>
        <w:t>героя,</w:t>
      </w:r>
      <w:r w:rsidRPr="00527A7E">
        <w:rPr>
          <w:color w:val="202020"/>
          <w:spacing w:val="-4"/>
          <w:sz w:val="28"/>
          <w:szCs w:val="28"/>
        </w:rPr>
        <w:t xml:space="preserve"> </w:t>
      </w:r>
      <w:r w:rsidRPr="00527A7E">
        <w:rPr>
          <w:color w:val="202020"/>
          <w:sz w:val="28"/>
          <w:szCs w:val="28"/>
        </w:rPr>
        <w:t>повествователя, рассказчика, авторскую</w:t>
      </w:r>
      <w:r w:rsidRPr="00527A7E">
        <w:rPr>
          <w:color w:val="202020"/>
          <w:spacing w:val="-4"/>
          <w:sz w:val="28"/>
          <w:szCs w:val="28"/>
        </w:rPr>
        <w:t xml:space="preserve"> </w:t>
      </w:r>
      <w:r w:rsidRPr="00527A7E">
        <w:rPr>
          <w:color w:val="202020"/>
          <w:sz w:val="28"/>
          <w:szCs w:val="28"/>
        </w:rPr>
        <w:t>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14:paraId="5CB1160E" w14:textId="77777777" w:rsidR="00527A7E" w:rsidRPr="00527A7E" w:rsidRDefault="00527A7E" w:rsidP="00527A7E">
      <w:pPr>
        <w:pStyle w:val="ad"/>
        <w:ind w:right="135"/>
        <w:jc w:val="left"/>
        <w:rPr>
          <w:sz w:val="28"/>
          <w:szCs w:val="28"/>
        </w:rPr>
      </w:pPr>
      <w:r w:rsidRPr="00527A7E">
        <w:rPr>
          <w:color w:val="202020"/>
          <w:sz w:val="28"/>
          <w:szCs w:val="28"/>
        </w:rPr>
        <w:t>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w:t>
      </w:r>
      <w:r w:rsidRPr="00527A7E">
        <w:rPr>
          <w:color w:val="202020"/>
          <w:spacing w:val="-15"/>
          <w:sz w:val="28"/>
          <w:szCs w:val="28"/>
        </w:rPr>
        <w:t xml:space="preserve"> </w:t>
      </w:r>
      <w:r w:rsidRPr="00527A7E">
        <w:rPr>
          <w:color w:val="202020"/>
          <w:sz w:val="28"/>
          <w:szCs w:val="28"/>
        </w:rPr>
        <w:t>литература</w:t>
      </w:r>
      <w:r w:rsidRPr="00527A7E">
        <w:rPr>
          <w:color w:val="202020"/>
          <w:spacing w:val="-15"/>
          <w:sz w:val="28"/>
          <w:szCs w:val="28"/>
        </w:rPr>
        <w:t xml:space="preserve"> </w:t>
      </w:r>
      <w:r w:rsidRPr="00527A7E">
        <w:rPr>
          <w:color w:val="202020"/>
          <w:sz w:val="28"/>
          <w:szCs w:val="28"/>
        </w:rPr>
        <w:t>и</w:t>
      </w:r>
      <w:r w:rsidRPr="00527A7E">
        <w:rPr>
          <w:color w:val="202020"/>
          <w:spacing w:val="-15"/>
          <w:sz w:val="28"/>
          <w:szCs w:val="28"/>
        </w:rPr>
        <w:t xml:space="preserve"> </w:t>
      </w:r>
      <w:r w:rsidRPr="00527A7E">
        <w:rPr>
          <w:color w:val="202020"/>
          <w:sz w:val="28"/>
          <w:szCs w:val="28"/>
        </w:rPr>
        <w:t>устное</w:t>
      </w:r>
      <w:r w:rsidRPr="00527A7E">
        <w:rPr>
          <w:color w:val="202020"/>
          <w:spacing w:val="-15"/>
          <w:sz w:val="28"/>
          <w:szCs w:val="28"/>
        </w:rPr>
        <w:t xml:space="preserve"> </w:t>
      </w:r>
      <w:r w:rsidRPr="00527A7E">
        <w:rPr>
          <w:color w:val="202020"/>
          <w:sz w:val="28"/>
          <w:szCs w:val="28"/>
        </w:rPr>
        <w:t>народное</w:t>
      </w:r>
      <w:r w:rsidRPr="00527A7E">
        <w:rPr>
          <w:color w:val="202020"/>
          <w:spacing w:val="-15"/>
          <w:sz w:val="28"/>
          <w:szCs w:val="28"/>
        </w:rPr>
        <w:t xml:space="preserve"> </w:t>
      </w:r>
      <w:r w:rsidRPr="00527A7E">
        <w:rPr>
          <w:color w:val="202020"/>
          <w:sz w:val="28"/>
          <w:szCs w:val="28"/>
        </w:rPr>
        <w:t>творчество;</w:t>
      </w:r>
      <w:r w:rsidRPr="00527A7E">
        <w:rPr>
          <w:color w:val="202020"/>
          <w:spacing w:val="-15"/>
          <w:sz w:val="28"/>
          <w:szCs w:val="28"/>
        </w:rPr>
        <w:t xml:space="preserve"> </w:t>
      </w:r>
      <w:r w:rsidRPr="00527A7E">
        <w:rPr>
          <w:color w:val="202020"/>
          <w:sz w:val="28"/>
          <w:szCs w:val="28"/>
        </w:rPr>
        <w:t>проза</w:t>
      </w:r>
      <w:r w:rsidRPr="00527A7E">
        <w:rPr>
          <w:color w:val="202020"/>
          <w:spacing w:val="-15"/>
          <w:sz w:val="28"/>
          <w:szCs w:val="28"/>
        </w:rPr>
        <w:t xml:space="preserve"> </w:t>
      </w:r>
      <w:r w:rsidRPr="00527A7E">
        <w:rPr>
          <w:color w:val="202020"/>
          <w:sz w:val="28"/>
          <w:szCs w:val="28"/>
        </w:rPr>
        <w:t>и</w:t>
      </w:r>
      <w:r w:rsidRPr="00527A7E">
        <w:rPr>
          <w:color w:val="202020"/>
          <w:spacing w:val="-15"/>
          <w:sz w:val="28"/>
          <w:szCs w:val="28"/>
        </w:rPr>
        <w:t xml:space="preserve"> </w:t>
      </w:r>
      <w:r w:rsidRPr="00527A7E">
        <w:rPr>
          <w:color w:val="202020"/>
          <w:sz w:val="28"/>
          <w:szCs w:val="28"/>
        </w:rPr>
        <w:t>поэзия;</w:t>
      </w:r>
      <w:r w:rsidRPr="00527A7E">
        <w:rPr>
          <w:color w:val="202020"/>
          <w:spacing w:val="-15"/>
          <w:sz w:val="28"/>
          <w:szCs w:val="28"/>
        </w:rPr>
        <w:t xml:space="preserve"> </w:t>
      </w:r>
      <w:r w:rsidRPr="00527A7E">
        <w:rPr>
          <w:color w:val="202020"/>
          <w:sz w:val="28"/>
          <w:szCs w:val="28"/>
        </w:rPr>
        <w:t xml:space="preserve">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w:t>
      </w:r>
      <w:r w:rsidRPr="00527A7E">
        <w:rPr>
          <w:color w:val="202020"/>
          <w:sz w:val="28"/>
          <w:szCs w:val="28"/>
        </w:rPr>
        <w:lastRenderedPageBreak/>
        <w:t>характеристика героя; реплика, диалог, монолог; ремарка; портрет,</w:t>
      </w:r>
      <w:r w:rsidRPr="00527A7E">
        <w:rPr>
          <w:color w:val="202020"/>
          <w:spacing w:val="-10"/>
          <w:sz w:val="28"/>
          <w:szCs w:val="28"/>
        </w:rPr>
        <w:t xml:space="preserve"> </w:t>
      </w:r>
      <w:r w:rsidRPr="00527A7E">
        <w:rPr>
          <w:color w:val="202020"/>
          <w:sz w:val="28"/>
          <w:szCs w:val="28"/>
        </w:rPr>
        <w:t>пейзаж,</w:t>
      </w:r>
      <w:r w:rsidRPr="00527A7E">
        <w:rPr>
          <w:color w:val="202020"/>
          <w:spacing w:val="-7"/>
          <w:sz w:val="28"/>
          <w:szCs w:val="28"/>
        </w:rPr>
        <w:t xml:space="preserve"> </w:t>
      </w:r>
      <w:r w:rsidRPr="00527A7E">
        <w:rPr>
          <w:color w:val="202020"/>
          <w:sz w:val="28"/>
          <w:szCs w:val="28"/>
        </w:rPr>
        <w:t>интерьер,</w:t>
      </w:r>
      <w:r w:rsidRPr="00527A7E">
        <w:rPr>
          <w:color w:val="202020"/>
          <w:spacing w:val="-10"/>
          <w:sz w:val="28"/>
          <w:szCs w:val="28"/>
        </w:rPr>
        <w:t xml:space="preserve"> </w:t>
      </w:r>
      <w:r w:rsidRPr="00527A7E">
        <w:rPr>
          <w:color w:val="202020"/>
          <w:sz w:val="28"/>
          <w:szCs w:val="28"/>
        </w:rPr>
        <w:t>художественная</w:t>
      </w:r>
      <w:r w:rsidRPr="00527A7E">
        <w:rPr>
          <w:color w:val="202020"/>
          <w:spacing w:val="-8"/>
          <w:sz w:val="28"/>
          <w:szCs w:val="28"/>
        </w:rPr>
        <w:t xml:space="preserve"> </w:t>
      </w:r>
      <w:r w:rsidRPr="00527A7E">
        <w:rPr>
          <w:color w:val="202020"/>
          <w:sz w:val="28"/>
          <w:szCs w:val="28"/>
        </w:rPr>
        <w:t>деталь,</w:t>
      </w:r>
      <w:r w:rsidRPr="00527A7E">
        <w:rPr>
          <w:color w:val="202020"/>
          <w:spacing w:val="-6"/>
          <w:sz w:val="28"/>
          <w:szCs w:val="28"/>
        </w:rPr>
        <w:t xml:space="preserve"> </w:t>
      </w:r>
      <w:r w:rsidRPr="00527A7E">
        <w:rPr>
          <w:color w:val="202020"/>
          <w:sz w:val="28"/>
          <w:szCs w:val="28"/>
        </w:rPr>
        <w:t>символ,</w:t>
      </w:r>
      <w:r w:rsidRPr="00527A7E">
        <w:rPr>
          <w:color w:val="202020"/>
          <w:spacing w:val="-10"/>
          <w:sz w:val="28"/>
          <w:szCs w:val="28"/>
        </w:rPr>
        <w:t xml:space="preserve"> </w:t>
      </w:r>
      <w:r w:rsidRPr="00527A7E">
        <w:rPr>
          <w:color w:val="202020"/>
          <w:sz w:val="28"/>
          <w:szCs w:val="28"/>
        </w:rPr>
        <w:t>подтекст,</w:t>
      </w:r>
      <w:r w:rsidRPr="00527A7E">
        <w:rPr>
          <w:color w:val="202020"/>
          <w:spacing w:val="-10"/>
          <w:sz w:val="28"/>
          <w:szCs w:val="28"/>
        </w:rPr>
        <w:t xml:space="preserve"> </w:t>
      </w:r>
      <w:r w:rsidRPr="00527A7E">
        <w:rPr>
          <w:color w:val="202020"/>
          <w:sz w:val="28"/>
          <w:szCs w:val="28"/>
        </w:rPr>
        <w:t>психологизм;</w:t>
      </w:r>
      <w:r w:rsidRPr="00527A7E">
        <w:rPr>
          <w:color w:val="202020"/>
          <w:spacing w:val="-8"/>
          <w:sz w:val="28"/>
          <w:szCs w:val="28"/>
        </w:rPr>
        <w:t xml:space="preserve"> </w:t>
      </w:r>
      <w:r w:rsidRPr="00527A7E">
        <w:rPr>
          <w:color w:val="202020"/>
          <w:sz w:val="28"/>
          <w:szCs w:val="28"/>
        </w:rPr>
        <w:t>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w:t>
      </w:r>
      <w:r w:rsidRPr="00527A7E">
        <w:rPr>
          <w:color w:val="202020"/>
          <w:spacing w:val="-2"/>
          <w:sz w:val="28"/>
          <w:szCs w:val="28"/>
        </w:rPr>
        <w:t xml:space="preserve"> </w:t>
      </w:r>
      <w:r w:rsidRPr="00527A7E">
        <w:rPr>
          <w:color w:val="202020"/>
          <w:sz w:val="28"/>
          <w:szCs w:val="28"/>
        </w:rPr>
        <w:t>умолчание, параллелизм,</w:t>
      </w:r>
      <w:r w:rsidRPr="00527A7E">
        <w:rPr>
          <w:color w:val="202020"/>
          <w:spacing w:val="-4"/>
          <w:sz w:val="28"/>
          <w:szCs w:val="28"/>
        </w:rPr>
        <w:t xml:space="preserve"> </w:t>
      </w:r>
      <w:r w:rsidRPr="00527A7E">
        <w:rPr>
          <w:color w:val="202020"/>
          <w:sz w:val="28"/>
          <w:szCs w:val="28"/>
        </w:rPr>
        <w:t>звукопись</w:t>
      </w:r>
      <w:r w:rsidRPr="00527A7E">
        <w:rPr>
          <w:color w:val="202020"/>
          <w:spacing w:val="-6"/>
          <w:sz w:val="28"/>
          <w:szCs w:val="28"/>
        </w:rPr>
        <w:t xml:space="preserve"> </w:t>
      </w:r>
      <w:r w:rsidRPr="00527A7E">
        <w:rPr>
          <w:color w:val="202020"/>
          <w:sz w:val="28"/>
          <w:szCs w:val="28"/>
        </w:rPr>
        <w:t>(аллитерация, ассонанс);</w:t>
      </w:r>
      <w:r w:rsidRPr="00527A7E">
        <w:rPr>
          <w:color w:val="202020"/>
          <w:spacing w:val="-2"/>
          <w:sz w:val="28"/>
          <w:szCs w:val="28"/>
        </w:rPr>
        <w:t xml:space="preserve"> </w:t>
      </w:r>
      <w:r w:rsidRPr="00527A7E">
        <w:rPr>
          <w:color w:val="202020"/>
          <w:sz w:val="28"/>
          <w:szCs w:val="28"/>
        </w:rPr>
        <w:t>стиль;</w:t>
      </w:r>
      <w:r w:rsidRPr="00527A7E">
        <w:rPr>
          <w:color w:val="202020"/>
          <w:spacing w:val="-6"/>
          <w:sz w:val="28"/>
          <w:szCs w:val="28"/>
        </w:rPr>
        <w:t xml:space="preserve"> </w:t>
      </w:r>
      <w:r w:rsidRPr="00527A7E">
        <w:rPr>
          <w:color w:val="202020"/>
          <w:sz w:val="28"/>
          <w:szCs w:val="28"/>
        </w:rPr>
        <w:t>стих</w:t>
      </w:r>
      <w:r w:rsidRPr="00527A7E">
        <w:rPr>
          <w:color w:val="202020"/>
          <w:spacing w:val="-6"/>
          <w:sz w:val="28"/>
          <w:szCs w:val="28"/>
        </w:rPr>
        <w:t xml:space="preserve"> </w:t>
      </w:r>
      <w:r w:rsidRPr="00527A7E">
        <w:rPr>
          <w:color w:val="202020"/>
          <w:sz w:val="28"/>
          <w:szCs w:val="28"/>
        </w:rPr>
        <w:t>и</w:t>
      </w:r>
      <w:r w:rsidRPr="00527A7E">
        <w:rPr>
          <w:color w:val="202020"/>
          <w:spacing w:val="-1"/>
          <w:sz w:val="28"/>
          <w:szCs w:val="28"/>
        </w:rPr>
        <w:t xml:space="preserve"> </w:t>
      </w:r>
      <w:r w:rsidRPr="00527A7E">
        <w:rPr>
          <w:color w:val="202020"/>
          <w:sz w:val="28"/>
          <w:szCs w:val="28"/>
        </w:rPr>
        <w:t>проза; стихотворный метр (хорей, ямб, дактиль, амфибрахий, анапест), ритм, рифма, строфа; афоризм. Знание теоретико-литературных понятий не выносится на промежуточную и государственную итоговую аттестацию;</w:t>
      </w:r>
    </w:p>
    <w:p w14:paraId="10A7F50D" w14:textId="77777777" w:rsidR="00527A7E" w:rsidRPr="00527A7E" w:rsidRDefault="00527A7E" w:rsidP="00527A7E">
      <w:pPr>
        <w:pStyle w:val="ad"/>
        <w:ind w:right="134"/>
        <w:jc w:val="left"/>
        <w:rPr>
          <w:sz w:val="28"/>
          <w:szCs w:val="28"/>
        </w:rPr>
      </w:pPr>
      <w:r w:rsidRPr="00527A7E">
        <w:rPr>
          <w:color w:val="202020"/>
          <w:sz w:val="28"/>
          <w:szCs w:val="28"/>
        </w:rPr>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14:paraId="16709EA9" w14:textId="77777777" w:rsidR="00527A7E" w:rsidRPr="00527A7E" w:rsidRDefault="00527A7E" w:rsidP="00527A7E">
      <w:pPr>
        <w:pStyle w:val="ad"/>
        <w:ind w:right="135"/>
        <w:jc w:val="left"/>
        <w:rPr>
          <w:sz w:val="28"/>
          <w:szCs w:val="28"/>
        </w:rPr>
      </w:pPr>
      <w:r w:rsidRPr="00527A7E">
        <w:rPr>
          <w:color w:val="202020"/>
          <w:sz w:val="28"/>
          <w:szCs w:val="28"/>
        </w:rPr>
        <w:t>выявление связи между важнейшими фактами биографии писателей (в том числе А.С.Грибоедова, А.С.Пушкина, М.Ю.Лермонтова, Н.В.Гоголя) и особенностями исторической эпохи, авторского мировоззрения, проблематики произведений;</w:t>
      </w:r>
    </w:p>
    <w:p w14:paraId="79836FF0" w14:textId="77777777" w:rsidR="00527A7E" w:rsidRPr="00527A7E" w:rsidRDefault="00527A7E" w:rsidP="00527A7E">
      <w:pPr>
        <w:pStyle w:val="ad"/>
        <w:jc w:val="left"/>
        <w:rPr>
          <w:sz w:val="28"/>
          <w:szCs w:val="28"/>
        </w:rPr>
        <w:sectPr w:rsidR="00527A7E" w:rsidRPr="00527A7E" w:rsidSect="00527A7E">
          <w:pgSz w:w="11910" w:h="16840"/>
          <w:pgMar w:top="1040" w:right="708" w:bottom="280" w:left="1559" w:header="720" w:footer="720" w:gutter="0"/>
          <w:cols w:space="720"/>
        </w:sectPr>
      </w:pPr>
    </w:p>
    <w:p w14:paraId="426A5362" w14:textId="77777777" w:rsidR="00527A7E" w:rsidRPr="00527A7E" w:rsidRDefault="00527A7E" w:rsidP="00527A7E">
      <w:pPr>
        <w:pStyle w:val="ad"/>
        <w:spacing w:before="71"/>
        <w:ind w:right="134"/>
        <w:jc w:val="left"/>
        <w:rPr>
          <w:sz w:val="28"/>
          <w:szCs w:val="28"/>
        </w:rPr>
      </w:pPr>
      <w:r w:rsidRPr="00527A7E">
        <w:rPr>
          <w:color w:val="202020"/>
          <w:sz w:val="28"/>
          <w:szCs w:val="28"/>
        </w:rPr>
        <w:lastRenderedPageBreak/>
        <w:t>умение сопоставлять произведения, их фрагменты (с учетом внутритекстовых и межтекстовых</w:t>
      </w:r>
      <w:r w:rsidRPr="00527A7E">
        <w:rPr>
          <w:color w:val="202020"/>
          <w:spacing w:val="-14"/>
          <w:sz w:val="28"/>
          <w:szCs w:val="28"/>
        </w:rPr>
        <w:t xml:space="preserve"> </w:t>
      </w:r>
      <w:r w:rsidRPr="00527A7E">
        <w:rPr>
          <w:color w:val="202020"/>
          <w:sz w:val="28"/>
          <w:szCs w:val="28"/>
        </w:rPr>
        <w:t>связей),</w:t>
      </w:r>
      <w:r w:rsidRPr="00527A7E">
        <w:rPr>
          <w:color w:val="202020"/>
          <w:spacing w:val="-11"/>
          <w:sz w:val="28"/>
          <w:szCs w:val="28"/>
        </w:rPr>
        <w:t xml:space="preserve"> </w:t>
      </w:r>
      <w:r w:rsidRPr="00527A7E">
        <w:rPr>
          <w:color w:val="202020"/>
          <w:sz w:val="28"/>
          <w:szCs w:val="28"/>
        </w:rPr>
        <w:t>образы</w:t>
      </w:r>
      <w:r w:rsidRPr="00527A7E">
        <w:rPr>
          <w:color w:val="202020"/>
          <w:spacing w:val="-15"/>
          <w:sz w:val="28"/>
          <w:szCs w:val="28"/>
        </w:rPr>
        <w:t xml:space="preserve"> </w:t>
      </w:r>
      <w:r w:rsidRPr="00527A7E">
        <w:rPr>
          <w:color w:val="202020"/>
          <w:sz w:val="28"/>
          <w:szCs w:val="28"/>
        </w:rPr>
        <w:t>персонажей,</w:t>
      </w:r>
      <w:r w:rsidRPr="00527A7E">
        <w:rPr>
          <w:color w:val="202020"/>
          <w:spacing w:val="-15"/>
          <w:sz w:val="28"/>
          <w:szCs w:val="28"/>
        </w:rPr>
        <w:t xml:space="preserve"> </w:t>
      </w:r>
      <w:r w:rsidRPr="00527A7E">
        <w:rPr>
          <w:color w:val="202020"/>
          <w:sz w:val="28"/>
          <w:szCs w:val="28"/>
        </w:rPr>
        <w:t>литературные</w:t>
      </w:r>
      <w:r w:rsidRPr="00527A7E">
        <w:rPr>
          <w:color w:val="202020"/>
          <w:spacing w:val="-14"/>
          <w:sz w:val="28"/>
          <w:szCs w:val="28"/>
        </w:rPr>
        <w:t xml:space="preserve"> </w:t>
      </w:r>
      <w:r w:rsidRPr="00527A7E">
        <w:rPr>
          <w:color w:val="202020"/>
          <w:sz w:val="28"/>
          <w:szCs w:val="28"/>
        </w:rPr>
        <w:t>явления</w:t>
      </w:r>
      <w:r w:rsidRPr="00527A7E">
        <w:rPr>
          <w:color w:val="202020"/>
          <w:spacing w:val="-13"/>
          <w:sz w:val="28"/>
          <w:szCs w:val="28"/>
        </w:rPr>
        <w:t xml:space="preserve"> </w:t>
      </w:r>
      <w:r w:rsidRPr="00527A7E">
        <w:rPr>
          <w:color w:val="202020"/>
          <w:sz w:val="28"/>
          <w:szCs w:val="28"/>
        </w:rPr>
        <w:t>и</w:t>
      </w:r>
      <w:r w:rsidRPr="00527A7E">
        <w:rPr>
          <w:color w:val="202020"/>
          <w:spacing w:val="-15"/>
          <w:sz w:val="28"/>
          <w:szCs w:val="28"/>
        </w:rPr>
        <w:t xml:space="preserve"> </w:t>
      </w:r>
      <w:r w:rsidRPr="00527A7E">
        <w:rPr>
          <w:color w:val="202020"/>
          <w:sz w:val="28"/>
          <w:szCs w:val="28"/>
        </w:rPr>
        <w:t>факты,</w:t>
      </w:r>
      <w:r w:rsidRPr="00527A7E">
        <w:rPr>
          <w:color w:val="202020"/>
          <w:spacing w:val="-15"/>
          <w:sz w:val="28"/>
          <w:szCs w:val="28"/>
        </w:rPr>
        <w:t xml:space="preserve"> </w:t>
      </w:r>
      <w:r w:rsidRPr="00527A7E">
        <w:rPr>
          <w:color w:val="202020"/>
          <w:sz w:val="28"/>
          <w:szCs w:val="28"/>
        </w:rPr>
        <w:t>сюжеты</w:t>
      </w:r>
      <w:r w:rsidRPr="00527A7E">
        <w:rPr>
          <w:color w:val="202020"/>
          <w:spacing w:val="-15"/>
          <w:sz w:val="28"/>
          <w:szCs w:val="28"/>
        </w:rPr>
        <w:t xml:space="preserve"> </w:t>
      </w:r>
      <w:r w:rsidRPr="00527A7E">
        <w:rPr>
          <w:color w:val="202020"/>
          <w:sz w:val="28"/>
          <w:szCs w:val="28"/>
        </w:rPr>
        <w:t>разных литературных произведений, темы, проблемы, жанры, приемы, эпизоды текста;</w:t>
      </w:r>
    </w:p>
    <w:p w14:paraId="040DA08F" w14:textId="77777777" w:rsidR="00527A7E" w:rsidRPr="00527A7E" w:rsidRDefault="00527A7E" w:rsidP="00527A7E">
      <w:pPr>
        <w:pStyle w:val="ad"/>
        <w:spacing w:before="2"/>
        <w:ind w:right="133"/>
        <w:jc w:val="left"/>
        <w:rPr>
          <w:sz w:val="28"/>
          <w:szCs w:val="28"/>
        </w:rPr>
      </w:pPr>
      <w:r w:rsidRPr="00527A7E">
        <w:rPr>
          <w:color w:val="202020"/>
          <w:sz w:val="28"/>
          <w:szCs w:val="28"/>
        </w:rPr>
        <w:t>умение сопоставлять изученные и самостоятельно прочитанные произведения художественной</w:t>
      </w:r>
      <w:r w:rsidRPr="00527A7E">
        <w:rPr>
          <w:color w:val="202020"/>
          <w:spacing w:val="-10"/>
          <w:sz w:val="28"/>
          <w:szCs w:val="28"/>
        </w:rPr>
        <w:t xml:space="preserve"> </w:t>
      </w:r>
      <w:r w:rsidRPr="00527A7E">
        <w:rPr>
          <w:color w:val="202020"/>
          <w:sz w:val="28"/>
          <w:szCs w:val="28"/>
        </w:rPr>
        <w:t>литературы</w:t>
      </w:r>
      <w:r w:rsidRPr="00527A7E">
        <w:rPr>
          <w:color w:val="202020"/>
          <w:spacing w:val="-9"/>
          <w:sz w:val="28"/>
          <w:szCs w:val="28"/>
        </w:rPr>
        <w:t xml:space="preserve"> </w:t>
      </w:r>
      <w:r w:rsidRPr="00527A7E">
        <w:rPr>
          <w:color w:val="202020"/>
          <w:sz w:val="28"/>
          <w:szCs w:val="28"/>
        </w:rPr>
        <w:t>с</w:t>
      </w:r>
      <w:r w:rsidRPr="00527A7E">
        <w:rPr>
          <w:color w:val="202020"/>
          <w:spacing w:val="-15"/>
          <w:sz w:val="28"/>
          <w:szCs w:val="28"/>
        </w:rPr>
        <w:t xml:space="preserve"> </w:t>
      </w:r>
      <w:r w:rsidRPr="00527A7E">
        <w:rPr>
          <w:color w:val="202020"/>
          <w:sz w:val="28"/>
          <w:szCs w:val="28"/>
        </w:rPr>
        <w:t>произведениями</w:t>
      </w:r>
      <w:r w:rsidRPr="00527A7E">
        <w:rPr>
          <w:color w:val="202020"/>
          <w:spacing w:val="-14"/>
          <w:sz w:val="28"/>
          <w:szCs w:val="28"/>
        </w:rPr>
        <w:t xml:space="preserve"> </w:t>
      </w:r>
      <w:r w:rsidRPr="00527A7E">
        <w:rPr>
          <w:color w:val="202020"/>
          <w:sz w:val="28"/>
          <w:szCs w:val="28"/>
        </w:rPr>
        <w:t>других</w:t>
      </w:r>
      <w:r w:rsidRPr="00527A7E">
        <w:rPr>
          <w:color w:val="202020"/>
          <w:spacing w:val="-11"/>
          <w:sz w:val="28"/>
          <w:szCs w:val="28"/>
        </w:rPr>
        <w:t xml:space="preserve"> </w:t>
      </w:r>
      <w:r w:rsidRPr="00527A7E">
        <w:rPr>
          <w:color w:val="202020"/>
          <w:sz w:val="28"/>
          <w:szCs w:val="28"/>
        </w:rPr>
        <w:t>видов</w:t>
      </w:r>
      <w:r w:rsidRPr="00527A7E">
        <w:rPr>
          <w:color w:val="202020"/>
          <w:spacing w:val="-14"/>
          <w:sz w:val="28"/>
          <w:szCs w:val="28"/>
        </w:rPr>
        <w:t xml:space="preserve"> </w:t>
      </w:r>
      <w:r w:rsidRPr="00527A7E">
        <w:rPr>
          <w:color w:val="202020"/>
          <w:sz w:val="28"/>
          <w:szCs w:val="28"/>
        </w:rPr>
        <w:t>искусства</w:t>
      </w:r>
      <w:r w:rsidRPr="00527A7E">
        <w:rPr>
          <w:color w:val="202020"/>
          <w:spacing w:val="-12"/>
          <w:sz w:val="28"/>
          <w:szCs w:val="28"/>
        </w:rPr>
        <w:t xml:space="preserve"> </w:t>
      </w:r>
      <w:r w:rsidRPr="00527A7E">
        <w:rPr>
          <w:color w:val="202020"/>
          <w:sz w:val="28"/>
          <w:szCs w:val="28"/>
        </w:rPr>
        <w:t>(живопись,</w:t>
      </w:r>
      <w:r w:rsidRPr="00527A7E">
        <w:rPr>
          <w:color w:val="202020"/>
          <w:spacing w:val="-13"/>
          <w:sz w:val="28"/>
          <w:szCs w:val="28"/>
        </w:rPr>
        <w:t xml:space="preserve"> </w:t>
      </w:r>
      <w:r w:rsidRPr="00527A7E">
        <w:rPr>
          <w:color w:val="202020"/>
          <w:sz w:val="28"/>
          <w:szCs w:val="28"/>
        </w:rPr>
        <w:t>музыка, театр, кино);</w:t>
      </w:r>
    </w:p>
    <w:p w14:paraId="19D54C24" w14:textId="77777777" w:rsidR="00527A7E" w:rsidRPr="00527A7E" w:rsidRDefault="00527A7E" w:rsidP="00527A7E">
      <w:pPr>
        <w:pStyle w:val="ad"/>
        <w:tabs>
          <w:tab w:val="left" w:pos="1556"/>
          <w:tab w:val="left" w:pos="1642"/>
          <w:tab w:val="left" w:pos="2775"/>
          <w:tab w:val="left" w:pos="4498"/>
          <w:tab w:val="left" w:pos="5511"/>
          <w:tab w:val="left" w:pos="6044"/>
          <w:tab w:val="left" w:pos="6658"/>
          <w:tab w:val="left" w:pos="7748"/>
          <w:tab w:val="left" w:pos="8180"/>
          <w:tab w:val="left" w:pos="9250"/>
        </w:tabs>
        <w:ind w:right="133"/>
        <w:jc w:val="left"/>
        <w:rPr>
          <w:sz w:val="28"/>
          <w:szCs w:val="28"/>
        </w:rPr>
      </w:pPr>
      <w:r w:rsidRPr="00527A7E">
        <w:rPr>
          <w:color w:val="202020"/>
          <w:spacing w:val="-2"/>
          <w:sz w:val="28"/>
          <w:szCs w:val="28"/>
        </w:rPr>
        <w:t>г)</w:t>
      </w:r>
      <w:r w:rsidRPr="00527A7E">
        <w:rPr>
          <w:color w:val="202020"/>
          <w:spacing w:val="-19"/>
          <w:sz w:val="28"/>
          <w:szCs w:val="28"/>
        </w:rPr>
        <w:t xml:space="preserve"> </w:t>
      </w:r>
      <w:r w:rsidRPr="00527A7E">
        <w:rPr>
          <w:color w:val="202020"/>
          <w:spacing w:val="-2"/>
          <w:sz w:val="28"/>
          <w:szCs w:val="28"/>
        </w:rPr>
        <w:t>совершенствование умения</w:t>
      </w:r>
      <w:r w:rsidRPr="00527A7E">
        <w:rPr>
          <w:color w:val="202020"/>
          <w:spacing w:val="-8"/>
          <w:sz w:val="28"/>
          <w:szCs w:val="28"/>
        </w:rPr>
        <w:t xml:space="preserve"> </w:t>
      </w:r>
      <w:r w:rsidRPr="00527A7E">
        <w:rPr>
          <w:color w:val="202020"/>
          <w:spacing w:val="-2"/>
          <w:sz w:val="28"/>
          <w:szCs w:val="28"/>
        </w:rPr>
        <w:t>выразительно</w:t>
      </w:r>
      <w:r w:rsidRPr="00527A7E">
        <w:rPr>
          <w:color w:val="202020"/>
          <w:spacing w:val="-8"/>
          <w:sz w:val="28"/>
          <w:szCs w:val="28"/>
        </w:rPr>
        <w:t xml:space="preserve"> </w:t>
      </w:r>
      <w:r w:rsidRPr="00527A7E">
        <w:rPr>
          <w:color w:val="202020"/>
          <w:spacing w:val="-2"/>
          <w:sz w:val="28"/>
          <w:szCs w:val="28"/>
        </w:rPr>
        <w:t>(с</w:t>
      </w:r>
      <w:r w:rsidRPr="00527A7E">
        <w:rPr>
          <w:color w:val="202020"/>
          <w:spacing w:val="-9"/>
          <w:sz w:val="28"/>
          <w:szCs w:val="28"/>
        </w:rPr>
        <w:t xml:space="preserve"> </w:t>
      </w:r>
      <w:r w:rsidRPr="00527A7E">
        <w:rPr>
          <w:color w:val="202020"/>
          <w:spacing w:val="-2"/>
          <w:sz w:val="28"/>
          <w:szCs w:val="28"/>
        </w:rPr>
        <w:t>учетом</w:t>
      </w:r>
      <w:r w:rsidRPr="00527A7E">
        <w:rPr>
          <w:color w:val="202020"/>
          <w:spacing w:val="-5"/>
          <w:sz w:val="28"/>
          <w:szCs w:val="28"/>
        </w:rPr>
        <w:t xml:space="preserve"> </w:t>
      </w:r>
      <w:r w:rsidRPr="00527A7E">
        <w:rPr>
          <w:color w:val="202020"/>
          <w:spacing w:val="-2"/>
          <w:sz w:val="28"/>
          <w:szCs w:val="28"/>
        </w:rPr>
        <w:t>индивидуальных</w:t>
      </w:r>
      <w:r w:rsidRPr="00527A7E">
        <w:rPr>
          <w:color w:val="202020"/>
          <w:spacing w:val="-8"/>
          <w:sz w:val="28"/>
          <w:szCs w:val="28"/>
        </w:rPr>
        <w:t xml:space="preserve"> </w:t>
      </w:r>
      <w:r w:rsidRPr="00527A7E">
        <w:rPr>
          <w:color w:val="202020"/>
          <w:spacing w:val="-2"/>
          <w:sz w:val="28"/>
          <w:szCs w:val="28"/>
        </w:rPr>
        <w:t xml:space="preserve">особенностей </w:t>
      </w:r>
      <w:r w:rsidRPr="00527A7E">
        <w:rPr>
          <w:color w:val="202020"/>
          <w:sz w:val="28"/>
          <w:szCs w:val="28"/>
        </w:rPr>
        <w:t>обучающихся)</w:t>
      </w:r>
      <w:r w:rsidRPr="00527A7E">
        <w:rPr>
          <w:color w:val="202020"/>
          <w:spacing w:val="-7"/>
          <w:sz w:val="28"/>
          <w:szCs w:val="28"/>
        </w:rPr>
        <w:t xml:space="preserve"> </w:t>
      </w:r>
      <w:r w:rsidRPr="00527A7E">
        <w:rPr>
          <w:color w:val="202020"/>
          <w:sz w:val="28"/>
          <w:szCs w:val="28"/>
        </w:rPr>
        <w:t>читать,</w:t>
      </w:r>
      <w:r w:rsidRPr="00527A7E">
        <w:rPr>
          <w:color w:val="202020"/>
          <w:spacing w:val="-6"/>
          <w:sz w:val="28"/>
          <w:szCs w:val="28"/>
        </w:rPr>
        <w:t xml:space="preserve"> </w:t>
      </w:r>
      <w:r w:rsidRPr="00527A7E">
        <w:rPr>
          <w:color w:val="202020"/>
          <w:sz w:val="28"/>
          <w:szCs w:val="28"/>
        </w:rPr>
        <w:t>в</w:t>
      </w:r>
      <w:r w:rsidRPr="00527A7E">
        <w:rPr>
          <w:color w:val="202020"/>
          <w:spacing w:val="-12"/>
          <w:sz w:val="28"/>
          <w:szCs w:val="28"/>
        </w:rPr>
        <w:t xml:space="preserve"> </w:t>
      </w:r>
      <w:r w:rsidRPr="00527A7E">
        <w:rPr>
          <w:color w:val="202020"/>
          <w:sz w:val="28"/>
          <w:szCs w:val="28"/>
        </w:rPr>
        <w:t>том</w:t>
      </w:r>
      <w:r w:rsidRPr="00527A7E">
        <w:rPr>
          <w:color w:val="202020"/>
          <w:spacing w:val="-7"/>
          <w:sz w:val="28"/>
          <w:szCs w:val="28"/>
        </w:rPr>
        <w:t xml:space="preserve"> </w:t>
      </w:r>
      <w:r w:rsidRPr="00527A7E">
        <w:rPr>
          <w:color w:val="202020"/>
          <w:sz w:val="28"/>
          <w:szCs w:val="28"/>
        </w:rPr>
        <w:t>числе</w:t>
      </w:r>
      <w:r w:rsidRPr="00527A7E">
        <w:rPr>
          <w:color w:val="202020"/>
          <w:spacing w:val="-10"/>
          <w:sz w:val="28"/>
          <w:szCs w:val="28"/>
        </w:rPr>
        <w:t xml:space="preserve"> </w:t>
      </w:r>
      <w:r w:rsidRPr="00527A7E">
        <w:rPr>
          <w:color w:val="202020"/>
          <w:sz w:val="28"/>
          <w:szCs w:val="28"/>
        </w:rPr>
        <w:t>наизусть,</w:t>
      </w:r>
      <w:r w:rsidRPr="00527A7E">
        <w:rPr>
          <w:color w:val="202020"/>
          <w:spacing w:val="-6"/>
          <w:sz w:val="28"/>
          <w:szCs w:val="28"/>
        </w:rPr>
        <w:t xml:space="preserve"> </w:t>
      </w:r>
      <w:r w:rsidRPr="00527A7E">
        <w:rPr>
          <w:color w:val="202020"/>
          <w:sz w:val="28"/>
          <w:szCs w:val="28"/>
        </w:rPr>
        <w:t>не</w:t>
      </w:r>
      <w:r w:rsidRPr="00527A7E">
        <w:rPr>
          <w:color w:val="202020"/>
          <w:spacing w:val="-14"/>
          <w:sz w:val="28"/>
          <w:szCs w:val="28"/>
        </w:rPr>
        <w:t xml:space="preserve"> </w:t>
      </w:r>
      <w:r w:rsidRPr="00527A7E">
        <w:rPr>
          <w:color w:val="202020"/>
          <w:sz w:val="28"/>
          <w:szCs w:val="28"/>
        </w:rPr>
        <w:t>менее</w:t>
      </w:r>
      <w:r w:rsidRPr="00527A7E">
        <w:rPr>
          <w:color w:val="202020"/>
          <w:spacing w:val="-10"/>
          <w:sz w:val="28"/>
          <w:szCs w:val="28"/>
        </w:rPr>
        <w:t xml:space="preserve"> </w:t>
      </w:r>
      <w:r w:rsidRPr="00527A7E">
        <w:rPr>
          <w:color w:val="202020"/>
          <w:sz w:val="28"/>
          <w:szCs w:val="28"/>
        </w:rPr>
        <w:t>12</w:t>
      </w:r>
      <w:r w:rsidRPr="00527A7E">
        <w:rPr>
          <w:color w:val="202020"/>
          <w:spacing w:val="-4"/>
          <w:sz w:val="28"/>
          <w:szCs w:val="28"/>
        </w:rPr>
        <w:t xml:space="preserve"> </w:t>
      </w:r>
      <w:r w:rsidRPr="00527A7E">
        <w:rPr>
          <w:color w:val="202020"/>
          <w:sz w:val="28"/>
          <w:szCs w:val="28"/>
        </w:rPr>
        <w:t>произведений</w:t>
      </w:r>
      <w:r w:rsidRPr="00527A7E">
        <w:rPr>
          <w:color w:val="202020"/>
          <w:spacing w:val="-12"/>
          <w:sz w:val="28"/>
          <w:szCs w:val="28"/>
        </w:rPr>
        <w:t xml:space="preserve"> </w:t>
      </w:r>
      <w:r w:rsidRPr="00527A7E">
        <w:rPr>
          <w:color w:val="202020"/>
          <w:sz w:val="28"/>
          <w:szCs w:val="28"/>
        </w:rPr>
        <w:t>и</w:t>
      </w:r>
      <w:r w:rsidRPr="00527A7E">
        <w:rPr>
          <w:color w:val="202020"/>
          <w:spacing w:val="-8"/>
          <w:sz w:val="28"/>
          <w:szCs w:val="28"/>
        </w:rPr>
        <w:t xml:space="preserve"> </w:t>
      </w:r>
      <w:r w:rsidRPr="00527A7E">
        <w:rPr>
          <w:color w:val="202020"/>
          <w:sz w:val="28"/>
          <w:szCs w:val="28"/>
        </w:rPr>
        <w:t>(или)</w:t>
      </w:r>
      <w:r w:rsidRPr="00527A7E">
        <w:rPr>
          <w:color w:val="202020"/>
          <w:spacing w:val="-7"/>
          <w:sz w:val="28"/>
          <w:szCs w:val="28"/>
        </w:rPr>
        <w:t xml:space="preserve"> </w:t>
      </w:r>
      <w:r w:rsidRPr="00527A7E">
        <w:rPr>
          <w:color w:val="202020"/>
          <w:sz w:val="28"/>
          <w:szCs w:val="28"/>
        </w:rPr>
        <w:t xml:space="preserve">фрагментов; </w:t>
      </w:r>
      <w:r w:rsidRPr="00527A7E">
        <w:rPr>
          <w:color w:val="202020"/>
          <w:spacing w:val="-2"/>
          <w:sz w:val="28"/>
          <w:szCs w:val="28"/>
        </w:rPr>
        <w:t>д)овладение</w:t>
      </w:r>
      <w:r w:rsidRPr="00527A7E">
        <w:rPr>
          <w:color w:val="202020"/>
          <w:sz w:val="28"/>
          <w:szCs w:val="28"/>
        </w:rPr>
        <w:tab/>
      </w:r>
      <w:r w:rsidRPr="00527A7E">
        <w:rPr>
          <w:color w:val="202020"/>
          <w:sz w:val="28"/>
          <w:szCs w:val="28"/>
        </w:rPr>
        <w:tab/>
      </w:r>
      <w:r w:rsidRPr="00527A7E">
        <w:rPr>
          <w:color w:val="202020"/>
          <w:spacing w:val="-2"/>
          <w:sz w:val="28"/>
          <w:szCs w:val="28"/>
        </w:rPr>
        <w:t>умением</w:t>
      </w:r>
      <w:r w:rsidRPr="00527A7E">
        <w:rPr>
          <w:color w:val="202020"/>
          <w:sz w:val="28"/>
          <w:szCs w:val="28"/>
        </w:rPr>
        <w:tab/>
      </w:r>
      <w:r w:rsidRPr="00527A7E">
        <w:rPr>
          <w:color w:val="202020"/>
          <w:spacing w:val="-2"/>
          <w:sz w:val="28"/>
          <w:szCs w:val="28"/>
        </w:rPr>
        <w:t>пересказывать</w:t>
      </w:r>
      <w:r w:rsidRPr="00527A7E">
        <w:rPr>
          <w:color w:val="202020"/>
          <w:sz w:val="28"/>
          <w:szCs w:val="28"/>
        </w:rPr>
        <w:tab/>
      </w:r>
      <w:r w:rsidRPr="00527A7E">
        <w:rPr>
          <w:color w:val="202020"/>
          <w:spacing w:val="-2"/>
          <w:sz w:val="28"/>
          <w:szCs w:val="28"/>
        </w:rPr>
        <w:t>прочитанное</w:t>
      </w:r>
      <w:r w:rsidRPr="00527A7E">
        <w:rPr>
          <w:color w:val="202020"/>
          <w:sz w:val="28"/>
          <w:szCs w:val="28"/>
        </w:rPr>
        <w:tab/>
      </w:r>
      <w:r w:rsidRPr="00527A7E">
        <w:rPr>
          <w:color w:val="202020"/>
          <w:spacing w:val="-2"/>
          <w:sz w:val="28"/>
          <w:szCs w:val="28"/>
        </w:rPr>
        <w:t>произведение,</w:t>
      </w:r>
      <w:r w:rsidRPr="00527A7E">
        <w:rPr>
          <w:color w:val="202020"/>
          <w:sz w:val="28"/>
          <w:szCs w:val="28"/>
        </w:rPr>
        <w:tab/>
      </w:r>
      <w:r w:rsidRPr="00527A7E">
        <w:rPr>
          <w:color w:val="202020"/>
          <w:spacing w:val="-2"/>
          <w:sz w:val="28"/>
          <w:szCs w:val="28"/>
        </w:rPr>
        <w:t>используя подробный,</w:t>
      </w:r>
      <w:r w:rsidRPr="00527A7E">
        <w:rPr>
          <w:color w:val="202020"/>
          <w:sz w:val="28"/>
          <w:szCs w:val="28"/>
        </w:rPr>
        <w:tab/>
        <w:t>сжатый,</w:t>
      </w:r>
      <w:r w:rsidRPr="00527A7E">
        <w:rPr>
          <w:color w:val="202020"/>
          <w:spacing w:val="37"/>
          <w:sz w:val="28"/>
          <w:szCs w:val="28"/>
        </w:rPr>
        <w:t xml:space="preserve">  </w:t>
      </w:r>
      <w:r w:rsidRPr="00527A7E">
        <w:rPr>
          <w:color w:val="202020"/>
          <w:sz w:val="28"/>
          <w:szCs w:val="28"/>
        </w:rPr>
        <w:t>выборочный,</w:t>
      </w:r>
      <w:r w:rsidRPr="00527A7E">
        <w:rPr>
          <w:color w:val="202020"/>
          <w:spacing w:val="38"/>
          <w:sz w:val="28"/>
          <w:szCs w:val="28"/>
        </w:rPr>
        <w:t xml:space="preserve">  </w:t>
      </w:r>
      <w:r w:rsidRPr="00527A7E">
        <w:rPr>
          <w:color w:val="202020"/>
          <w:spacing w:val="-2"/>
          <w:sz w:val="28"/>
          <w:szCs w:val="28"/>
        </w:rPr>
        <w:t>творческий</w:t>
      </w:r>
      <w:r w:rsidRPr="00527A7E">
        <w:rPr>
          <w:color w:val="202020"/>
          <w:sz w:val="28"/>
          <w:szCs w:val="28"/>
        </w:rPr>
        <w:tab/>
      </w:r>
      <w:r w:rsidRPr="00527A7E">
        <w:rPr>
          <w:color w:val="202020"/>
          <w:spacing w:val="-2"/>
          <w:sz w:val="28"/>
          <w:szCs w:val="28"/>
        </w:rPr>
        <w:t>пересказ,</w:t>
      </w:r>
      <w:r w:rsidRPr="00527A7E">
        <w:rPr>
          <w:color w:val="202020"/>
          <w:sz w:val="28"/>
          <w:szCs w:val="28"/>
        </w:rPr>
        <w:tab/>
        <w:t>отвечать</w:t>
      </w:r>
      <w:r w:rsidRPr="00527A7E">
        <w:rPr>
          <w:color w:val="202020"/>
          <w:spacing w:val="37"/>
          <w:sz w:val="28"/>
          <w:szCs w:val="28"/>
        </w:rPr>
        <w:t xml:space="preserve">  </w:t>
      </w:r>
      <w:r w:rsidRPr="00527A7E">
        <w:rPr>
          <w:color w:val="202020"/>
          <w:spacing w:val="-5"/>
          <w:sz w:val="28"/>
          <w:szCs w:val="28"/>
        </w:rPr>
        <w:t>на</w:t>
      </w:r>
      <w:r w:rsidRPr="00527A7E">
        <w:rPr>
          <w:color w:val="202020"/>
          <w:sz w:val="28"/>
          <w:szCs w:val="28"/>
        </w:rPr>
        <w:tab/>
      </w:r>
      <w:r w:rsidRPr="00527A7E">
        <w:rPr>
          <w:color w:val="202020"/>
          <w:spacing w:val="-2"/>
          <w:sz w:val="28"/>
          <w:szCs w:val="28"/>
        </w:rPr>
        <w:t>вопросы</w:t>
      </w:r>
      <w:r w:rsidRPr="00527A7E">
        <w:rPr>
          <w:color w:val="202020"/>
          <w:sz w:val="28"/>
          <w:szCs w:val="28"/>
        </w:rPr>
        <w:tab/>
      </w:r>
      <w:r w:rsidRPr="00527A7E">
        <w:rPr>
          <w:color w:val="202020"/>
          <w:spacing w:val="-5"/>
          <w:sz w:val="28"/>
          <w:szCs w:val="28"/>
        </w:rPr>
        <w:t>по</w:t>
      </w:r>
    </w:p>
    <w:p w14:paraId="26D6D1C7" w14:textId="77777777" w:rsidR="00527A7E" w:rsidRPr="00527A7E" w:rsidRDefault="00527A7E" w:rsidP="00527A7E">
      <w:pPr>
        <w:pStyle w:val="ad"/>
        <w:ind w:firstLine="0"/>
        <w:jc w:val="left"/>
        <w:rPr>
          <w:sz w:val="28"/>
          <w:szCs w:val="28"/>
        </w:rPr>
      </w:pPr>
      <w:r w:rsidRPr="00527A7E">
        <w:rPr>
          <w:color w:val="202020"/>
          <w:sz w:val="28"/>
          <w:szCs w:val="28"/>
        </w:rPr>
        <w:t>прочитанному</w:t>
      </w:r>
      <w:r w:rsidRPr="00527A7E">
        <w:rPr>
          <w:color w:val="202020"/>
          <w:spacing w:val="-12"/>
          <w:sz w:val="28"/>
          <w:szCs w:val="28"/>
        </w:rPr>
        <w:t xml:space="preserve"> </w:t>
      </w:r>
      <w:r w:rsidRPr="00527A7E">
        <w:rPr>
          <w:color w:val="202020"/>
          <w:sz w:val="28"/>
          <w:szCs w:val="28"/>
        </w:rPr>
        <w:t>произведению</w:t>
      </w:r>
      <w:r w:rsidRPr="00527A7E">
        <w:rPr>
          <w:color w:val="202020"/>
          <w:spacing w:val="-1"/>
          <w:sz w:val="28"/>
          <w:szCs w:val="28"/>
        </w:rPr>
        <w:t xml:space="preserve"> </w:t>
      </w:r>
      <w:r w:rsidRPr="00527A7E">
        <w:rPr>
          <w:color w:val="202020"/>
          <w:sz w:val="28"/>
          <w:szCs w:val="28"/>
        </w:rPr>
        <w:t>и</w:t>
      </w:r>
      <w:r w:rsidRPr="00527A7E">
        <w:rPr>
          <w:color w:val="202020"/>
          <w:spacing w:val="-3"/>
          <w:sz w:val="28"/>
          <w:szCs w:val="28"/>
        </w:rPr>
        <w:t xml:space="preserve"> </w:t>
      </w:r>
      <w:r w:rsidRPr="00527A7E">
        <w:rPr>
          <w:color w:val="202020"/>
          <w:sz w:val="28"/>
          <w:szCs w:val="28"/>
        </w:rPr>
        <w:t>формулировать</w:t>
      </w:r>
      <w:r w:rsidRPr="00527A7E">
        <w:rPr>
          <w:color w:val="202020"/>
          <w:spacing w:val="-4"/>
          <w:sz w:val="28"/>
          <w:szCs w:val="28"/>
        </w:rPr>
        <w:t xml:space="preserve"> </w:t>
      </w:r>
      <w:r w:rsidRPr="00527A7E">
        <w:rPr>
          <w:color w:val="202020"/>
          <w:sz w:val="28"/>
          <w:szCs w:val="28"/>
        </w:rPr>
        <w:t>вопросы</w:t>
      </w:r>
      <w:r w:rsidRPr="00527A7E">
        <w:rPr>
          <w:color w:val="202020"/>
          <w:spacing w:val="-2"/>
          <w:sz w:val="28"/>
          <w:szCs w:val="28"/>
        </w:rPr>
        <w:t xml:space="preserve"> </w:t>
      </w:r>
      <w:r w:rsidRPr="00527A7E">
        <w:rPr>
          <w:color w:val="202020"/>
          <w:sz w:val="28"/>
          <w:szCs w:val="28"/>
        </w:rPr>
        <w:t xml:space="preserve">к </w:t>
      </w:r>
      <w:r w:rsidRPr="00527A7E">
        <w:rPr>
          <w:color w:val="202020"/>
          <w:spacing w:val="-2"/>
          <w:sz w:val="28"/>
          <w:szCs w:val="28"/>
        </w:rPr>
        <w:t>тексту;</w:t>
      </w:r>
    </w:p>
    <w:p w14:paraId="1A3A8AD3" w14:textId="77777777" w:rsidR="00527A7E" w:rsidRPr="00527A7E" w:rsidRDefault="00527A7E" w:rsidP="00527A7E">
      <w:pPr>
        <w:pStyle w:val="ad"/>
        <w:ind w:right="135"/>
        <w:jc w:val="left"/>
        <w:rPr>
          <w:sz w:val="28"/>
          <w:szCs w:val="28"/>
        </w:rPr>
      </w:pPr>
      <w:r w:rsidRPr="00527A7E">
        <w:rPr>
          <w:color w:val="202020"/>
          <w:sz w:val="28"/>
          <w:szCs w:val="28"/>
        </w:rPr>
        <w:t>е)</w:t>
      </w:r>
      <w:r w:rsidRPr="00527A7E">
        <w:rPr>
          <w:color w:val="202020"/>
          <w:spacing w:val="-15"/>
          <w:sz w:val="28"/>
          <w:szCs w:val="28"/>
        </w:rPr>
        <w:t xml:space="preserve"> </w:t>
      </w:r>
      <w:r w:rsidRPr="00527A7E">
        <w:rPr>
          <w:color w:val="202020"/>
          <w:sz w:val="28"/>
          <w:szCs w:val="28"/>
        </w:rPr>
        <w:t>развитие</w:t>
      </w:r>
      <w:r w:rsidRPr="00527A7E">
        <w:rPr>
          <w:color w:val="202020"/>
          <w:spacing w:val="-15"/>
          <w:sz w:val="28"/>
          <w:szCs w:val="28"/>
        </w:rPr>
        <w:t xml:space="preserve"> </w:t>
      </w:r>
      <w:r w:rsidRPr="00527A7E">
        <w:rPr>
          <w:color w:val="202020"/>
          <w:sz w:val="28"/>
          <w:szCs w:val="28"/>
        </w:rPr>
        <w:t>умения</w:t>
      </w:r>
      <w:r w:rsidRPr="00527A7E">
        <w:rPr>
          <w:color w:val="202020"/>
          <w:spacing w:val="-15"/>
          <w:sz w:val="28"/>
          <w:szCs w:val="28"/>
        </w:rPr>
        <w:t xml:space="preserve"> </w:t>
      </w:r>
      <w:r w:rsidRPr="00527A7E">
        <w:rPr>
          <w:color w:val="202020"/>
          <w:sz w:val="28"/>
          <w:szCs w:val="28"/>
        </w:rPr>
        <w:t>участвовать</w:t>
      </w:r>
      <w:r w:rsidRPr="00527A7E">
        <w:rPr>
          <w:color w:val="202020"/>
          <w:spacing w:val="-15"/>
          <w:sz w:val="28"/>
          <w:szCs w:val="28"/>
        </w:rPr>
        <w:t xml:space="preserve"> </w:t>
      </w:r>
      <w:r w:rsidRPr="00527A7E">
        <w:rPr>
          <w:color w:val="202020"/>
          <w:sz w:val="28"/>
          <w:szCs w:val="28"/>
        </w:rPr>
        <w:t>в</w:t>
      </w:r>
      <w:r w:rsidRPr="00527A7E">
        <w:rPr>
          <w:color w:val="202020"/>
          <w:spacing w:val="-5"/>
          <w:sz w:val="28"/>
          <w:szCs w:val="28"/>
        </w:rPr>
        <w:t xml:space="preserve"> </w:t>
      </w:r>
      <w:r w:rsidRPr="00527A7E">
        <w:rPr>
          <w:color w:val="202020"/>
          <w:sz w:val="28"/>
          <w:szCs w:val="28"/>
        </w:rPr>
        <w:t>диалоге</w:t>
      </w:r>
      <w:r w:rsidRPr="00527A7E">
        <w:rPr>
          <w:color w:val="202020"/>
          <w:spacing w:val="-8"/>
          <w:sz w:val="28"/>
          <w:szCs w:val="28"/>
        </w:rPr>
        <w:t xml:space="preserve"> </w:t>
      </w:r>
      <w:r w:rsidRPr="00527A7E">
        <w:rPr>
          <w:color w:val="202020"/>
          <w:sz w:val="28"/>
          <w:szCs w:val="28"/>
        </w:rPr>
        <w:t>о</w:t>
      </w:r>
      <w:r w:rsidRPr="00527A7E">
        <w:rPr>
          <w:color w:val="202020"/>
          <w:spacing w:val="-11"/>
          <w:sz w:val="28"/>
          <w:szCs w:val="28"/>
        </w:rPr>
        <w:t xml:space="preserve"> </w:t>
      </w:r>
      <w:r w:rsidRPr="00527A7E">
        <w:rPr>
          <w:color w:val="202020"/>
          <w:sz w:val="28"/>
          <w:szCs w:val="28"/>
        </w:rPr>
        <w:t>прочитанном</w:t>
      </w:r>
      <w:r w:rsidRPr="00527A7E">
        <w:rPr>
          <w:color w:val="202020"/>
          <w:spacing w:val="-5"/>
          <w:sz w:val="28"/>
          <w:szCs w:val="28"/>
        </w:rPr>
        <w:t xml:space="preserve"> </w:t>
      </w:r>
      <w:r w:rsidRPr="00527A7E">
        <w:rPr>
          <w:color w:val="202020"/>
          <w:sz w:val="28"/>
          <w:szCs w:val="28"/>
        </w:rPr>
        <w:t>произведении,</w:t>
      </w:r>
      <w:r w:rsidRPr="00527A7E">
        <w:rPr>
          <w:color w:val="202020"/>
          <w:spacing w:val="-4"/>
          <w:sz w:val="28"/>
          <w:szCs w:val="28"/>
        </w:rPr>
        <w:t xml:space="preserve"> </w:t>
      </w:r>
      <w:r w:rsidRPr="00527A7E">
        <w:rPr>
          <w:color w:val="202020"/>
          <w:sz w:val="28"/>
          <w:szCs w:val="28"/>
        </w:rPr>
        <w:t>в</w:t>
      </w:r>
      <w:r w:rsidRPr="00527A7E">
        <w:rPr>
          <w:color w:val="202020"/>
          <w:spacing w:val="-10"/>
          <w:sz w:val="28"/>
          <w:szCs w:val="28"/>
        </w:rPr>
        <w:t xml:space="preserve"> </w:t>
      </w:r>
      <w:r w:rsidRPr="00527A7E">
        <w:rPr>
          <w:color w:val="202020"/>
          <w:sz w:val="28"/>
          <w:szCs w:val="28"/>
        </w:rPr>
        <w:t>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14:paraId="52EC77B9" w14:textId="77777777" w:rsidR="00527A7E" w:rsidRPr="00527A7E" w:rsidRDefault="00527A7E" w:rsidP="00527A7E">
      <w:pPr>
        <w:pStyle w:val="ad"/>
        <w:ind w:right="133"/>
        <w:jc w:val="left"/>
        <w:rPr>
          <w:sz w:val="28"/>
          <w:szCs w:val="28"/>
        </w:rPr>
      </w:pPr>
      <w:r w:rsidRPr="00527A7E">
        <w:rPr>
          <w:color w:val="202020"/>
          <w:sz w:val="28"/>
          <w:szCs w:val="28"/>
        </w:rPr>
        <w:t>ж)</w:t>
      </w:r>
      <w:r w:rsidRPr="00527A7E">
        <w:rPr>
          <w:color w:val="202020"/>
          <w:spacing w:val="80"/>
          <w:sz w:val="28"/>
          <w:szCs w:val="28"/>
        </w:rPr>
        <w:t xml:space="preserve"> </w:t>
      </w:r>
      <w:r w:rsidRPr="00527A7E">
        <w:rPr>
          <w:color w:val="202020"/>
          <w:sz w:val="28"/>
          <w:szCs w:val="28"/>
        </w:rPr>
        <w:t>совершенствование умения создавать устные и письменные высказывания разных</w:t>
      </w:r>
      <w:r w:rsidRPr="00527A7E">
        <w:rPr>
          <w:color w:val="202020"/>
          <w:spacing w:val="-6"/>
          <w:sz w:val="28"/>
          <w:szCs w:val="28"/>
        </w:rPr>
        <w:t xml:space="preserve"> </w:t>
      </w:r>
      <w:r w:rsidRPr="00527A7E">
        <w:rPr>
          <w:color w:val="202020"/>
          <w:sz w:val="28"/>
          <w:szCs w:val="28"/>
        </w:rPr>
        <w:t>жанров,</w:t>
      </w:r>
      <w:r w:rsidRPr="00527A7E">
        <w:rPr>
          <w:color w:val="202020"/>
          <w:spacing w:val="-8"/>
          <w:sz w:val="28"/>
          <w:szCs w:val="28"/>
        </w:rPr>
        <w:t xml:space="preserve"> </w:t>
      </w:r>
      <w:r w:rsidRPr="00527A7E">
        <w:rPr>
          <w:color w:val="202020"/>
          <w:sz w:val="28"/>
          <w:szCs w:val="28"/>
        </w:rPr>
        <w:t>писать</w:t>
      </w:r>
      <w:r w:rsidRPr="00527A7E">
        <w:rPr>
          <w:color w:val="202020"/>
          <w:spacing w:val="-5"/>
          <w:sz w:val="28"/>
          <w:szCs w:val="28"/>
        </w:rPr>
        <w:t xml:space="preserve"> </w:t>
      </w:r>
      <w:r w:rsidRPr="00527A7E">
        <w:rPr>
          <w:color w:val="202020"/>
          <w:sz w:val="28"/>
          <w:szCs w:val="28"/>
        </w:rPr>
        <w:t>сочинение-рассуждение</w:t>
      </w:r>
      <w:r w:rsidRPr="00527A7E">
        <w:rPr>
          <w:color w:val="202020"/>
          <w:spacing w:val="-3"/>
          <w:sz w:val="28"/>
          <w:szCs w:val="28"/>
        </w:rPr>
        <w:t xml:space="preserve"> </w:t>
      </w:r>
      <w:r w:rsidRPr="00527A7E">
        <w:rPr>
          <w:color w:val="202020"/>
          <w:sz w:val="28"/>
          <w:szCs w:val="28"/>
        </w:rPr>
        <w:t>по</w:t>
      </w:r>
      <w:r w:rsidRPr="00527A7E">
        <w:rPr>
          <w:color w:val="202020"/>
          <w:spacing w:val="-6"/>
          <w:sz w:val="28"/>
          <w:szCs w:val="28"/>
        </w:rPr>
        <w:t xml:space="preserve"> </w:t>
      </w:r>
      <w:r w:rsidRPr="00527A7E">
        <w:rPr>
          <w:color w:val="202020"/>
          <w:sz w:val="28"/>
          <w:szCs w:val="28"/>
        </w:rPr>
        <w:t>заданной</w:t>
      </w:r>
      <w:r w:rsidRPr="00527A7E">
        <w:rPr>
          <w:color w:val="202020"/>
          <w:spacing w:val="-5"/>
          <w:sz w:val="28"/>
          <w:szCs w:val="28"/>
        </w:rPr>
        <w:t xml:space="preserve"> </w:t>
      </w:r>
      <w:r w:rsidRPr="00527A7E">
        <w:rPr>
          <w:color w:val="202020"/>
          <w:sz w:val="28"/>
          <w:szCs w:val="28"/>
        </w:rPr>
        <w:t>теме</w:t>
      </w:r>
      <w:r w:rsidRPr="00527A7E">
        <w:rPr>
          <w:color w:val="202020"/>
          <w:spacing w:val="-7"/>
          <w:sz w:val="28"/>
          <w:szCs w:val="28"/>
        </w:rPr>
        <w:t xml:space="preserve"> </w:t>
      </w:r>
      <w:r w:rsidRPr="00527A7E">
        <w:rPr>
          <w:color w:val="202020"/>
          <w:sz w:val="28"/>
          <w:szCs w:val="28"/>
        </w:rPr>
        <w:t>с</w:t>
      </w:r>
      <w:r w:rsidRPr="00527A7E">
        <w:rPr>
          <w:color w:val="202020"/>
          <w:spacing w:val="-7"/>
          <w:sz w:val="28"/>
          <w:szCs w:val="28"/>
        </w:rPr>
        <w:t xml:space="preserve"> </w:t>
      </w:r>
      <w:r w:rsidRPr="00527A7E">
        <w:rPr>
          <w:color w:val="202020"/>
          <w:sz w:val="28"/>
          <w:szCs w:val="28"/>
        </w:rPr>
        <w:t>опорой</w:t>
      </w:r>
      <w:r w:rsidRPr="00527A7E">
        <w:rPr>
          <w:color w:val="202020"/>
          <w:spacing w:val="-5"/>
          <w:sz w:val="28"/>
          <w:szCs w:val="28"/>
        </w:rPr>
        <w:t xml:space="preserve"> </w:t>
      </w:r>
      <w:r w:rsidRPr="00527A7E">
        <w:rPr>
          <w:color w:val="202020"/>
          <w:sz w:val="28"/>
          <w:szCs w:val="28"/>
        </w:rPr>
        <w:t>на</w:t>
      </w:r>
      <w:r w:rsidRPr="00527A7E">
        <w:rPr>
          <w:color w:val="202020"/>
          <w:spacing w:val="-7"/>
          <w:sz w:val="28"/>
          <w:szCs w:val="28"/>
        </w:rPr>
        <w:t xml:space="preserve"> </w:t>
      </w:r>
      <w:r w:rsidRPr="00527A7E">
        <w:rPr>
          <w:color w:val="202020"/>
          <w:sz w:val="28"/>
          <w:szCs w:val="28"/>
        </w:rPr>
        <w:t>прочитанные произведения</w:t>
      </w:r>
      <w:r w:rsidRPr="00527A7E">
        <w:rPr>
          <w:color w:val="202020"/>
          <w:spacing w:val="-15"/>
          <w:sz w:val="28"/>
          <w:szCs w:val="28"/>
        </w:rPr>
        <w:t xml:space="preserve"> </w:t>
      </w:r>
      <w:r w:rsidRPr="00527A7E">
        <w:rPr>
          <w:color w:val="202020"/>
          <w:sz w:val="28"/>
          <w:szCs w:val="28"/>
        </w:rPr>
        <w:t>(не</w:t>
      </w:r>
      <w:r w:rsidRPr="00527A7E">
        <w:rPr>
          <w:color w:val="202020"/>
          <w:spacing w:val="-15"/>
          <w:sz w:val="28"/>
          <w:szCs w:val="28"/>
        </w:rPr>
        <w:t xml:space="preserve"> </w:t>
      </w:r>
      <w:r w:rsidRPr="00527A7E">
        <w:rPr>
          <w:color w:val="202020"/>
          <w:sz w:val="28"/>
          <w:szCs w:val="28"/>
        </w:rPr>
        <w:t>менее</w:t>
      </w:r>
      <w:r w:rsidRPr="00527A7E">
        <w:rPr>
          <w:color w:val="202020"/>
          <w:spacing w:val="-15"/>
          <w:sz w:val="28"/>
          <w:szCs w:val="28"/>
        </w:rPr>
        <w:t xml:space="preserve"> </w:t>
      </w:r>
      <w:r w:rsidRPr="00527A7E">
        <w:rPr>
          <w:color w:val="202020"/>
          <w:sz w:val="28"/>
          <w:szCs w:val="28"/>
        </w:rPr>
        <w:t>250</w:t>
      </w:r>
      <w:r w:rsidRPr="00527A7E">
        <w:rPr>
          <w:color w:val="202020"/>
          <w:spacing w:val="-15"/>
          <w:sz w:val="28"/>
          <w:szCs w:val="28"/>
        </w:rPr>
        <w:t xml:space="preserve"> </w:t>
      </w:r>
      <w:r w:rsidRPr="00527A7E">
        <w:rPr>
          <w:color w:val="202020"/>
          <w:sz w:val="28"/>
          <w:szCs w:val="28"/>
        </w:rPr>
        <w:t>слов),</w:t>
      </w:r>
      <w:r w:rsidRPr="00527A7E">
        <w:rPr>
          <w:color w:val="202020"/>
          <w:spacing w:val="-15"/>
          <w:sz w:val="28"/>
          <w:szCs w:val="28"/>
        </w:rPr>
        <w:t xml:space="preserve"> </w:t>
      </w:r>
      <w:r w:rsidRPr="00527A7E">
        <w:rPr>
          <w:color w:val="202020"/>
          <w:sz w:val="28"/>
          <w:szCs w:val="28"/>
        </w:rPr>
        <w:t>аннотацию,</w:t>
      </w:r>
      <w:r w:rsidRPr="00527A7E">
        <w:rPr>
          <w:color w:val="202020"/>
          <w:spacing w:val="-15"/>
          <w:sz w:val="28"/>
          <w:szCs w:val="28"/>
        </w:rPr>
        <w:t xml:space="preserve"> </w:t>
      </w:r>
      <w:r w:rsidRPr="00527A7E">
        <w:rPr>
          <w:color w:val="202020"/>
          <w:sz w:val="28"/>
          <w:szCs w:val="28"/>
        </w:rPr>
        <w:t>отзыв,</w:t>
      </w:r>
      <w:r w:rsidRPr="00527A7E">
        <w:rPr>
          <w:color w:val="202020"/>
          <w:spacing w:val="-15"/>
          <w:sz w:val="28"/>
          <w:szCs w:val="28"/>
        </w:rPr>
        <w:t xml:space="preserve"> </w:t>
      </w:r>
      <w:r w:rsidRPr="00527A7E">
        <w:rPr>
          <w:color w:val="202020"/>
          <w:sz w:val="28"/>
          <w:szCs w:val="28"/>
        </w:rPr>
        <w:t>рецензию;</w:t>
      </w:r>
      <w:r w:rsidRPr="00527A7E">
        <w:rPr>
          <w:color w:val="202020"/>
          <w:spacing w:val="-15"/>
          <w:sz w:val="28"/>
          <w:szCs w:val="28"/>
        </w:rPr>
        <w:t xml:space="preserve"> </w:t>
      </w:r>
      <w:r w:rsidRPr="00527A7E">
        <w:rPr>
          <w:color w:val="202020"/>
          <w:sz w:val="28"/>
          <w:szCs w:val="28"/>
        </w:rPr>
        <w:t>применять</w:t>
      </w:r>
      <w:r w:rsidRPr="00527A7E">
        <w:rPr>
          <w:color w:val="202020"/>
          <w:spacing w:val="-15"/>
          <w:sz w:val="28"/>
          <w:szCs w:val="28"/>
        </w:rPr>
        <w:t xml:space="preserve"> </w:t>
      </w:r>
      <w:r w:rsidRPr="00527A7E">
        <w:rPr>
          <w:color w:val="202020"/>
          <w:sz w:val="28"/>
          <w:szCs w:val="28"/>
        </w:rPr>
        <w:t>различные</w:t>
      </w:r>
      <w:r w:rsidRPr="00527A7E">
        <w:rPr>
          <w:color w:val="202020"/>
          <w:spacing w:val="-15"/>
          <w:sz w:val="28"/>
          <w:szCs w:val="28"/>
        </w:rPr>
        <w:t xml:space="preserve"> </w:t>
      </w:r>
      <w:r w:rsidRPr="00527A7E">
        <w:rPr>
          <w:color w:val="202020"/>
          <w:sz w:val="28"/>
          <w:szCs w:val="28"/>
        </w:rPr>
        <w:t>виды цитирования;</w:t>
      </w:r>
      <w:r w:rsidRPr="00527A7E">
        <w:rPr>
          <w:color w:val="202020"/>
          <w:spacing w:val="-11"/>
          <w:sz w:val="28"/>
          <w:szCs w:val="28"/>
        </w:rPr>
        <w:t xml:space="preserve"> </w:t>
      </w:r>
      <w:r w:rsidRPr="00527A7E">
        <w:rPr>
          <w:color w:val="202020"/>
          <w:sz w:val="28"/>
          <w:szCs w:val="28"/>
        </w:rPr>
        <w:t>делать</w:t>
      </w:r>
      <w:r w:rsidRPr="00527A7E">
        <w:rPr>
          <w:color w:val="202020"/>
          <w:spacing w:val="-11"/>
          <w:sz w:val="28"/>
          <w:szCs w:val="28"/>
        </w:rPr>
        <w:t xml:space="preserve"> </w:t>
      </w:r>
      <w:r w:rsidRPr="00527A7E">
        <w:rPr>
          <w:color w:val="202020"/>
          <w:sz w:val="28"/>
          <w:szCs w:val="28"/>
        </w:rPr>
        <w:t>ссылки</w:t>
      </w:r>
      <w:r w:rsidRPr="00527A7E">
        <w:rPr>
          <w:color w:val="202020"/>
          <w:spacing w:val="-15"/>
          <w:sz w:val="28"/>
          <w:szCs w:val="28"/>
        </w:rPr>
        <w:t xml:space="preserve"> </w:t>
      </w:r>
      <w:r w:rsidRPr="00527A7E">
        <w:rPr>
          <w:color w:val="202020"/>
          <w:sz w:val="28"/>
          <w:szCs w:val="28"/>
        </w:rPr>
        <w:t>на</w:t>
      </w:r>
      <w:r w:rsidRPr="00527A7E">
        <w:rPr>
          <w:color w:val="202020"/>
          <w:spacing w:val="-13"/>
          <w:sz w:val="28"/>
          <w:szCs w:val="28"/>
        </w:rPr>
        <w:t xml:space="preserve"> </w:t>
      </w:r>
      <w:r w:rsidRPr="00527A7E">
        <w:rPr>
          <w:color w:val="202020"/>
          <w:sz w:val="28"/>
          <w:szCs w:val="28"/>
        </w:rPr>
        <w:t>источник</w:t>
      </w:r>
      <w:r w:rsidRPr="00527A7E">
        <w:rPr>
          <w:color w:val="202020"/>
          <w:spacing w:val="-13"/>
          <w:sz w:val="28"/>
          <w:szCs w:val="28"/>
        </w:rPr>
        <w:t xml:space="preserve"> </w:t>
      </w:r>
      <w:r w:rsidRPr="00527A7E">
        <w:rPr>
          <w:color w:val="202020"/>
          <w:sz w:val="28"/>
          <w:szCs w:val="28"/>
        </w:rPr>
        <w:t>информации;</w:t>
      </w:r>
      <w:r w:rsidRPr="00527A7E">
        <w:rPr>
          <w:color w:val="202020"/>
          <w:spacing w:val="-15"/>
          <w:sz w:val="28"/>
          <w:szCs w:val="28"/>
        </w:rPr>
        <w:t xml:space="preserve"> </w:t>
      </w:r>
      <w:r w:rsidRPr="00527A7E">
        <w:rPr>
          <w:color w:val="202020"/>
          <w:sz w:val="28"/>
          <w:szCs w:val="28"/>
        </w:rPr>
        <w:t>редактировать</w:t>
      </w:r>
      <w:r w:rsidRPr="00527A7E">
        <w:rPr>
          <w:color w:val="202020"/>
          <w:spacing w:val="-11"/>
          <w:sz w:val="28"/>
          <w:szCs w:val="28"/>
        </w:rPr>
        <w:t xml:space="preserve"> </w:t>
      </w:r>
      <w:r w:rsidRPr="00527A7E">
        <w:rPr>
          <w:color w:val="202020"/>
          <w:sz w:val="28"/>
          <w:szCs w:val="28"/>
        </w:rPr>
        <w:t>собственные</w:t>
      </w:r>
      <w:r w:rsidRPr="00527A7E">
        <w:rPr>
          <w:color w:val="202020"/>
          <w:spacing w:val="-12"/>
          <w:sz w:val="28"/>
          <w:szCs w:val="28"/>
        </w:rPr>
        <w:t xml:space="preserve"> </w:t>
      </w:r>
      <w:r w:rsidRPr="00527A7E">
        <w:rPr>
          <w:color w:val="202020"/>
          <w:sz w:val="28"/>
          <w:szCs w:val="28"/>
        </w:rPr>
        <w:t>и</w:t>
      </w:r>
      <w:r w:rsidRPr="00527A7E">
        <w:rPr>
          <w:color w:val="202020"/>
          <w:spacing w:val="-11"/>
          <w:sz w:val="28"/>
          <w:szCs w:val="28"/>
        </w:rPr>
        <w:t xml:space="preserve"> </w:t>
      </w:r>
      <w:r w:rsidRPr="00527A7E">
        <w:rPr>
          <w:color w:val="202020"/>
          <w:sz w:val="28"/>
          <w:szCs w:val="28"/>
        </w:rPr>
        <w:t>чужие письменные тексты;</w:t>
      </w:r>
    </w:p>
    <w:p w14:paraId="54B9E174" w14:textId="77777777" w:rsidR="00527A7E" w:rsidRPr="00527A7E" w:rsidRDefault="00527A7E" w:rsidP="00527A7E">
      <w:pPr>
        <w:pStyle w:val="ad"/>
        <w:spacing w:before="1"/>
        <w:ind w:right="134"/>
        <w:jc w:val="left"/>
        <w:rPr>
          <w:sz w:val="28"/>
          <w:szCs w:val="28"/>
        </w:rPr>
      </w:pPr>
      <w:r w:rsidRPr="00527A7E">
        <w:rPr>
          <w:color w:val="202020"/>
          <w:sz w:val="28"/>
          <w:szCs w:val="28"/>
        </w:rPr>
        <w:t>з)</w:t>
      </w:r>
      <w:r w:rsidRPr="00527A7E">
        <w:rPr>
          <w:color w:val="202020"/>
          <w:spacing w:val="-15"/>
          <w:sz w:val="28"/>
          <w:szCs w:val="28"/>
        </w:rPr>
        <w:t xml:space="preserve"> </w:t>
      </w:r>
      <w:r w:rsidRPr="00527A7E">
        <w:rPr>
          <w:color w:val="202020"/>
          <w:sz w:val="28"/>
          <w:szCs w:val="28"/>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w:t>
      </w:r>
      <w:r w:rsidRPr="00527A7E">
        <w:rPr>
          <w:color w:val="202020"/>
          <w:spacing w:val="-2"/>
          <w:sz w:val="28"/>
          <w:szCs w:val="28"/>
        </w:rPr>
        <w:t xml:space="preserve"> </w:t>
      </w:r>
      <w:r w:rsidRPr="00527A7E">
        <w:rPr>
          <w:color w:val="202020"/>
          <w:sz w:val="28"/>
          <w:szCs w:val="28"/>
        </w:rPr>
        <w:t>эмоциональных</w:t>
      </w:r>
      <w:r w:rsidRPr="00527A7E">
        <w:rPr>
          <w:color w:val="202020"/>
          <w:spacing w:val="-2"/>
          <w:sz w:val="28"/>
          <w:szCs w:val="28"/>
        </w:rPr>
        <w:t xml:space="preserve"> </w:t>
      </w:r>
      <w:r w:rsidRPr="00527A7E">
        <w:rPr>
          <w:color w:val="202020"/>
          <w:sz w:val="28"/>
          <w:szCs w:val="28"/>
        </w:rPr>
        <w:t>потребностей</w:t>
      </w:r>
      <w:r w:rsidRPr="00527A7E">
        <w:rPr>
          <w:color w:val="202020"/>
          <w:spacing w:val="-5"/>
          <w:sz w:val="28"/>
          <w:szCs w:val="28"/>
        </w:rPr>
        <w:t xml:space="preserve"> </w:t>
      </w:r>
      <w:r w:rsidRPr="00527A7E">
        <w:rPr>
          <w:color w:val="202020"/>
          <w:sz w:val="28"/>
          <w:szCs w:val="28"/>
        </w:rPr>
        <w:t>общения с</w:t>
      </w:r>
      <w:r w:rsidRPr="00527A7E">
        <w:rPr>
          <w:color w:val="202020"/>
          <w:spacing w:val="-3"/>
          <w:sz w:val="28"/>
          <w:szCs w:val="28"/>
        </w:rPr>
        <w:t xml:space="preserve"> </w:t>
      </w:r>
      <w:r w:rsidRPr="00527A7E">
        <w:rPr>
          <w:color w:val="202020"/>
          <w:sz w:val="28"/>
          <w:szCs w:val="28"/>
        </w:rPr>
        <w:t>книгой, адекватно</w:t>
      </w:r>
      <w:r w:rsidRPr="00527A7E">
        <w:rPr>
          <w:color w:val="202020"/>
          <w:spacing w:val="-2"/>
          <w:sz w:val="28"/>
          <w:szCs w:val="28"/>
        </w:rPr>
        <w:t xml:space="preserve"> </w:t>
      </w:r>
      <w:r w:rsidRPr="00527A7E">
        <w:rPr>
          <w:color w:val="202020"/>
          <w:sz w:val="28"/>
          <w:szCs w:val="28"/>
        </w:rPr>
        <w:t>воспринимать чтение слушателями, и методов эстетического анализа):</w:t>
      </w:r>
    </w:p>
    <w:p w14:paraId="7A0AF288" w14:textId="77777777" w:rsidR="00527A7E" w:rsidRPr="00527A7E" w:rsidRDefault="00527A7E" w:rsidP="00527A7E">
      <w:pPr>
        <w:pStyle w:val="ad"/>
        <w:ind w:right="132"/>
        <w:jc w:val="left"/>
        <w:rPr>
          <w:sz w:val="28"/>
          <w:szCs w:val="28"/>
        </w:rPr>
      </w:pPr>
      <w:r w:rsidRPr="00527A7E">
        <w:rPr>
          <w:color w:val="202020"/>
          <w:sz w:val="28"/>
          <w:szCs w:val="28"/>
        </w:rPr>
        <w:t>"Слово</w:t>
      </w:r>
      <w:r w:rsidRPr="00527A7E">
        <w:rPr>
          <w:color w:val="202020"/>
          <w:spacing w:val="-15"/>
          <w:sz w:val="28"/>
          <w:szCs w:val="28"/>
        </w:rPr>
        <w:t xml:space="preserve"> </w:t>
      </w:r>
      <w:r w:rsidRPr="00527A7E">
        <w:rPr>
          <w:color w:val="202020"/>
          <w:sz w:val="28"/>
          <w:szCs w:val="28"/>
        </w:rPr>
        <w:t>о</w:t>
      </w:r>
      <w:r w:rsidRPr="00527A7E">
        <w:rPr>
          <w:color w:val="202020"/>
          <w:spacing w:val="-15"/>
          <w:sz w:val="28"/>
          <w:szCs w:val="28"/>
        </w:rPr>
        <w:t xml:space="preserve"> </w:t>
      </w:r>
      <w:r w:rsidRPr="00527A7E">
        <w:rPr>
          <w:color w:val="202020"/>
          <w:sz w:val="28"/>
          <w:szCs w:val="28"/>
        </w:rPr>
        <w:t>полку</w:t>
      </w:r>
      <w:r w:rsidRPr="00527A7E">
        <w:rPr>
          <w:color w:val="202020"/>
          <w:spacing w:val="-15"/>
          <w:sz w:val="28"/>
          <w:szCs w:val="28"/>
        </w:rPr>
        <w:t xml:space="preserve"> </w:t>
      </w:r>
      <w:r w:rsidRPr="00527A7E">
        <w:rPr>
          <w:color w:val="202020"/>
          <w:sz w:val="28"/>
          <w:szCs w:val="28"/>
        </w:rPr>
        <w:t>Игореве";</w:t>
      </w:r>
      <w:r w:rsidRPr="00527A7E">
        <w:rPr>
          <w:color w:val="202020"/>
          <w:spacing w:val="-15"/>
          <w:sz w:val="28"/>
          <w:szCs w:val="28"/>
        </w:rPr>
        <w:t xml:space="preserve"> </w:t>
      </w:r>
      <w:r w:rsidRPr="00527A7E">
        <w:rPr>
          <w:color w:val="202020"/>
          <w:sz w:val="28"/>
          <w:szCs w:val="28"/>
        </w:rPr>
        <w:t>стихотворения</w:t>
      </w:r>
      <w:r w:rsidRPr="00527A7E">
        <w:rPr>
          <w:color w:val="202020"/>
          <w:spacing w:val="-15"/>
          <w:sz w:val="28"/>
          <w:szCs w:val="28"/>
        </w:rPr>
        <w:t xml:space="preserve"> </w:t>
      </w:r>
      <w:r w:rsidRPr="00527A7E">
        <w:rPr>
          <w:color w:val="202020"/>
          <w:sz w:val="28"/>
          <w:szCs w:val="28"/>
        </w:rPr>
        <w:t>М.В.</w:t>
      </w:r>
      <w:r w:rsidRPr="00527A7E">
        <w:rPr>
          <w:color w:val="202020"/>
          <w:spacing w:val="-15"/>
          <w:sz w:val="28"/>
          <w:szCs w:val="28"/>
        </w:rPr>
        <w:t xml:space="preserve"> </w:t>
      </w:r>
      <w:r w:rsidRPr="00527A7E">
        <w:rPr>
          <w:color w:val="202020"/>
          <w:sz w:val="28"/>
          <w:szCs w:val="28"/>
        </w:rPr>
        <w:t>Ломоносова,</w:t>
      </w:r>
      <w:r w:rsidRPr="00527A7E">
        <w:rPr>
          <w:color w:val="202020"/>
          <w:spacing w:val="-15"/>
          <w:sz w:val="28"/>
          <w:szCs w:val="28"/>
        </w:rPr>
        <w:t xml:space="preserve"> </w:t>
      </w:r>
      <w:r w:rsidRPr="00527A7E">
        <w:rPr>
          <w:color w:val="202020"/>
          <w:sz w:val="28"/>
          <w:szCs w:val="28"/>
        </w:rPr>
        <w:t>Г.Р.</w:t>
      </w:r>
      <w:r w:rsidRPr="00527A7E">
        <w:rPr>
          <w:color w:val="202020"/>
          <w:spacing w:val="-15"/>
          <w:sz w:val="28"/>
          <w:szCs w:val="28"/>
        </w:rPr>
        <w:t xml:space="preserve"> </w:t>
      </w:r>
      <w:r w:rsidRPr="00527A7E">
        <w:rPr>
          <w:color w:val="202020"/>
          <w:sz w:val="28"/>
          <w:szCs w:val="28"/>
        </w:rPr>
        <w:t>Державина;</w:t>
      </w:r>
      <w:r w:rsidRPr="00527A7E">
        <w:rPr>
          <w:color w:val="202020"/>
          <w:spacing w:val="-15"/>
          <w:sz w:val="28"/>
          <w:szCs w:val="28"/>
        </w:rPr>
        <w:t xml:space="preserve"> </w:t>
      </w:r>
      <w:r w:rsidRPr="00527A7E">
        <w:rPr>
          <w:color w:val="202020"/>
          <w:sz w:val="28"/>
          <w:szCs w:val="28"/>
        </w:rPr>
        <w:t>комедия Д.И.</w:t>
      </w:r>
      <w:r w:rsidRPr="00527A7E">
        <w:rPr>
          <w:color w:val="202020"/>
          <w:spacing w:val="-14"/>
          <w:sz w:val="28"/>
          <w:szCs w:val="28"/>
        </w:rPr>
        <w:t xml:space="preserve"> </w:t>
      </w:r>
      <w:r w:rsidRPr="00527A7E">
        <w:rPr>
          <w:color w:val="202020"/>
          <w:sz w:val="28"/>
          <w:szCs w:val="28"/>
        </w:rPr>
        <w:t>Фонвизина</w:t>
      </w:r>
      <w:r w:rsidRPr="00527A7E">
        <w:rPr>
          <w:color w:val="202020"/>
          <w:spacing w:val="-15"/>
          <w:sz w:val="28"/>
          <w:szCs w:val="28"/>
        </w:rPr>
        <w:t xml:space="preserve"> </w:t>
      </w:r>
      <w:r w:rsidRPr="00527A7E">
        <w:rPr>
          <w:color w:val="202020"/>
          <w:sz w:val="28"/>
          <w:szCs w:val="28"/>
        </w:rPr>
        <w:t>"Недоросль";</w:t>
      </w:r>
      <w:r w:rsidRPr="00527A7E">
        <w:rPr>
          <w:color w:val="202020"/>
          <w:spacing w:val="-10"/>
          <w:sz w:val="28"/>
          <w:szCs w:val="28"/>
        </w:rPr>
        <w:t xml:space="preserve"> </w:t>
      </w:r>
      <w:r w:rsidRPr="00527A7E">
        <w:rPr>
          <w:color w:val="202020"/>
          <w:sz w:val="28"/>
          <w:szCs w:val="28"/>
        </w:rPr>
        <w:t>повесть</w:t>
      </w:r>
      <w:r w:rsidRPr="00527A7E">
        <w:rPr>
          <w:color w:val="202020"/>
          <w:spacing w:val="-10"/>
          <w:sz w:val="28"/>
          <w:szCs w:val="28"/>
        </w:rPr>
        <w:t xml:space="preserve"> </w:t>
      </w:r>
      <w:r w:rsidRPr="00527A7E">
        <w:rPr>
          <w:color w:val="202020"/>
          <w:sz w:val="28"/>
          <w:szCs w:val="28"/>
        </w:rPr>
        <w:t>Н.М.</w:t>
      </w:r>
      <w:r w:rsidRPr="00527A7E">
        <w:rPr>
          <w:color w:val="202020"/>
          <w:spacing w:val="-13"/>
          <w:sz w:val="28"/>
          <w:szCs w:val="28"/>
        </w:rPr>
        <w:t xml:space="preserve"> </w:t>
      </w:r>
      <w:r w:rsidRPr="00527A7E">
        <w:rPr>
          <w:color w:val="202020"/>
          <w:sz w:val="28"/>
          <w:szCs w:val="28"/>
        </w:rPr>
        <w:t>Карамзина</w:t>
      </w:r>
      <w:r w:rsidRPr="00527A7E">
        <w:rPr>
          <w:color w:val="202020"/>
          <w:spacing w:val="-12"/>
          <w:sz w:val="28"/>
          <w:szCs w:val="28"/>
        </w:rPr>
        <w:t xml:space="preserve"> </w:t>
      </w:r>
      <w:r w:rsidRPr="00527A7E">
        <w:rPr>
          <w:color w:val="202020"/>
          <w:sz w:val="28"/>
          <w:szCs w:val="28"/>
        </w:rPr>
        <w:t>"Бедная</w:t>
      </w:r>
      <w:r w:rsidRPr="00527A7E">
        <w:rPr>
          <w:color w:val="202020"/>
          <w:spacing w:val="-11"/>
          <w:sz w:val="28"/>
          <w:szCs w:val="28"/>
        </w:rPr>
        <w:t xml:space="preserve"> </w:t>
      </w:r>
      <w:r w:rsidRPr="00527A7E">
        <w:rPr>
          <w:color w:val="202020"/>
          <w:sz w:val="28"/>
          <w:szCs w:val="28"/>
        </w:rPr>
        <w:t>Лиза";</w:t>
      </w:r>
      <w:r w:rsidRPr="00527A7E">
        <w:rPr>
          <w:color w:val="202020"/>
          <w:spacing w:val="-10"/>
          <w:sz w:val="28"/>
          <w:szCs w:val="28"/>
        </w:rPr>
        <w:t xml:space="preserve"> </w:t>
      </w:r>
      <w:r w:rsidRPr="00527A7E">
        <w:rPr>
          <w:color w:val="202020"/>
          <w:sz w:val="28"/>
          <w:szCs w:val="28"/>
        </w:rPr>
        <w:t>басни</w:t>
      </w:r>
      <w:r w:rsidRPr="00527A7E">
        <w:rPr>
          <w:color w:val="202020"/>
          <w:spacing w:val="-10"/>
          <w:sz w:val="28"/>
          <w:szCs w:val="28"/>
        </w:rPr>
        <w:t xml:space="preserve"> </w:t>
      </w:r>
      <w:r w:rsidRPr="00527A7E">
        <w:rPr>
          <w:color w:val="202020"/>
          <w:sz w:val="28"/>
          <w:szCs w:val="28"/>
        </w:rPr>
        <w:t>И.А.</w:t>
      </w:r>
      <w:r w:rsidRPr="00527A7E">
        <w:rPr>
          <w:color w:val="202020"/>
          <w:spacing w:val="-13"/>
          <w:sz w:val="28"/>
          <w:szCs w:val="28"/>
        </w:rPr>
        <w:t xml:space="preserve"> </w:t>
      </w:r>
      <w:r w:rsidRPr="00527A7E">
        <w:rPr>
          <w:color w:val="202020"/>
          <w:sz w:val="28"/>
          <w:szCs w:val="28"/>
        </w:rPr>
        <w:t>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w:t>
      </w:r>
      <w:r w:rsidRPr="00527A7E">
        <w:rPr>
          <w:color w:val="202020"/>
          <w:spacing w:val="-15"/>
          <w:sz w:val="28"/>
          <w:szCs w:val="28"/>
        </w:rPr>
        <w:t xml:space="preserve"> </w:t>
      </w:r>
      <w:r w:rsidRPr="00527A7E">
        <w:rPr>
          <w:color w:val="202020"/>
          <w:sz w:val="28"/>
          <w:szCs w:val="28"/>
        </w:rPr>
        <w:t>опричника</w:t>
      </w:r>
      <w:r w:rsidRPr="00527A7E">
        <w:rPr>
          <w:color w:val="202020"/>
          <w:spacing w:val="-15"/>
          <w:sz w:val="28"/>
          <w:szCs w:val="28"/>
        </w:rPr>
        <w:t xml:space="preserve"> </w:t>
      </w:r>
      <w:r w:rsidRPr="00527A7E">
        <w:rPr>
          <w:color w:val="202020"/>
          <w:sz w:val="28"/>
          <w:szCs w:val="28"/>
        </w:rPr>
        <w:t>и</w:t>
      </w:r>
      <w:r w:rsidRPr="00527A7E">
        <w:rPr>
          <w:color w:val="202020"/>
          <w:spacing w:val="-15"/>
          <w:sz w:val="28"/>
          <w:szCs w:val="28"/>
        </w:rPr>
        <w:t xml:space="preserve"> </w:t>
      </w:r>
      <w:r w:rsidRPr="00527A7E">
        <w:rPr>
          <w:color w:val="202020"/>
          <w:sz w:val="28"/>
          <w:szCs w:val="28"/>
        </w:rPr>
        <w:t>удалого</w:t>
      </w:r>
      <w:r w:rsidRPr="00527A7E">
        <w:rPr>
          <w:color w:val="202020"/>
          <w:spacing w:val="-13"/>
          <w:sz w:val="28"/>
          <w:szCs w:val="28"/>
        </w:rPr>
        <w:t xml:space="preserve"> </w:t>
      </w:r>
      <w:r w:rsidRPr="00527A7E">
        <w:rPr>
          <w:color w:val="202020"/>
          <w:sz w:val="28"/>
          <w:szCs w:val="28"/>
        </w:rPr>
        <w:t>купца</w:t>
      </w:r>
      <w:r w:rsidRPr="00527A7E">
        <w:rPr>
          <w:color w:val="202020"/>
          <w:spacing w:val="-15"/>
          <w:sz w:val="28"/>
          <w:szCs w:val="28"/>
        </w:rPr>
        <w:t xml:space="preserve"> </w:t>
      </w:r>
      <w:r w:rsidRPr="00527A7E">
        <w:rPr>
          <w:color w:val="202020"/>
          <w:sz w:val="28"/>
          <w:szCs w:val="28"/>
        </w:rPr>
        <w:t>Калашникова",</w:t>
      </w:r>
      <w:r w:rsidRPr="00527A7E">
        <w:rPr>
          <w:color w:val="202020"/>
          <w:spacing w:val="-9"/>
          <w:sz w:val="28"/>
          <w:szCs w:val="28"/>
        </w:rPr>
        <w:t xml:space="preserve"> </w:t>
      </w:r>
      <w:r w:rsidRPr="00527A7E">
        <w:rPr>
          <w:color w:val="202020"/>
          <w:sz w:val="28"/>
          <w:szCs w:val="28"/>
        </w:rPr>
        <w:t>поэма</w:t>
      </w:r>
      <w:r w:rsidRPr="00527A7E">
        <w:rPr>
          <w:color w:val="202020"/>
          <w:spacing w:val="-13"/>
          <w:sz w:val="28"/>
          <w:szCs w:val="28"/>
        </w:rPr>
        <w:t xml:space="preserve"> </w:t>
      </w:r>
      <w:r w:rsidRPr="00527A7E">
        <w:rPr>
          <w:color w:val="202020"/>
          <w:sz w:val="28"/>
          <w:szCs w:val="28"/>
        </w:rPr>
        <w:t>"Мцыри",</w:t>
      </w:r>
      <w:r w:rsidRPr="00527A7E">
        <w:rPr>
          <w:color w:val="202020"/>
          <w:spacing w:val="-9"/>
          <w:sz w:val="28"/>
          <w:szCs w:val="28"/>
        </w:rPr>
        <w:t xml:space="preserve"> </w:t>
      </w:r>
      <w:r w:rsidRPr="00527A7E">
        <w:rPr>
          <w:color w:val="202020"/>
          <w:sz w:val="28"/>
          <w:szCs w:val="28"/>
        </w:rPr>
        <w:t>роман</w:t>
      </w:r>
      <w:r w:rsidRPr="00527A7E">
        <w:rPr>
          <w:color w:val="202020"/>
          <w:spacing w:val="-11"/>
          <w:sz w:val="28"/>
          <w:szCs w:val="28"/>
        </w:rPr>
        <w:t xml:space="preserve"> </w:t>
      </w:r>
      <w:r w:rsidRPr="00527A7E">
        <w:rPr>
          <w:color w:val="202020"/>
          <w:sz w:val="28"/>
          <w:szCs w:val="28"/>
        </w:rPr>
        <w:t>"Герой</w:t>
      </w:r>
      <w:r w:rsidRPr="00527A7E">
        <w:rPr>
          <w:color w:val="202020"/>
          <w:spacing w:val="-10"/>
          <w:sz w:val="28"/>
          <w:szCs w:val="28"/>
        </w:rPr>
        <w:t xml:space="preserve"> </w:t>
      </w:r>
      <w:r w:rsidRPr="00527A7E">
        <w:rPr>
          <w:color w:val="202020"/>
          <w:sz w:val="28"/>
          <w:szCs w:val="28"/>
        </w:rPr>
        <w:t>нашего времени"; произведения Н.В. Гоголя: комедия "Ревизор", повесть "Шинель", поэма "Мертвые</w:t>
      </w:r>
      <w:r w:rsidRPr="00527A7E">
        <w:rPr>
          <w:color w:val="202020"/>
          <w:spacing w:val="-13"/>
          <w:sz w:val="28"/>
          <w:szCs w:val="28"/>
        </w:rPr>
        <w:t xml:space="preserve"> </w:t>
      </w:r>
      <w:r w:rsidRPr="00527A7E">
        <w:rPr>
          <w:color w:val="202020"/>
          <w:sz w:val="28"/>
          <w:szCs w:val="28"/>
        </w:rPr>
        <w:t>души";</w:t>
      </w:r>
      <w:r w:rsidRPr="00527A7E">
        <w:rPr>
          <w:color w:val="202020"/>
          <w:spacing w:val="-11"/>
          <w:sz w:val="28"/>
          <w:szCs w:val="28"/>
        </w:rPr>
        <w:t xml:space="preserve"> </w:t>
      </w:r>
      <w:r w:rsidRPr="00527A7E">
        <w:rPr>
          <w:color w:val="202020"/>
          <w:sz w:val="28"/>
          <w:szCs w:val="28"/>
        </w:rPr>
        <w:t>стихотворения</w:t>
      </w:r>
      <w:r w:rsidRPr="00527A7E">
        <w:rPr>
          <w:color w:val="202020"/>
          <w:spacing w:val="-15"/>
          <w:sz w:val="28"/>
          <w:szCs w:val="28"/>
        </w:rPr>
        <w:t xml:space="preserve"> </w:t>
      </w:r>
      <w:r w:rsidRPr="00527A7E">
        <w:rPr>
          <w:color w:val="202020"/>
          <w:sz w:val="28"/>
          <w:szCs w:val="28"/>
        </w:rPr>
        <w:t>Ф.И.</w:t>
      </w:r>
      <w:r w:rsidRPr="00527A7E">
        <w:rPr>
          <w:color w:val="202020"/>
          <w:spacing w:val="-14"/>
          <w:sz w:val="28"/>
          <w:szCs w:val="28"/>
        </w:rPr>
        <w:t xml:space="preserve"> </w:t>
      </w:r>
      <w:r w:rsidRPr="00527A7E">
        <w:rPr>
          <w:color w:val="202020"/>
          <w:sz w:val="28"/>
          <w:szCs w:val="28"/>
        </w:rPr>
        <w:t>Тютчева,</w:t>
      </w:r>
      <w:r w:rsidRPr="00527A7E">
        <w:rPr>
          <w:color w:val="202020"/>
          <w:spacing w:val="-14"/>
          <w:sz w:val="28"/>
          <w:szCs w:val="28"/>
        </w:rPr>
        <w:t xml:space="preserve"> </w:t>
      </w:r>
      <w:r w:rsidRPr="00527A7E">
        <w:rPr>
          <w:color w:val="202020"/>
          <w:sz w:val="28"/>
          <w:szCs w:val="28"/>
        </w:rPr>
        <w:t>А.А.</w:t>
      </w:r>
      <w:r w:rsidRPr="00527A7E">
        <w:rPr>
          <w:color w:val="202020"/>
          <w:spacing w:val="-14"/>
          <w:sz w:val="28"/>
          <w:szCs w:val="28"/>
        </w:rPr>
        <w:t xml:space="preserve"> </w:t>
      </w:r>
      <w:r w:rsidRPr="00527A7E">
        <w:rPr>
          <w:color w:val="202020"/>
          <w:sz w:val="28"/>
          <w:szCs w:val="28"/>
        </w:rPr>
        <w:t>Фета,</w:t>
      </w:r>
      <w:r w:rsidRPr="00527A7E">
        <w:rPr>
          <w:color w:val="202020"/>
          <w:spacing w:val="-9"/>
          <w:sz w:val="28"/>
          <w:szCs w:val="28"/>
        </w:rPr>
        <w:t xml:space="preserve"> </w:t>
      </w:r>
      <w:r w:rsidRPr="00527A7E">
        <w:rPr>
          <w:color w:val="202020"/>
          <w:sz w:val="28"/>
          <w:szCs w:val="28"/>
        </w:rPr>
        <w:t>Н.А.</w:t>
      </w:r>
      <w:r w:rsidRPr="00527A7E">
        <w:rPr>
          <w:color w:val="202020"/>
          <w:spacing w:val="-9"/>
          <w:sz w:val="28"/>
          <w:szCs w:val="28"/>
        </w:rPr>
        <w:t xml:space="preserve"> </w:t>
      </w:r>
      <w:r w:rsidRPr="00527A7E">
        <w:rPr>
          <w:color w:val="202020"/>
          <w:sz w:val="28"/>
          <w:szCs w:val="28"/>
        </w:rPr>
        <w:t>Некрасова;</w:t>
      </w:r>
      <w:r w:rsidRPr="00527A7E">
        <w:rPr>
          <w:color w:val="202020"/>
          <w:spacing w:val="-11"/>
          <w:sz w:val="28"/>
          <w:szCs w:val="28"/>
        </w:rPr>
        <w:t xml:space="preserve"> </w:t>
      </w:r>
      <w:r w:rsidRPr="00527A7E">
        <w:rPr>
          <w:color w:val="202020"/>
          <w:sz w:val="28"/>
          <w:szCs w:val="28"/>
        </w:rPr>
        <w:t>"Повесть</w:t>
      </w:r>
      <w:r w:rsidRPr="00527A7E">
        <w:rPr>
          <w:color w:val="202020"/>
          <w:spacing w:val="-15"/>
          <w:sz w:val="28"/>
          <w:szCs w:val="28"/>
        </w:rPr>
        <w:t xml:space="preserve"> </w:t>
      </w:r>
      <w:r w:rsidRPr="00527A7E">
        <w:rPr>
          <w:color w:val="202020"/>
          <w:sz w:val="28"/>
          <w:szCs w:val="28"/>
        </w:rPr>
        <w:t>о</w:t>
      </w:r>
      <w:r w:rsidRPr="00527A7E">
        <w:rPr>
          <w:color w:val="202020"/>
          <w:spacing w:val="-12"/>
          <w:sz w:val="28"/>
          <w:szCs w:val="28"/>
        </w:rPr>
        <w:t xml:space="preserve"> </w:t>
      </w:r>
      <w:r w:rsidRPr="00527A7E">
        <w:rPr>
          <w:color w:val="202020"/>
          <w:sz w:val="28"/>
          <w:szCs w:val="28"/>
        </w:rPr>
        <w:t>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w:t>
      </w:r>
      <w:r w:rsidRPr="00527A7E">
        <w:rPr>
          <w:color w:val="202020"/>
          <w:spacing w:val="-3"/>
          <w:sz w:val="28"/>
          <w:szCs w:val="28"/>
        </w:rPr>
        <w:t xml:space="preserve"> </w:t>
      </w:r>
      <w:r w:rsidRPr="00527A7E">
        <w:rPr>
          <w:color w:val="202020"/>
          <w:sz w:val="28"/>
          <w:szCs w:val="28"/>
        </w:rPr>
        <w:t>Н.С. Лесков;</w:t>
      </w:r>
      <w:r w:rsidRPr="00527A7E">
        <w:rPr>
          <w:color w:val="202020"/>
          <w:spacing w:val="-5"/>
          <w:sz w:val="28"/>
          <w:szCs w:val="28"/>
        </w:rPr>
        <w:t xml:space="preserve"> </w:t>
      </w:r>
      <w:r w:rsidRPr="00527A7E">
        <w:rPr>
          <w:color w:val="202020"/>
          <w:sz w:val="28"/>
          <w:szCs w:val="28"/>
        </w:rPr>
        <w:lastRenderedPageBreak/>
        <w:t>рассказы А.П.</w:t>
      </w:r>
      <w:r w:rsidRPr="00527A7E">
        <w:rPr>
          <w:color w:val="202020"/>
          <w:spacing w:val="-3"/>
          <w:sz w:val="28"/>
          <w:szCs w:val="28"/>
        </w:rPr>
        <w:t xml:space="preserve"> </w:t>
      </w:r>
      <w:r w:rsidRPr="00527A7E">
        <w:rPr>
          <w:color w:val="202020"/>
          <w:sz w:val="28"/>
          <w:szCs w:val="28"/>
        </w:rPr>
        <w:t>Чехова;</w:t>
      </w:r>
      <w:r w:rsidRPr="00527A7E">
        <w:rPr>
          <w:color w:val="202020"/>
          <w:spacing w:val="-2"/>
          <w:sz w:val="28"/>
          <w:szCs w:val="28"/>
        </w:rPr>
        <w:t xml:space="preserve"> </w:t>
      </w:r>
      <w:r w:rsidRPr="00527A7E">
        <w:rPr>
          <w:color w:val="202020"/>
          <w:sz w:val="28"/>
          <w:szCs w:val="28"/>
        </w:rPr>
        <w:t>стихотворения</w:t>
      </w:r>
      <w:r w:rsidRPr="00527A7E">
        <w:rPr>
          <w:color w:val="202020"/>
          <w:spacing w:val="-2"/>
          <w:sz w:val="28"/>
          <w:szCs w:val="28"/>
        </w:rPr>
        <w:t xml:space="preserve"> </w:t>
      </w:r>
      <w:r w:rsidRPr="00527A7E">
        <w:rPr>
          <w:color w:val="202020"/>
          <w:sz w:val="28"/>
          <w:szCs w:val="28"/>
        </w:rPr>
        <w:t>И.А.</w:t>
      </w:r>
      <w:r w:rsidRPr="00527A7E">
        <w:rPr>
          <w:color w:val="202020"/>
          <w:spacing w:val="-3"/>
          <w:sz w:val="28"/>
          <w:szCs w:val="28"/>
        </w:rPr>
        <w:t xml:space="preserve"> </w:t>
      </w:r>
      <w:r w:rsidRPr="00527A7E">
        <w:rPr>
          <w:color w:val="202020"/>
          <w:sz w:val="28"/>
          <w:szCs w:val="28"/>
        </w:rPr>
        <w:t>Бунина, А.А. Блока, В.В. Маяковского, С.А. Есенина, А.А. Ахматовой, М.И. Цветаевой, О.Э. Мандельштама, Б.Л. Пастернака;</w:t>
      </w:r>
      <w:r w:rsidRPr="00527A7E">
        <w:rPr>
          <w:color w:val="202020"/>
          <w:spacing w:val="-15"/>
          <w:sz w:val="28"/>
          <w:szCs w:val="28"/>
        </w:rPr>
        <w:t xml:space="preserve"> </w:t>
      </w:r>
      <w:r w:rsidRPr="00527A7E">
        <w:rPr>
          <w:color w:val="202020"/>
          <w:sz w:val="28"/>
          <w:szCs w:val="28"/>
        </w:rPr>
        <w:t>рассказ</w:t>
      </w:r>
      <w:r w:rsidRPr="00527A7E">
        <w:rPr>
          <w:color w:val="202020"/>
          <w:spacing w:val="-12"/>
          <w:sz w:val="28"/>
          <w:szCs w:val="28"/>
        </w:rPr>
        <w:t xml:space="preserve"> </w:t>
      </w:r>
      <w:r w:rsidRPr="00527A7E">
        <w:rPr>
          <w:color w:val="202020"/>
          <w:sz w:val="28"/>
          <w:szCs w:val="28"/>
        </w:rPr>
        <w:t>М.А.</w:t>
      </w:r>
      <w:r w:rsidRPr="00527A7E">
        <w:rPr>
          <w:color w:val="202020"/>
          <w:spacing w:val="-11"/>
          <w:sz w:val="28"/>
          <w:szCs w:val="28"/>
        </w:rPr>
        <w:t xml:space="preserve"> </w:t>
      </w:r>
      <w:r w:rsidRPr="00527A7E">
        <w:rPr>
          <w:color w:val="202020"/>
          <w:sz w:val="28"/>
          <w:szCs w:val="28"/>
        </w:rPr>
        <w:t>Шолохова</w:t>
      </w:r>
      <w:r w:rsidRPr="00527A7E">
        <w:rPr>
          <w:color w:val="202020"/>
          <w:spacing w:val="-15"/>
          <w:sz w:val="28"/>
          <w:szCs w:val="28"/>
        </w:rPr>
        <w:t xml:space="preserve"> </w:t>
      </w:r>
      <w:r w:rsidRPr="00527A7E">
        <w:rPr>
          <w:color w:val="202020"/>
          <w:sz w:val="28"/>
          <w:szCs w:val="28"/>
        </w:rPr>
        <w:t>"Судьба</w:t>
      </w:r>
      <w:r w:rsidRPr="00527A7E">
        <w:rPr>
          <w:color w:val="202020"/>
          <w:spacing w:val="-15"/>
          <w:sz w:val="28"/>
          <w:szCs w:val="28"/>
        </w:rPr>
        <w:t xml:space="preserve"> </w:t>
      </w:r>
      <w:r w:rsidRPr="00527A7E">
        <w:rPr>
          <w:color w:val="202020"/>
          <w:sz w:val="28"/>
          <w:szCs w:val="28"/>
        </w:rPr>
        <w:t>человека";</w:t>
      </w:r>
      <w:r w:rsidRPr="00527A7E">
        <w:rPr>
          <w:color w:val="202020"/>
          <w:spacing w:val="-13"/>
          <w:sz w:val="28"/>
          <w:szCs w:val="28"/>
        </w:rPr>
        <w:t xml:space="preserve"> </w:t>
      </w:r>
      <w:r w:rsidRPr="00527A7E">
        <w:rPr>
          <w:color w:val="202020"/>
          <w:sz w:val="28"/>
          <w:szCs w:val="28"/>
        </w:rPr>
        <w:t>поэма</w:t>
      </w:r>
      <w:r w:rsidRPr="00527A7E">
        <w:rPr>
          <w:color w:val="202020"/>
          <w:spacing w:val="-15"/>
          <w:sz w:val="28"/>
          <w:szCs w:val="28"/>
        </w:rPr>
        <w:t xml:space="preserve"> </w:t>
      </w:r>
      <w:r w:rsidRPr="00527A7E">
        <w:rPr>
          <w:color w:val="202020"/>
          <w:sz w:val="28"/>
          <w:szCs w:val="28"/>
        </w:rPr>
        <w:t>А.Т.</w:t>
      </w:r>
      <w:r w:rsidRPr="00527A7E">
        <w:rPr>
          <w:color w:val="202020"/>
          <w:spacing w:val="-15"/>
          <w:sz w:val="28"/>
          <w:szCs w:val="28"/>
        </w:rPr>
        <w:t xml:space="preserve"> </w:t>
      </w:r>
      <w:r w:rsidRPr="00527A7E">
        <w:rPr>
          <w:color w:val="202020"/>
          <w:sz w:val="28"/>
          <w:szCs w:val="28"/>
        </w:rPr>
        <w:t>Твардовского</w:t>
      </w:r>
      <w:r w:rsidRPr="00527A7E">
        <w:rPr>
          <w:color w:val="202020"/>
          <w:spacing w:val="-14"/>
          <w:sz w:val="28"/>
          <w:szCs w:val="28"/>
        </w:rPr>
        <w:t xml:space="preserve"> </w:t>
      </w:r>
      <w:r w:rsidRPr="00527A7E">
        <w:rPr>
          <w:color w:val="202020"/>
          <w:sz w:val="28"/>
          <w:szCs w:val="28"/>
        </w:rPr>
        <w:t>"Василий Теркин" (избранные главы); рассказы В.М. Шукшина: "Чудик", "Стенька Разин";рассказ А.И. Солженицына "Матренин двор", рассказ В.Г. Распутина "Уроки французского";</w:t>
      </w:r>
      <w:r w:rsidRPr="00527A7E">
        <w:rPr>
          <w:color w:val="202020"/>
          <w:spacing w:val="-15"/>
          <w:sz w:val="28"/>
          <w:szCs w:val="28"/>
        </w:rPr>
        <w:t xml:space="preserve"> </w:t>
      </w:r>
      <w:r w:rsidRPr="00527A7E">
        <w:rPr>
          <w:color w:val="202020"/>
          <w:sz w:val="28"/>
          <w:szCs w:val="28"/>
        </w:rPr>
        <w:t>по одному произведению (по выбору) А.П. Платонова, М.А. Булгакова; произведения литературы второй половины XX-XXI в.: не менее чем трех прозаиков по выбору (в том числе</w:t>
      </w:r>
      <w:r w:rsidRPr="00527A7E">
        <w:rPr>
          <w:color w:val="202020"/>
          <w:spacing w:val="-15"/>
          <w:sz w:val="28"/>
          <w:szCs w:val="28"/>
        </w:rPr>
        <w:t xml:space="preserve"> </w:t>
      </w:r>
      <w:r w:rsidRPr="00527A7E">
        <w:rPr>
          <w:color w:val="202020"/>
          <w:sz w:val="28"/>
          <w:szCs w:val="28"/>
        </w:rPr>
        <w:t>Ф.А.</w:t>
      </w:r>
      <w:r w:rsidRPr="00527A7E">
        <w:rPr>
          <w:color w:val="202020"/>
          <w:spacing w:val="-15"/>
          <w:sz w:val="28"/>
          <w:szCs w:val="28"/>
        </w:rPr>
        <w:t xml:space="preserve"> </w:t>
      </w:r>
      <w:r w:rsidRPr="00527A7E">
        <w:rPr>
          <w:color w:val="202020"/>
          <w:sz w:val="28"/>
          <w:szCs w:val="28"/>
        </w:rPr>
        <w:t>Абрамов,</w:t>
      </w:r>
      <w:r w:rsidRPr="00527A7E">
        <w:rPr>
          <w:color w:val="202020"/>
          <w:spacing w:val="-15"/>
          <w:sz w:val="28"/>
          <w:szCs w:val="28"/>
        </w:rPr>
        <w:t xml:space="preserve"> </w:t>
      </w:r>
      <w:r w:rsidRPr="00527A7E">
        <w:rPr>
          <w:color w:val="202020"/>
          <w:sz w:val="28"/>
          <w:szCs w:val="28"/>
        </w:rPr>
        <w:t>Ч.Т.</w:t>
      </w:r>
      <w:r w:rsidRPr="00527A7E">
        <w:rPr>
          <w:color w:val="202020"/>
          <w:spacing w:val="-15"/>
          <w:sz w:val="28"/>
          <w:szCs w:val="28"/>
        </w:rPr>
        <w:t xml:space="preserve"> </w:t>
      </w:r>
      <w:r w:rsidRPr="00527A7E">
        <w:rPr>
          <w:color w:val="202020"/>
          <w:sz w:val="28"/>
          <w:szCs w:val="28"/>
        </w:rPr>
        <w:t>Айтматов,</w:t>
      </w:r>
      <w:r w:rsidRPr="00527A7E">
        <w:rPr>
          <w:color w:val="202020"/>
          <w:spacing w:val="-15"/>
          <w:sz w:val="28"/>
          <w:szCs w:val="28"/>
        </w:rPr>
        <w:t xml:space="preserve"> </w:t>
      </w:r>
      <w:r w:rsidRPr="00527A7E">
        <w:rPr>
          <w:color w:val="202020"/>
          <w:sz w:val="28"/>
          <w:szCs w:val="28"/>
        </w:rPr>
        <w:t>В.П.</w:t>
      </w:r>
      <w:r w:rsidRPr="00527A7E">
        <w:rPr>
          <w:color w:val="202020"/>
          <w:spacing w:val="-15"/>
          <w:sz w:val="28"/>
          <w:szCs w:val="28"/>
        </w:rPr>
        <w:t xml:space="preserve"> </w:t>
      </w:r>
      <w:r w:rsidRPr="00527A7E">
        <w:rPr>
          <w:color w:val="202020"/>
          <w:sz w:val="28"/>
          <w:szCs w:val="28"/>
        </w:rPr>
        <w:t>Астафьев,</w:t>
      </w:r>
      <w:r w:rsidRPr="00527A7E">
        <w:rPr>
          <w:color w:val="202020"/>
          <w:spacing w:val="-15"/>
          <w:sz w:val="28"/>
          <w:szCs w:val="28"/>
        </w:rPr>
        <w:t xml:space="preserve"> </w:t>
      </w:r>
      <w:r w:rsidRPr="00527A7E">
        <w:rPr>
          <w:color w:val="202020"/>
          <w:sz w:val="28"/>
          <w:szCs w:val="28"/>
        </w:rPr>
        <w:t>В.И</w:t>
      </w:r>
      <w:r w:rsidRPr="00527A7E">
        <w:rPr>
          <w:color w:val="202020"/>
          <w:spacing w:val="-15"/>
          <w:sz w:val="28"/>
          <w:szCs w:val="28"/>
        </w:rPr>
        <w:t xml:space="preserve"> </w:t>
      </w:r>
      <w:r w:rsidRPr="00527A7E">
        <w:rPr>
          <w:color w:val="202020"/>
          <w:sz w:val="28"/>
          <w:szCs w:val="28"/>
        </w:rPr>
        <w:t>.Белов,</w:t>
      </w:r>
      <w:r w:rsidRPr="00527A7E">
        <w:rPr>
          <w:color w:val="202020"/>
          <w:spacing w:val="-15"/>
          <w:sz w:val="28"/>
          <w:szCs w:val="28"/>
        </w:rPr>
        <w:t xml:space="preserve"> </w:t>
      </w:r>
      <w:r w:rsidRPr="00527A7E">
        <w:rPr>
          <w:color w:val="202020"/>
          <w:sz w:val="28"/>
          <w:szCs w:val="28"/>
        </w:rPr>
        <w:t>В.В.</w:t>
      </w:r>
      <w:r w:rsidRPr="00527A7E">
        <w:rPr>
          <w:color w:val="202020"/>
          <w:spacing w:val="-15"/>
          <w:sz w:val="28"/>
          <w:szCs w:val="28"/>
        </w:rPr>
        <w:t xml:space="preserve"> </w:t>
      </w:r>
      <w:r w:rsidRPr="00527A7E">
        <w:rPr>
          <w:color w:val="202020"/>
          <w:sz w:val="28"/>
          <w:szCs w:val="28"/>
        </w:rPr>
        <w:t>Быков,</w:t>
      </w:r>
      <w:r w:rsidRPr="00527A7E">
        <w:rPr>
          <w:color w:val="202020"/>
          <w:spacing w:val="-15"/>
          <w:sz w:val="28"/>
          <w:szCs w:val="28"/>
        </w:rPr>
        <w:t xml:space="preserve"> </w:t>
      </w:r>
      <w:r w:rsidRPr="00527A7E">
        <w:rPr>
          <w:color w:val="202020"/>
          <w:sz w:val="28"/>
          <w:szCs w:val="28"/>
        </w:rPr>
        <w:t>Ф.А.</w:t>
      </w:r>
      <w:r w:rsidRPr="00527A7E">
        <w:rPr>
          <w:color w:val="202020"/>
          <w:spacing w:val="-15"/>
          <w:sz w:val="28"/>
          <w:szCs w:val="28"/>
        </w:rPr>
        <w:t xml:space="preserve"> </w:t>
      </w:r>
      <w:r w:rsidRPr="00527A7E">
        <w:rPr>
          <w:color w:val="202020"/>
          <w:sz w:val="28"/>
          <w:szCs w:val="28"/>
        </w:rPr>
        <w:t xml:space="preserve">Искандер, Ю.П. Казаков, В.Л. Кондратьев, Е.И. Носов, А.Н. и Б.Н. Стругацкие, В.Ф. Тендряков); не </w:t>
      </w:r>
      <w:r w:rsidRPr="00527A7E">
        <w:rPr>
          <w:color w:val="202020"/>
          <w:spacing w:val="-2"/>
          <w:sz w:val="28"/>
          <w:szCs w:val="28"/>
        </w:rPr>
        <w:t>менее</w:t>
      </w:r>
      <w:r w:rsidRPr="00527A7E">
        <w:rPr>
          <w:color w:val="202020"/>
          <w:spacing w:val="-13"/>
          <w:sz w:val="28"/>
          <w:szCs w:val="28"/>
        </w:rPr>
        <w:t xml:space="preserve"> </w:t>
      </w:r>
      <w:r w:rsidRPr="00527A7E">
        <w:rPr>
          <w:color w:val="202020"/>
          <w:spacing w:val="-2"/>
          <w:sz w:val="28"/>
          <w:szCs w:val="28"/>
        </w:rPr>
        <w:t>чем</w:t>
      </w:r>
      <w:r w:rsidRPr="00527A7E">
        <w:rPr>
          <w:color w:val="202020"/>
          <w:spacing w:val="-8"/>
          <w:sz w:val="28"/>
          <w:szCs w:val="28"/>
        </w:rPr>
        <w:t xml:space="preserve"> </w:t>
      </w:r>
      <w:r w:rsidRPr="00527A7E">
        <w:rPr>
          <w:color w:val="202020"/>
          <w:spacing w:val="-2"/>
          <w:sz w:val="28"/>
          <w:szCs w:val="28"/>
        </w:rPr>
        <w:t>трех</w:t>
      </w:r>
      <w:r w:rsidRPr="00527A7E">
        <w:rPr>
          <w:color w:val="202020"/>
          <w:spacing w:val="-9"/>
          <w:sz w:val="28"/>
          <w:szCs w:val="28"/>
        </w:rPr>
        <w:t xml:space="preserve"> </w:t>
      </w:r>
      <w:r w:rsidRPr="00527A7E">
        <w:rPr>
          <w:color w:val="202020"/>
          <w:spacing w:val="-2"/>
          <w:sz w:val="28"/>
          <w:szCs w:val="28"/>
        </w:rPr>
        <w:t>поэтов</w:t>
      </w:r>
      <w:r w:rsidRPr="00527A7E">
        <w:rPr>
          <w:color w:val="202020"/>
          <w:spacing w:val="-13"/>
          <w:sz w:val="28"/>
          <w:szCs w:val="28"/>
        </w:rPr>
        <w:t xml:space="preserve"> </w:t>
      </w:r>
      <w:r w:rsidRPr="00527A7E">
        <w:rPr>
          <w:color w:val="202020"/>
          <w:spacing w:val="-2"/>
          <w:sz w:val="28"/>
          <w:szCs w:val="28"/>
        </w:rPr>
        <w:t>по</w:t>
      </w:r>
      <w:r w:rsidRPr="00527A7E">
        <w:rPr>
          <w:color w:val="202020"/>
          <w:spacing w:val="-13"/>
          <w:sz w:val="28"/>
          <w:szCs w:val="28"/>
        </w:rPr>
        <w:t xml:space="preserve"> </w:t>
      </w:r>
      <w:r w:rsidRPr="00527A7E">
        <w:rPr>
          <w:color w:val="202020"/>
          <w:spacing w:val="-2"/>
          <w:sz w:val="28"/>
          <w:szCs w:val="28"/>
        </w:rPr>
        <w:t>выбору</w:t>
      </w:r>
      <w:r w:rsidRPr="00527A7E">
        <w:rPr>
          <w:color w:val="202020"/>
          <w:spacing w:val="-13"/>
          <w:sz w:val="28"/>
          <w:szCs w:val="28"/>
        </w:rPr>
        <w:t xml:space="preserve"> </w:t>
      </w:r>
      <w:r w:rsidRPr="00527A7E">
        <w:rPr>
          <w:color w:val="202020"/>
          <w:spacing w:val="-2"/>
          <w:sz w:val="28"/>
          <w:szCs w:val="28"/>
        </w:rPr>
        <w:t>(в</w:t>
      </w:r>
      <w:r w:rsidRPr="00527A7E">
        <w:rPr>
          <w:color w:val="202020"/>
          <w:spacing w:val="-13"/>
          <w:sz w:val="28"/>
          <w:szCs w:val="28"/>
        </w:rPr>
        <w:t xml:space="preserve"> </w:t>
      </w:r>
      <w:r w:rsidRPr="00527A7E">
        <w:rPr>
          <w:color w:val="202020"/>
          <w:spacing w:val="-2"/>
          <w:sz w:val="28"/>
          <w:szCs w:val="28"/>
        </w:rPr>
        <w:t>том</w:t>
      </w:r>
      <w:r w:rsidRPr="00527A7E">
        <w:rPr>
          <w:color w:val="202020"/>
          <w:spacing w:val="-8"/>
          <w:sz w:val="28"/>
          <w:szCs w:val="28"/>
        </w:rPr>
        <w:t xml:space="preserve"> </w:t>
      </w:r>
      <w:r w:rsidRPr="00527A7E">
        <w:rPr>
          <w:color w:val="202020"/>
          <w:spacing w:val="-2"/>
          <w:sz w:val="28"/>
          <w:szCs w:val="28"/>
        </w:rPr>
        <w:t>числе</w:t>
      </w:r>
      <w:r w:rsidRPr="00527A7E">
        <w:rPr>
          <w:color w:val="202020"/>
          <w:spacing w:val="-10"/>
          <w:sz w:val="28"/>
          <w:szCs w:val="28"/>
        </w:rPr>
        <w:t xml:space="preserve"> </w:t>
      </w:r>
      <w:r w:rsidRPr="00527A7E">
        <w:rPr>
          <w:color w:val="202020"/>
          <w:spacing w:val="-2"/>
          <w:sz w:val="28"/>
          <w:szCs w:val="28"/>
        </w:rPr>
        <w:t>Р.Г. Гамзатов,</w:t>
      </w:r>
      <w:r w:rsidRPr="00527A7E">
        <w:rPr>
          <w:color w:val="202020"/>
          <w:spacing w:val="-7"/>
          <w:sz w:val="28"/>
          <w:szCs w:val="28"/>
        </w:rPr>
        <w:t xml:space="preserve"> </w:t>
      </w:r>
      <w:r w:rsidRPr="00527A7E">
        <w:rPr>
          <w:color w:val="202020"/>
          <w:spacing w:val="-2"/>
          <w:sz w:val="28"/>
          <w:szCs w:val="28"/>
        </w:rPr>
        <w:t>О.Ф. Берггольц,</w:t>
      </w:r>
      <w:r w:rsidRPr="00527A7E">
        <w:rPr>
          <w:color w:val="202020"/>
          <w:spacing w:val="-7"/>
          <w:sz w:val="28"/>
          <w:szCs w:val="28"/>
        </w:rPr>
        <w:t xml:space="preserve"> </w:t>
      </w:r>
      <w:r w:rsidRPr="00527A7E">
        <w:rPr>
          <w:color w:val="202020"/>
          <w:spacing w:val="-2"/>
          <w:sz w:val="28"/>
          <w:szCs w:val="28"/>
        </w:rPr>
        <w:t xml:space="preserve">И.А. Бродский, </w:t>
      </w:r>
      <w:r w:rsidRPr="00527A7E">
        <w:rPr>
          <w:color w:val="202020"/>
          <w:sz w:val="28"/>
          <w:szCs w:val="28"/>
        </w:rPr>
        <w:t>А.А. Вознесенский, В.С. Высоцкий, Е.А. Евтушенко, Н.А. Заболоцкий, Ю.П. Кузнецов, А.С.</w:t>
      </w:r>
      <w:r w:rsidRPr="00527A7E">
        <w:rPr>
          <w:color w:val="202020"/>
          <w:spacing w:val="-1"/>
          <w:sz w:val="28"/>
          <w:szCs w:val="28"/>
        </w:rPr>
        <w:t xml:space="preserve"> </w:t>
      </w:r>
      <w:r w:rsidRPr="00527A7E">
        <w:rPr>
          <w:color w:val="202020"/>
          <w:sz w:val="28"/>
          <w:szCs w:val="28"/>
        </w:rPr>
        <w:t>Кушнер,</w:t>
      </w:r>
      <w:r w:rsidRPr="00527A7E">
        <w:rPr>
          <w:color w:val="202020"/>
          <w:spacing w:val="-5"/>
          <w:sz w:val="28"/>
          <w:szCs w:val="28"/>
        </w:rPr>
        <w:t xml:space="preserve"> </w:t>
      </w:r>
      <w:r w:rsidRPr="00527A7E">
        <w:rPr>
          <w:color w:val="202020"/>
          <w:sz w:val="28"/>
          <w:szCs w:val="28"/>
        </w:rPr>
        <w:t>Б.Ш.</w:t>
      </w:r>
      <w:r w:rsidRPr="00527A7E">
        <w:rPr>
          <w:color w:val="202020"/>
          <w:spacing w:val="-6"/>
          <w:sz w:val="28"/>
          <w:szCs w:val="28"/>
        </w:rPr>
        <w:t xml:space="preserve"> </w:t>
      </w:r>
      <w:r w:rsidRPr="00527A7E">
        <w:rPr>
          <w:color w:val="202020"/>
          <w:sz w:val="28"/>
          <w:szCs w:val="28"/>
        </w:rPr>
        <w:t>Окуджава,</w:t>
      </w:r>
      <w:r w:rsidRPr="00527A7E">
        <w:rPr>
          <w:color w:val="202020"/>
          <w:spacing w:val="-5"/>
          <w:sz w:val="28"/>
          <w:szCs w:val="28"/>
        </w:rPr>
        <w:t xml:space="preserve"> </w:t>
      </w:r>
      <w:r w:rsidRPr="00527A7E">
        <w:rPr>
          <w:color w:val="202020"/>
          <w:sz w:val="28"/>
          <w:szCs w:val="28"/>
        </w:rPr>
        <w:t>Р.И.</w:t>
      </w:r>
      <w:r w:rsidRPr="00527A7E">
        <w:rPr>
          <w:color w:val="202020"/>
          <w:spacing w:val="-5"/>
          <w:sz w:val="28"/>
          <w:szCs w:val="28"/>
        </w:rPr>
        <w:t xml:space="preserve"> </w:t>
      </w:r>
      <w:r w:rsidRPr="00527A7E">
        <w:rPr>
          <w:color w:val="202020"/>
          <w:sz w:val="28"/>
          <w:szCs w:val="28"/>
        </w:rPr>
        <w:t>Рождественский,</w:t>
      </w:r>
      <w:r w:rsidRPr="00527A7E">
        <w:rPr>
          <w:color w:val="202020"/>
          <w:spacing w:val="-1"/>
          <w:sz w:val="28"/>
          <w:szCs w:val="28"/>
        </w:rPr>
        <w:t xml:space="preserve"> </w:t>
      </w:r>
      <w:r w:rsidRPr="00527A7E">
        <w:rPr>
          <w:color w:val="202020"/>
          <w:sz w:val="28"/>
          <w:szCs w:val="28"/>
        </w:rPr>
        <w:t>Н.М.</w:t>
      </w:r>
      <w:r w:rsidRPr="00527A7E">
        <w:rPr>
          <w:color w:val="202020"/>
          <w:spacing w:val="-5"/>
          <w:sz w:val="28"/>
          <w:szCs w:val="28"/>
        </w:rPr>
        <w:t xml:space="preserve"> </w:t>
      </w:r>
      <w:r w:rsidRPr="00527A7E">
        <w:rPr>
          <w:color w:val="202020"/>
          <w:sz w:val="28"/>
          <w:szCs w:val="28"/>
        </w:rPr>
        <w:t>Рубцов),</w:t>
      </w:r>
      <w:r w:rsidRPr="00527A7E">
        <w:rPr>
          <w:color w:val="202020"/>
          <w:spacing w:val="-5"/>
          <w:sz w:val="28"/>
          <w:szCs w:val="28"/>
        </w:rPr>
        <w:t xml:space="preserve"> </w:t>
      </w:r>
      <w:r w:rsidRPr="00527A7E">
        <w:rPr>
          <w:color w:val="202020"/>
          <w:sz w:val="28"/>
          <w:szCs w:val="28"/>
        </w:rPr>
        <w:t>Гомера,</w:t>
      </w:r>
      <w:r w:rsidRPr="00527A7E">
        <w:rPr>
          <w:color w:val="202020"/>
          <w:spacing w:val="-5"/>
          <w:sz w:val="28"/>
          <w:szCs w:val="28"/>
        </w:rPr>
        <w:t xml:space="preserve"> </w:t>
      </w:r>
      <w:r w:rsidRPr="00527A7E">
        <w:rPr>
          <w:color w:val="202020"/>
          <w:sz w:val="28"/>
          <w:szCs w:val="28"/>
        </w:rPr>
        <w:t>М.</w:t>
      </w:r>
      <w:r w:rsidRPr="00527A7E">
        <w:rPr>
          <w:color w:val="202020"/>
          <w:spacing w:val="-6"/>
          <w:sz w:val="28"/>
          <w:szCs w:val="28"/>
        </w:rPr>
        <w:t xml:space="preserve"> </w:t>
      </w:r>
      <w:r w:rsidRPr="00527A7E">
        <w:rPr>
          <w:color w:val="202020"/>
          <w:sz w:val="28"/>
          <w:szCs w:val="28"/>
        </w:rPr>
        <w:t>Сервантеса, У. Шекспира;</w:t>
      </w:r>
    </w:p>
    <w:p w14:paraId="110751FB" w14:textId="77777777" w:rsidR="00527A7E" w:rsidRPr="00527A7E" w:rsidRDefault="00527A7E" w:rsidP="00527A7E">
      <w:pPr>
        <w:pStyle w:val="ad"/>
        <w:jc w:val="left"/>
        <w:rPr>
          <w:sz w:val="28"/>
          <w:szCs w:val="28"/>
        </w:rPr>
        <w:sectPr w:rsidR="00527A7E" w:rsidRPr="00527A7E" w:rsidSect="00527A7E">
          <w:pgSz w:w="11910" w:h="16840"/>
          <w:pgMar w:top="1040" w:right="708" w:bottom="280" w:left="1559" w:header="720" w:footer="720" w:gutter="0"/>
          <w:cols w:space="720"/>
        </w:sectPr>
      </w:pPr>
    </w:p>
    <w:p w14:paraId="60E0C659" w14:textId="77777777" w:rsidR="00527A7E" w:rsidRPr="00527A7E" w:rsidRDefault="00527A7E" w:rsidP="00527A7E">
      <w:pPr>
        <w:pStyle w:val="ad"/>
        <w:spacing w:before="71"/>
        <w:ind w:right="133"/>
        <w:jc w:val="left"/>
        <w:rPr>
          <w:sz w:val="28"/>
          <w:szCs w:val="28"/>
        </w:rPr>
      </w:pPr>
      <w:r w:rsidRPr="00527A7E">
        <w:rPr>
          <w:color w:val="202020"/>
          <w:sz w:val="28"/>
          <w:szCs w:val="28"/>
        </w:rPr>
        <w:lastRenderedPageBreak/>
        <w:t>и)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14:paraId="2A263F11" w14:textId="77777777" w:rsidR="00527A7E" w:rsidRPr="00527A7E" w:rsidRDefault="00527A7E" w:rsidP="00527A7E">
      <w:pPr>
        <w:pStyle w:val="ad"/>
        <w:spacing w:before="5" w:line="237" w:lineRule="auto"/>
        <w:ind w:right="135"/>
        <w:jc w:val="left"/>
        <w:rPr>
          <w:sz w:val="28"/>
          <w:szCs w:val="28"/>
        </w:rPr>
      </w:pPr>
      <w:r w:rsidRPr="00527A7E">
        <w:rPr>
          <w:color w:val="202020"/>
          <w:sz w:val="28"/>
          <w:szCs w:val="28"/>
        </w:rPr>
        <w:t>к)</w:t>
      </w:r>
      <w:r w:rsidRPr="00527A7E">
        <w:rPr>
          <w:color w:val="202020"/>
          <w:spacing w:val="40"/>
          <w:sz w:val="28"/>
          <w:szCs w:val="28"/>
        </w:rPr>
        <w:t xml:space="preserve"> </w:t>
      </w:r>
      <w:r w:rsidRPr="00527A7E">
        <w:rPr>
          <w:color w:val="202020"/>
          <w:sz w:val="28"/>
          <w:szCs w:val="28"/>
        </w:rPr>
        <w:t>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14:paraId="184E36E3" w14:textId="77777777" w:rsidR="00527A7E" w:rsidRPr="00527A7E" w:rsidRDefault="00527A7E" w:rsidP="00527A7E">
      <w:pPr>
        <w:pStyle w:val="ad"/>
        <w:spacing w:before="3"/>
        <w:ind w:right="139"/>
        <w:jc w:val="left"/>
        <w:rPr>
          <w:sz w:val="28"/>
          <w:szCs w:val="28"/>
        </w:rPr>
      </w:pPr>
      <w:r w:rsidRPr="00527A7E">
        <w:rPr>
          <w:color w:val="202020"/>
          <w:sz w:val="28"/>
          <w:szCs w:val="28"/>
        </w:rPr>
        <w:t>л)</w:t>
      </w:r>
      <w:r w:rsidRPr="00527A7E">
        <w:rPr>
          <w:color w:val="202020"/>
          <w:spacing w:val="40"/>
          <w:sz w:val="28"/>
          <w:szCs w:val="28"/>
        </w:rPr>
        <w:t xml:space="preserve"> </w:t>
      </w:r>
      <w:r w:rsidRPr="00527A7E">
        <w:rPr>
          <w:color w:val="202020"/>
          <w:sz w:val="28"/>
          <w:szCs w:val="28"/>
        </w:rPr>
        <w:t xml:space="preserve">формирование умения участвовать в проектной или исследовательской деятельности (с приобретением опыта публичного представления полученных </w:t>
      </w:r>
      <w:r w:rsidRPr="00527A7E">
        <w:rPr>
          <w:color w:val="202020"/>
          <w:spacing w:val="-2"/>
          <w:sz w:val="28"/>
          <w:szCs w:val="28"/>
        </w:rPr>
        <w:t>результатов);</w:t>
      </w:r>
    </w:p>
    <w:p w14:paraId="0B9C4F6D" w14:textId="77777777" w:rsidR="00527A7E" w:rsidRPr="00527A7E" w:rsidRDefault="00527A7E" w:rsidP="00527A7E">
      <w:pPr>
        <w:pStyle w:val="ad"/>
        <w:ind w:right="133"/>
        <w:jc w:val="left"/>
        <w:rPr>
          <w:sz w:val="28"/>
          <w:szCs w:val="28"/>
        </w:rPr>
      </w:pPr>
      <w:r w:rsidRPr="00527A7E">
        <w:rPr>
          <w:color w:val="202020"/>
          <w:sz w:val="28"/>
          <w:szCs w:val="28"/>
        </w:rPr>
        <w:t>м)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14:paraId="069FBB7A" w14:textId="77777777" w:rsidR="00527A7E" w:rsidRPr="00527A7E" w:rsidRDefault="00527A7E" w:rsidP="00527A7E">
      <w:pPr>
        <w:pStyle w:val="1"/>
        <w:ind w:left="850"/>
        <w:rPr>
          <w:rFonts w:ascii="Times New Roman" w:hAnsi="Times New Roman" w:cs="Times New Roman"/>
          <w:sz w:val="28"/>
          <w:szCs w:val="28"/>
        </w:rPr>
      </w:pPr>
      <w:r w:rsidRPr="00527A7E">
        <w:rPr>
          <w:rFonts w:ascii="Times New Roman" w:hAnsi="Times New Roman" w:cs="Times New Roman"/>
          <w:sz w:val="28"/>
          <w:szCs w:val="28"/>
        </w:rPr>
        <w:t>Предметные</w:t>
      </w:r>
      <w:r w:rsidRPr="00527A7E">
        <w:rPr>
          <w:rFonts w:ascii="Times New Roman" w:hAnsi="Times New Roman" w:cs="Times New Roman"/>
          <w:spacing w:val="-2"/>
          <w:sz w:val="28"/>
          <w:szCs w:val="28"/>
        </w:rPr>
        <w:t xml:space="preserve"> </w:t>
      </w:r>
      <w:r w:rsidRPr="00527A7E">
        <w:rPr>
          <w:rFonts w:ascii="Times New Roman" w:hAnsi="Times New Roman" w:cs="Times New Roman"/>
          <w:sz w:val="28"/>
          <w:szCs w:val="28"/>
        </w:rPr>
        <w:t>результаты</w:t>
      </w:r>
      <w:r w:rsidRPr="00527A7E">
        <w:rPr>
          <w:rFonts w:ascii="Times New Roman" w:hAnsi="Times New Roman" w:cs="Times New Roman"/>
          <w:spacing w:val="-5"/>
          <w:sz w:val="28"/>
          <w:szCs w:val="28"/>
        </w:rPr>
        <w:t xml:space="preserve"> </w:t>
      </w:r>
      <w:r w:rsidRPr="00527A7E">
        <w:rPr>
          <w:rFonts w:ascii="Times New Roman" w:hAnsi="Times New Roman" w:cs="Times New Roman"/>
          <w:sz w:val="28"/>
          <w:szCs w:val="28"/>
        </w:rPr>
        <w:t>по учебному</w:t>
      </w:r>
      <w:r w:rsidRPr="00527A7E">
        <w:rPr>
          <w:rFonts w:ascii="Times New Roman" w:hAnsi="Times New Roman" w:cs="Times New Roman"/>
          <w:spacing w:val="-1"/>
          <w:sz w:val="28"/>
          <w:szCs w:val="28"/>
        </w:rPr>
        <w:t xml:space="preserve"> </w:t>
      </w:r>
      <w:r w:rsidRPr="00527A7E">
        <w:rPr>
          <w:rFonts w:ascii="Times New Roman" w:hAnsi="Times New Roman" w:cs="Times New Roman"/>
          <w:sz w:val="28"/>
          <w:szCs w:val="28"/>
        </w:rPr>
        <w:t>предмету "Иностранный</w:t>
      </w:r>
      <w:r w:rsidRPr="00527A7E">
        <w:rPr>
          <w:rFonts w:ascii="Times New Roman" w:hAnsi="Times New Roman" w:cs="Times New Roman"/>
          <w:spacing w:val="-5"/>
          <w:sz w:val="28"/>
          <w:szCs w:val="28"/>
        </w:rPr>
        <w:t xml:space="preserve"> </w:t>
      </w:r>
      <w:r w:rsidRPr="00527A7E">
        <w:rPr>
          <w:rFonts w:ascii="Times New Roman" w:hAnsi="Times New Roman" w:cs="Times New Roman"/>
          <w:spacing w:val="-2"/>
          <w:sz w:val="28"/>
          <w:szCs w:val="28"/>
        </w:rPr>
        <w:t>язык"</w:t>
      </w:r>
    </w:p>
    <w:p w14:paraId="38E7F79C" w14:textId="77777777" w:rsidR="00527A7E" w:rsidRPr="00527A7E" w:rsidRDefault="00527A7E" w:rsidP="00527A7E">
      <w:pPr>
        <w:pStyle w:val="ad"/>
        <w:ind w:right="135"/>
        <w:jc w:val="left"/>
        <w:rPr>
          <w:sz w:val="28"/>
          <w:szCs w:val="28"/>
        </w:rPr>
      </w:pPr>
      <w:r w:rsidRPr="00527A7E">
        <w:rPr>
          <w:sz w:val="28"/>
          <w:szCs w:val="28"/>
        </w:rPr>
        <w:t>"Иностранные языки" ориентированы на применение знаний, умений и навыков в учебных ситуациях и реальных жизненных условиях и должны отражать сформированность иноязычной коммуникативной компетенции на уровне, превышающем элементарный, в совокупности ее составляющих - речевой, языковой, социокультурной, компенсаторной, метапредметной (учебно-познавательной), и должны обеспечивать:</w:t>
      </w:r>
    </w:p>
    <w:p w14:paraId="3612EFAB" w14:textId="77777777" w:rsidR="00527A7E" w:rsidRPr="00527A7E" w:rsidRDefault="00527A7E" w:rsidP="00527A7E">
      <w:pPr>
        <w:pStyle w:val="a7"/>
        <w:numPr>
          <w:ilvl w:val="0"/>
          <w:numId w:val="120"/>
        </w:numPr>
        <w:tabs>
          <w:tab w:val="left" w:pos="1165"/>
        </w:tabs>
        <w:spacing w:line="274" w:lineRule="exact"/>
        <w:ind w:left="1165" w:hanging="315"/>
        <w:contextualSpacing w:val="0"/>
        <w:rPr>
          <w:sz w:val="28"/>
          <w:szCs w:val="28"/>
        </w:rPr>
      </w:pPr>
      <w:r w:rsidRPr="00527A7E">
        <w:rPr>
          <w:color w:val="202020"/>
          <w:sz w:val="28"/>
          <w:szCs w:val="28"/>
        </w:rPr>
        <w:t>овладение</w:t>
      </w:r>
      <w:r w:rsidRPr="00527A7E">
        <w:rPr>
          <w:color w:val="202020"/>
          <w:spacing w:val="-6"/>
          <w:sz w:val="28"/>
          <w:szCs w:val="28"/>
        </w:rPr>
        <w:t xml:space="preserve"> </w:t>
      </w:r>
      <w:r w:rsidRPr="00527A7E">
        <w:rPr>
          <w:color w:val="202020"/>
          <w:sz w:val="28"/>
          <w:szCs w:val="28"/>
        </w:rPr>
        <w:t>основными</w:t>
      </w:r>
      <w:r w:rsidRPr="00527A7E">
        <w:rPr>
          <w:color w:val="202020"/>
          <w:spacing w:val="-8"/>
          <w:sz w:val="28"/>
          <w:szCs w:val="28"/>
        </w:rPr>
        <w:t xml:space="preserve"> </w:t>
      </w:r>
      <w:r w:rsidRPr="00527A7E">
        <w:rPr>
          <w:color w:val="202020"/>
          <w:sz w:val="28"/>
          <w:szCs w:val="28"/>
        </w:rPr>
        <w:t>видами</w:t>
      </w:r>
      <w:r w:rsidRPr="00527A7E">
        <w:rPr>
          <w:color w:val="202020"/>
          <w:spacing w:val="-3"/>
          <w:sz w:val="28"/>
          <w:szCs w:val="28"/>
        </w:rPr>
        <w:t xml:space="preserve"> </w:t>
      </w:r>
      <w:r w:rsidRPr="00527A7E">
        <w:rPr>
          <w:color w:val="202020"/>
          <w:sz w:val="28"/>
          <w:szCs w:val="28"/>
        </w:rPr>
        <w:t>речевой</w:t>
      </w:r>
      <w:r w:rsidRPr="00527A7E">
        <w:rPr>
          <w:color w:val="202020"/>
          <w:spacing w:val="-3"/>
          <w:sz w:val="28"/>
          <w:szCs w:val="28"/>
        </w:rPr>
        <w:t xml:space="preserve"> </w:t>
      </w:r>
      <w:r w:rsidRPr="00527A7E">
        <w:rPr>
          <w:color w:val="202020"/>
          <w:spacing w:val="-2"/>
          <w:sz w:val="28"/>
          <w:szCs w:val="28"/>
        </w:rPr>
        <w:t>деятельности:</w:t>
      </w:r>
    </w:p>
    <w:p w14:paraId="0F813E5A" w14:textId="77777777" w:rsidR="00527A7E" w:rsidRPr="00527A7E" w:rsidRDefault="00527A7E" w:rsidP="00527A7E">
      <w:pPr>
        <w:pStyle w:val="ad"/>
        <w:spacing w:before="2"/>
        <w:ind w:right="131"/>
        <w:jc w:val="left"/>
        <w:rPr>
          <w:sz w:val="28"/>
          <w:szCs w:val="28"/>
        </w:rPr>
      </w:pPr>
      <w:r w:rsidRPr="00527A7E">
        <w:rPr>
          <w:color w:val="202020"/>
          <w:sz w:val="28"/>
          <w:szCs w:val="28"/>
        </w:rPr>
        <w:t>говорение:</w:t>
      </w:r>
      <w:r w:rsidRPr="00527A7E">
        <w:rPr>
          <w:color w:val="202020"/>
          <w:spacing w:val="-5"/>
          <w:sz w:val="28"/>
          <w:szCs w:val="28"/>
        </w:rPr>
        <w:t xml:space="preserve"> </w:t>
      </w:r>
      <w:r w:rsidRPr="00527A7E">
        <w:rPr>
          <w:color w:val="202020"/>
          <w:sz w:val="28"/>
          <w:szCs w:val="28"/>
        </w:rPr>
        <w:t>уметь</w:t>
      </w:r>
      <w:r w:rsidRPr="00527A7E">
        <w:rPr>
          <w:color w:val="202020"/>
          <w:spacing w:val="-5"/>
          <w:sz w:val="28"/>
          <w:szCs w:val="28"/>
        </w:rPr>
        <w:t xml:space="preserve"> </w:t>
      </w:r>
      <w:r w:rsidRPr="00527A7E">
        <w:rPr>
          <w:color w:val="202020"/>
          <w:sz w:val="28"/>
          <w:szCs w:val="28"/>
        </w:rPr>
        <w:t>вести</w:t>
      </w:r>
      <w:r w:rsidRPr="00527A7E">
        <w:rPr>
          <w:color w:val="202020"/>
          <w:spacing w:val="-5"/>
          <w:sz w:val="28"/>
          <w:szCs w:val="28"/>
        </w:rPr>
        <w:t xml:space="preserve"> </w:t>
      </w:r>
      <w:r w:rsidRPr="00527A7E">
        <w:rPr>
          <w:color w:val="202020"/>
          <w:sz w:val="28"/>
          <w:szCs w:val="28"/>
        </w:rPr>
        <w:t>разные</w:t>
      </w:r>
      <w:r w:rsidRPr="00527A7E">
        <w:rPr>
          <w:color w:val="202020"/>
          <w:spacing w:val="-7"/>
          <w:sz w:val="28"/>
          <w:szCs w:val="28"/>
        </w:rPr>
        <w:t xml:space="preserve"> </w:t>
      </w:r>
      <w:r w:rsidRPr="00527A7E">
        <w:rPr>
          <w:color w:val="202020"/>
          <w:sz w:val="28"/>
          <w:szCs w:val="28"/>
        </w:rPr>
        <w:t>виды</w:t>
      </w:r>
      <w:r w:rsidRPr="00527A7E">
        <w:rPr>
          <w:color w:val="202020"/>
          <w:spacing w:val="-4"/>
          <w:sz w:val="28"/>
          <w:szCs w:val="28"/>
        </w:rPr>
        <w:t xml:space="preserve"> </w:t>
      </w:r>
      <w:r w:rsidRPr="00527A7E">
        <w:rPr>
          <w:color w:val="202020"/>
          <w:sz w:val="28"/>
          <w:szCs w:val="28"/>
        </w:rPr>
        <w:t>диалога</w:t>
      </w:r>
      <w:r w:rsidRPr="00527A7E">
        <w:rPr>
          <w:color w:val="202020"/>
          <w:spacing w:val="-7"/>
          <w:sz w:val="28"/>
          <w:szCs w:val="28"/>
        </w:rPr>
        <w:t xml:space="preserve"> </w:t>
      </w:r>
      <w:r w:rsidRPr="00527A7E">
        <w:rPr>
          <w:color w:val="202020"/>
          <w:sz w:val="28"/>
          <w:szCs w:val="28"/>
        </w:rPr>
        <w:t>(диалог этикетного</w:t>
      </w:r>
      <w:r w:rsidRPr="00527A7E">
        <w:rPr>
          <w:color w:val="202020"/>
          <w:spacing w:val="-1"/>
          <w:sz w:val="28"/>
          <w:szCs w:val="28"/>
        </w:rPr>
        <w:t xml:space="preserve"> </w:t>
      </w:r>
      <w:r w:rsidRPr="00527A7E">
        <w:rPr>
          <w:color w:val="202020"/>
          <w:sz w:val="28"/>
          <w:szCs w:val="28"/>
        </w:rPr>
        <w:t>характера,</w:t>
      </w:r>
      <w:r w:rsidRPr="00527A7E">
        <w:rPr>
          <w:color w:val="202020"/>
          <w:spacing w:val="-3"/>
          <w:sz w:val="28"/>
          <w:szCs w:val="28"/>
        </w:rPr>
        <w:t xml:space="preserve"> </w:t>
      </w:r>
      <w:r w:rsidRPr="00527A7E">
        <w:rPr>
          <w:color w:val="202020"/>
          <w:sz w:val="28"/>
          <w:szCs w:val="28"/>
        </w:rPr>
        <w:t>диалог - побуждение</w:t>
      </w:r>
      <w:r w:rsidRPr="00527A7E">
        <w:rPr>
          <w:color w:val="202020"/>
          <w:spacing w:val="-3"/>
          <w:sz w:val="28"/>
          <w:szCs w:val="28"/>
        </w:rPr>
        <w:t xml:space="preserve"> </w:t>
      </w:r>
      <w:r w:rsidRPr="00527A7E">
        <w:rPr>
          <w:color w:val="202020"/>
          <w:sz w:val="28"/>
          <w:szCs w:val="28"/>
        </w:rPr>
        <w:t>к</w:t>
      </w:r>
      <w:r w:rsidRPr="00527A7E">
        <w:rPr>
          <w:color w:val="202020"/>
          <w:spacing w:val="-3"/>
          <w:sz w:val="28"/>
          <w:szCs w:val="28"/>
        </w:rPr>
        <w:t xml:space="preserve"> </w:t>
      </w:r>
      <w:r w:rsidRPr="00527A7E">
        <w:rPr>
          <w:color w:val="202020"/>
          <w:sz w:val="28"/>
          <w:szCs w:val="28"/>
        </w:rPr>
        <w:t>действию,</w:t>
      </w:r>
      <w:r w:rsidRPr="00527A7E">
        <w:rPr>
          <w:color w:val="202020"/>
          <w:spacing w:val="-4"/>
          <w:sz w:val="28"/>
          <w:szCs w:val="28"/>
        </w:rPr>
        <w:t xml:space="preserve"> </w:t>
      </w:r>
      <w:r w:rsidRPr="00527A7E">
        <w:rPr>
          <w:color w:val="202020"/>
          <w:sz w:val="28"/>
          <w:szCs w:val="28"/>
        </w:rPr>
        <w:t>диалог-расспрос, комбинированный</w:t>
      </w:r>
      <w:r w:rsidRPr="00527A7E">
        <w:rPr>
          <w:color w:val="202020"/>
          <w:spacing w:val="-6"/>
          <w:sz w:val="28"/>
          <w:szCs w:val="28"/>
        </w:rPr>
        <w:t xml:space="preserve"> </w:t>
      </w:r>
      <w:r w:rsidRPr="00527A7E">
        <w:rPr>
          <w:color w:val="202020"/>
          <w:sz w:val="28"/>
          <w:szCs w:val="28"/>
        </w:rPr>
        <w:t>диалог)</w:t>
      </w:r>
      <w:r w:rsidRPr="00527A7E">
        <w:rPr>
          <w:color w:val="202020"/>
          <w:spacing w:val="-5"/>
          <w:sz w:val="28"/>
          <w:szCs w:val="28"/>
        </w:rPr>
        <w:t xml:space="preserve"> </w:t>
      </w:r>
      <w:r w:rsidRPr="00527A7E">
        <w:rPr>
          <w:color w:val="202020"/>
          <w:sz w:val="28"/>
          <w:szCs w:val="28"/>
        </w:rPr>
        <w:t>объемом</w:t>
      </w:r>
      <w:r w:rsidRPr="00527A7E">
        <w:rPr>
          <w:color w:val="202020"/>
          <w:spacing w:val="-5"/>
          <w:sz w:val="28"/>
          <w:szCs w:val="28"/>
        </w:rPr>
        <w:t xml:space="preserve"> </w:t>
      </w:r>
      <w:r w:rsidRPr="00527A7E">
        <w:rPr>
          <w:color w:val="202020"/>
          <w:sz w:val="28"/>
          <w:szCs w:val="28"/>
        </w:rPr>
        <w:t>до</w:t>
      </w:r>
      <w:r w:rsidRPr="00527A7E">
        <w:rPr>
          <w:color w:val="202020"/>
          <w:spacing w:val="-2"/>
          <w:sz w:val="28"/>
          <w:szCs w:val="28"/>
        </w:rPr>
        <w:t xml:space="preserve"> </w:t>
      </w:r>
      <w:r w:rsidRPr="00527A7E">
        <w:rPr>
          <w:color w:val="202020"/>
          <w:sz w:val="28"/>
          <w:szCs w:val="28"/>
        </w:rPr>
        <w:t>5</w:t>
      </w:r>
      <w:r w:rsidRPr="00527A7E">
        <w:rPr>
          <w:color w:val="202020"/>
          <w:spacing w:val="-7"/>
          <w:sz w:val="28"/>
          <w:szCs w:val="28"/>
        </w:rPr>
        <w:t xml:space="preserve"> </w:t>
      </w:r>
      <w:r w:rsidRPr="00527A7E">
        <w:rPr>
          <w:color w:val="202020"/>
          <w:sz w:val="28"/>
          <w:szCs w:val="28"/>
        </w:rPr>
        <w:t>реплик со стороны каждого собеседника в рамках тематического содержания речи с</w:t>
      </w:r>
      <w:r w:rsidRPr="00527A7E">
        <w:rPr>
          <w:color w:val="202020"/>
          <w:spacing w:val="-3"/>
          <w:sz w:val="28"/>
          <w:szCs w:val="28"/>
        </w:rPr>
        <w:t xml:space="preserve"> </w:t>
      </w:r>
      <w:r w:rsidRPr="00527A7E">
        <w:rPr>
          <w:color w:val="202020"/>
          <w:sz w:val="28"/>
          <w:szCs w:val="28"/>
        </w:rPr>
        <w:t>вербальными и (или) невербальными опорами или без них,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объемом 7-9 фраз с вербальными и (или) невербальными опорами или без них в рамках тематического содержания речи; передавать основное содержание прочитанного/прослушанного текста; представлять результаты выполненной проектной работы объемом 7-9 фраз;</w:t>
      </w:r>
    </w:p>
    <w:p w14:paraId="6C41C441" w14:textId="77777777" w:rsidR="00527A7E" w:rsidRPr="00527A7E" w:rsidRDefault="00527A7E" w:rsidP="00527A7E">
      <w:pPr>
        <w:pStyle w:val="ad"/>
        <w:ind w:right="133"/>
        <w:jc w:val="left"/>
        <w:rPr>
          <w:sz w:val="28"/>
          <w:szCs w:val="28"/>
        </w:rPr>
      </w:pPr>
      <w:r w:rsidRPr="00527A7E">
        <w:rPr>
          <w:color w:val="202020"/>
          <w:sz w:val="28"/>
          <w:szCs w:val="28"/>
        </w:rPr>
        <w:t>аудирование: воспринимать на слух и понимать звучащие до 1,5 минут несложные аутентичные тексты, содержащие отдельные незнакомые слова, не препятствующие решению коммуникативной задачи, с разной глубиной проникновения в их содержание: пониманием основного содержания текстов, пониманием нужной/интересующей/ запрашиваемой информации;</w:t>
      </w:r>
    </w:p>
    <w:p w14:paraId="3212EF58" w14:textId="77777777" w:rsidR="00527A7E" w:rsidRPr="00527A7E" w:rsidRDefault="00527A7E" w:rsidP="00527A7E">
      <w:pPr>
        <w:pStyle w:val="ad"/>
        <w:spacing w:before="1"/>
        <w:ind w:right="136"/>
        <w:jc w:val="left"/>
        <w:rPr>
          <w:sz w:val="28"/>
          <w:szCs w:val="28"/>
        </w:rPr>
      </w:pPr>
      <w:r w:rsidRPr="00527A7E">
        <w:rPr>
          <w:color w:val="202020"/>
          <w:sz w:val="28"/>
          <w:szCs w:val="28"/>
        </w:rPr>
        <w:t xml:space="preserve">смысловое чтение: читать про себя и понимать несложные аутентичные тексты разного вида, жанра и стиля объемом 250-300 слов, содержащие отдельные незнакомые слова и неизученные языковые явления, не препятствующие решению коммуникативной задачи, с различной глубиной проникновения в их содержание: с пониманием основного содержания (определять тему текста, основные факты/события), </w:t>
      </w:r>
      <w:r w:rsidRPr="00527A7E">
        <w:rPr>
          <w:color w:val="202020"/>
          <w:sz w:val="28"/>
          <w:szCs w:val="28"/>
        </w:rPr>
        <w:lastRenderedPageBreak/>
        <w:t>пониманием нужной/интересующей/запрашиваемой</w:t>
      </w:r>
      <w:r w:rsidRPr="00527A7E">
        <w:rPr>
          <w:color w:val="202020"/>
          <w:spacing w:val="-14"/>
          <w:sz w:val="28"/>
          <w:szCs w:val="28"/>
        </w:rPr>
        <w:t xml:space="preserve"> </w:t>
      </w:r>
      <w:r w:rsidRPr="00527A7E">
        <w:rPr>
          <w:color w:val="202020"/>
          <w:sz w:val="28"/>
          <w:szCs w:val="28"/>
        </w:rPr>
        <w:t>информации;</w:t>
      </w:r>
      <w:r w:rsidRPr="00527A7E">
        <w:rPr>
          <w:color w:val="202020"/>
          <w:spacing w:val="-10"/>
          <w:sz w:val="28"/>
          <w:szCs w:val="28"/>
        </w:rPr>
        <w:t xml:space="preserve"> </w:t>
      </w:r>
      <w:r w:rsidRPr="00527A7E">
        <w:rPr>
          <w:color w:val="202020"/>
          <w:sz w:val="28"/>
          <w:szCs w:val="28"/>
        </w:rPr>
        <w:t>читать</w:t>
      </w:r>
      <w:r w:rsidRPr="00527A7E">
        <w:rPr>
          <w:color w:val="202020"/>
          <w:spacing w:val="-9"/>
          <w:sz w:val="28"/>
          <w:szCs w:val="28"/>
        </w:rPr>
        <w:t xml:space="preserve"> </w:t>
      </w:r>
      <w:r w:rsidRPr="00527A7E">
        <w:rPr>
          <w:color w:val="202020"/>
          <w:sz w:val="28"/>
          <w:szCs w:val="28"/>
        </w:rPr>
        <w:t>несплошные</w:t>
      </w:r>
      <w:r w:rsidRPr="00527A7E">
        <w:rPr>
          <w:color w:val="202020"/>
          <w:spacing w:val="-15"/>
          <w:sz w:val="28"/>
          <w:szCs w:val="28"/>
        </w:rPr>
        <w:t xml:space="preserve"> </w:t>
      </w:r>
      <w:r w:rsidRPr="00527A7E">
        <w:rPr>
          <w:color w:val="202020"/>
          <w:sz w:val="28"/>
          <w:szCs w:val="28"/>
        </w:rPr>
        <w:t>тексты</w:t>
      </w:r>
      <w:r w:rsidRPr="00527A7E">
        <w:rPr>
          <w:color w:val="202020"/>
          <w:spacing w:val="-9"/>
          <w:sz w:val="28"/>
          <w:szCs w:val="28"/>
        </w:rPr>
        <w:t xml:space="preserve"> </w:t>
      </w:r>
      <w:r w:rsidRPr="00527A7E">
        <w:rPr>
          <w:color w:val="202020"/>
          <w:sz w:val="28"/>
          <w:szCs w:val="28"/>
        </w:rPr>
        <w:t>(таблицы, диаграммы, схемы) и понимать представленную в них информацию;</w:t>
      </w:r>
    </w:p>
    <w:p w14:paraId="1B74D505" w14:textId="77777777" w:rsidR="00527A7E" w:rsidRPr="00527A7E" w:rsidRDefault="00527A7E" w:rsidP="00527A7E">
      <w:pPr>
        <w:pStyle w:val="ad"/>
        <w:ind w:right="133"/>
        <w:jc w:val="left"/>
        <w:rPr>
          <w:sz w:val="28"/>
          <w:szCs w:val="28"/>
        </w:rPr>
      </w:pPr>
      <w:r w:rsidRPr="00527A7E">
        <w:rPr>
          <w:color w:val="202020"/>
          <w:sz w:val="28"/>
          <w:szCs w:val="28"/>
        </w:rPr>
        <w:t>письменная речь: составлять план прочитанного/прослушанного текста;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объемом до 90 слов в ответ на письмо-стимул, соблюдая речевой этикет, принятый в стране/странах изучаемого языка; создавать небольшие письменные высказывания объемом до 90 слов с опорой на план, картинку, таблицу и (или) прочитанный/прослушанный текст; представлять результаты выполненной проектной работы объемом до 90 слов;</w:t>
      </w:r>
    </w:p>
    <w:p w14:paraId="6C1CD052" w14:textId="77777777" w:rsidR="00527A7E" w:rsidRPr="00527A7E" w:rsidRDefault="00527A7E" w:rsidP="00527A7E">
      <w:pPr>
        <w:pStyle w:val="a7"/>
        <w:numPr>
          <w:ilvl w:val="0"/>
          <w:numId w:val="120"/>
        </w:numPr>
        <w:tabs>
          <w:tab w:val="left" w:pos="1079"/>
        </w:tabs>
        <w:ind w:left="140" w:right="134" w:firstLine="710"/>
        <w:contextualSpacing w:val="0"/>
        <w:rPr>
          <w:sz w:val="28"/>
          <w:szCs w:val="28"/>
        </w:rPr>
      </w:pPr>
      <w:r w:rsidRPr="00527A7E">
        <w:rPr>
          <w:color w:val="202020"/>
          <w:sz w:val="28"/>
          <w:szCs w:val="28"/>
        </w:rPr>
        <w:t>овладение фонетическими</w:t>
      </w:r>
      <w:r w:rsidRPr="00527A7E">
        <w:rPr>
          <w:color w:val="202020"/>
          <w:spacing w:val="-1"/>
          <w:sz w:val="28"/>
          <w:szCs w:val="28"/>
        </w:rPr>
        <w:t xml:space="preserve"> </w:t>
      </w:r>
      <w:r w:rsidRPr="00527A7E">
        <w:rPr>
          <w:color w:val="202020"/>
          <w:sz w:val="28"/>
          <w:szCs w:val="28"/>
        </w:rPr>
        <w:t>навыками</w:t>
      </w:r>
      <w:r w:rsidRPr="00527A7E">
        <w:rPr>
          <w:color w:val="202020"/>
          <w:spacing w:val="-1"/>
          <w:sz w:val="28"/>
          <w:szCs w:val="28"/>
        </w:rPr>
        <w:t xml:space="preserve"> </w:t>
      </w:r>
      <w:r w:rsidRPr="00527A7E">
        <w:rPr>
          <w:color w:val="202020"/>
          <w:sz w:val="28"/>
          <w:szCs w:val="28"/>
        </w:rPr>
        <w:t>(различать на</w:t>
      </w:r>
      <w:r w:rsidRPr="00527A7E">
        <w:rPr>
          <w:color w:val="202020"/>
          <w:spacing w:val="-3"/>
          <w:sz w:val="28"/>
          <w:szCs w:val="28"/>
        </w:rPr>
        <w:t xml:space="preserve"> </w:t>
      </w:r>
      <w:r w:rsidRPr="00527A7E">
        <w:rPr>
          <w:color w:val="202020"/>
          <w:sz w:val="28"/>
          <w:szCs w:val="28"/>
        </w:rPr>
        <w:t>слух</w:t>
      </w:r>
      <w:r w:rsidRPr="00527A7E">
        <w:rPr>
          <w:color w:val="202020"/>
          <w:spacing w:val="-2"/>
          <w:sz w:val="28"/>
          <w:szCs w:val="28"/>
        </w:rPr>
        <w:t xml:space="preserve"> </w:t>
      </w:r>
      <w:r w:rsidRPr="00527A7E">
        <w:rPr>
          <w:color w:val="202020"/>
          <w:sz w:val="28"/>
          <w:szCs w:val="28"/>
        </w:rPr>
        <w:t>и</w:t>
      </w:r>
      <w:r w:rsidRPr="00527A7E">
        <w:rPr>
          <w:color w:val="202020"/>
          <w:spacing w:val="-1"/>
          <w:sz w:val="28"/>
          <w:szCs w:val="28"/>
        </w:rPr>
        <w:t xml:space="preserve"> </w:t>
      </w:r>
      <w:r w:rsidRPr="00527A7E">
        <w:rPr>
          <w:color w:val="202020"/>
          <w:sz w:val="28"/>
          <w:szCs w:val="28"/>
        </w:rPr>
        <w:t>адекватно, без</w:t>
      </w:r>
      <w:r w:rsidRPr="00527A7E">
        <w:rPr>
          <w:color w:val="202020"/>
          <w:spacing w:val="-1"/>
          <w:sz w:val="28"/>
          <w:szCs w:val="28"/>
        </w:rPr>
        <w:t xml:space="preserve"> </w:t>
      </w:r>
      <w:r w:rsidRPr="00527A7E">
        <w:rPr>
          <w:color w:val="202020"/>
          <w:sz w:val="28"/>
          <w:szCs w:val="28"/>
        </w:rPr>
        <w:t>ошибок, ведущих к сбою коммуникации, произносить слова с правильным ударением и фразы с соблюдением их ритмико-интонационных особенностей, в том числе правила отсутствия фразового</w:t>
      </w:r>
      <w:r w:rsidRPr="00527A7E">
        <w:rPr>
          <w:color w:val="202020"/>
          <w:spacing w:val="-3"/>
          <w:sz w:val="28"/>
          <w:szCs w:val="28"/>
        </w:rPr>
        <w:t xml:space="preserve"> </w:t>
      </w:r>
      <w:r w:rsidRPr="00527A7E">
        <w:rPr>
          <w:color w:val="202020"/>
          <w:sz w:val="28"/>
          <w:szCs w:val="28"/>
        </w:rPr>
        <w:t>ударения</w:t>
      </w:r>
      <w:r w:rsidRPr="00527A7E">
        <w:rPr>
          <w:color w:val="202020"/>
          <w:spacing w:val="-6"/>
          <w:sz w:val="28"/>
          <w:szCs w:val="28"/>
        </w:rPr>
        <w:t xml:space="preserve"> </w:t>
      </w:r>
      <w:r w:rsidRPr="00527A7E">
        <w:rPr>
          <w:color w:val="202020"/>
          <w:sz w:val="28"/>
          <w:szCs w:val="28"/>
        </w:rPr>
        <w:t>на</w:t>
      </w:r>
      <w:r w:rsidRPr="00527A7E">
        <w:rPr>
          <w:color w:val="202020"/>
          <w:spacing w:val="-2"/>
          <w:sz w:val="28"/>
          <w:szCs w:val="28"/>
        </w:rPr>
        <w:t xml:space="preserve"> </w:t>
      </w:r>
      <w:r w:rsidRPr="00527A7E">
        <w:rPr>
          <w:color w:val="202020"/>
          <w:sz w:val="28"/>
          <w:szCs w:val="28"/>
        </w:rPr>
        <w:t>служебных</w:t>
      </w:r>
      <w:r w:rsidRPr="00527A7E">
        <w:rPr>
          <w:color w:val="202020"/>
          <w:spacing w:val="-1"/>
          <w:sz w:val="28"/>
          <w:szCs w:val="28"/>
        </w:rPr>
        <w:t xml:space="preserve"> </w:t>
      </w:r>
      <w:r w:rsidRPr="00527A7E">
        <w:rPr>
          <w:color w:val="202020"/>
          <w:sz w:val="28"/>
          <w:szCs w:val="28"/>
        </w:rPr>
        <w:t>словах;</w:t>
      </w:r>
      <w:r w:rsidRPr="00527A7E">
        <w:rPr>
          <w:color w:val="202020"/>
          <w:spacing w:val="-4"/>
          <w:sz w:val="28"/>
          <w:szCs w:val="28"/>
        </w:rPr>
        <w:t xml:space="preserve"> </w:t>
      </w:r>
      <w:r w:rsidRPr="00527A7E">
        <w:rPr>
          <w:color w:val="202020"/>
          <w:sz w:val="28"/>
          <w:szCs w:val="28"/>
        </w:rPr>
        <w:t>владеть правилами</w:t>
      </w:r>
      <w:r w:rsidRPr="00527A7E">
        <w:rPr>
          <w:color w:val="202020"/>
          <w:spacing w:val="-5"/>
          <w:sz w:val="28"/>
          <w:szCs w:val="28"/>
        </w:rPr>
        <w:t xml:space="preserve"> </w:t>
      </w:r>
      <w:r w:rsidRPr="00527A7E">
        <w:rPr>
          <w:color w:val="202020"/>
          <w:sz w:val="28"/>
          <w:szCs w:val="28"/>
        </w:rPr>
        <w:t>чтения</w:t>
      </w:r>
      <w:r w:rsidRPr="00527A7E">
        <w:rPr>
          <w:color w:val="202020"/>
          <w:spacing w:val="-5"/>
          <w:sz w:val="28"/>
          <w:szCs w:val="28"/>
        </w:rPr>
        <w:t xml:space="preserve"> </w:t>
      </w:r>
      <w:r w:rsidRPr="00527A7E">
        <w:rPr>
          <w:color w:val="202020"/>
          <w:sz w:val="28"/>
          <w:szCs w:val="28"/>
        </w:rPr>
        <w:t>и</w:t>
      </w:r>
      <w:r w:rsidRPr="00527A7E">
        <w:rPr>
          <w:color w:val="202020"/>
          <w:spacing w:val="-5"/>
          <w:sz w:val="28"/>
          <w:szCs w:val="28"/>
        </w:rPr>
        <w:t xml:space="preserve"> </w:t>
      </w:r>
      <w:r w:rsidRPr="00527A7E">
        <w:rPr>
          <w:color w:val="202020"/>
          <w:sz w:val="28"/>
          <w:szCs w:val="28"/>
        </w:rPr>
        <w:t>осмысленно</w:t>
      </w:r>
      <w:r w:rsidRPr="00527A7E">
        <w:rPr>
          <w:color w:val="202020"/>
          <w:spacing w:val="-5"/>
          <w:sz w:val="28"/>
          <w:szCs w:val="28"/>
        </w:rPr>
        <w:t xml:space="preserve"> </w:t>
      </w:r>
      <w:r w:rsidRPr="00527A7E">
        <w:rPr>
          <w:color w:val="202020"/>
          <w:spacing w:val="-2"/>
          <w:sz w:val="28"/>
          <w:szCs w:val="28"/>
        </w:rPr>
        <w:t>читать</w:t>
      </w:r>
    </w:p>
    <w:p w14:paraId="2870B9C6" w14:textId="77777777" w:rsidR="00527A7E" w:rsidRPr="00527A7E" w:rsidRDefault="00527A7E" w:rsidP="00527A7E">
      <w:pPr>
        <w:pStyle w:val="ad"/>
        <w:spacing w:before="71"/>
        <w:ind w:right="134" w:firstLine="0"/>
        <w:jc w:val="left"/>
        <w:rPr>
          <w:sz w:val="28"/>
          <w:szCs w:val="28"/>
        </w:rPr>
      </w:pPr>
      <w:r w:rsidRPr="00527A7E">
        <w:rPr>
          <w:color w:val="202020"/>
          <w:sz w:val="28"/>
          <w:szCs w:val="28"/>
        </w:rPr>
        <w:t>вслух небольшие аутентичные тексты объемом до 100 слов, построенные в основном на изученном языковом материале, с соблюдением правил чтения и соответствующей интонацией);</w:t>
      </w:r>
      <w:r w:rsidRPr="00527A7E">
        <w:rPr>
          <w:color w:val="202020"/>
          <w:spacing w:val="-15"/>
          <w:sz w:val="28"/>
          <w:szCs w:val="28"/>
        </w:rPr>
        <w:t xml:space="preserve"> </w:t>
      </w:r>
      <w:r w:rsidRPr="00527A7E">
        <w:rPr>
          <w:color w:val="202020"/>
          <w:sz w:val="28"/>
          <w:szCs w:val="28"/>
        </w:rPr>
        <w:t>орфографическими</w:t>
      </w:r>
      <w:r w:rsidRPr="00527A7E">
        <w:rPr>
          <w:color w:val="202020"/>
          <w:spacing w:val="-15"/>
          <w:sz w:val="28"/>
          <w:szCs w:val="28"/>
        </w:rPr>
        <w:t xml:space="preserve"> </w:t>
      </w:r>
      <w:r w:rsidRPr="00527A7E">
        <w:rPr>
          <w:color w:val="202020"/>
          <w:sz w:val="28"/>
          <w:szCs w:val="28"/>
        </w:rPr>
        <w:t>(применять</w:t>
      </w:r>
      <w:r w:rsidRPr="00527A7E">
        <w:rPr>
          <w:color w:val="202020"/>
          <w:spacing w:val="-15"/>
          <w:sz w:val="28"/>
          <w:szCs w:val="28"/>
        </w:rPr>
        <w:t xml:space="preserve"> </w:t>
      </w:r>
      <w:r w:rsidRPr="00527A7E">
        <w:rPr>
          <w:color w:val="202020"/>
          <w:sz w:val="28"/>
          <w:szCs w:val="28"/>
        </w:rPr>
        <w:t>правила</w:t>
      </w:r>
      <w:r w:rsidRPr="00527A7E">
        <w:rPr>
          <w:color w:val="202020"/>
          <w:spacing w:val="-15"/>
          <w:sz w:val="28"/>
          <w:szCs w:val="28"/>
        </w:rPr>
        <w:t xml:space="preserve"> </w:t>
      </w:r>
      <w:r w:rsidRPr="00527A7E">
        <w:rPr>
          <w:color w:val="202020"/>
          <w:sz w:val="28"/>
          <w:szCs w:val="28"/>
        </w:rPr>
        <w:t>орфографии</w:t>
      </w:r>
      <w:r w:rsidRPr="00527A7E">
        <w:rPr>
          <w:color w:val="202020"/>
          <w:spacing w:val="-15"/>
          <w:sz w:val="28"/>
          <w:szCs w:val="28"/>
        </w:rPr>
        <w:t xml:space="preserve"> </w:t>
      </w:r>
      <w:r w:rsidRPr="00527A7E">
        <w:rPr>
          <w:color w:val="202020"/>
          <w:sz w:val="28"/>
          <w:szCs w:val="28"/>
        </w:rPr>
        <w:t>в</w:t>
      </w:r>
      <w:r w:rsidRPr="00527A7E">
        <w:rPr>
          <w:color w:val="202020"/>
          <w:spacing w:val="-15"/>
          <w:sz w:val="28"/>
          <w:szCs w:val="28"/>
        </w:rPr>
        <w:t xml:space="preserve"> </w:t>
      </w:r>
      <w:r w:rsidRPr="00527A7E">
        <w:rPr>
          <w:color w:val="202020"/>
          <w:sz w:val="28"/>
          <w:szCs w:val="28"/>
        </w:rPr>
        <w:t>отношении</w:t>
      </w:r>
      <w:r w:rsidRPr="00527A7E">
        <w:rPr>
          <w:color w:val="202020"/>
          <w:spacing w:val="-14"/>
          <w:sz w:val="28"/>
          <w:szCs w:val="28"/>
        </w:rPr>
        <w:t xml:space="preserve"> </w:t>
      </w:r>
      <w:r w:rsidRPr="00527A7E">
        <w:rPr>
          <w:color w:val="202020"/>
          <w:sz w:val="28"/>
          <w:szCs w:val="28"/>
        </w:rPr>
        <w:t xml:space="preserve">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электронное сообщение личного </w:t>
      </w:r>
      <w:r w:rsidRPr="00527A7E">
        <w:rPr>
          <w:color w:val="202020"/>
          <w:spacing w:val="-2"/>
          <w:sz w:val="28"/>
          <w:szCs w:val="28"/>
        </w:rPr>
        <w:t>характера);</w:t>
      </w:r>
    </w:p>
    <w:p w14:paraId="0793AEA2" w14:textId="77777777" w:rsidR="00527A7E" w:rsidRPr="00527A7E" w:rsidRDefault="00527A7E" w:rsidP="00527A7E">
      <w:pPr>
        <w:pStyle w:val="a7"/>
        <w:numPr>
          <w:ilvl w:val="0"/>
          <w:numId w:val="120"/>
        </w:numPr>
        <w:tabs>
          <w:tab w:val="left" w:pos="1103"/>
        </w:tabs>
        <w:spacing w:before="2"/>
        <w:ind w:left="140" w:right="132" w:firstLine="710"/>
        <w:contextualSpacing w:val="0"/>
        <w:rPr>
          <w:sz w:val="28"/>
          <w:szCs w:val="28"/>
        </w:rPr>
      </w:pPr>
      <w:r w:rsidRPr="00527A7E">
        <w:rPr>
          <w:color w:val="202020"/>
          <w:sz w:val="28"/>
          <w:szCs w:val="28"/>
        </w:rPr>
        <w:t>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особенностей структуры простых и сложных предложений и различных коммуникативных типов предложений изучаемого иностранного языка; овладение выявлением признаков изученных грамматических и лексических явлений по заданным существенным основаниям;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осуществлением дедуктивных и индуктивных умозаключений, в том числе умозаключений по аналогии в отношении грамматики изучаемого языка;</w:t>
      </w:r>
    </w:p>
    <w:p w14:paraId="479F3E30" w14:textId="77777777" w:rsidR="00527A7E" w:rsidRPr="00527A7E" w:rsidRDefault="00527A7E" w:rsidP="00527A7E">
      <w:pPr>
        <w:pStyle w:val="a7"/>
        <w:numPr>
          <w:ilvl w:val="0"/>
          <w:numId w:val="120"/>
        </w:numPr>
        <w:tabs>
          <w:tab w:val="left" w:pos="1117"/>
        </w:tabs>
        <w:spacing w:before="1"/>
        <w:ind w:left="140" w:right="134" w:firstLine="710"/>
        <w:contextualSpacing w:val="0"/>
        <w:rPr>
          <w:sz w:val="28"/>
          <w:szCs w:val="28"/>
        </w:rPr>
      </w:pPr>
      <w:r w:rsidRPr="00527A7E">
        <w:rPr>
          <w:color w:val="202020"/>
          <w:sz w:val="28"/>
          <w:szCs w:val="28"/>
        </w:rPr>
        <w:t>овладение навыками употребления в устной и письменной речи не менее 850 изученных лексических единиц (слов, словосочетаний, речевых клише), образования родственных слов с использованием аффиксации, словосложения, конверсии;</w:t>
      </w:r>
    </w:p>
    <w:p w14:paraId="4321A043" w14:textId="77777777" w:rsidR="00527A7E" w:rsidRPr="00527A7E" w:rsidRDefault="00527A7E" w:rsidP="00527A7E">
      <w:pPr>
        <w:pStyle w:val="a7"/>
        <w:numPr>
          <w:ilvl w:val="0"/>
          <w:numId w:val="120"/>
        </w:numPr>
        <w:tabs>
          <w:tab w:val="left" w:pos="1088"/>
        </w:tabs>
        <w:ind w:left="140" w:right="134" w:firstLine="710"/>
        <w:contextualSpacing w:val="0"/>
        <w:rPr>
          <w:sz w:val="28"/>
          <w:szCs w:val="28"/>
        </w:rPr>
      </w:pPr>
      <w:r w:rsidRPr="00527A7E">
        <w:rPr>
          <w:color w:val="202020"/>
          <w:sz w:val="28"/>
          <w:szCs w:val="28"/>
        </w:rPr>
        <w:t>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14:paraId="7C0E0899" w14:textId="77777777" w:rsidR="00527A7E" w:rsidRPr="00527A7E" w:rsidRDefault="00527A7E" w:rsidP="00527A7E">
      <w:pPr>
        <w:pStyle w:val="a7"/>
        <w:numPr>
          <w:ilvl w:val="0"/>
          <w:numId w:val="120"/>
        </w:numPr>
        <w:tabs>
          <w:tab w:val="left" w:pos="1136"/>
        </w:tabs>
        <w:ind w:left="140" w:right="132" w:firstLine="710"/>
        <w:contextualSpacing w:val="0"/>
        <w:rPr>
          <w:sz w:val="28"/>
          <w:szCs w:val="28"/>
        </w:rPr>
      </w:pPr>
      <w:r w:rsidRPr="00527A7E">
        <w:rPr>
          <w:color w:val="202020"/>
          <w:sz w:val="28"/>
          <w:szCs w:val="28"/>
        </w:rPr>
        <w:t>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w:t>
      </w:r>
      <w:r w:rsidRPr="00527A7E">
        <w:rPr>
          <w:color w:val="202020"/>
          <w:spacing w:val="-15"/>
          <w:sz w:val="28"/>
          <w:szCs w:val="28"/>
        </w:rPr>
        <w:t xml:space="preserve"> </w:t>
      </w:r>
      <w:r w:rsidRPr="00527A7E">
        <w:rPr>
          <w:color w:val="202020"/>
          <w:sz w:val="28"/>
          <w:szCs w:val="28"/>
        </w:rPr>
        <w:t>речи</w:t>
      </w:r>
      <w:r w:rsidRPr="00527A7E">
        <w:rPr>
          <w:color w:val="202020"/>
          <w:spacing w:val="-15"/>
          <w:sz w:val="28"/>
          <w:szCs w:val="28"/>
        </w:rPr>
        <w:t xml:space="preserve"> </w:t>
      </w:r>
      <w:r w:rsidRPr="00527A7E">
        <w:rPr>
          <w:color w:val="202020"/>
          <w:sz w:val="28"/>
          <w:szCs w:val="28"/>
        </w:rPr>
        <w:t>и</w:t>
      </w:r>
      <w:r w:rsidRPr="00527A7E">
        <w:rPr>
          <w:color w:val="202020"/>
          <w:spacing w:val="-15"/>
          <w:sz w:val="28"/>
          <w:szCs w:val="28"/>
        </w:rPr>
        <w:t xml:space="preserve"> </w:t>
      </w:r>
      <w:r w:rsidRPr="00527A7E">
        <w:rPr>
          <w:color w:val="202020"/>
          <w:sz w:val="28"/>
          <w:szCs w:val="28"/>
        </w:rPr>
        <w:t>использовать</w:t>
      </w:r>
      <w:r w:rsidRPr="00527A7E">
        <w:rPr>
          <w:color w:val="202020"/>
          <w:spacing w:val="-15"/>
          <w:sz w:val="28"/>
          <w:szCs w:val="28"/>
        </w:rPr>
        <w:t xml:space="preserve"> </w:t>
      </w:r>
      <w:r w:rsidRPr="00527A7E">
        <w:rPr>
          <w:color w:val="202020"/>
          <w:sz w:val="28"/>
          <w:szCs w:val="28"/>
        </w:rPr>
        <w:t>лексико-</w:t>
      </w:r>
      <w:r w:rsidRPr="00527A7E">
        <w:rPr>
          <w:color w:val="202020"/>
          <w:sz w:val="28"/>
          <w:szCs w:val="28"/>
        </w:rPr>
        <w:lastRenderedPageBreak/>
        <w:t>грамматические</w:t>
      </w:r>
      <w:r w:rsidRPr="00527A7E">
        <w:rPr>
          <w:color w:val="202020"/>
          <w:spacing w:val="-15"/>
          <w:sz w:val="28"/>
          <w:szCs w:val="28"/>
        </w:rPr>
        <w:t xml:space="preserve"> </w:t>
      </w:r>
      <w:r w:rsidRPr="00527A7E">
        <w:rPr>
          <w:color w:val="202020"/>
          <w:sz w:val="28"/>
          <w:szCs w:val="28"/>
        </w:rPr>
        <w:t>средства</w:t>
      </w:r>
      <w:r w:rsidRPr="00527A7E">
        <w:rPr>
          <w:color w:val="202020"/>
          <w:spacing w:val="-14"/>
          <w:sz w:val="28"/>
          <w:szCs w:val="28"/>
        </w:rPr>
        <w:t xml:space="preserve"> </w:t>
      </w:r>
      <w:r w:rsidRPr="00527A7E">
        <w:rPr>
          <w:color w:val="202020"/>
          <w:sz w:val="28"/>
          <w:szCs w:val="28"/>
        </w:rPr>
        <w:t>с</w:t>
      </w:r>
      <w:r w:rsidRPr="00527A7E">
        <w:rPr>
          <w:color w:val="202020"/>
          <w:spacing w:val="-9"/>
          <w:sz w:val="28"/>
          <w:szCs w:val="28"/>
        </w:rPr>
        <w:t xml:space="preserve"> </w:t>
      </w:r>
      <w:r w:rsidRPr="00527A7E">
        <w:rPr>
          <w:color w:val="202020"/>
          <w:sz w:val="28"/>
          <w:szCs w:val="28"/>
        </w:rPr>
        <w:t>учетом</w:t>
      </w:r>
      <w:r w:rsidRPr="00527A7E">
        <w:rPr>
          <w:color w:val="202020"/>
          <w:spacing w:val="-15"/>
          <w:sz w:val="28"/>
          <w:szCs w:val="28"/>
        </w:rPr>
        <w:t xml:space="preserve"> </w:t>
      </w:r>
      <w:r w:rsidRPr="00527A7E">
        <w:rPr>
          <w:color w:val="202020"/>
          <w:sz w:val="28"/>
          <w:szCs w:val="28"/>
        </w:rPr>
        <w:t>этих</w:t>
      </w:r>
      <w:r w:rsidRPr="00527A7E">
        <w:rPr>
          <w:color w:val="202020"/>
          <w:spacing w:val="-13"/>
          <w:sz w:val="28"/>
          <w:szCs w:val="28"/>
        </w:rPr>
        <w:t xml:space="preserve"> </w:t>
      </w:r>
      <w:r w:rsidRPr="00527A7E">
        <w:rPr>
          <w:color w:val="202020"/>
          <w:sz w:val="28"/>
          <w:szCs w:val="28"/>
        </w:rPr>
        <w:t>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в рамках указанного тематического содержания речи (основные национальные праздники, проведение досуга, этикетные особенности</w:t>
      </w:r>
      <w:r w:rsidRPr="00527A7E">
        <w:rPr>
          <w:color w:val="202020"/>
          <w:spacing w:val="-5"/>
          <w:sz w:val="28"/>
          <w:szCs w:val="28"/>
        </w:rPr>
        <w:t xml:space="preserve"> </w:t>
      </w:r>
      <w:r w:rsidRPr="00527A7E">
        <w:rPr>
          <w:color w:val="202020"/>
          <w:sz w:val="28"/>
          <w:szCs w:val="28"/>
        </w:rPr>
        <w:t>посещения</w:t>
      </w:r>
      <w:r w:rsidRPr="00527A7E">
        <w:rPr>
          <w:color w:val="202020"/>
          <w:spacing w:val="-1"/>
          <w:sz w:val="28"/>
          <w:szCs w:val="28"/>
        </w:rPr>
        <w:t xml:space="preserve"> </w:t>
      </w:r>
      <w:r w:rsidRPr="00527A7E">
        <w:rPr>
          <w:color w:val="202020"/>
          <w:sz w:val="28"/>
          <w:szCs w:val="28"/>
        </w:rPr>
        <w:t>гостей, традиции</w:t>
      </w:r>
      <w:r w:rsidRPr="00527A7E">
        <w:rPr>
          <w:color w:val="202020"/>
          <w:spacing w:val="-5"/>
          <w:sz w:val="28"/>
          <w:szCs w:val="28"/>
        </w:rPr>
        <w:t xml:space="preserve"> </w:t>
      </w:r>
      <w:r w:rsidRPr="00527A7E">
        <w:rPr>
          <w:color w:val="202020"/>
          <w:sz w:val="28"/>
          <w:szCs w:val="28"/>
        </w:rPr>
        <w:t>в питании);</w:t>
      </w:r>
      <w:r w:rsidRPr="00527A7E">
        <w:rPr>
          <w:color w:val="202020"/>
          <w:spacing w:val="-1"/>
          <w:sz w:val="28"/>
          <w:szCs w:val="28"/>
        </w:rPr>
        <w:t xml:space="preserve"> </w:t>
      </w:r>
      <w:r w:rsidRPr="00527A7E">
        <w:rPr>
          <w:color w:val="202020"/>
          <w:sz w:val="28"/>
          <w:szCs w:val="28"/>
        </w:rPr>
        <w:t>иметь элементарные представления о различных вариантах изучаемого иностранного языка; иметь базовые</w:t>
      </w:r>
      <w:r w:rsidRPr="00527A7E">
        <w:rPr>
          <w:color w:val="202020"/>
          <w:spacing w:val="-2"/>
          <w:sz w:val="28"/>
          <w:szCs w:val="28"/>
        </w:rPr>
        <w:t xml:space="preserve"> </w:t>
      </w:r>
      <w:r w:rsidRPr="00527A7E">
        <w:rPr>
          <w:color w:val="202020"/>
          <w:sz w:val="28"/>
          <w:szCs w:val="28"/>
        </w:rPr>
        <w:t>знания</w:t>
      </w:r>
      <w:r w:rsidRPr="00527A7E">
        <w:rPr>
          <w:color w:val="202020"/>
          <w:spacing w:val="-1"/>
          <w:sz w:val="28"/>
          <w:szCs w:val="28"/>
        </w:rPr>
        <w:t xml:space="preserve"> </w:t>
      </w:r>
      <w:r w:rsidRPr="00527A7E">
        <w:rPr>
          <w:color w:val="202020"/>
          <w:sz w:val="28"/>
          <w:szCs w:val="28"/>
        </w:rPr>
        <w:t>о</w:t>
      </w:r>
      <w:r w:rsidRPr="00527A7E">
        <w:rPr>
          <w:color w:val="202020"/>
          <w:spacing w:val="-1"/>
          <w:sz w:val="28"/>
          <w:szCs w:val="28"/>
        </w:rPr>
        <w:t xml:space="preserve"> </w:t>
      </w:r>
      <w:r w:rsidRPr="00527A7E">
        <w:rPr>
          <w:color w:val="202020"/>
          <w:sz w:val="28"/>
          <w:szCs w:val="28"/>
        </w:rPr>
        <w:t>социокультурном портрете и культурном наследии родной страны и страны/стран изучаемого языка; уметь называть родную страну и страну/страны изучаемого языка, их столицы на изучаемом языке; уметь кратко представить Россию и свою малую родину;</w:t>
      </w:r>
      <w:r w:rsidRPr="00527A7E">
        <w:rPr>
          <w:color w:val="202020"/>
          <w:spacing w:val="-2"/>
          <w:sz w:val="28"/>
          <w:szCs w:val="28"/>
        </w:rPr>
        <w:t xml:space="preserve"> </w:t>
      </w:r>
      <w:r w:rsidRPr="00527A7E">
        <w:rPr>
          <w:color w:val="202020"/>
          <w:sz w:val="28"/>
          <w:szCs w:val="28"/>
        </w:rPr>
        <w:t>проявлять уважение</w:t>
      </w:r>
      <w:r w:rsidRPr="00527A7E">
        <w:rPr>
          <w:color w:val="202020"/>
          <w:spacing w:val="-3"/>
          <w:sz w:val="28"/>
          <w:szCs w:val="28"/>
        </w:rPr>
        <w:t xml:space="preserve"> </w:t>
      </w:r>
      <w:r w:rsidRPr="00527A7E">
        <w:rPr>
          <w:color w:val="202020"/>
          <w:sz w:val="28"/>
          <w:szCs w:val="28"/>
        </w:rPr>
        <w:t>к</w:t>
      </w:r>
      <w:r w:rsidRPr="00527A7E">
        <w:rPr>
          <w:color w:val="202020"/>
          <w:spacing w:val="-3"/>
          <w:sz w:val="28"/>
          <w:szCs w:val="28"/>
        </w:rPr>
        <w:t xml:space="preserve"> </w:t>
      </w:r>
      <w:r w:rsidRPr="00527A7E">
        <w:rPr>
          <w:color w:val="202020"/>
          <w:sz w:val="28"/>
          <w:szCs w:val="28"/>
        </w:rPr>
        <w:t>иной культуре</w:t>
      </w:r>
      <w:r w:rsidRPr="00527A7E">
        <w:rPr>
          <w:color w:val="202020"/>
          <w:spacing w:val="-3"/>
          <w:sz w:val="28"/>
          <w:szCs w:val="28"/>
        </w:rPr>
        <w:t xml:space="preserve"> </w:t>
      </w:r>
      <w:r w:rsidRPr="00527A7E">
        <w:rPr>
          <w:color w:val="202020"/>
          <w:sz w:val="28"/>
          <w:szCs w:val="28"/>
        </w:rPr>
        <w:t>и</w:t>
      </w:r>
      <w:r w:rsidRPr="00527A7E">
        <w:rPr>
          <w:color w:val="202020"/>
          <w:spacing w:val="-1"/>
          <w:sz w:val="28"/>
          <w:szCs w:val="28"/>
        </w:rPr>
        <w:t xml:space="preserve"> </w:t>
      </w:r>
      <w:r w:rsidRPr="00527A7E">
        <w:rPr>
          <w:color w:val="202020"/>
          <w:sz w:val="28"/>
          <w:szCs w:val="28"/>
        </w:rPr>
        <w:t>соблюдать нормы вежливости в межкультурном общении;</w:t>
      </w:r>
    </w:p>
    <w:p w14:paraId="416CC2C1" w14:textId="77777777" w:rsidR="00527A7E" w:rsidRPr="00527A7E" w:rsidRDefault="00527A7E" w:rsidP="00527A7E">
      <w:pPr>
        <w:pStyle w:val="a7"/>
        <w:numPr>
          <w:ilvl w:val="0"/>
          <w:numId w:val="120"/>
        </w:numPr>
        <w:tabs>
          <w:tab w:val="left" w:pos="1098"/>
        </w:tabs>
        <w:spacing w:before="2" w:line="237" w:lineRule="auto"/>
        <w:ind w:left="140" w:right="134" w:firstLine="710"/>
        <w:contextualSpacing w:val="0"/>
        <w:rPr>
          <w:sz w:val="28"/>
          <w:szCs w:val="28"/>
        </w:rPr>
      </w:pPr>
      <w:r w:rsidRPr="00527A7E">
        <w:rPr>
          <w:color w:val="202020"/>
          <w:sz w:val="28"/>
          <w:szCs w:val="28"/>
        </w:rPr>
        <w:t>овладение компенсаторными умениями: использовать при говорении переспрос; при чтении и аудировании - языковую, в том числе контекстуальную, догадку;</w:t>
      </w:r>
    </w:p>
    <w:p w14:paraId="0478329E" w14:textId="77777777" w:rsidR="00527A7E" w:rsidRPr="00527A7E" w:rsidRDefault="00527A7E" w:rsidP="00527A7E">
      <w:pPr>
        <w:pStyle w:val="a7"/>
        <w:numPr>
          <w:ilvl w:val="0"/>
          <w:numId w:val="120"/>
        </w:numPr>
        <w:tabs>
          <w:tab w:val="left" w:pos="1204"/>
        </w:tabs>
        <w:spacing w:before="4"/>
        <w:ind w:left="140" w:right="138" w:firstLine="710"/>
        <w:contextualSpacing w:val="0"/>
        <w:rPr>
          <w:sz w:val="28"/>
          <w:szCs w:val="28"/>
        </w:rPr>
      </w:pPr>
      <w:r w:rsidRPr="00527A7E">
        <w:rPr>
          <w:color w:val="202020"/>
          <w:sz w:val="28"/>
          <w:szCs w:val="28"/>
        </w:rPr>
        <w:t>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14:paraId="123A9C56" w14:textId="77777777" w:rsidR="00527A7E" w:rsidRPr="00527A7E" w:rsidRDefault="00527A7E" w:rsidP="00527A7E">
      <w:pPr>
        <w:pStyle w:val="a7"/>
        <w:numPr>
          <w:ilvl w:val="0"/>
          <w:numId w:val="120"/>
        </w:numPr>
        <w:tabs>
          <w:tab w:val="left" w:pos="1069"/>
        </w:tabs>
        <w:ind w:left="140" w:right="135" w:firstLine="710"/>
        <w:contextualSpacing w:val="0"/>
        <w:rPr>
          <w:sz w:val="28"/>
          <w:szCs w:val="28"/>
        </w:rPr>
      </w:pPr>
      <w:r w:rsidRPr="00527A7E">
        <w:rPr>
          <w:color w:val="202020"/>
          <w:sz w:val="28"/>
          <w:szCs w:val="28"/>
        </w:rPr>
        <w:t>развитие</w:t>
      </w:r>
      <w:r w:rsidRPr="00527A7E">
        <w:rPr>
          <w:color w:val="202020"/>
          <w:spacing w:val="-12"/>
          <w:sz w:val="28"/>
          <w:szCs w:val="28"/>
        </w:rPr>
        <w:t xml:space="preserve"> </w:t>
      </w:r>
      <w:r w:rsidRPr="00527A7E">
        <w:rPr>
          <w:color w:val="202020"/>
          <w:sz w:val="28"/>
          <w:szCs w:val="28"/>
        </w:rPr>
        <w:t>умения</w:t>
      </w:r>
      <w:r w:rsidRPr="00527A7E">
        <w:rPr>
          <w:color w:val="202020"/>
          <w:spacing w:val="-11"/>
          <w:sz w:val="28"/>
          <w:szCs w:val="28"/>
        </w:rPr>
        <w:t xml:space="preserve"> </w:t>
      </w:r>
      <w:r w:rsidRPr="00527A7E">
        <w:rPr>
          <w:color w:val="202020"/>
          <w:sz w:val="28"/>
          <w:szCs w:val="28"/>
        </w:rPr>
        <w:t>сравнивать</w:t>
      </w:r>
      <w:r w:rsidRPr="00527A7E">
        <w:rPr>
          <w:color w:val="202020"/>
          <w:spacing w:val="-10"/>
          <w:sz w:val="28"/>
          <w:szCs w:val="28"/>
        </w:rPr>
        <w:t xml:space="preserve"> </w:t>
      </w:r>
      <w:r w:rsidRPr="00527A7E">
        <w:rPr>
          <w:color w:val="202020"/>
          <w:sz w:val="28"/>
          <w:szCs w:val="28"/>
        </w:rPr>
        <w:t>(в</w:t>
      </w:r>
      <w:r w:rsidRPr="00527A7E">
        <w:rPr>
          <w:color w:val="202020"/>
          <w:spacing w:val="-9"/>
          <w:sz w:val="28"/>
          <w:szCs w:val="28"/>
        </w:rPr>
        <w:t xml:space="preserve"> </w:t>
      </w:r>
      <w:r w:rsidRPr="00527A7E">
        <w:rPr>
          <w:color w:val="202020"/>
          <w:sz w:val="28"/>
          <w:szCs w:val="28"/>
        </w:rPr>
        <w:t>том</w:t>
      </w:r>
      <w:r w:rsidRPr="00527A7E">
        <w:rPr>
          <w:color w:val="202020"/>
          <w:spacing w:val="-9"/>
          <w:sz w:val="28"/>
          <w:szCs w:val="28"/>
        </w:rPr>
        <w:t xml:space="preserve"> </w:t>
      </w:r>
      <w:r w:rsidRPr="00527A7E">
        <w:rPr>
          <w:color w:val="202020"/>
          <w:sz w:val="28"/>
          <w:szCs w:val="28"/>
        </w:rPr>
        <w:t>числе</w:t>
      </w:r>
      <w:r w:rsidRPr="00527A7E">
        <w:rPr>
          <w:color w:val="202020"/>
          <w:spacing w:val="-12"/>
          <w:sz w:val="28"/>
          <w:szCs w:val="28"/>
        </w:rPr>
        <w:t xml:space="preserve"> </w:t>
      </w:r>
      <w:r w:rsidRPr="00527A7E">
        <w:rPr>
          <w:color w:val="202020"/>
          <w:sz w:val="28"/>
          <w:szCs w:val="28"/>
        </w:rPr>
        <w:t>устанавливать</w:t>
      </w:r>
      <w:r w:rsidRPr="00527A7E">
        <w:rPr>
          <w:color w:val="202020"/>
          <w:spacing w:val="-10"/>
          <w:sz w:val="28"/>
          <w:szCs w:val="28"/>
        </w:rPr>
        <w:t xml:space="preserve"> </w:t>
      </w:r>
      <w:r w:rsidRPr="00527A7E">
        <w:rPr>
          <w:color w:val="202020"/>
          <w:sz w:val="28"/>
          <w:szCs w:val="28"/>
        </w:rPr>
        <w:t>основания</w:t>
      </w:r>
      <w:r w:rsidRPr="00527A7E">
        <w:rPr>
          <w:color w:val="202020"/>
          <w:spacing w:val="-11"/>
          <w:sz w:val="28"/>
          <w:szCs w:val="28"/>
        </w:rPr>
        <w:t xml:space="preserve"> </w:t>
      </w:r>
      <w:r w:rsidRPr="00527A7E">
        <w:rPr>
          <w:color w:val="202020"/>
          <w:sz w:val="28"/>
          <w:szCs w:val="28"/>
        </w:rPr>
        <w:t>для</w:t>
      </w:r>
      <w:r w:rsidRPr="00527A7E">
        <w:rPr>
          <w:color w:val="202020"/>
          <w:spacing w:val="-11"/>
          <w:sz w:val="28"/>
          <w:szCs w:val="28"/>
        </w:rPr>
        <w:t xml:space="preserve"> </w:t>
      </w:r>
      <w:r w:rsidRPr="00527A7E">
        <w:rPr>
          <w:color w:val="202020"/>
          <w:sz w:val="28"/>
          <w:szCs w:val="28"/>
        </w:rPr>
        <w:t xml:space="preserve">сравнения) объекты, явления, процессы, их элементы и основные функции в рамках изученной </w:t>
      </w:r>
      <w:r w:rsidRPr="00527A7E">
        <w:rPr>
          <w:color w:val="202020"/>
          <w:spacing w:val="-2"/>
          <w:sz w:val="28"/>
          <w:szCs w:val="28"/>
        </w:rPr>
        <w:t>тематики;</w:t>
      </w:r>
    </w:p>
    <w:p w14:paraId="6D8C46E9" w14:textId="77777777" w:rsidR="00527A7E" w:rsidRPr="00527A7E" w:rsidRDefault="00527A7E" w:rsidP="00527A7E">
      <w:pPr>
        <w:pStyle w:val="a7"/>
        <w:numPr>
          <w:ilvl w:val="0"/>
          <w:numId w:val="120"/>
        </w:numPr>
        <w:tabs>
          <w:tab w:val="left" w:pos="1420"/>
        </w:tabs>
        <w:spacing w:before="2" w:line="237" w:lineRule="auto"/>
        <w:ind w:left="140" w:right="134" w:firstLine="710"/>
        <w:contextualSpacing w:val="0"/>
        <w:rPr>
          <w:sz w:val="28"/>
          <w:szCs w:val="28"/>
        </w:rPr>
      </w:pPr>
      <w:r w:rsidRPr="00527A7E">
        <w:rPr>
          <w:color w:val="202020"/>
          <w:sz w:val="28"/>
          <w:szCs w:val="28"/>
        </w:rPr>
        <w:t>формирование умения рассматривать несколько вариантов решения коммуникативной задачи в продуктивных видах речевой деятельности;</w:t>
      </w:r>
    </w:p>
    <w:p w14:paraId="39895746" w14:textId="77777777" w:rsidR="00527A7E" w:rsidRPr="00527A7E" w:rsidRDefault="00527A7E" w:rsidP="00527A7E">
      <w:pPr>
        <w:pStyle w:val="a7"/>
        <w:numPr>
          <w:ilvl w:val="0"/>
          <w:numId w:val="120"/>
        </w:numPr>
        <w:tabs>
          <w:tab w:val="left" w:pos="1189"/>
        </w:tabs>
        <w:spacing w:before="6" w:line="237" w:lineRule="auto"/>
        <w:ind w:left="140" w:right="140" w:firstLine="710"/>
        <w:contextualSpacing w:val="0"/>
        <w:rPr>
          <w:sz w:val="28"/>
          <w:szCs w:val="28"/>
        </w:rPr>
      </w:pPr>
      <w:r w:rsidRPr="00527A7E">
        <w:rPr>
          <w:color w:val="202020"/>
          <w:sz w:val="28"/>
          <w:szCs w:val="28"/>
        </w:rPr>
        <w:t>формирование</w:t>
      </w:r>
      <w:r w:rsidRPr="00527A7E">
        <w:rPr>
          <w:color w:val="202020"/>
          <w:spacing w:val="-15"/>
          <w:sz w:val="28"/>
          <w:szCs w:val="28"/>
        </w:rPr>
        <w:t xml:space="preserve"> </w:t>
      </w:r>
      <w:r w:rsidRPr="00527A7E">
        <w:rPr>
          <w:color w:val="202020"/>
          <w:sz w:val="28"/>
          <w:szCs w:val="28"/>
        </w:rPr>
        <w:t>умения</w:t>
      </w:r>
      <w:r w:rsidRPr="00527A7E">
        <w:rPr>
          <w:color w:val="202020"/>
          <w:spacing w:val="-15"/>
          <w:sz w:val="28"/>
          <w:szCs w:val="28"/>
        </w:rPr>
        <w:t xml:space="preserve"> </w:t>
      </w:r>
      <w:r w:rsidRPr="00527A7E">
        <w:rPr>
          <w:color w:val="202020"/>
          <w:sz w:val="28"/>
          <w:szCs w:val="28"/>
        </w:rPr>
        <w:t>прогнозировать</w:t>
      </w:r>
      <w:r w:rsidRPr="00527A7E">
        <w:rPr>
          <w:color w:val="202020"/>
          <w:spacing w:val="-15"/>
          <w:sz w:val="28"/>
          <w:szCs w:val="28"/>
        </w:rPr>
        <w:t xml:space="preserve"> </w:t>
      </w:r>
      <w:r w:rsidRPr="00527A7E">
        <w:rPr>
          <w:color w:val="202020"/>
          <w:sz w:val="28"/>
          <w:szCs w:val="28"/>
        </w:rPr>
        <w:t>трудности,</w:t>
      </w:r>
      <w:r w:rsidRPr="00527A7E">
        <w:rPr>
          <w:color w:val="202020"/>
          <w:spacing w:val="-15"/>
          <w:sz w:val="28"/>
          <w:szCs w:val="28"/>
        </w:rPr>
        <w:t xml:space="preserve"> </w:t>
      </w:r>
      <w:r w:rsidRPr="00527A7E">
        <w:rPr>
          <w:color w:val="202020"/>
          <w:sz w:val="28"/>
          <w:szCs w:val="28"/>
        </w:rPr>
        <w:t>которые</w:t>
      </w:r>
      <w:r w:rsidRPr="00527A7E">
        <w:rPr>
          <w:color w:val="202020"/>
          <w:spacing w:val="-15"/>
          <w:sz w:val="28"/>
          <w:szCs w:val="28"/>
        </w:rPr>
        <w:t xml:space="preserve"> </w:t>
      </w:r>
      <w:r w:rsidRPr="00527A7E">
        <w:rPr>
          <w:color w:val="202020"/>
          <w:sz w:val="28"/>
          <w:szCs w:val="28"/>
        </w:rPr>
        <w:t>могут</w:t>
      </w:r>
      <w:r w:rsidRPr="00527A7E">
        <w:rPr>
          <w:color w:val="202020"/>
          <w:spacing w:val="-15"/>
          <w:sz w:val="28"/>
          <w:szCs w:val="28"/>
        </w:rPr>
        <w:t xml:space="preserve"> </w:t>
      </w:r>
      <w:r w:rsidRPr="00527A7E">
        <w:rPr>
          <w:color w:val="202020"/>
          <w:sz w:val="28"/>
          <w:szCs w:val="28"/>
        </w:rPr>
        <w:t>возникнуть</w:t>
      </w:r>
      <w:r w:rsidRPr="00527A7E">
        <w:rPr>
          <w:color w:val="202020"/>
          <w:spacing w:val="-15"/>
          <w:sz w:val="28"/>
          <w:szCs w:val="28"/>
        </w:rPr>
        <w:t xml:space="preserve"> </w:t>
      </w:r>
      <w:r w:rsidRPr="00527A7E">
        <w:rPr>
          <w:color w:val="202020"/>
          <w:sz w:val="28"/>
          <w:szCs w:val="28"/>
        </w:rPr>
        <w:t>при решении коммуникативной задачи во всех видах речевой деятельности;</w:t>
      </w:r>
    </w:p>
    <w:p w14:paraId="64E5F15E" w14:textId="77777777" w:rsidR="00527A7E" w:rsidRPr="00527A7E" w:rsidRDefault="00527A7E" w:rsidP="00527A7E">
      <w:pPr>
        <w:pStyle w:val="a7"/>
        <w:numPr>
          <w:ilvl w:val="0"/>
          <w:numId w:val="120"/>
        </w:numPr>
        <w:tabs>
          <w:tab w:val="left" w:pos="1189"/>
        </w:tabs>
        <w:spacing w:before="3"/>
        <w:ind w:left="140" w:right="134" w:firstLine="710"/>
        <w:contextualSpacing w:val="0"/>
        <w:rPr>
          <w:sz w:val="28"/>
          <w:szCs w:val="28"/>
        </w:rPr>
      </w:pPr>
      <w:r w:rsidRPr="00527A7E">
        <w:rPr>
          <w:color w:val="202020"/>
          <w:sz w:val="28"/>
          <w:szCs w:val="28"/>
        </w:rPr>
        <w:t>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w:t>
      </w:r>
      <w:r w:rsidRPr="00527A7E">
        <w:rPr>
          <w:color w:val="202020"/>
          <w:spacing w:val="-17"/>
          <w:sz w:val="28"/>
          <w:szCs w:val="28"/>
        </w:rPr>
        <w:t xml:space="preserve"> </w:t>
      </w:r>
      <w:r w:rsidRPr="00527A7E">
        <w:rPr>
          <w:color w:val="202020"/>
          <w:sz w:val="28"/>
          <w:szCs w:val="28"/>
        </w:rPr>
        <w:t>характера</w:t>
      </w:r>
      <w:r w:rsidRPr="00527A7E">
        <w:rPr>
          <w:color w:val="202020"/>
          <w:spacing w:val="-15"/>
          <w:sz w:val="28"/>
          <w:szCs w:val="28"/>
        </w:rPr>
        <w:t xml:space="preserve"> </w:t>
      </w:r>
      <w:r w:rsidRPr="00527A7E">
        <w:rPr>
          <w:color w:val="202020"/>
          <w:sz w:val="28"/>
          <w:szCs w:val="28"/>
        </w:rPr>
        <w:t>с</w:t>
      </w:r>
      <w:r w:rsidRPr="00527A7E">
        <w:rPr>
          <w:color w:val="202020"/>
          <w:spacing w:val="-14"/>
          <w:sz w:val="28"/>
          <w:szCs w:val="28"/>
        </w:rPr>
        <w:t xml:space="preserve"> </w:t>
      </w:r>
      <w:r w:rsidRPr="00527A7E">
        <w:rPr>
          <w:color w:val="202020"/>
          <w:sz w:val="28"/>
          <w:szCs w:val="28"/>
        </w:rPr>
        <w:t>использованием</w:t>
      </w:r>
      <w:r w:rsidRPr="00527A7E">
        <w:rPr>
          <w:color w:val="202020"/>
          <w:spacing w:val="-16"/>
          <w:sz w:val="28"/>
          <w:szCs w:val="28"/>
        </w:rPr>
        <w:t xml:space="preserve"> </w:t>
      </w:r>
      <w:r w:rsidRPr="00527A7E">
        <w:rPr>
          <w:color w:val="202020"/>
          <w:sz w:val="28"/>
          <w:szCs w:val="28"/>
        </w:rPr>
        <w:t>иноязычных</w:t>
      </w:r>
      <w:r w:rsidRPr="00527A7E">
        <w:rPr>
          <w:color w:val="202020"/>
          <w:spacing w:val="-17"/>
          <w:sz w:val="28"/>
          <w:szCs w:val="28"/>
        </w:rPr>
        <w:t xml:space="preserve"> </w:t>
      </w:r>
      <w:r w:rsidRPr="00527A7E">
        <w:rPr>
          <w:color w:val="202020"/>
          <w:sz w:val="28"/>
          <w:szCs w:val="28"/>
        </w:rPr>
        <w:t>материалов</w:t>
      </w:r>
      <w:r w:rsidRPr="00527A7E">
        <w:rPr>
          <w:color w:val="202020"/>
          <w:spacing w:val="-15"/>
          <w:sz w:val="28"/>
          <w:szCs w:val="28"/>
        </w:rPr>
        <w:t xml:space="preserve"> </w:t>
      </w:r>
      <w:r w:rsidRPr="00527A7E">
        <w:rPr>
          <w:color w:val="202020"/>
          <w:sz w:val="28"/>
          <w:szCs w:val="28"/>
        </w:rPr>
        <w:t>и</w:t>
      </w:r>
      <w:r w:rsidRPr="00527A7E">
        <w:rPr>
          <w:color w:val="202020"/>
          <w:spacing w:val="-11"/>
          <w:sz w:val="28"/>
          <w:szCs w:val="28"/>
        </w:rPr>
        <w:t xml:space="preserve"> </w:t>
      </w:r>
      <w:r w:rsidRPr="00527A7E">
        <w:rPr>
          <w:color w:val="202020"/>
          <w:spacing w:val="-2"/>
          <w:sz w:val="28"/>
          <w:szCs w:val="28"/>
        </w:rPr>
        <w:t>применениемИКТ;</w:t>
      </w:r>
    </w:p>
    <w:p w14:paraId="6469944A" w14:textId="77777777" w:rsidR="00527A7E" w:rsidRPr="00527A7E" w:rsidRDefault="00527A7E" w:rsidP="00527A7E">
      <w:pPr>
        <w:pStyle w:val="a7"/>
        <w:rPr>
          <w:sz w:val="28"/>
          <w:szCs w:val="28"/>
        </w:rPr>
        <w:sectPr w:rsidR="00527A7E" w:rsidRPr="00527A7E" w:rsidSect="00527A7E">
          <w:pgSz w:w="11910" w:h="16840"/>
          <w:pgMar w:top="1040" w:right="708" w:bottom="280" w:left="1559" w:header="720" w:footer="720" w:gutter="0"/>
          <w:cols w:space="720"/>
        </w:sectPr>
      </w:pPr>
    </w:p>
    <w:p w14:paraId="416ABF5D" w14:textId="77777777" w:rsidR="00527A7E" w:rsidRPr="00527A7E" w:rsidRDefault="00527A7E" w:rsidP="00527A7E">
      <w:pPr>
        <w:pStyle w:val="ad"/>
        <w:spacing w:before="71"/>
        <w:ind w:right="133" w:firstLine="0"/>
        <w:jc w:val="left"/>
        <w:rPr>
          <w:sz w:val="28"/>
          <w:szCs w:val="28"/>
        </w:rPr>
      </w:pPr>
      <w:r w:rsidRPr="00527A7E">
        <w:rPr>
          <w:color w:val="202020"/>
          <w:sz w:val="28"/>
          <w:szCs w:val="28"/>
        </w:rPr>
        <w:lastRenderedPageBreak/>
        <w:t>соблюдать правила информационной безопасности в ситуациях</w:t>
      </w:r>
      <w:r w:rsidRPr="00527A7E">
        <w:rPr>
          <w:color w:val="202020"/>
          <w:spacing w:val="-1"/>
          <w:sz w:val="28"/>
          <w:szCs w:val="28"/>
        </w:rPr>
        <w:t xml:space="preserve"> </w:t>
      </w:r>
      <w:r w:rsidRPr="00527A7E">
        <w:rPr>
          <w:color w:val="202020"/>
          <w:sz w:val="28"/>
          <w:szCs w:val="28"/>
        </w:rPr>
        <w:t xml:space="preserve">повседневной жизнии при работе в сети Интернет; использовать иноязычные словари и справочники, в том числе </w:t>
      </w:r>
      <w:r w:rsidRPr="00527A7E">
        <w:rPr>
          <w:color w:val="202020"/>
          <w:spacing w:val="-2"/>
          <w:sz w:val="28"/>
          <w:szCs w:val="28"/>
        </w:rPr>
        <w:t>электронные;</w:t>
      </w:r>
    </w:p>
    <w:p w14:paraId="373C1C84" w14:textId="77777777" w:rsidR="00527A7E" w:rsidRPr="00527A7E" w:rsidRDefault="00527A7E" w:rsidP="00527A7E">
      <w:pPr>
        <w:pStyle w:val="a7"/>
        <w:numPr>
          <w:ilvl w:val="0"/>
          <w:numId w:val="120"/>
        </w:numPr>
        <w:tabs>
          <w:tab w:val="left" w:pos="1189"/>
        </w:tabs>
        <w:spacing w:before="5" w:line="237" w:lineRule="auto"/>
        <w:ind w:left="140" w:right="135" w:firstLine="710"/>
        <w:contextualSpacing w:val="0"/>
        <w:rPr>
          <w:sz w:val="28"/>
          <w:szCs w:val="28"/>
        </w:rPr>
      </w:pPr>
      <w:r w:rsidRPr="00527A7E">
        <w:rPr>
          <w:color w:val="202020"/>
          <w:sz w:val="28"/>
          <w:szCs w:val="28"/>
        </w:rPr>
        <w:t>знакомить представителей других стран с культурой родной страны и традициями народов России;</w:t>
      </w:r>
    </w:p>
    <w:p w14:paraId="181EC39B" w14:textId="77777777" w:rsidR="00527A7E" w:rsidRPr="00527A7E" w:rsidRDefault="00527A7E" w:rsidP="00527A7E">
      <w:pPr>
        <w:pStyle w:val="a7"/>
        <w:numPr>
          <w:ilvl w:val="0"/>
          <w:numId w:val="120"/>
        </w:numPr>
        <w:tabs>
          <w:tab w:val="left" w:pos="1189"/>
        </w:tabs>
        <w:spacing w:before="3"/>
        <w:ind w:left="140" w:right="133" w:firstLine="710"/>
        <w:contextualSpacing w:val="0"/>
        <w:rPr>
          <w:sz w:val="28"/>
          <w:szCs w:val="28"/>
        </w:rPr>
      </w:pPr>
      <w:r w:rsidRPr="00527A7E">
        <w:rPr>
          <w:color w:val="202020"/>
          <w:sz w:val="28"/>
          <w:szCs w:val="28"/>
        </w:rPr>
        <w:t>достигать взаимопонимания в процессе устного и письменного общения с носителямииностранного языка, людьми другой культуры, национальной и религиозной принадлежности на</w:t>
      </w:r>
      <w:r w:rsidRPr="00527A7E">
        <w:rPr>
          <w:color w:val="202020"/>
          <w:spacing w:val="-2"/>
          <w:sz w:val="28"/>
          <w:szCs w:val="28"/>
        </w:rPr>
        <w:t xml:space="preserve"> </w:t>
      </w:r>
      <w:r w:rsidRPr="00527A7E">
        <w:rPr>
          <w:color w:val="202020"/>
          <w:sz w:val="28"/>
          <w:szCs w:val="28"/>
        </w:rPr>
        <w:t>основе</w:t>
      </w:r>
      <w:r w:rsidRPr="00527A7E">
        <w:rPr>
          <w:color w:val="202020"/>
          <w:spacing w:val="-2"/>
          <w:sz w:val="28"/>
          <w:szCs w:val="28"/>
        </w:rPr>
        <w:t xml:space="preserve"> </w:t>
      </w:r>
      <w:r w:rsidRPr="00527A7E">
        <w:rPr>
          <w:color w:val="202020"/>
          <w:sz w:val="28"/>
          <w:szCs w:val="28"/>
        </w:rPr>
        <w:t>национальных</w:t>
      </w:r>
      <w:r w:rsidRPr="00527A7E">
        <w:rPr>
          <w:color w:val="202020"/>
          <w:spacing w:val="-1"/>
          <w:sz w:val="28"/>
          <w:szCs w:val="28"/>
        </w:rPr>
        <w:t xml:space="preserve"> </w:t>
      </w:r>
      <w:r w:rsidRPr="00527A7E">
        <w:rPr>
          <w:color w:val="202020"/>
          <w:sz w:val="28"/>
          <w:szCs w:val="28"/>
        </w:rPr>
        <w:t>ценностей современного</w:t>
      </w:r>
      <w:r w:rsidRPr="00527A7E">
        <w:rPr>
          <w:color w:val="202020"/>
          <w:spacing w:val="-2"/>
          <w:sz w:val="28"/>
          <w:szCs w:val="28"/>
        </w:rPr>
        <w:t xml:space="preserve"> </w:t>
      </w:r>
      <w:r w:rsidRPr="00527A7E">
        <w:rPr>
          <w:color w:val="202020"/>
          <w:sz w:val="28"/>
          <w:szCs w:val="28"/>
        </w:rPr>
        <w:t>российского</w:t>
      </w:r>
      <w:r w:rsidRPr="00527A7E">
        <w:rPr>
          <w:color w:val="202020"/>
          <w:spacing w:val="-1"/>
          <w:sz w:val="28"/>
          <w:szCs w:val="28"/>
        </w:rPr>
        <w:t xml:space="preserve"> </w:t>
      </w:r>
      <w:r w:rsidRPr="00527A7E">
        <w:rPr>
          <w:color w:val="202020"/>
          <w:sz w:val="28"/>
          <w:szCs w:val="28"/>
        </w:rPr>
        <w:t>общества: гуманистических и демократических ценностей, идей мира и взаимопонимания между народами, людьми разных культур.</w:t>
      </w:r>
    </w:p>
    <w:p w14:paraId="6F42C801" w14:textId="77777777" w:rsidR="00527A7E" w:rsidRPr="00527A7E" w:rsidRDefault="00527A7E" w:rsidP="00527A7E">
      <w:pPr>
        <w:pStyle w:val="1"/>
        <w:spacing w:line="242" w:lineRule="auto"/>
        <w:ind w:right="135"/>
        <w:rPr>
          <w:rFonts w:ascii="Times New Roman" w:hAnsi="Times New Roman" w:cs="Times New Roman"/>
          <w:sz w:val="28"/>
          <w:szCs w:val="28"/>
        </w:rPr>
      </w:pPr>
      <w:r w:rsidRPr="00527A7E">
        <w:rPr>
          <w:rFonts w:ascii="Times New Roman" w:hAnsi="Times New Roman" w:cs="Times New Roman"/>
          <w:sz w:val="28"/>
          <w:szCs w:val="28"/>
        </w:rPr>
        <w:t>Предметные</w:t>
      </w:r>
      <w:r w:rsidRPr="00527A7E">
        <w:rPr>
          <w:rFonts w:ascii="Times New Roman" w:hAnsi="Times New Roman" w:cs="Times New Roman"/>
          <w:spacing w:val="-15"/>
          <w:sz w:val="28"/>
          <w:szCs w:val="28"/>
        </w:rPr>
        <w:t xml:space="preserve"> </w:t>
      </w:r>
      <w:r w:rsidRPr="00527A7E">
        <w:rPr>
          <w:rFonts w:ascii="Times New Roman" w:hAnsi="Times New Roman" w:cs="Times New Roman"/>
          <w:sz w:val="28"/>
          <w:szCs w:val="28"/>
        </w:rPr>
        <w:t>результаты</w:t>
      </w:r>
      <w:r w:rsidRPr="00527A7E">
        <w:rPr>
          <w:rFonts w:ascii="Times New Roman" w:hAnsi="Times New Roman" w:cs="Times New Roman"/>
          <w:spacing w:val="-15"/>
          <w:sz w:val="28"/>
          <w:szCs w:val="28"/>
        </w:rPr>
        <w:t xml:space="preserve"> </w:t>
      </w:r>
      <w:r w:rsidRPr="00527A7E">
        <w:rPr>
          <w:rFonts w:ascii="Times New Roman" w:hAnsi="Times New Roman" w:cs="Times New Roman"/>
          <w:sz w:val="28"/>
          <w:szCs w:val="28"/>
        </w:rPr>
        <w:t>по</w:t>
      </w:r>
      <w:r w:rsidRPr="00527A7E">
        <w:rPr>
          <w:rFonts w:ascii="Times New Roman" w:hAnsi="Times New Roman" w:cs="Times New Roman"/>
          <w:spacing w:val="-15"/>
          <w:sz w:val="28"/>
          <w:szCs w:val="28"/>
        </w:rPr>
        <w:t xml:space="preserve"> </w:t>
      </w:r>
      <w:r w:rsidRPr="00527A7E">
        <w:rPr>
          <w:rFonts w:ascii="Times New Roman" w:hAnsi="Times New Roman" w:cs="Times New Roman"/>
          <w:sz w:val="28"/>
          <w:szCs w:val="28"/>
        </w:rPr>
        <w:t>предметной</w:t>
      </w:r>
      <w:r w:rsidRPr="00527A7E">
        <w:rPr>
          <w:rFonts w:ascii="Times New Roman" w:hAnsi="Times New Roman" w:cs="Times New Roman"/>
          <w:spacing w:val="-13"/>
          <w:sz w:val="28"/>
          <w:szCs w:val="28"/>
        </w:rPr>
        <w:t xml:space="preserve"> </w:t>
      </w:r>
      <w:r w:rsidRPr="00527A7E">
        <w:rPr>
          <w:rFonts w:ascii="Times New Roman" w:hAnsi="Times New Roman" w:cs="Times New Roman"/>
          <w:sz w:val="28"/>
          <w:szCs w:val="28"/>
        </w:rPr>
        <w:t>области</w:t>
      </w:r>
      <w:r w:rsidRPr="00527A7E">
        <w:rPr>
          <w:rFonts w:ascii="Times New Roman" w:hAnsi="Times New Roman" w:cs="Times New Roman"/>
          <w:spacing w:val="-11"/>
          <w:sz w:val="28"/>
          <w:szCs w:val="28"/>
        </w:rPr>
        <w:t xml:space="preserve"> </w:t>
      </w:r>
      <w:r w:rsidRPr="00527A7E">
        <w:rPr>
          <w:rFonts w:ascii="Times New Roman" w:hAnsi="Times New Roman" w:cs="Times New Roman"/>
          <w:sz w:val="28"/>
          <w:szCs w:val="28"/>
        </w:rPr>
        <w:t>"Математика</w:t>
      </w:r>
      <w:r w:rsidRPr="00527A7E">
        <w:rPr>
          <w:rFonts w:ascii="Times New Roman" w:hAnsi="Times New Roman" w:cs="Times New Roman"/>
          <w:spacing w:val="-15"/>
          <w:sz w:val="28"/>
          <w:szCs w:val="28"/>
        </w:rPr>
        <w:t xml:space="preserve"> </w:t>
      </w:r>
      <w:r w:rsidRPr="00527A7E">
        <w:rPr>
          <w:rFonts w:ascii="Times New Roman" w:hAnsi="Times New Roman" w:cs="Times New Roman"/>
          <w:sz w:val="28"/>
          <w:szCs w:val="28"/>
        </w:rPr>
        <w:t>и</w:t>
      </w:r>
      <w:r w:rsidRPr="00527A7E">
        <w:rPr>
          <w:rFonts w:ascii="Times New Roman" w:hAnsi="Times New Roman" w:cs="Times New Roman"/>
          <w:spacing w:val="-15"/>
          <w:sz w:val="28"/>
          <w:szCs w:val="28"/>
        </w:rPr>
        <w:t xml:space="preserve"> </w:t>
      </w:r>
      <w:r w:rsidRPr="00527A7E">
        <w:rPr>
          <w:rFonts w:ascii="Times New Roman" w:hAnsi="Times New Roman" w:cs="Times New Roman"/>
          <w:sz w:val="28"/>
          <w:szCs w:val="28"/>
        </w:rPr>
        <w:t>информатика" должны обеспечивать:</w:t>
      </w:r>
    </w:p>
    <w:p w14:paraId="6FFFBF21" w14:textId="77777777" w:rsidR="00527A7E" w:rsidRPr="00527A7E" w:rsidRDefault="00527A7E" w:rsidP="00527A7E">
      <w:pPr>
        <w:pStyle w:val="a7"/>
        <w:numPr>
          <w:ilvl w:val="0"/>
          <w:numId w:val="121"/>
        </w:numPr>
        <w:tabs>
          <w:tab w:val="left" w:pos="1286"/>
        </w:tabs>
        <w:spacing w:line="242" w:lineRule="auto"/>
        <w:ind w:left="140" w:right="143" w:firstLine="710"/>
        <w:contextualSpacing w:val="0"/>
        <w:rPr>
          <w:i/>
          <w:sz w:val="28"/>
          <w:szCs w:val="28"/>
        </w:rPr>
      </w:pPr>
      <w:r w:rsidRPr="00527A7E">
        <w:rPr>
          <w:i/>
          <w:color w:val="202020"/>
          <w:sz w:val="28"/>
          <w:szCs w:val="28"/>
        </w:rPr>
        <w:t>По учебному предмету "Математика" (включая учебные курсы "Алгебра", "Геометрия", "Вероятность и статистика") (на базовом уровне):</w:t>
      </w:r>
    </w:p>
    <w:p w14:paraId="41543D10" w14:textId="77777777" w:rsidR="00527A7E" w:rsidRPr="00527A7E" w:rsidRDefault="00527A7E" w:rsidP="00527A7E">
      <w:pPr>
        <w:pStyle w:val="ad"/>
        <w:tabs>
          <w:tab w:val="left" w:pos="1100"/>
          <w:tab w:val="left" w:pos="2660"/>
          <w:tab w:val="left" w:pos="3864"/>
          <w:tab w:val="left" w:pos="4210"/>
          <w:tab w:val="left" w:pos="5223"/>
          <w:tab w:val="left" w:pos="6946"/>
          <w:tab w:val="left" w:pos="8237"/>
          <w:tab w:val="left" w:pos="9365"/>
        </w:tabs>
        <w:ind w:right="135"/>
        <w:jc w:val="left"/>
        <w:rPr>
          <w:sz w:val="28"/>
          <w:szCs w:val="28"/>
        </w:rPr>
      </w:pPr>
      <w:r w:rsidRPr="00527A7E">
        <w:rPr>
          <w:color w:val="202020"/>
          <w:sz w:val="28"/>
          <w:szCs w:val="28"/>
        </w:rPr>
        <w:t>а)</w:t>
      </w:r>
      <w:r w:rsidRPr="00527A7E">
        <w:rPr>
          <w:color w:val="202020"/>
          <w:spacing w:val="80"/>
          <w:sz w:val="28"/>
          <w:szCs w:val="28"/>
        </w:rPr>
        <w:t xml:space="preserve"> </w:t>
      </w:r>
      <w:r w:rsidRPr="00527A7E">
        <w:rPr>
          <w:color w:val="202020"/>
          <w:sz w:val="28"/>
          <w:szCs w:val="28"/>
        </w:rPr>
        <w:t>умение</w:t>
      </w:r>
      <w:r w:rsidRPr="00527A7E">
        <w:rPr>
          <w:color w:val="202020"/>
          <w:spacing w:val="80"/>
          <w:sz w:val="28"/>
          <w:szCs w:val="28"/>
        </w:rPr>
        <w:t xml:space="preserve"> </w:t>
      </w:r>
      <w:r w:rsidRPr="00527A7E">
        <w:rPr>
          <w:color w:val="202020"/>
          <w:sz w:val="28"/>
          <w:szCs w:val="28"/>
        </w:rPr>
        <w:t>оперировать</w:t>
      </w:r>
      <w:r w:rsidRPr="00527A7E">
        <w:rPr>
          <w:color w:val="202020"/>
          <w:spacing w:val="80"/>
          <w:sz w:val="28"/>
          <w:szCs w:val="28"/>
        </w:rPr>
        <w:t xml:space="preserve"> </w:t>
      </w:r>
      <w:r w:rsidRPr="00527A7E">
        <w:rPr>
          <w:color w:val="202020"/>
          <w:sz w:val="28"/>
          <w:szCs w:val="28"/>
        </w:rPr>
        <w:t>понятиями:</w:t>
      </w:r>
      <w:r w:rsidRPr="00527A7E">
        <w:rPr>
          <w:color w:val="202020"/>
          <w:spacing w:val="80"/>
          <w:sz w:val="28"/>
          <w:szCs w:val="28"/>
        </w:rPr>
        <w:t xml:space="preserve"> </w:t>
      </w:r>
      <w:r w:rsidRPr="00527A7E">
        <w:rPr>
          <w:color w:val="202020"/>
          <w:sz w:val="28"/>
          <w:szCs w:val="28"/>
        </w:rPr>
        <w:t>множество,</w:t>
      </w:r>
      <w:r w:rsidRPr="00527A7E">
        <w:rPr>
          <w:color w:val="202020"/>
          <w:spacing w:val="80"/>
          <w:sz w:val="28"/>
          <w:szCs w:val="28"/>
        </w:rPr>
        <w:t xml:space="preserve"> </w:t>
      </w:r>
      <w:r w:rsidRPr="00527A7E">
        <w:rPr>
          <w:color w:val="202020"/>
          <w:sz w:val="28"/>
          <w:szCs w:val="28"/>
        </w:rPr>
        <w:t>подмножество,</w:t>
      </w:r>
      <w:r w:rsidRPr="00527A7E">
        <w:rPr>
          <w:color w:val="202020"/>
          <w:spacing w:val="80"/>
          <w:sz w:val="28"/>
          <w:szCs w:val="28"/>
        </w:rPr>
        <w:t xml:space="preserve"> </w:t>
      </w:r>
      <w:r w:rsidRPr="00527A7E">
        <w:rPr>
          <w:color w:val="202020"/>
          <w:sz w:val="28"/>
          <w:szCs w:val="28"/>
        </w:rPr>
        <w:t>операции</w:t>
      </w:r>
      <w:r w:rsidRPr="00527A7E">
        <w:rPr>
          <w:color w:val="202020"/>
          <w:spacing w:val="80"/>
          <w:sz w:val="28"/>
          <w:szCs w:val="28"/>
        </w:rPr>
        <w:t xml:space="preserve"> </w:t>
      </w:r>
      <w:r w:rsidRPr="00527A7E">
        <w:rPr>
          <w:color w:val="202020"/>
          <w:sz w:val="28"/>
          <w:szCs w:val="28"/>
        </w:rPr>
        <w:t>над множествами;</w:t>
      </w:r>
      <w:r w:rsidRPr="00527A7E">
        <w:rPr>
          <w:color w:val="202020"/>
          <w:spacing w:val="-15"/>
          <w:sz w:val="28"/>
          <w:szCs w:val="28"/>
        </w:rPr>
        <w:t xml:space="preserve"> </w:t>
      </w:r>
      <w:r w:rsidRPr="00527A7E">
        <w:rPr>
          <w:color w:val="202020"/>
          <w:sz w:val="28"/>
          <w:szCs w:val="28"/>
        </w:rPr>
        <w:t>умение</w:t>
      </w:r>
      <w:r w:rsidRPr="00527A7E">
        <w:rPr>
          <w:color w:val="202020"/>
          <w:spacing w:val="-15"/>
          <w:sz w:val="28"/>
          <w:szCs w:val="28"/>
        </w:rPr>
        <w:t xml:space="preserve"> </w:t>
      </w:r>
      <w:r w:rsidRPr="00527A7E">
        <w:rPr>
          <w:color w:val="202020"/>
          <w:sz w:val="28"/>
          <w:szCs w:val="28"/>
        </w:rPr>
        <w:t>оперировать</w:t>
      </w:r>
      <w:r w:rsidRPr="00527A7E">
        <w:rPr>
          <w:color w:val="202020"/>
          <w:spacing w:val="-15"/>
          <w:sz w:val="28"/>
          <w:szCs w:val="28"/>
        </w:rPr>
        <w:t xml:space="preserve"> </w:t>
      </w:r>
      <w:r w:rsidRPr="00527A7E">
        <w:rPr>
          <w:color w:val="202020"/>
          <w:sz w:val="28"/>
          <w:szCs w:val="28"/>
        </w:rPr>
        <w:t>понятиями:</w:t>
      </w:r>
      <w:r w:rsidRPr="00527A7E">
        <w:rPr>
          <w:color w:val="202020"/>
          <w:spacing w:val="-17"/>
          <w:sz w:val="28"/>
          <w:szCs w:val="28"/>
        </w:rPr>
        <w:t xml:space="preserve"> </w:t>
      </w:r>
      <w:r w:rsidRPr="00527A7E">
        <w:rPr>
          <w:color w:val="202020"/>
          <w:sz w:val="28"/>
          <w:szCs w:val="28"/>
        </w:rPr>
        <w:t>граф,</w:t>
      </w:r>
      <w:r w:rsidRPr="00527A7E">
        <w:rPr>
          <w:color w:val="202020"/>
          <w:spacing w:val="-15"/>
          <w:sz w:val="28"/>
          <w:szCs w:val="28"/>
        </w:rPr>
        <w:t xml:space="preserve"> </w:t>
      </w:r>
      <w:r w:rsidRPr="00527A7E">
        <w:rPr>
          <w:color w:val="202020"/>
          <w:sz w:val="28"/>
          <w:szCs w:val="28"/>
        </w:rPr>
        <w:t>связный</w:t>
      </w:r>
      <w:r w:rsidRPr="00527A7E">
        <w:rPr>
          <w:color w:val="202020"/>
          <w:spacing w:val="-13"/>
          <w:sz w:val="28"/>
          <w:szCs w:val="28"/>
        </w:rPr>
        <w:t xml:space="preserve"> </w:t>
      </w:r>
      <w:r w:rsidRPr="00527A7E">
        <w:rPr>
          <w:color w:val="202020"/>
          <w:sz w:val="28"/>
          <w:szCs w:val="28"/>
        </w:rPr>
        <w:t>граф,</w:t>
      </w:r>
      <w:r w:rsidRPr="00527A7E">
        <w:rPr>
          <w:color w:val="202020"/>
          <w:spacing w:val="-13"/>
          <w:sz w:val="28"/>
          <w:szCs w:val="28"/>
        </w:rPr>
        <w:t xml:space="preserve"> </w:t>
      </w:r>
      <w:r w:rsidRPr="00527A7E">
        <w:rPr>
          <w:color w:val="202020"/>
          <w:sz w:val="28"/>
          <w:szCs w:val="28"/>
        </w:rPr>
        <w:t>дерево,</w:t>
      </w:r>
      <w:r w:rsidRPr="00527A7E">
        <w:rPr>
          <w:color w:val="202020"/>
          <w:spacing w:val="-13"/>
          <w:sz w:val="28"/>
          <w:szCs w:val="28"/>
        </w:rPr>
        <w:t xml:space="preserve"> </w:t>
      </w:r>
      <w:r w:rsidRPr="00527A7E">
        <w:rPr>
          <w:color w:val="202020"/>
          <w:sz w:val="28"/>
          <w:szCs w:val="28"/>
        </w:rPr>
        <w:t>цикл,применять их</w:t>
      </w:r>
      <w:r w:rsidRPr="00527A7E">
        <w:rPr>
          <w:color w:val="202020"/>
          <w:spacing w:val="40"/>
          <w:sz w:val="28"/>
          <w:szCs w:val="28"/>
        </w:rPr>
        <w:t xml:space="preserve"> </w:t>
      </w:r>
      <w:r w:rsidRPr="00527A7E">
        <w:rPr>
          <w:color w:val="202020"/>
          <w:sz w:val="28"/>
          <w:szCs w:val="28"/>
        </w:rPr>
        <w:t>при</w:t>
      </w:r>
      <w:r w:rsidRPr="00527A7E">
        <w:rPr>
          <w:color w:val="202020"/>
          <w:spacing w:val="40"/>
          <w:sz w:val="28"/>
          <w:szCs w:val="28"/>
        </w:rPr>
        <w:t xml:space="preserve"> </w:t>
      </w:r>
      <w:r w:rsidRPr="00527A7E">
        <w:rPr>
          <w:color w:val="202020"/>
          <w:sz w:val="28"/>
          <w:szCs w:val="28"/>
        </w:rPr>
        <w:t>решении</w:t>
      </w:r>
      <w:r w:rsidRPr="00527A7E">
        <w:rPr>
          <w:color w:val="202020"/>
          <w:spacing w:val="40"/>
          <w:sz w:val="28"/>
          <w:szCs w:val="28"/>
        </w:rPr>
        <w:t xml:space="preserve"> </w:t>
      </w:r>
      <w:r w:rsidRPr="00527A7E">
        <w:rPr>
          <w:color w:val="202020"/>
          <w:sz w:val="28"/>
          <w:szCs w:val="28"/>
        </w:rPr>
        <w:t>задач;</w:t>
      </w:r>
      <w:r w:rsidRPr="00527A7E">
        <w:rPr>
          <w:color w:val="202020"/>
          <w:spacing w:val="40"/>
          <w:sz w:val="28"/>
          <w:szCs w:val="28"/>
        </w:rPr>
        <w:t xml:space="preserve"> </w:t>
      </w:r>
      <w:r w:rsidRPr="00527A7E">
        <w:rPr>
          <w:color w:val="202020"/>
          <w:sz w:val="28"/>
          <w:szCs w:val="28"/>
        </w:rPr>
        <w:t>умение</w:t>
      </w:r>
      <w:r w:rsidRPr="00527A7E">
        <w:rPr>
          <w:color w:val="202020"/>
          <w:spacing w:val="40"/>
          <w:sz w:val="28"/>
          <w:szCs w:val="28"/>
        </w:rPr>
        <w:t xml:space="preserve"> </w:t>
      </w:r>
      <w:r w:rsidRPr="00527A7E">
        <w:rPr>
          <w:color w:val="202020"/>
          <w:sz w:val="28"/>
          <w:szCs w:val="28"/>
        </w:rPr>
        <w:t>использовать</w:t>
      </w:r>
      <w:r w:rsidRPr="00527A7E">
        <w:rPr>
          <w:color w:val="202020"/>
          <w:spacing w:val="38"/>
          <w:sz w:val="28"/>
          <w:szCs w:val="28"/>
        </w:rPr>
        <w:t xml:space="preserve"> </w:t>
      </w:r>
      <w:r w:rsidRPr="00527A7E">
        <w:rPr>
          <w:color w:val="202020"/>
          <w:sz w:val="28"/>
          <w:szCs w:val="28"/>
        </w:rPr>
        <w:t>графическое</w:t>
      </w:r>
      <w:r w:rsidRPr="00527A7E">
        <w:rPr>
          <w:color w:val="202020"/>
          <w:spacing w:val="40"/>
          <w:sz w:val="28"/>
          <w:szCs w:val="28"/>
        </w:rPr>
        <w:t xml:space="preserve"> </w:t>
      </w:r>
      <w:r w:rsidRPr="00527A7E">
        <w:rPr>
          <w:color w:val="202020"/>
          <w:sz w:val="28"/>
          <w:szCs w:val="28"/>
        </w:rPr>
        <w:t>представление</w:t>
      </w:r>
      <w:r w:rsidRPr="00527A7E">
        <w:rPr>
          <w:color w:val="202020"/>
          <w:spacing w:val="40"/>
          <w:sz w:val="28"/>
          <w:szCs w:val="28"/>
        </w:rPr>
        <w:t xml:space="preserve"> </w:t>
      </w:r>
      <w:r w:rsidRPr="00527A7E">
        <w:rPr>
          <w:color w:val="202020"/>
          <w:sz w:val="28"/>
          <w:szCs w:val="28"/>
        </w:rPr>
        <w:t>множеств</w:t>
      </w:r>
      <w:r w:rsidRPr="00527A7E">
        <w:rPr>
          <w:color w:val="202020"/>
          <w:spacing w:val="40"/>
          <w:sz w:val="28"/>
          <w:szCs w:val="28"/>
        </w:rPr>
        <w:t xml:space="preserve"> </w:t>
      </w:r>
      <w:r w:rsidRPr="00527A7E">
        <w:rPr>
          <w:color w:val="202020"/>
          <w:sz w:val="28"/>
          <w:szCs w:val="28"/>
        </w:rPr>
        <w:t>для описания</w:t>
      </w:r>
      <w:r w:rsidRPr="00527A7E">
        <w:rPr>
          <w:color w:val="202020"/>
          <w:spacing w:val="-11"/>
          <w:sz w:val="28"/>
          <w:szCs w:val="28"/>
        </w:rPr>
        <w:t xml:space="preserve"> </w:t>
      </w:r>
      <w:r w:rsidRPr="00527A7E">
        <w:rPr>
          <w:color w:val="202020"/>
          <w:sz w:val="28"/>
          <w:szCs w:val="28"/>
        </w:rPr>
        <w:t>реальных</w:t>
      </w:r>
      <w:r w:rsidRPr="00527A7E">
        <w:rPr>
          <w:color w:val="202020"/>
          <w:spacing w:val="-15"/>
          <w:sz w:val="28"/>
          <w:szCs w:val="28"/>
        </w:rPr>
        <w:t xml:space="preserve"> </w:t>
      </w:r>
      <w:r w:rsidRPr="00527A7E">
        <w:rPr>
          <w:color w:val="202020"/>
          <w:sz w:val="28"/>
          <w:szCs w:val="28"/>
        </w:rPr>
        <w:t>процессов</w:t>
      </w:r>
      <w:r w:rsidRPr="00527A7E">
        <w:rPr>
          <w:color w:val="202020"/>
          <w:spacing w:val="-9"/>
          <w:sz w:val="28"/>
          <w:szCs w:val="28"/>
        </w:rPr>
        <w:t xml:space="preserve"> </w:t>
      </w:r>
      <w:r w:rsidRPr="00527A7E">
        <w:rPr>
          <w:color w:val="202020"/>
          <w:sz w:val="28"/>
          <w:szCs w:val="28"/>
        </w:rPr>
        <w:t>и</w:t>
      </w:r>
      <w:r w:rsidRPr="00527A7E">
        <w:rPr>
          <w:color w:val="202020"/>
          <w:spacing w:val="-14"/>
          <w:sz w:val="28"/>
          <w:szCs w:val="28"/>
        </w:rPr>
        <w:t xml:space="preserve"> </w:t>
      </w:r>
      <w:r w:rsidRPr="00527A7E">
        <w:rPr>
          <w:color w:val="202020"/>
          <w:sz w:val="28"/>
          <w:szCs w:val="28"/>
        </w:rPr>
        <w:t>явлений,</w:t>
      </w:r>
      <w:r w:rsidRPr="00527A7E">
        <w:rPr>
          <w:color w:val="202020"/>
          <w:spacing w:val="-13"/>
          <w:sz w:val="28"/>
          <w:szCs w:val="28"/>
        </w:rPr>
        <w:t xml:space="preserve"> </w:t>
      </w:r>
      <w:r w:rsidRPr="00527A7E">
        <w:rPr>
          <w:color w:val="202020"/>
          <w:sz w:val="28"/>
          <w:szCs w:val="28"/>
        </w:rPr>
        <w:t>при</w:t>
      </w:r>
      <w:r w:rsidRPr="00527A7E">
        <w:rPr>
          <w:color w:val="202020"/>
          <w:spacing w:val="-10"/>
          <w:sz w:val="28"/>
          <w:szCs w:val="28"/>
        </w:rPr>
        <w:t xml:space="preserve"> </w:t>
      </w:r>
      <w:r w:rsidRPr="00527A7E">
        <w:rPr>
          <w:color w:val="202020"/>
          <w:sz w:val="28"/>
          <w:szCs w:val="28"/>
        </w:rPr>
        <w:t>решении</w:t>
      </w:r>
      <w:r w:rsidRPr="00527A7E">
        <w:rPr>
          <w:color w:val="202020"/>
          <w:spacing w:val="-10"/>
          <w:sz w:val="28"/>
          <w:szCs w:val="28"/>
        </w:rPr>
        <w:t xml:space="preserve"> </w:t>
      </w:r>
      <w:r w:rsidRPr="00527A7E">
        <w:rPr>
          <w:color w:val="202020"/>
          <w:sz w:val="28"/>
          <w:szCs w:val="28"/>
        </w:rPr>
        <w:t>задач</w:t>
      </w:r>
      <w:r w:rsidRPr="00527A7E">
        <w:rPr>
          <w:color w:val="202020"/>
          <w:spacing w:val="-11"/>
          <w:sz w:val="28"/>
          <w:szCs w:val="28"/>
        </w:rPr>
        <w:t xml:space="preserve"> </w:t>
      </w:r>
      <w:r w:rsidRPr="00527A7E">
        <w:rPr>
          <w:color w:val="202020"/>
          <w:sz w:val="28"/>
          <w:szCs w:val="28"/>
        </w:rPr>
        <w:t>из</w:t>
      </w:r>
      <w:r w:rsidRPr="00527A7E">
        <w:rPr>
          <w:color w:val="202020"/>
          <w:spacing w:val="-9"/>
          <w:sz w:val="28"/>
          <w:szCs w:val="28"/>
        </w:rPr>
        <w:t xml:space="preserve"> </w:t>
      </w:r>
      <w:r w:rsidRPr="00527A7E">
        <w:rPr>
          <w:color w:val="202020"/>
          <w:sz w:val="28"/>
          <w:szCs w:val="28"/>
        </w:rPr>
        <w:t>других</w:t>
      </w:r>
      <w:r w:rsidRPr="00527A7E">
        <w:rPr>
          <w:color w:val="202020"/>
          <w:spacing w:val="-11"/>
          <w:sz w:val="28"/>
          <w:szCs w:val="28"/>
        </w:rPr>
        <w:t xml:space="preserve"> </w:t>
      </w:r>
      <w:r w:rsidRPr="00527A7E">
        <w:rPr>
          <w:color w:val="202020"/>
          <w:sz w:val="28"/>
          <w:szCs w:val="28"/>
        </w:rPr>
        <w:t>учебных</w:t>
      </w:r>
      <w:r w:rsidRPr="00527A7E">
        <w:rPr>
          <w:color w:val="202020"/>
          <w:spacing w:val="-11"/>
          <w:sz w:val="28"/>
          <w:szCs w:val="28"/>
        </w:rPr>
        <w:t xml:space="preserve"> </w:t>
      </w:r>
      <w:r w:rsidRPr="00527A7E">
        <w:rPr>
          <w:color w:val="202020"/>
          <w:sz w:val="28"/>
          <w:szCs w:val="28"/>
        </w:rPr>
        <w:t>предметов; б) умение оперировать понятиями: определение, аксиома, теорема, доказательство;</w:t>
      </w:r>
      <w:r w:rsidRPr="00527A7E">
        <w:rPr>
          <w:color w:val="202020"/>
          <w:spacing w:val="80"/>
          <w:sz w:val="28"/>
          <w:szCs w:val="28"/>
        </w:rPr>
        <w:t xml:space="preserve"> </w:t>
      </w:r>
      <w:r w:rsidRPr="00527A7E">
        <w:rPr>
          <w:color w:val="202020"/>
          <w:spacing w:val="-2"/>
          <w:sz w:val="28"/>
          <w:szCs w:val="28"/>
        </w:rPr>
        <w:t>умение</w:t>
      </w:r>
      <w:r w:rsidRPr="00527A7E">
        <w:rPr>
          <w:color w:val="202020"/>
          <w:sz w:val="28"/>
          <w:szCs w:val="28"/>
        </w:rPr>
        <w:tab/>
      </w:r>
      <w:r w:rsidRPr="00527A7E">
        <w:rPr>
          <w:color w:val="202020"/>
          <w:spacing w:val="-2"/>
          <w:sz w:val="28"/>
          <w:szCs w:val="28"/>
        </w:rPr>
        <w:t>распознавать</w:t>
      </w:r>
      <w:r w:rsidRPr="00527A7E">
        <w:rPr>
          <w:color w:val="202020"/>
          <w:sz w:val="28"/>
          <w:szCs w:val="28"/>
        </w:rPr>
        <w:tab/>
      </w:r>
      <w:r w:rsidRPr="00527A7E">
        <w:rPr>
          <w:color w:val="202020"/>
          <w:spacing w:val="-2"/>
          <w:sz w:val="28"/>
          <w:szCs w:val="28"/>
        </w:rPr>
        <w:t>истинные</w:t>
      </w:r>
      <w:r w:rsidRPr="00527A7E">
        <w:rPr>
          <w:color w:val="202020"/>
          <w:sz w:val="28"/>
          <w:szCs w:val="28"/>
        </w:rPr>
        <w:tab/>
      </w:r>
      <w:r w:rsidRPr="00527A7E">
        <w:rPr>
          <w:color w:val="202020"/>
          <w:spacing w:val="-10"/>
          <w:sz w:val="28"/>
          <w:szCs w:val="28"/>
        </w:rPr>
        <w:t>и</w:t>
      </w:r>
      <w:r w:rsidRPr="00527A7E">
        <w:rPr>
          <w:color w:val="202020"/>
          <w:sz w:val="28"/>
          <w:szCs w:val="28"/>
        </w:rPr>
        <w:tab/>
      </w:r>
      <w:r w:rsidRPr="00527A7E">
        <w:rPr>
          <w:color w:val="202020"/>
          <w:spacing w:val="-2"/>
          <w:sz w:val="28"/>
          <w:szCs w:val="28"/>
        </w:rPr>
        <w:t>ложные</w:t>
      </w:r>
      <w:r w:rsidRPr="00527A7E">
        <w:rPr>
          <w:color w:val="202020"/>
          <w:sz w:val="28"/>
          <w:szCs w:val="28"/>
        </w:rPr>
        <w:tab/>
      </w:r>
      <w:r w:rsidRPr="00527A7E">
        <w:rPr>
          <w:color w:val="202020"/>
          <w:spacing w:val="-2"/>
          <w:sz w:val="28"/>
          <w:szCs w:val="28"/>
        </w:rPr>
        <w:t>высказывания,</w:t>
      </w:r>
      <w:r w:rsidRPr="00527A7E">
        <w:rPr>
          <w:color w:val="202020"/>
          <w:sz w:val="28"/>
          <w:szCs w:val="28"/>
        </w:rPr>
        <w:tab/>
      </w:r>
      <w:r w:rsidRPr="00527A7E">
        <w:rPr>
          <w:color w:val="202020"/>
          <w:spacing w:val="-2"/>
          <w:sz w:val="28"/>
          <w:szCs w:val="28"/>
        </w:rPr>
        <w:t>приводить</w:t>
      </w:r>
      <w:r w:rsidRPr="00527A7E">
        <w:rPr>
          <w:color w:val="202020"/>
          <w:sz w:val="28"/>
          <w:szCs w:val="28"/>
        </w:rPr>
        <w:tab/>
      </w:r>
      <w:r w:rsidRPr="00527A7E">
        <w:rPr>
          <w:color w:val="202020"/>
          <w:spacing w:val="-2"/>
          <w:sz w:val="28"/>
          <w:szCs w:val="28"/>
        </w:rPr>
        <w:t>примеры</w:t>
      </w:r>
      <w:r w:rsidRPr="00527A7E">
        <w:rPr>
          <w:color w:val="202020"/>
          <w:sz w:val="28"/>
          <w:szCs w:val="28"/>
        </w:rPr>
        <w:tab/>
      </w:r>
      <w:r w:rsidRPr="00527A7E">
        <w:rPr>
          <w:color w:val="202020"/>
          <w:spacing w:val="-10"/>
          <w:sz w:val="28"/>
          <w:szCs w:val="28"/>
        </w:rPr>
        <w:t>и</w:t>
      </w:r>
    </w:p>
    <w:p w14:paraId="57B77430" w14:textId="77777777" w:rsidR="00527A7E" w:rsidRPr="00527A7E" w:rsidRDefault="00527A7E" w:rsidP="00527A7E">
      <w:pPr>
        <w:pStyle w:val="ad"/>
        <w:ind w:firstLine="0"/>
        <w:jc w:val="left"/>
        <w:rPr>
          <w:sz w:val="28"/>
          <w:szCs w:val="28"/>
        </w:rPr>
      </w:pPr>
      <w:r w:rsidRPr="00527A7E">
        <w:rPr>
          <w:color w:val="202020"/>
          <w:sz w:val="28"/>
          <w:szCs w:val="28"/>
        </w:rPr>
        <w:t>контрпримеры,</w:t>
      </w:r>
      <w:r w:rsidRPr="00527A7E">
        <w:rPr>
          <w:color w:val="202020"/>
          <w:spacing w:val="-2"/>
          <w:sz w:val="28"/>
          <w:szCs w:val="28"/>
        </w:rPr>
        <w:t xml:space="preserve"> </w:t>
      </w:r>
      <w:r w:rsidRPr="00527A7E">
        <w:rPr>
          <w:color w:val="202020"/>
          <w:sz w:val="28"/>
          <w:szCs w:val="28"/>
        </w:rPr>
        <w:t>строить</w:t>
      </w:r>
      <w:r w:rsidRPr="00527A7E">
        <w:rPr>
          <w:color w:val="202020"/>
          <w:spacing w:val="-4"/>
          <w:sz w:val="28"/>
          <w:szCs w:val="28"/>
        </w:rPr>
        <w:t xml:space="preserve"> </w:t>
      </w:r>
      <w:r w:rsidRPr="00527A7E">
        <w:rPr>
          <w:color w:val="202020"/>
          <w:sz w:val="28"/>
          <w:szCs w:val="28"/>
        </w:rPr>
        <w:t>высказывания</w:t>
      </w:r>
      <w:r w:rsidRPr="00527A7E">
        <w:rPr>
          <w:color w:val="202020"/>
          <w:spacing w:val="-6"/>
          <w:sz w:val="28"/>
          <w:szCs w:val="28"/>
        </w:rPr>
        <w:t xml:space="preserve"> </w:t>
      </w:r>
      <w:r w:rsidRPr="00527A7E">
        <w:rPr>
          <w:color w:val="202020"/>
          <w:sz w:val="28"/>
          <w:szCs w:val="28"/>
        </w:rPr>
        <w:t>и</w:t>
      </w:r>
      <w:r w:rsidRPr="00527A7E">
        <w:rPr>
          <w:color w:val="202020"/>
          <w:spacing w:val="-5"/>
          <w:sz w:val="28"/>
          <w:szCs w:val="28"/>
        </w:rPr>
        <w:t xml:space="preserve"> </w:t>
      </w:r>
      <w:r w:rsidRPr="00527A7E">
        <w:rPr>
          <w:color w:val="202020"/>
          <w:sz w:val="28"/>
          <w:szCs w:val="28"/>
        </w:rPr>
        <w:t>отрицания</w:t>
      </w:r>
      <w:r w:rsidRPr="00527A7E">
        <w:rPr>
          <w:color w:val="202020"/>
          <w:spacing w:val="-5"/>
          <w:sz w:val="28"/>
          <w:szCs w:val="28"/>
        </w:rPr>
        <w:t xml:space="preserve"> </w:t>
      </w:r>
      <w:r w:rsidRPr="00527A7E">
        <w:rPr>
          <w:color w:val="202020"/>
          <w:spacing w:val="-2"/>
          <w:sz w:val="28"/>
          <w:szCs w:val="28"/>
        </w:rPr>
        <w:t>высказываний;</w:t>
      </w:r>
    </w:p>
    <w:p w14:paraId="33F14C6D" w14:textId="77777777" w:rsidR="00527A7E" w:rsidRPr="00527A7E" w:rsidRDefault="00527A7E" w:rsidP="00527A7E">
      <w:pPr>
        <w:pStyle w:val="ad"/>
        <w:ind w:right="133"/>
        <w:jc w:val="left"/>
        <w:rPr>
          <w:sz w:val="28"/>
          <w:szCs w:val="28"/>
        </w:rPr>
      </w:pPr>
      <w:r w:rsidRPr="00527A7E">
        <w:rPr>
          <w:color w:val="202020"/>
          <w:sz w:val="28"/>
          <w:szCs w:val="28"/>
        </w:rPr>
        <w:t>в)</w:t>
      </w:r>
      <w:r w:rsidRPr="00527A7E">
        <w:rPr>
          <w:color w:val="202020"/>
          <w:spacing w:val="-3"/>
          <w:sz w:val="28"/>
          <w:szCs w:val="28"/>
        </w:rPr>
        <w:t xml:space="preserve"> </w:t>
      </w:r>
      <w:r w:rsidRPr="00527A7E">
        <w:rPr>
          <w:color w:val="202020"/>
          <w:sz w:val="28"/>
          <w:szCs w:val="28"/>
        </w:rPr>
        <w:t>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w:t>
      </w:r>
      <w:r w:rsidRPr="00527A7E">
        <w:rPr>
          <w:color w:val="202020"/>
          <w:spacing w:val="-3"/>
          <w:sz w:val="28"/>
          <w:szCs w:val="28"/>
        </w:rPr>
        <w:t xml:space="preserve"> </w:t>
      </w:r>
      <w:r w:rsidRPr="00527A7E">
        <w:rPr>
          <w:color w:val="202020"/>
          <w:sz w:val="28"/>
          <w:szCs w:val="28"/>
        </w:rPr>
        <w:t>число,</w:t>
      </w:r>
      <w:r w:rsidRPr="00527A7E">
        <w:rPr>
          <w:color w:val="202020"/>
          <w:spacing w:val="-1"/>
          <w:sz w:val="28"/>
          <w:szCs w:val="28"/>
        </w:rPr>
        <w:t xml:space="preserve"> </w:t>
      </w:r>
      <w:r w:rsidRPr="00527A7E">
        <w:rPr>
          <w:color w:val="202020"/>
          <w:sz w:val="28"/>
          <w:szCs w:val="28"/>
        </w:rPr>
        <w:t>арифметический</w:t>
      </w:r>
      <w:r w:rsidRPr="00527A7E">
        <w:rPr>
          <w:color w:val="202020"/>
          <w:spacing w:val="-1"/>
          <w:sz w:val="28"/>
          <w:szCs w:val="28"/>
        </w:rPr>
        <w:t xml:space="preserve"> </w:t>
      </w:r>
      <w:r w:rsidRPr="00527A7E">
        <w:rPr>
          <w:color w:val="202020"/>
          <w:sz w:val="28"/>
          <w:szCs w:val="28"/>
        </w:rPr>
        <w:t>квадратный</w:t>
      </w:r>
      <w:r w:rsidRPr="00527A7E">
        <w:rPr>
          <w:color w:val="202020"/>
          <w:spacing w:val="-6"/>
          <w:sz w:val="28"/>
          <w:szCs w:val="28"/>
        </w:rPr>
        <w:t xml:space="preserve"> </w:t>
      </w:r>
      <w:r w:rsidRPr="00527A7E">
        <w:rPr>
          <w:color w:val="202020"/>
          <w:sz w:val="28"/>
          <w:szCs w:val="28"/>
        </w:rPr>
        <w:t>корень;</w:t>
      </w:r>
      <w:r w:rsidRPr="00527A7E">
        <w:rPr>
          <w:color w:val="202020"/>
          <w:spacing w:val="-2"/>
          <w:sz w:val="28"/>
          <w:szCs w:val="28"/>
        </w:rPr>
        <w:t xml:space="preserve"> </w:t>
      </w:r>
      <w:r w:rsidRPr="00527A7E">
        <w:rPr>
          <w:color w:val="202020"/>
          <w:sz w:val="28"/>
          <w:szCs w:val="28"/>
        </w:rPr>
        <w:t>умение</w:t>
      </w:r>
      <w:r w:rsidRPr="00527A7E">
        <w:rPr>
          <w:color w:val="202020"/>
          <w:spacing w:val="-8"/>
          <w:sz w:val="28"/>
          <w:szCs w:val="28"/>
        </w:rPr>
        <w:t xml:space="preserve"> </w:t>
      </w:r>
      <w:r w:rsidRPr="00527A7E">
        <w:rPr>
          <w:color w:val="202020"/>
          <w:sz w:val="28"/>
          <w:szCs w:val="28"/>
        </w:rPr>
        <w:t>выполнять</w:t>
      </w:r>
      <w:r w:rsidRPr="00527A7E">
        <w:rPr>
          <w:color w:val="202020"/>
          <w:spacing w:val="-6"/>
          <w:sz w:val="28"/>
          <w:szCs w:val="28"/>
        </w:rPr>
        <w:t xml:space="preserve"> </w:t>
      </w:r>
      <w:r w:rsidRPr="00527A7E">
        <w:rPr>
          <w:color w:val="202020"/>
          <w:sz w:val="28"/>
          <w:szCs w:val="28"/>
        </w:rPr>
        <w:t>действия</w:t>
      </w:r>
      <w:r w:rsidRPr="00527A7E">
        <w:rPr>
          <w:color w:val="202020"/>
          <w:spacing w:val="-2"/>
          <w:sz w:val="28"/>
          <w:szCs w:val="28"/>
        </w:rPr>
        <w:t xml:space="preserve"> </w:t>
      </w:r>
      <w:r w:rsidRPr="00527A7E">
        <w:rPr>
          <w:color w:val="202020"/>
          <w:sz w:val="28"/>
          <w:szCs w:val="28"/>
        </w:rPr>
        <w:t>с числами, сравнивать</w:t>
      </w:r>
      <w:r w:rsidRPr="00527A7E">
        <w:rPr>
          <w:color w:val="202020"/>
          <w:spacing w:val="-1"/>
          <w:sz w:val="28"/>
          <w:szCs w:val="28"/>
        </w:rPr>
        <w:t xml:space="preserve"> </w:t>
      </w:r>
      <w:r w:rsidRPr="00527A7E">
        <w:rPr>
          <w:color w:val="202020"/>
          <w:sz w:val="28"/>
          <w:szCs w:val="28"/>
        </w:rPr>
        <w:t>и</w:t>
      </w:r>
      <w:r w:rsidRPr="00527A7E">
        <w:rPr>
          <w:color w:val="202020"/>
          <w:spacing w:val="-1"/>
          <w:sz w:val="28"/>
          <w:szCs w:val="28"/>
        </w:rPr>
        <w:t xml:space="preserve"> </w:t>
      </w:r>
      <w:r w:rsidRPr="00527A7E">
        <w:rPr>
          <w:color w:val="202020"/>
          <w:sz w:val="28"/>
          <w:szCs w:val="28"/>
        </w:rPr>
        <w:t>упорядочивать</w:t>
      </w:r>
      <w:r w:rsidRPr="00527A7E">
        <w:rPr>
          <w:color w:val="202020"/>
          <w:spacing w:val="-1"/>
          <w:sz w:val="28"/>
          <w:szCs w:val="28"/>
        </w:rPr>
        <w:t xml:space="preserve"> </w:t>
      </w:r>
      <w:r w:rsidRPr="00527A7E">
        <w:rPr>
          <w:color w:val="202020"/>
          <w:sz w:val="28"/>
          <w:szCs w:val="28"/>
        </w:rPr>
        <w:t>числа,</w:t>
      </w:r>
      <w:r w:rsidRPr="00527A7E">
        <w:rPr>
          <w:color w:val="202020"/>
          <w:spacing w:val="-3"/>
          <w:sz w:val="28"/>
          <w:szCs w:val="28"/>
        </w:rPr>
        <w:t xml:space="preserve"> </w:t>
      </w:r>
      <w:r w:rsidRPr="00527A7E">
        <w:rPr>
          <w:color w:val="202020"/>
          <w:sz w:val="28"/>
          <w:szCs w:val="28"/>
        </w:rPr>
        <w:t>представлять числа</w:t>
      </w:r>
      <w:r w:rsidRPr="00527A7E">
        <w:rPr>
          <w:color w:val="202020"/>
          <w:spacing w:val="-3"/>
          <w:sz w:val="28"/>
          <w:szCs w:val="28"/>
        </w:rPr>
        <w:t xml:space="preserve"> </w:t>
      </w:r>
      <w:r w:rsidRPr="00527A7E">
        <w:rPr>
          <w:color w:val="202020"/>
          <w:sz w:val="28"/>
          <w:szCs w:val="28"/>
        </w:rPr>
        <w:t>на координатной</w:t>
      </w:r>
      <w:r w:rsidRPr="00527A7E">
        <w:rPr>
          <w:color w:val="202020"/>
          <w:spacing w:val="-1"/>
          <w:sz w:val="28"/>
          <w:szCs w:val="28"/>
        </w:rPr>
        <w:t xml:space="preserve"> </w:t>
      </w:r>
      <w:r w:rsidRPr="00527A7E">
        <w:rPr>
          <w:color w:val="202020"/>
          <w:sz w:val="28"/>
          <w:szCs w:val="28"/>
        </w:rPr>
        <w:t>прямой, округлять числа; умение делать прикидку и оценку результата вычислений;</w:t>
      </w:r>
    </w:p>
    <w:p w14:paraId="4B0DB628" w14:textId="77777777" w:rsidR="00527A7E" w:rsidRPr="00527A7E" w:rsidRDefault="00527A7E" w:rsidP="00527A7E">
      <w:pPr>
        <w:pStyle w:val="ad"/>
        <w:ind w:right="136"/>
        <w:jc w:val="left"/>
        <w:rPr>
          <w:sz w:val="28"/>
          <w:szCs w:val="28"/>
        </w:rPr>
      </w:pPr>
      <w:r w:rsidRPr="00527A7E">
        <w:rPr>
          <w:color w:val="202020"/>
          <w:sz w:val="28"/>
          <w:szCs w:val="28"/>
        </w:rPr>
        <w:t>г) 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расчеты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p w14:paraId="6811FE16" w14:textId="77777777" w:rsidR="00527A7E" w:rsidRPr="00527A7E" w:rsidRDefault="00527A7E" w:rsidP="00527A7E">
      <w:pPr>
        <w:pStyle w:val="ad"/>
        <w:ind w:right="132"/>
        <w:jc w:val="left"/>
        <w:rPr>
          <w:sz w:val="28"/>
          <w:szCs w:val="28"/>
        </w:rPr>
      </w:pPr>
      <w:r w:rsidRPr="00527A7E">
        <w:rPr>
          <w:color w:val="202020"/>
          <w:sz w:val="28"/>
          <w:szCs w:val="28"/>
        </w:rPr>
        <w:t>д) умение оперировать понятиями: числовое равенство, уравнение с одной переменной, числовое</w:t>
      </w:r>
      <w:r w:rsidRPr="00527A7E">
        <w:rPr>
          <w:color w:val="202020"/>
          <w:spacing w:val="-2"/>
          <w:sz w:val="28"/>
          <w:szCs w:val="28"/>
        </w:rPr>
        <w:t xml:space="preserve"> </w:t>
      </w:r>
      <w:r w:rsidRPr="00527A7E">
        <w:rPr>
          <w:color w:val="202020"/>
          <w:sz w:val="28"/>
          <w:szCs w:val="28"/>
        </w:rPr>
        <w:t>неравенство, неравенство</w:t>
      </w:r>
      <w:r w:rsidRPr="00527A7E">
        <w:rPr>
          <w:color w:val="202020"/>
          <w:spacing w:val="-1"/>
          <w:sz w:val="28"/>
          <w:szCs w:val="28"/>
        </w:rPr>
        <w:t xml:space="preserve"> </w:t>
      </w:r>
      <w:r w:rsidRPr="00527A7E">
        <w:rPr>
          <w:color w:val="202020"/>
          <w:sz w:val="28"/>
          <w:szCs w:val="28"/>
        </w:rPr>
        <w:t>с</w:t>
      </w:r>
      <w:r w:rsidRPr="00527A7E">
        <w:rPr>
          <w:color w:val="202020"/>
          <w:spacing w:val="-2"/>
          <w:sz w:val="28"/>
          <w:szCs w:val="28"/>
        </w:rPr>
        <w:t xml:space="preserve"> </w:t>
      </w:r>
      <w:r w:rsidRPr="00527A7E">
        <w:rPr>
          <w:color w:val="202020"/>
          <w:sz w:val="28"/>
          <w:szCs w:val="28"/>
        </w:rPr>
        <w:t>переменной;</w:t>
      </w:r>
      <w:r w:rsidRPr="00527A7E">
        <w:rPr>
          <w:color w:val="202020"/>
          <w:spacing w:val="-1"/>
          <w:sz w:val="28"/>
          <w:szCs w:val="28"/>
        </w:rPr>
        <w:t xml:space="preserve"> </w:t>
      </w:r>
      <w:r w:rsidRPr="00527A7E">
        <w:rPr>
          <w:color w:val="202020"/>
          <w:sz w:val="28"/>
          <w:szCs w:val="28"/>
        </w:rPr>
        <w:t>умение</w:t>
      </w:r>
      <w:r w:rsidRPr="00527A7E">
        <w:rPr>
          <w:color w:val="202020"/>
          <w:spacing w:val="-2"/>
          <w:sz w:val="28"/>
          <w:szCs w:val="28"/>
        </w:rPr>
        <w:t xml:space="preserve"> </w:t>
      </w:r>
      <w:r w:rsidRPr="00527A7E">
        <w:rPr>
          <w:color w:val="202020"/>
          <w:sz w:val="28"/>
          <w:szCs w:val="28"/>
        </w:rPr>
        <w:t>решать линейные</w:t>
      </w:r>
      <w:r w:rsidRPr="00527A7E">
        <w:rPr>
          <w:color w:val="202020"/>
          <w:spacing w:val="-7"/>
          <w:sz w:val="28"/>
          <w:szCs w:val="28"/>
        </w:rPr>
        <w:t xml:space="preserve"> </w:t>
      </w:r>
      <w:r w:rsidRPr="00527A7E">
        <w:rPr>
          <w:color w:val="202020"/>
          <w:sz w:val="28"/>
          <w:szCs w:val="28"/>
        </w:rPr>
        <w:t xml:space="preserve">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 рациональные неравенства с одной переменной, в том числе при решении задач из других предметов и практических задач; умение использовать координатную </w:t>
      </w:r>
      <w:r w:rsidRPr="00527A7E">
        <w:rPr>
          <w:color w:val="202020"/>
          <w:sz w:val="28"/>
          <w:szCs w:val="28"/>
        </w:rPr>
        <w:lastRenderedPageBreak/>
        <w:t>прямую и координатную плоскость для изображения решений уравнений, неравенств и систем;</w:t>
      </w:r>
    </w:p>
    <w:p w14:paraId="154D7EDE" w14:textId="77777777" w:rsidR="00527A7E" w:rsidRPr="00527A7E" w:rsidRDefault="00527A7E" w:rsidP="00527A7E">
      <w:pPr>
        <w:pStyle w:val="ad"/>
        <w:ind w:right="134"/>
        <w:jc w:val="left"/>
        <w:rPr>
          <w:sz w:val="28"/>
          <w:szCs w:val="28"/>
        </w:rPr>
      </w:pPr>
      <w:r w:rsidRPr="00527A7E">
        <w:rPr>
          <w:color w:val="202020"/>
          <w:sz w:val="28"/>
          <w:szCs w:val="28"/>
        </w:rPr>
        <w:t>е) 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w:t>
      </w:r>
      <w:r w:rsidRPr="00527A7E">
        <w:rPr>
          <w:color w:val="202020"/>
          <w:spacing w:val="-15"/>
          <w:sz w:val="28"/>
          <w:szCs w:val="28"/>
        </w:rPr>
        <w:t xml:space="preserve"> </w:t>
      </w:r>
      <w:r w:rsidRPr="00527A7E">
        <w:rPr>
          <w:color w:val="202020"/>
          <w:sz w:val="28"/>
          <w:szCs w:val="28"/>
        </w:rPr>
        <w:t>парабола,</w:t>
      </w:r>
      <w:r w:rsidRPr="00527A7E">
        <w:rPr>
          <w:color w:val="202020"/>
          <w:spacing w:val="-15"/>
          <w:sz w:val="28"/>
          <w:szCs w:val="28"/>
        </w:rPr>
        <w:t xml:space="preserve"> </w:t>
      </w:r>
      <w:r w:rsidRPr="00527A7E">
        <w:rPr>
          <w:color w:val="202020"/>
          <w:sz w:val="28"/>
          <w:szCs w:val="28"/>
        </w:rPr>
        <w:t>гипербола;</w:t>
      </w:r>
      <w:r w:rsidRPr="00527A7E">
        <w:rPr>
          <w:color w:val="202020"/>
          <w:spacing w:val="-15"/>
          <w:sz w:val="28"/>
          <w:szCs w:val="28"/>
        </w:rPr>
        <w:t xml:space="preserve"> </w:t>
      </w:r>
      <w:r w:rsidRPr="00527A7E">
        <w:rPr>
          <w:color w:val="202020"/>
          <w:sz w:val="28"/>
          <w:szCs w:val="28"/>
        </w:rPr>
        <w:t>умение</w:t>
      </w:r>
      <w:r w:rsidRPr="00527A7E">
        <w:rPr>
          <w:color w:val="202020"/>
          <w:spacing w:val="-15"/>
          <w:sz w:val="28"/>
          <w:szCs w:val="28"/>
        </w:rPr>
        <w:t xml:space="preserve"> </w:t>
      </w:r>
      <w:r w:rsidRPr="00527A7E">
        <w:rPr>
          <w:color w:val="202020"/>
          <w:sz w:val="28"/>
          <w:szCs w:val="28"/>
        </w:rPr>
        <w:t>строить</w:t>
      </w:r>
      <w:r w:rsidRPr="00527A7E">
        <w:rPr>
          <w:color w:val="202020"/>
          <w:spacing w:val="-15"/>
          <w:sz w:val="28"/>
          <w:szCs w:val="28"/>
        </w:rPr>
        <w:t xml:space="preserve"> </w:t>
      </w:r>
      <w:r w:rsidRPr="00527A7E">
        <w:rPr>
          <w:color w:val="202020"/>
          <w:sz w:val="28"/>
          <w:szCs w:val="28"/>
        </w:rPr>
        <w:t>графики</w:t>
      </w:r>
      <w:r w:rsidRPr="00527A7E">
        <w:rPr>
          <w:color w:val="202020"/>
          <w:spacing w:val="-15"/>
          <w:sz w:val="28"/>
          <w:szCs w:val="28"/>
        </w:rPr>
        <w:t xml:space="preserve"> </w:t>
      </w:r>
      <w:r w:rsidRPr="00527A7E">
        <w:rPr>
          <w:color w:val="202020"/>
          <w:sz w:val="28"/>
          <w:szCs w:val="28"/>
        </w:rPr>
        <w:t>функций,</w:t>
      </w:r>
      <w:r w:rsidRPr="00527A7E">
        <w:rPr>
          <w:color w:val="202020"/>
          <w:spacing w:val="-15"/>
          <w:sz w:val="28"/>
          <w:szCs w:val="28"/>
        </w:rPr>
        <w:t xml:space="preserve"> </w:t>
      </w:r>
      <w:r w:rsidRPr="00527A7E">
        <w:rPr>
          <w:color w:val="202020"/>
          <w:sz w:val="28"/>
          <w:szCs w:val="28"/>
        </w:rPr>
        <w:t>использовать графики для определения свойств процессов и</w:t>
      </w:r>
      <w:r w:rsidRPr="00527A7E">
        <w:rPr>
          <w:color w:val="202020"/>
          <w:spacing w:val="-1"/>
          <w:sz w:val="28"/>
          <w:szCs w:val="28"/>
        </w:rPr>
        <w:t xml:space="preserve"> </w:t>
      </w:r>
      <w:r w:rsidRPr="00527A7E">
        <w:rPr>
          <w:color w:val="202020"/>
          <w:sz w:val="28"/>
          <w:szCs w:val="28"/>
        </w:rPr>
        <w:t>зависимостей, для решения</w:t>
      </w:r>
      <w:r w:rsidRPr="00527A7E">
        <w:rPr>
          <w:color w:val="202020"/>
          <w:spacing w:val="-2"/>
          <w:sz w:val="28"/>
          <w:szCs w:val="28"/>
        </w:rPr>
        <w:t xml:space="preserve"> </w:t>
      </w:r>
      <w:r w:rsidRPr="00527A7E">
        <w:rPr>
          <w:color w:val="202020"/>
          <w:sz w:val="28"/>
          <w:szCs w:val="28"/>
        </w:rPr>
        <w:t>задач из</w:t>
      </w:r>
      <w:r w:rsidRPr="00527A7E">
        <w:rPr>
          <w:color w:val="202020"/>
          <w:spacing w:val="-1"/>
          <w:sz w:val="28"/>
          <w:szCs w:val="28"/>
        </w:rPr>
        <w:t xml:space="preserve"> </w:t>
      </w:r>
      <w:r w:rsidRPr="00527A7E">
        <w:rPr>
          <w:color w:val="202020"/>
          <w:sz w:val="28"/>
          <w:szCs w:val="28"/>
        </w:rPr>
        <w:t xml:space="preserve">других учебных предметов и реальной жизни; умение выражать формулами зависимости между </w:t>
      </w:r>
      <w:r w:rsidRPr="00527A7E">
        <w:rPr>
          <w:color w:val="202020"/>
          <w:spacing w:val="-2"/>
          <w:sz w:val="28"/>
          <w:szCs w:val="28"/>
        </w:rPr>
        <w:t>величинами;</w:t>
      </w:r>
    </w:p>
    <w:p w14:paraId="5908BB33" w14:textId="77777777" w:rsidR="00527A7E" w:rsidRPr="00527A7E" w:rsidRDefault="00527A7E" w:rsidP="00527A7E">
      <w:pPr>
        <w:pStyle w:val="ad"/>
        <w:ind w:right="136"/>
        <w:jc w:val="left"/>
        <w:rPr>
          <w:sz w:val="28"/>
          <w:szCs w:val="28"/>
        </w:rPr>
      </w:pPr>
      <w:r w:rsidRPr="00527A7E">
        <w:rPr>
          <w:color w:val="202020"/>
          <w:sz w:val="28"/>
          <w:szCs w:val="28"/>
        </w:rPr>
        <w:t>ж) умение оперировать понятиями: последовательность, арифметическая и геометрическая</w:t>
      </w:r>
      <w:r w:rsidRPr="00527A7E">
        <w:rPr>
          <w:color w:val="202020"/>
          <w:spacing w:val="-9"/>
          <w:sz w:val="28"/>
          <w:szCs w:val="28"/>
        </w:rPr>
        <w:t xml:space="preserve"> </w:t>
      </w:r>
      <w:r w:rsidRPr="00527A7E">
        <w:rPr>
          <w:color w:val="202020"/>
          <w:sz w:val="28"/>
          <w:szCs w:val="28"/>
        </w:rPr>
        <w:t>прогрессии;</w:t>
      </w:r>
      <w:r w:rsidRPr="00527A7E">
        <w:rPr>
          <w:color w:val="202020"/>
          <w:spacing w:val="-8"/>
          <w:sz w:val="28"/>
          <w:szCs w:val="28"/>
        </w:rPr>
        <w:t xml:space="preserve"> </w:t>
      </w:r>
      <w:r w:rsidRPr="00527A7E">
        <w:rPr>
          <w:color w:val="202020"/>
          <w:sz w:val="28"/>
          <w:szCs w:val="28"/>
        </w:rPr>
        <w:t>умение</w:t>
      </w:r>
      <w:r w:rsidRPr="00527A7E">
        <w:rPr>
          <w:color w:val="202020"/>
          <w:spacing w:val="-14"/>
          <w:sz w:val="28"/>
          <w:szCs w:val="28"/>
        </w:rPr>
        <w:t xml:space="preserve"> </w:t>
      </w:r>
      <w:r w:rsidRPr="00527A7E">
        <w:rPr>
          <w:color w:val="202020"/>
          <w:sz w:val="28"/>
          <w:szCs w:val="28"/>
        </w:rPr>
        <w:t>использовать</w:t>
      </w:r>
      <w:r w:rsidRPr="00527A7E">
        <w:rPr>
          <w:color w:val="202020"/>
          <w:spacing w:val="-8"/>
          <w:sz w:val="28"/>
          <w:szCs w:val="28"/>
        </w:rPr>
        <w:t xml:space="preserve"> </w:t>
      </w:r>
      <w:r w:rsidRPr="00527A7E">
        <w:rPr>
          <w:color w:val="202020"/>
          <w:sz w:val="28"/>
          <w:szCs w:val="28"/>
        </w:rPr>
        <w:t>свойства</w:t>
      </w:r>
      <w:r w:rsidRPr="00527A7E">
        <w:rPr>
          <w:color w:val="202020"/>
          <w:spacing w:val="-10"/>
          <w:sz w:val="28"/>
          <w:szCs w:val="28"/>
        </w:rPr>
        <w:t xml:space="preserve"> </w:t>
      </w:r>
      <w:r w:rsidRPr="00527A7E">
        <w:rPr>
          <w:color w:val="202020"/>
          <w:sz w:val="28"/>
          <w:szCs w:val="28"/>
        </w:rPr>
        <w:t>последовательностей,</w:t>
      </w:r>
      <w:r w:rsidRPr="00527A7E">
        <w:rPr>
          <w:color w:val="202020"/>
          <w:spacing w:val="-11"/>
          <w:sz w:val="28"/>
          <w:szCs w:val="28"/>
        </w:rPr>
        <w:t xml:space="preserve"> </w:t>
      </w:r>
      <w:r w:rsidRPr="00527A7E">
        <w:rPr>
          <w:color w:val="202020"/>
          <w:sz w:val="28"/>
          <w:szCs w:val="28"/>
        </w:rPr>
        <w:t>формулы суммы</w:t>
      </w:r>
      <w:r w:rsidRPr="00527A7E">
        <w:rPr>
          <w:color w:val="202020"/>
          <w:spacing w:val="-8"/>
          <w:sz w:val="28"/>
          <w:szCs w:val="28"/>
        </w:rPr>
        <w:t xml:space="preserve"> </w:t>
      </w:r>
      <w:r w:rsidRPr="00527A7E">
        <w:rPr>
          <w:color w:val="202020"/>
          <w:sz w:val="28"/>
          <w:szCs w:val="28"/>
        </w:rPr>
        <w:t>и</w:t>
      </w:r>
      <w:r w:rsidRPr="00527A7E">
        <w:rPr>
          <w:color w:val="202020"/>
          <w:spacing w:val="-4"/>
          <w:sz w:val="28"/>
          <w:szCs w:val="28"/>
        </w:rPr>
        <w:t xml:space="preserve"> </w:t>
      </w:r>
      <w:r w:rsidRPr="00527A7E">
        <w:rPr>
          <w:color w:val="202020"/>
          <w:sz w:val="28"/>
          <w:szCs w:val="28"/>
        </w:rPr>
        <w:t>общего</w:t>
      </w:r>
      <w:r w:rsidRPr="00527A7E">
        <w:rPr>
          <w:color w:val="202020"/>
          <w:spacing w:val="-5"/>
          <w:sz w:val="28"/>
          <w:szCs w:val="28"/>
        </w:rPr>
        <w:t xml:space="preserve"> </w:t>
      </w:r>
      <w:r w:rsidRPr="00527A7E">
        <w:rPr>
          <w:color w:val="202020"/>
          <w:sz w:val="28"/>
          <w:szCs w:val="28"/>
        </w:rPr>
        <w:t>члена</w:t>
      </w:r>
      <w:r w:rsidRPr="00527A7E">
        <w:rPr>
          <w:color w:val="202020"/>
          <w:spacing w:val="-6"/>
          <w:sz w:val="28"/>
          <w:szCs w:val="28"/>
        </w:rPr>
        <w:t xml:space="preserve"> </w:t>
      </w:r>
      <w:r w:rsidRPr="00527A7E">
        <w:rPr>
          <w:color w:val="202020"/>
          <w:sz w:val="28"/>
          <w:szCs w:val="28"/>
        </w:rPr>
        <w:t>при</w:t>
      </w:r>
      <w:r w:rsidRPr="00527A7E">
        <w:rPr>
          <w:color w:val="202020"/>
          <w:spacing w:val="-4"/>
          <w:sz w:val="28"/>
          <w:szCs w:val="28"/>
        </w:rPr>
        <w:t xml:space="preserve"> </w:t>
      </w:r>
      <w:r w:rsidRPr="00527A7E">
        <w:rPr>
          <w:color w:val="202020"/>
          <w:sz w:val="28"/>
          <w:szCs w:val="28"/>
        </w:rPr>
        <w:t>решении</w:t>
      </w:r>
      <w:r w:rsidRPr="00527A7E">
        <w:rPr>
          <w:color w:val="202020"/>
          <w:spacing w:val="-4"/>
          <w:sz w:val="28"/>
          <w:szCs w:val="28"/>
        </w:rPr>
        <w:t xml:space="preserve"> </w:t>
      </w:r>
      <w:r w:rsidRPr="00527A7E">
        <w:rPr>
          <w:color w:val="202020"/>
          <w:sz w:val="28"/>
          <w:szCs w:val="28"/>
        </w:rPr>
        <w:t>задач,</w:t>
      </w:r>
      <w:r w:rsidRPr="00527A7E">
        <w:rPr>
          <w:color w:val="202020"/>
          <w:spacing w:val="-2"/>
          <w:sz w:val="28"/>
          <w:szCs w:val="28"/>
        </w:rPr>
        <w:t xml:space="preserve"> </w:t>
      </w:r>
      <w:r w:rsidRPr="00527A7E">
        <w:rPr>
          <w:color w:val="202020"/>
          <w:sz w:val="28"/>
          <w:szCs w:val="28"/>
        </w:rPr>
        <w:t>в</w:t>
      </w:r>
      <w:r w:rsidRPr="00527A7E">
        <w:rPr>
          <w:color w:val="202020"/>
          <w:spacing w:val="-8"/>
          <w:sz w:val="28"/>
          <w:szCs w:val="28"/>
        </w:rPr>
        <w:t xml:space="preserve"> </w:t>
      </w:r>
      <w:r w:rsidRPr="00527A7E">
        <w:rPr>
          <w:color w:val="202020"/>
          <w:sz w:val="28"/>
          <w:szCs w:val="28"/>
        </w:rPr>
        <w:t>том</w:t>
      </w:r>
      <w:r w:rsidRPr="00527A7E">
        <w:rPr>
          <w:color w:val="202020"/>
          <w:spacing w:val="-3"/>
          <w:sz w:val="28"/>
          <w:szCs w:val="28"/>
        </w:rPr>
        <w:t xml:space="preserve"> </w:t>
      </w:r>
      <w:r w:rsidRPr="00527A7E">
        <w:rPr>
          <w:color w:val="202020"/>
          <w:sz w:val="28"/>
          <w:szCs w:val="28"/>
        </w:rPr>
        <w:t>числе</w:t>
      </w:r>
      <w:r w:rsidRPr="00527A7E">
        <w:rPr>
          <w:color w:val="202020"/>
          <w:spacing w:val="-6"/>
          <w:sz w:val="28"/>
          <w:szCs w:val="28"/>
        </w:rPr>
        <w:t xml:space="preserve"> </w:t>
      </w:r>
      <w:r w:rsidRPr="00527A7E">
        <w:rPr>
          <w:color w:val="202020"/>
          <w:sz w:val="28"/>
          <w:szCs w:val="28"/>
        </w:rPr>
        <w:t>задач</w:t>
      </w:r>
      <w:r w:rsidRPr="00527A7E">
        <w:rPr>
          <w:color w:val="202020"/>
          <w:spacing w:val="-6"/>
          <w:sz w:val="28"/>
          <w:szCs w:val="28"/>
        </w:rPr>
        <w:t xml:space="preserve"> </w:t>
      </w:r>
      <w:r w:rsidRPr="00527A7E">
        <w:rPr>
          <w:color w:val="202020"/>
          <w:sz w:val="28"/>
          <w:szCs w:val="28"/>
        </w:rPr>
        <w:t>из</w:t>
      </w:r>
      <w:r w:rsidRPr="00527A7E">
        <w:rPr>
          <w:color w:val="202020"/>
          <w:spacing w:val="-4"/>
          <w:sz w:val="28"/>
          <w:szCs w:val="28"/>
        </w:rPr>
        <w:t xml:space="preserve"> </w:t>
      </w:r>
      <w:r w:rsidRPr="00527A7E">
        <w:rPr>
          <w:color w:val="202020"/>
          <w:sz w:val="28"/>
          <w:szCs w:val="28"/>
        </w:rPr>
        <w:t>других</w:t>
      </w:r>
      <w:r w:rsidRPr="00527A7E">
        <w:rPr>
          <w:color w:val="202020"/>
          <w:spacing w:val="-5"/>
          <w:sz w:val="28"/>
          <w:szCs w:val="28"/>
        </w:rPr>
        <w:t xml:space="preserve"> </w:t>
      </w:r>
      <w:r w:rsidRPr="00527A7E">
        <w:rPr>
          <w:color w:val="202020"/>
          <w:sz w:val="28"/>
          <w:szCs w:val="28"/>
        </w:rPr>
        <w:t>учебных</w:t>
      </w:r>
      <w:r w:rsidRPr="00527A7E">
        <w:rPr>
          <w:color w:val="202020"/>
          <w:spacing w:val="-5"/>
          <w:sz w:val="28"/>
          <w:szCs w:val="28"/>
        </w:rPr>
        <w:t xml:space="preserve"> </w:t>
      </w:r>
      <w:r w:rsidRPr="00527A7E">
        <w:rPr>
          <w:color w:val="202020"/>
          <w:sz w:val="28"/>
          <w:szCs w:val="28"/>
        </w:rPr>
        <w:t>предметов и реальной жизни;</w:t>
      </w:r>
    </w:p>
    <w:p w14:paraId="3F028857" w14:textId="77777777" w:rsidR="00527A7E" w:rsidRPr="00527A7E" w:rsidRDefault="00527A7E" w:rsidP="00527A7E">
      <w:pPr>
        <w:pStyle w:val="ad"/>
        <w:jc w:val="left"/>
        <w:rPr>
          <w:sz w:val="28"/>
          <w:szCs w:val="28"/>
        </w:rPr>
        <w:sectPr w:rsidR="00527A7E" w:rsidRPr="00527A7E" w:rsidSect="00527A7E">
          <w:pgSz w:w="11910" w:h="16840"/>
          <w:pgMar w:top="1040" w:right="708" w:bottom="280" w:left="1559" w:header="720" w:footer="720" w:gutter="0"/>
          <w:cols w:space="720"/>
        </w:sectPr>
      </w:pPr>
    </w:p>
    <w:p w14:paraId="5F355243" w14:textId="77777777" w:rsidR="00527A7E" w:rsidRPr="00527A7E" w:rsidRDefault="00527A7E" w:rsidP="00527A7E">
      <w:pPr>
        <w:pStyle w:val="ad"/>
        <w:spacing w:before="71"/>
        <w:ind w:right="136"/>
        <w:jc w:val="left"/>
        <w:rPr>
          <w:sz w:val="28"/>
          <w:szCs w:val="28"/>
        </w:rPr>
      </w:pPr>
      <w:r w:rsidRPr="00527A7E">
        <w:rPr>
          <w:color w:val="202020"/>
          <w:sz w:val="28"/>
          <w:szCs w:val="28"/>
        </w:rPr>
        <w:lastRenderedPageBreak/>
        <w:t>з) 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w:t>
      </w:r>
      <w:r w:rsidRPr="00527A7E">
        <w:rPr>
          <w:color w:val="202020"/>
          <w:spacing w:val="-2"/>
          <w:sz w:val="28"/>
          <w:szCs w:val="28"/>
        </w:rPr>
        <w:t xml:space="preserve"> </w:t>
      </w:r>
      <w:r w:rsidRPr="00527A7E">
        <w:rPr>
          <w:color w:val="202020"/>
          <w:sz w:val="28"/>
          <w:szCs w:val="28"/>
        </w:rPr>
        <w:t>личными</w:t>
      </w:r>
      <w:r w:rsidRPr="00527A7E">
        <w:rPr>
          <w:color w:val="202020"/>
          <w:spacing w:val="-1"/>
          <w:sz w:val="28"/>
          <w:szCs w:val="28"/>
        </w:rPr>
        <w:t xml:space="preserve"> </w:t>
      </w:r>
      <w:r w:rsidRPr="00527A7E">
        <w:rPr>
          <w:color w:val="202020"/>
          <w:sz w:val="28"/>
          <w:szCs w:val="28"/>
        </w:rPr>
        <w:t>и</w:t>
      </w:r>
      <w:r w:rsidRPr="00527A7E">
        <w:rPr>
          <w:color w:val="202020"/>
          <w:spacing w:val="-5"/>
          <w:sz w:val="28"/>
          <w:szCs w:val="28"/>
        </w:rPr>
        <w:t xml:space="preserve"> </w:t>
      </w:r>
      <w:r w:rsidRPr="00527A7E">
        <w:rPr>
          <w:color w:val="202020"/>
          <w:sz w:val="28"/>
          <w:szCs w:val="28"/>
        </w:rPr>
        <w:t>семейными</w:t>
      </w:r>
      <w:r w:rsidRPr="00527A7E">
        <w:rPr>
          <w:color w:val="202020"/>
          <w:spacing w:val="-5"/>
          <w:sz w:val="28"/>
          <w:szCs w:val="28"/>
        </w:rPr>
        <w:t xml:space="preserve"> </w:t>
      </w:r>
      <w:r w:rsidRPr="00527A7E">
        <w:rPr>
          <w:color w:val="202020"/>
          <w:sz w:val="28"/>
          <w:szCs w:val="28"/>
        </w:rPr>
        <w:t>финансами);</w:t>
      </w:r>
      <w:r w:rsidRPr="00527A7E">
        <w:rPr>
          <w:color w:val="202020"/>
          <w:spacing w:val="-2"/>
          <w:sz w:val="28"/>
          <w:szCs w:val="28"/>
        </w:rPr>
        <w:t xml:space="preserve"> </w:t>
      </w:r>
      <w:r w:rsidRPr="00527A7E">
        <w:rPr>
          <w:color w:val="202020"/>
          <w:sz w:val="28"/>
          <w:szCs w:val="28"/>
        </w:rPr>
        <w:t>умение</w:t>
      </w:r>
      <w:r w:rsidRPr="00527A7E">
        <w:rPr>
          <w:color w:val="202020"/>
          <w:spacing w:val="-7"/>
          <w:sz w:val="28"/>
          <w:szCs w:val="28"/>
        </w:rPr>
        <w:t xml:space="preserve"> </w:t>
      </w:r>
      <w:r w:rsidRPr="00527A7E">
        <w:rPr>
          <w:color w:val="202020"/>
          <w:sz w:val="28"/>
          <w:szCs w:val="28"/>
        </w:rPr>
        <w:t>составлять</w:t>
      </w:r>
      <w:r w:rsidRPr="00527A7E">
        <w:rPr>
          <w:color w:val="202020"/>
          <w:spacing w:val="-5"/>
          <w:sz w:val="28"/>
          <w:szCs w:val="28"/>
        </w:rPr>
        <w:t xml:space="preserve"> </w:t>
      </w:r>
      <w:r w:rsidRPr="00527A7E">
        <w:rPr>
          <w:color w:val="202020"/>
          <w:sz w:val="28"/>
          <w:szCs w:val="28"/>
        </w:rPr>
        <w:t>выражения,</w:t>
      </w:r>
      <w:r w:rsidRPr="00527A7E">
        <w:rPr>
          <w:color w:val="202020"/>
          <w:spacing w:val="-3"/>
          <w:sz w:val="28"/>
          <w:szCs w:val="28"/>
        </w:rPr>
        <w:t xml:space="preserve"> </w:t>
      </w:r>
      <w:r w:rsidRPr="00527A7E">
        <w:rPr>
          <w:color w:val="202020"/>
          <w:sz w:val="28"/>
          <w:szCs w:val="28"/>
        </w:rPr>
        <w:t>уравнения, неравенства и системы по условию задачи, исследовать полученное решение и оценивать правдоподобность полученных результатов;</w:t>
      </w:r>
    </w:p>
    <w:p w14:paraId="1BA1BA52" w14:textId="77777777" w:rsidR="00527A7E" w:rsidRPr="00527A7E" w:rsidRDefault="00527A7E" w:rsidP="00527A7E">
      <w:pPr>
        <w:pStyle w:val="ad"/>
        <w:spacing w:before="2"/>
        <w:ind w:right="135"/>
        <w:jc w:val="left"/>
        <w:rPr>
          <w:sz w:val="28"/>
          <w:szCs w:val="28"/>
        </w:rPr>
      </w:pPr>
      <w:r w:rsidRPr="00527A7E">
        <w:rPr>
          <w:color w:val="202020"/>
          <w:spacing w:val="-2"/>
          <w:sz w:val="28"/>
          <w:szCs w:val="28"/>
        </w:rPr>
        <w:t>и)умение</w:t>
      </w:r>
      <w:r w:rsidRPr="00527A7E">
        <w:rPr>
          <w:color w:val="202020"/>
          <w:spacing w:val="-11"/>
          <w:sz w:val="28"/>
          <w:szCs w:val="28"/>
        </w:rPr>
        <w:t xml:space="preserve"> </w:t>
      </w:r>
      <w:r w:rsidRPr="00527A7E">
        <w:rPr>
          <w:color w:val="202020"/>
          <w:spacing w:val="-2"/>
          <w:sz w:val="28"/>
          <w:szCs w:val="28"/>
        </w:rPr>
        <w:t>оперировать</w:t>
      </w:r>
      <w:r w:rsidRPr="00527A7E">
        <w:rPr>
          <w:color w:val="202020"/>
          <w:spacing w:val="-9"/>
          <w:sz w:val="28"/>
          <w:szCs w:val="28"/>
        </w:rPr>
        <w:t xml:space="preserve"> </w:t>
      </w:r>
      <w:r w:rsidRPr="00527A7E">
        <w:rPr>
          <w:color w:val="202020"/>
          <w:spacing w:val="-2"/>
          <w:sz w:val="28"/>
          <w:szCs w:val="28"/>
        </w:rPr>
        <w:t>понятиями:</w:t>
      </w:r>
      <w:r w:rsidRPr="00527A7E">
        <w:rPr>
          <w:color w:val="202020"/>
          <w:spacing w:val="-10"/>
          <w:sz w:val="28"/>
          <w:szCs w:val="28"/>
        </w:rPr>
        <w:t xml:space="preserve"> </w:t>
      </w:r>
      <w:r w:rsidRPr="00527A7E">
        <w:rPr>
          <w:color w:val="202020"/>
          <w:spacing w:val="-2"/>
          <w:sz w:val="28"/>
          <w:szCs w:val="28"/>
        </w:rPr>
        <w:t>фигура,</w:t>
      </w:r>
      <w:r w:rsidRPr="00527A7E">
        <w:rPr>
          <w:color w:val="202020"/>
          <w:spacing w:val="-7"/>
          <w:sz w:val="28"/>
          <w:szCs w:val="28"/>
        </w:rPr>
        <w:t xml:space="preserve"> </w:t>
      </w:r>
      <w:r w:rsidRPr="00527A7E">
        <w:rPr>
          <w:color w:val="202020"/>
          <w:spacing w:val="-2"/>
          <w:sz w:val="28"/>
          <w:szCs w:val="28"/>
        </w:rPr>
        <w:t>точка,</w:t>
      </w:r>
      <w:r w:rsidRPr="00527A7E">
        <w:rPr>
          <w:color w:val="202020"/>
          <w:spacing w:val="-7"/>
          <w:sz w:val="28"/>
          <w:szCs w:val="28"/>
        </w:rPr>
        <w:t xml:space="preserve"> </w:t>
      </w:r>
      <w:r w:rsidRPr="00527A7E">
        <w:rPr>
          <w:color w:val="202020"/>
          <w:spacing w:val="-2"/>
          <w:sz w:val="28"/>
          <w:szCs w:val="28"/>
        </w:rPr>
        <w:t>отрезок,</w:t>
      </w:r>
      <w:r w:rsidRPr="00527A7E">
        <w:rPr>
          <w:color w:val="202020"/>
          <w:spacing w:val="-7"/>
          <w:sz w:val="28"/>
          <w:szCs w:val="28"/>
        </w:rPr>
        <w:t xml:space="preserve"> </w:t>
      </w:r>
      <w:r w:rsidRPr="00527A7E">
        <w:rPr>
          <w:color w:val="202020"/>
          <w:spacing w:val="-2"/>
          <w:sz w:val="28"/>
          <w:szCs w:val="28"/>
        </w:rPr>
        <w:t>прямая,</w:t>
      </w:r>
      <w:r w:rsidRPr="00527A7E">
        <w:rPr>
          <w:color w:val="202020"/>
          <w:spacing w:val="-7"/>
          <w:sz w:val="28"/>
          <w:szCs w:val="28"/>
        </w:rPr>
        <w:t xml:space="preserve"> </w:t>
      </w:r>
      <w:r w:rsidRPr="00527A7E">
        <w:rPr>
          <w:color w:val="202020"/>
          <w:spacing w:val="-2"/>
          <w:sz w:val="28"/>
          <w:szCs w:val="28"/>
        </w:rPr>
        <w:t>луч,</w:t>
      </w:r>
      <w:r w:rsidRPr="00527A7E">
        <w:rPr>
          <w:color w:val="202020"/>
          <w:spacing w:val="-7"/>
          <w:sz w:val="28"/>
          <w:szCs w:val="28"/>
        </w:rPr>
        <w:t xml:space="preserve"> </w:t>
      </w:r>
      <w:r w:rsidRPr="00527A7E">
        <w:rPr>
          <w:color w:val="202020"/>
          <w:spacing w:val="-2"/>
          <w:sz w:val="28"/>
          <w:szCs w:val="28"/>
        </w:rPr>
        <w:t>ломаная,</w:t>
      </w:r>
      <w:r w:rsidRPr="00527A7E">
        <w:rPr>
          <w:color w:val="202020"/>
          <w:spacing w:val="-7"/>
          <w:sz w:val="28"/>
          <w:szCs w:val="28"/>
        </w:rPr>
        <w:t xml:space="preserve"> </w:t>
      </w:r>
      <w:r w:rsidRPr="00527A7E">
        <w:rPr>
          <w:color w:val="202020"/>
          <w:spacing w:val="-2"/>
          <w:sz w:val="28"/>
          <w:szCs w:val="28"/>
        </w:rPr>
        <w:t xml:space="preserve">угол, </w:t>
      </w:r>
      <w:r w:rsidRPr="00527A7E">
        <w:rPr>
          <w:color w:val="202020"/>
          <w:sz w:val="28"/>
          <w:szCs w:val="28"/>
        </w:rPr>
        <w:t>многоугольник, треугольник, равнобедренный и равносторонний треугольники, прямоугольный треугольник, медиана, биссектриса и высота треугольника, четырехугольник,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w:t>
      </w:r>
      <w:r w:rsidRPr="00527A7E">
        <w:rPr>
          <w:color w:val="202020"/>
          <w:spacing w:val="-2"/>
          <w:sz w:val="28"/>
          <w:szCs w:val="28"/>
        </w:rPr>
        <w:t xml:space="preserve"> </w:t>
      </w:r>
      <w:r w:rsidRPr="00527A7E">
        <w:rPr>
          <w:color w:val="202020"/>
          <w:sz w:val="28"/>
          <w:szCs w:val="28"/>
        </w:rPr>
        <w:t>из повседневной</w:t>
      </w:r>
      <w:r w:rsidRPr="00527A7E">
        <w:rPr>
          <w:color w:val="202020"/>
          <w:spacing w:val="-5"/>
          <w:sz w:val="28"/>
          <w:szCs w:val="28"/>
        </w:rPr>
        <w:t xml:space="preserve"> </w:t>
      </w:r>
      <w:r w:rsidRPr="00527A7E">
        <w:rPr>
          <w:color w:val="202020"/>
          <w:sz w:val="28"/>
          <w:szCs w:val="28"/>
        </w:rPr>
        <w:t>жизни,</w:t>
      </w:r>
      <w:r w:rsidRPr="00527A7E">
        <w:rPr>
          <w:color w:val="202020"/>
          <w:spacing w:val="-3"/>
          <w:sz w:val="28"/>
          <w:szCs w:val="28"/>
        </w:rPr>
        <w:t xml:space="preserve"> </w:t>
      </w:r>
      <w:r w:rsidRPr="00527A7E">
        <w:rPr>
          <w:color w:val="202020"/>
          <w:sz w:val="28"/>
          <w:szCs w:val="28"/>
        </w:rPr>
        <w:t>на</w:t>
      </w:r>
      <w:r w:rsidRPr="00527A7E">
        <w:rPr>
          <w:color w:val="202020"/>
          <w:spacing w:val="-2"/>
          <w:sz w:val="28"/>
          <w:szCs w:val="28"/>
        </w:rPr>
        <w:t xml:space="preserve"> </w:t>
      </w:r>
      <w:r w:rsidRPr="00527A7E">
        <w:rPr>
          <w:color w:val="202020"/>
          <w:sz w:val="28"/>
          <w:szCs w:val="28"/>
        </w:rPr>
        <w:t>нахождение</w:t>
      </w:r>
      <w:r w:rsidRPr="00527A7E">
        <w:rPr>
          <w:color w:val="202020"/>
          <w:spacing w:val="-2"/>
          <w:sz w:val="28"/>
          <w:szCs w:val="28"/>
        </w:rPr>
        <w:t xml:space="preserve"> </w:t>
      </w:r>
      <w:r w:rsidRPr="00527A7E">
        <w:rPr>
          <w:color w:val="202020"/>
          <w:sz w:val="28"/>
          <w:szCs w:val="28"/>
        </w:rPr>
        <w:t>геометрических</w:t>
      </w:r>
      <w:r w:rsidRPr="00527A7E">
        <w:rPr>
          <w:color w:val="202020"/>
          <w:spacing w:val="-6"/>
          <w:sz w:val="28"/>
          <w:szCs w:val="28"/>
        </w:rPr>
        <w:t xml:space="preserve"> </w:t>
      </w:r>
      <w:r w:rsidRPr="00527A7E">
        <w:rPr>
          <w:color w:val="202020"/>
          <w:sz w:val="28"/>
          <w:szCs w:val="28"/>
        </w:rPr>
        <w:t>величин с</w:t>
      </w:r>
      <w:r w:rsidRPr="00527A7E">
        <w:rPr>
          <w:color w:val="202020"/>
          <w:spacing w:val="-7"/>
          <w:sz w:val="28"/>
          <w:szCs w:val="28"/>
        </w:rPr>
        <w:t xml:space="preserve"> </w:t>
      </w:r>
      <w:r w:rsidRPr="00527A7E">
        <w:rPr>
          <w:color w:val="202020"/>
          <w:sz w:val="28"/>
          <w:szCs w:val="28"/>
        </w:rPr>
        <w:t>применением изученных свойств фигур и фактов;</w:t>
      </w:r>
    </w:p>
    <w:p w14:paraId="2675976F" w14:textId="77777777" w:rsidR="00527A7E" w:rsidRPr="00527A7E" w:rsidRDefault="00527A7E" w:rsidP="00527A7E">
      <w:pPr>
        <w:pStyle w:val="ad"/>
        <w:ind w:right="135"/>
        <w:jc w:val="left"/>
        <w:rPr>
          <w:sz w:val="28"/>
          <w:szCs w:val="28"/>
        </w:rPr>
      </w:pPr>
      <w:r w:rsidRPr="00527A7E">
        <w:rPr>
          <w:color w:val="202020"/>
          <w:sz w:val="28"/>
          <w:szCs w:val="28"/>
        </w:rPr>
        <w:t>к)</w:t>
      </w:r>
      <w:r w:rsidRPr="00527A7E">
        <w:rPr>
          <w:color w:val="202020"/>
          <w:spacing w:val="40"/>
          <w:sz w:val="28"/>
          <w:szCs w:val="28"/>
        </w:rPr>
        <w:t xml:space="preserve"> </w:t>
      </w:r>
      <w:r w:rsidRPr="00527A7E">
        <w:rPr>
          <w:color w:val="202020"/>
          <w:sz w:val="28"/>
          <w:szCs w:val="28"/>
        </w:rPr>
        <w:t>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p w14:paraId="083F4748" w14:textId="77777777" w:rsidR="00527A7E" w:rsidRPr="00527A7E" w:rsidRDefault="00527A7E" w:rsidP="00527A7E">
      <w:pPr>
        <w:pStyle w:val="ad"/>
        <w:spacing w:before="1"/>
        <w:ind w:right="133"/>
        <w:jc w:val="left"/>
        <w:rPr>
          <w:sz w:val="28"/>
          <w:szCs w:val="28"/>
        </w:rPr>
      </w:pPr>
      <w:r w:rsidRPr="00527A7E">
        <w:rPr>
          <w:color w:val="202020"/>
          <w:sz w:val="28"/>
          <w:szCs w:val="28"/>
        </w:rPr>
        <w:t>л)</w:t>
      </w:r>
      <w:r w:rsidRPr="00527A7E">
        <w:rPr>
          <w:color w:val="202020"/>
          <w:spacing w:val="80"/>
          <w:sz w:val="28"/>
          <w:szCs w:val="28"/>
        </w:rPr>
        <w:t xml:space="preserve"> </w:t>
      </w:r>
      <w:r w:rsidRPr="00527A7E">
        <w:rPr>
          <w:color w:val="202020"/>
          <w:sz w:val="28"/>
          <w:szCs w:val="28"/>
        </w:rPr>
        <w:t>умение</w:t>
      </w:r>
      <w:r w:rsidRPr="00527A7E">
        <w:rPr>
          <w:color w:val="202020"/>
          <w:spacing w:val="-1"/>
          <w:sz w:val="28"/>
          <w:szCs w:val="28"/>
        </w:rPr>
        <w:t xml:space="preserve"> </w:t>
      </w:r>
      <w:r w:rsidRPr="00527A7E">
        <w:rPr>
          <w:color w:val="202020"/>
          <w:sz w:val="28"/>
          <w:szCs w:val="28"/>
        </w:rPr>
        <w:t>оперировать</w:t>
      </w:r>
      <w:r w:rsidRPr="00527A7E">
        <w:rPr>
          <w:color w:val="202020"/>
          <w:spacing w:val="-9"/>
          <w:sz w:val="28"/>
          <w:szCs w:val="28"/>
        </w:rPr>
        <w:t xml:space="preserve"> </w:t>
      </w:r>
      <w:r w:rsidRPr="00527A7E">
        <w:rPr>
          <w:color w:val="202020"/>
          <w:sz w:val="28"/>
          <w:szCs w:val="28"/>
        </w:rPr>
        <w:t>понятиями:</w:t>
      </w:r>
      <w:r w:rsidRPr="00527A7E">
        <w:rPr>
          <w:color w:val="202020"/>
          <w:spacing w:val="-4"/>
          <w:sz w:val="28"/>
          <w:szCs w:val="28"/>
        </w:rPr>
        <w:t xml:space="preserve"> </w:t>
      </w:r>
      <w:r w:rsidRPr="00527A7E">
        <w:rPr>
          <w:color w:val="202020"/>
          <w:sz w:val="28"/>
          <w:szCs w:val="28"/>
        </w:rPr>
        <w:t>длина,</w:t>
      </w:r>
      <w:r w:rsidRPr="00527A7E">
        <w:rPr>
          <w:color w:val="202020"/>
          <w:spacing w:val="-2"/>
          <w:sz w:val="28"/>
          <w:szCs w:val="28"/>
        </w:rPr>
        <w:t xml:space="preserve"> </w:t>
      </w:r>
      <w:r w:rsidRPr="00527A7E">
        <w:rPr>
          <w:color w:val="202020"/>
          <w:sz w:val="28"/>
          <w:szCs w:val="28"/>
        </w:rPr>
        <w:t>расстояние,</w:t>
      </w:r>
      <w:r w:rsidRPr="00527A7E">
        <w:rPr>
          <w:color w:val="202020"/>
          <w:spacing w:val="-2"/>
          <w:sz w:val="28"/>
          <w:szCs w:val="28"/>
        </w:rPr>
        <w:t xml:space="preserve"> </w:t>
      </w:r>
      <w:r w:rsidRPr="00527A7E">
        <w:rPr>
          <w:color w:val="202020"/>
          <w:sz w:val="28"/>
          <w:szCs w:val="28"/>
        </w:rPr>
        <w:t>угол</w:t>
      </w:r>
      <w:r w:rsidRPr="00527A7E">
        <w:rPr>
          <w:color w:val="202020"/>
          <w:spacing w:val="-9"/>
          <w:sz w:val="28"/>
          <w:szCs w:val="28"/>
        </w:rPr>
        <w:t xml:space="preserve"> </w:t>
      </w:r>
      <w:r w:rsidRPr="00527A7E">
        <w:rPr>
          <w:color w:val="202020"/>
          <w:sz w:val="28"/>
          <w:szCs w:val="28"/>
        </w:rPr>
        <w:t>(величина</w:t>
      </w:r>
      <w:r w:rsidRPr="00527A7E">
        <w:rPr>
          <w:color w:val="202020"/>
          <w:spacing w:val="-6"/>
          <w:sz w:val="28"/>
          <w:szCs w:val="28"/>
        </w:rPr>
        <w:t xml:space="preserve"> </w:t>
      </w:r>
      <w:r w:rsidRPr="00527A7E">
        <w:rPr>
          <w:color w:val="202020"/>
          <w:sz w:val="28"/>
          <w:szCs w:val="28"/>
        </w:rPr>
        <w:t>угла,</w:t>
      </w:r>
      <w:r w:rsidRPr="00527A7E">
        <w:rPr>
          <w:color w:val="202020"/>
          <w:spacing w:val="-2"/>
          <w:sz w:val="28"/>
          <w:szCs w:val="28"/>
        </w:rPr>
        <w:t xml:space="preserve"> </w:t>
      </w:r>
      <w:r w:rsidRPr="00527A7E">
        <w:rPr>
          <w:color w:val="202020"/>
          <w:sz w:val="28"/>
          <w:szCs w:val="28"/>
        </w:rPr>
        <w:t>синус</w:t>
      </w:r>
      <w:r w:rsidRPr="00527A7E">
        <w:rPr>
          <w:color w:val="202020"/>
          <w:spacing w:val="-6"/>
          <w:sz w:val="28"/>
          <w:szCs w:val="28"/>
        </w:rPr>
        <w:t xml:space="preserve"> </w:t>
      </w:r>
      <w:r w:rsidRPr="00527A7E">
        <w:rPr>
          <w:color w:val="202020"/>
          <w:sz w:val="28"/>
          <w:szCs w:val="28"/>
        </w:rPr>
        <w:t xml:space="preserve">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w:t>
      </w:r>
      <w:r w:rsidRPr="00527A7E">
        <w:rPr>
          <w:color w:val="202020"/>
          <w:spacing w:val="-2"/>
          <w:sz w:val="28"/>
          <w:szCs w:val="28"/>
        </w:rPr>
        <w:t>площадей;</w:t>
      </w:r>
    </w:p>
    <w:p w14:paraId="7E9E5358" w14:textId="77777777" w:rsidR="00527A7E" w:rsidRPr="00527A7E" w:rsidRDefault="00527A7E" w:rsidP="00527A7E">
      <w:pPr>
        <w:pStyle w:val="ad"/>
        <w:ind w:right="136"/>
        <w:jc w:val="left"/>
        <w:rPr>
          <w:sz w:val="28"/>
          <w:szCs w:val="28"/>
        </w:rPr>
      </w:pPr>
      <w:r w:rsidRPr="00527A7E">
        <w:rPr>
          <w:color w:val="202020"/>
          <w:sz w:val="28"/>
          <w:szCs w:val="28"/>
        </w:rPr>
        <w:t>м)</w:t>
      </w:r>
      <w:r w:rsidRPr="00527A7E">
        <w:rPr>
          <w:color w:val="202020"/>
          <w:spacing w:val="40"/>
          <w:sz w:val="28"/>
          <w:szCs w:val="28"/>
        </w:rPr>
        <w:t xml:space="preserve"> </w:t>
      </w:r>
      <w:r w:rsidRPr="00527A7E">
        <w:rPr>
          <w:color w:val="202020"/>
          <w:sz w:val="28"/>
          <w:szCs w:val="28"/>
        </w:rPr>
        <w:t>умение</w:t>
      </w:r>
      <w:r w:rsidRPr="00527A7E">
        <w:rPr>
          <w:color w:val="202020"/>
          <w:spacing w:val="-12"/>
          <w:sz w:val="28"/>
          <w:szCs w:val="28"/>
        </w:rPr>
        <w:t xml:space="preserve"> </w:t>
      </w:r>
      <w:r w:rsidRPr="00527A7E">
        <w:rPr>
          <w:color w:val="202020"/>
          <w:sz w:val="28"/>
          <w:szCs w:val="28"/>
        </w:rPr>
        <w:t>изображать</w:t>
      </w:r>
      <w:r w:rsidRPr="00527A7E">
        <w:rPr>
          <w:color w:val="202020"/>
          <w:spacing w:val="-10"/>
          <w:sz w:val="28"/>
          <w:szCs w:val="28"/>
        </w:rPr>
        <w:t xml:space="preserve"> </w:t>
      </w:r>
      <w:r w:rsidRPr="00527A7E">
        <w:rPr>
          <w:color w:val="202020"/>
          <w:sz w:val="28"/>
          <w:szCs w:val="28"/>
        </w:rPr>
        <w:t>плоские</w:t>
      </w:r>
      <w:r w:rsidRPr="00527A7E">
        <w:rPr>
          <w:color w:val="202020"/>
          <w:spacing w:val="-12"/>
          <w:sz w:val="28"/>
          <w:szCs w:val="28"/>
        </w:rPr>
        <w:t xml:space="preserve"> </w:t>
      </w:r>
      <w:r w:rsidRPr="00527A7E">
        <w:rPr>
          <w:color w:val="202020"/>
          <w:sz w:val="28"/>
          <w:szCs w:val="28"/>
        </w:rPr>
        <w:t>фигуры</w:t>
      </w:r>
      <w:r w:rsidRPr="00527A7E">
        <w:rPr>
          <w:color w:val="202020"/>
          <w:spacing w:val="-14"/>
          <w:sz w:val="28"/>
          <w:szCs w:val="28"/>
        </w:rPr>
        <w:t xml:space="preserve"> </w:t>
      </w:r>
      <w:r w:rsidRPr="00527A7E">
        <w:rPr>
          <w:color w:val="202020"/>
          <w:sz w:val="28"/>
          <w:szCs w:val="28"/>
        </w:rPr>
        <w:t>и</w:t>
      </w:r>
      <w:r w:rsidRPr="00527A7E">
        <w:rPr>
          <w:color w:val="202020"/>
          <w:spacing w:val="-14"/>
          <w:sz w:val="28"/>
          <w:szCs w:val="28"/>
        </w:rPr>
        <w:t xml:space="preserve"> </w:t>
      </w:r>
      <w:r w:rsidRPr="00527A7E">
        <w:rPr>
          <w:color w:val="202020"/>
          <w:sz w:val="28"/>
          <w:szCs w:val="28"/>
        </w:rPr>
        <w:t>их</w:t>
      </w:r>
      <w:r w:rsidRPr="00527A7E">
        <w:rPr>
          <w:color w:val="202020"/>
          <w:spacing w:val="-15"/>
          <w:sz w:val="28"/>
          <w:szCs w:val="28"/>
        </w:rPr>
        <w:t xml:space="preserve"> </w:t>
      </w:r>
      <w:r w:rsidRPr="00527A7E">
        <w:rPr>
          <w:color w:val="202020"/>
          <w:sz w:val="28"/>
          <w:szCs w:val="28"/>
        </w:rPr>
        <w:t>комбинации,</w:t>
      </w:r>
      <w:r w:rsidRPr="00527A7E">
        <w:rPr>
          <w:color w:val="202020"/>
          <w:spacing w:val="-13"/>
          <w:sz w:val="28"/>
          <w:szCs w:val="28"/>
        </w:rPr>
        <w:t xml:space="preserve"> </w:t>
      </w:r>
      <w:r w:rsidRPr="00527A7E">
        <w:rPr>
          <w:color w:val="202020"/>
          <w:sz w:val="28"/>
          <w:szCs w:val="28"/>
        </w:rPr>
        <w:t>пространственные</w:t>
      </w:r>
      <w:r w:rsidRPr="00527A7E">
        <w:rPr>
          <w:color w:val="202020"/>
          <w:spacing w:val="-15"/>
          <w:sz w:val="28"/>
          <w:szCs w:val="28"/>
        </w:rPr>
        <w:t xml:space="preserve"> </w:t>
      </w:r>
      <w:r w:rsidRPr="00527A7E">
        <w:rPr>
          <w:color w:val="202020"/>
          <w:sz w:val="28"/>
          <w:szCs w:val="28"/>
        </w:rPr>
        <w:t>фигуры от руки, с помощью чертежных инструментов и электронных средств по текстовому или символьному описанию;</w:t>
      </w:r>
    </w:p>
    <w:p w14:paraId="1AF04E08" w14:textId="77777777" w:rsidR="00527A7E" w:rsidRPr="00527A7E" w:rsidRDefault="00527A7E" w:rsidP="00527A7E">
      <w:pPr>
        <w:pStyle w:val="ad"/>
        <w:ind w:right="135"/>
        <w:jc w:val="left"/>
        <w:rPr>
          <w:sz w:val="28"/>
          <w:szCs w:val="28"/>
        </w:rPr>
      </w:pPr>
      <w:r w:rsidRPr="00527A7E">
        <w:rPr>
          <w:color w:val="202020"/>
          <w:sz w:val="28"/>
          <w:szCs w:val="28"/>
        </w:rPr>
        <w:t>н)</w:t>
      </w:r>
      <w:r w:rsidRPr="00527A7E">
        <w:rPr>
          <w:color w:val="202020"/>
          <w:spacing w:val="40"/>
          <w:sz w:val="28"/>
          <w:szCs w:val="28"/>
        </w:rPr>
        <w:t xml:space="preserve"> </w:t>
      </w:r>
      <w:r w:rsidRPr="00527A7E">
        <w:rPr>
          <w:color w:val="202020"/>
          <w:sz w:val="28"/>
          <w:szCs w:val="28"/>
        </w:rPr>
        <w:t>умение</w:t>
      </w:r>
      <w:r w:rsidRPr="00527A7E">
        <w:rPr>
          <w:color w:val="202020"/>
          <w:spacing w:val="-1"/>
          <w:sz w:val="28"/>
          <w:szCs w:val="28"/>
        </w:rPr>
        <w:t xml:space="preserve"> </w:t>
      </w:r>
      <w:r w:rsidRPr="00527A7E">
        <w:rPr>
          <w:color w:val="202020"/>
          <w:sz w:val="28"/>
          <w:szCs w:val="28"/>
        </w:rPr>
        <w:t>оперировать</w:t>
      </w:r>
      <w:r w:rsidRPr="00527A7E">
        <w:rPr>
          <w:color w:val="202020"/>
          <w:spacing w:val="-4"/>
          <w:sz w:val="28"/>
          <w:szCs w:val="28"/>
        </w:rPr>
        <w:t xml:space="preserve"> </w:t>
      </w:r>
      <w:r w:rsidRPr="00527A7E">
        <w:rPr>
          <w:color w:val="202020"/>
          <w:sz w:val="28"/>
          <w:szCs w:val="28"/>
        </w:rPr>
        <w:t>понятиями:</w:t>
      </w:r>
      <w:r w:rsidRPr="00527A7E">
        <w:rPr>
          <w:color w:val="202020"/>
          <w:spacing w:val="-4"/>
          <w:sz w:val="28"/>
          <w:szCs w:val="28"/>
        </w:rPr>
        <w:t xml:space="preserve"> </w:t>
      </w:r>
      <w:r w:rsidRPr="00527A7E">
        <w:rPr>
          <w:color w:val="202020"/>
          <w:sz w:val="28"/>
          <w:szCs w:val="28"/>
        </w:rPr>
        <w:t>прямоугольная</w:t>
      </w:r>
      <w:r w:rsidRPr="00527A7E">
        <w:rPr>
          <w:color w:val="202020"/>
          <w:spacing w:val="-1"/>
          <w:sz w:val="28"/>
          <w:szCs w:val="28"/>
        </w:rPr>
        <w:t xml:space="preserve"> </w:t>
      </w:r>
      <w:r w:rsidRPr="00527A7E">
        <w:rPr>
          <w:color w:val="202020"/>
          <w:sz w:val="28"/>
          <w:szCs w:val="28"/>
        </w:rPr>
        <w:t>система</w:t>
      </w:r>
      <w:r w:rsidRPr="00527A7E">
        <w:rPr>
          <w:color w:val="202020"/>
          <w:spacing w:val="-1"/>
          <w:sz w:val="28"/>
          <w:szCs w:val="28"/>
        </w:rPr>
        <w:t xml:space="preserve"> </w:t>
      </w:r>
      <w:r w:rsidRPr="00527A7E">
        <w:rPr>
          <w:color w:val="202020"/>
          <w:sz w:val="28"/>
          <w:szCs w:val="28"/>
        </w:rPr>
        <w:t>координат;</w:t>
      </w:r>
      <w:r w:rsidRPr="00527A7E">
        <w:rPr>
          <w:color w:val="202020"/>
          <w:spacing w:val="-1"/>
          <w:sz w:val="28"/>
          <w:szCs w:val="28"/>
        </w:rPr>
        <w:t xml:space="preserve"> </w:t>
      </w:r>
      <w:r w:rsidRPr="00527A7E">
        <w:rPr>
          <w:color w:val="202020"/>
          <w:sz w:val="28"/>
          <w:szCs w:val="28"/>
        </w:rPr>
        <w:t>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p w14:paraId="0FEE5483" w14:textId="77777777" w:rsidR="00527A7E" w:rsidRPr="00527A7E" w:rsidRDefault="00527A7E" w:rsidP="00527A7E">
      <w:pPr>
        <w:pStyle w:val="ad"/>
        <w:ind w:right="136"/>
        <w:jc w:val="left"/>
        <w:rPr>
          <w:sz w:val="28"/>
          <w:szCs w:val="28"/>
        </w:rPr>
      </w:pPr>
      <w:r w:rsidRPr="00527A7E">
        <w:rPr>
          <w:color w:val="202020"/>
          <w:sz w:val="28"/>
          <w:szCs w:val="28"/>
        </w:rPr>
        <w:t>о)</w:t>
      </w:r>
      <w:r w:rsidRPr="00527A7E">
        <w:rPr>
          <w:color w:val="202020"/>
          <w:spacing w:val="40"/>
          <w:sz w:val="28"/>
          <w:szCs w:val="28"/>
        </w:rPr>
        <w:t xml:space="preserve"> </w:t>
      </w:r>
      <w:r w:rsidRPr="00527A7E">
        <w:rPr>
          <w:color w:val="202020"/>
          <w:sz w:val="28"/>
          <w:szCs w:val="28"/>
        </w:rPr>
        <w:t>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w:t>
      </w:r>
      <w:r w:rsidRPr="00527A7E">
        <w:rPr>
          <w:color w:val="202020"/>
          <w:spacing w:val="-8"/>
          <w:sz w:val="28"/>
          <w:szCs w:val="28"/>
        </w:rPr>
        <w:t xml:space="preserve"> </w:t>
      </w:r>
      <w:r w:rsidRPr="00527A7E">
        <w:rPr>
          <w:color w:val="202020"/>
          <w:sz w:val="28"/>
          <w:szCs w:val="28"/>
        </w:rPr>
        <w:t>процессов</w:t>
      </w:r>
      <w:r w:rsidRPr="00527A7E">
        <w:rPr>
          <w:color w:val="202020"/>
          <w:spacing w:val="-11"/>
          <w:sz w:val="28"/>
          <w:szCs w:val="28"/>
        </w:rPr>
        <w:t xml:space="preserve"> </w:t>
      </w:r>
      <w:r w:rsidRPr="00527A7E">
        <w:rPr>
          <w:color w:val="202020"/>
          <w:sz w:val="28"/>
          <w:szCs w:val="28"/>
        </w:rPr>
        <w:t>и</w:t>
      </w:r>
      <w:r w:rsidRPr="00527A7E">
        <w:rPr>
          <w:color w:val="202020"/>
          <w:spacing w:val="-7"/>
          <w:sz w:val="28"/>
          <w:szCs w:val="28"/>
        </w:rPr>
        <w:t xml:space="preserve"> </w:t>
      </w:r>
      <w:r w:rsidRPr="00527A7E">
        <w:rPr>
          <w:color w:val="202020"/>
          <w:sz w:val="28"/>
          <w:szCs w:val="28"/>
        </w:rPr>
        <w:t>явлений;</w:t>
      </w:r>
      <w:r w:rsidRPr="00527A7E">
        <w:rPr>
          <w:color w:val="202020"/>
          <w:spacing w:val="-7"/>
          <w:sz w:val="28"/>
          <w:szCs w:val="28"/>
        </w:rPr>
        <w:t xml:space="preserve"> </w:t>
      </w:r>
      <w:r w:rsidRPr="00527A7E">
        <w:rPr>
          <w:color w:val="202020"/>
          <w:sz w:val="28"/>
          <w:szCs w:val="28"/>
        </w:rPr>
        <w:t>умение</w:t>
      </w:r>
      <w:r w:rsidRPr="00527A7E">
        <w:rPr>
          <w:color w:val="202020"/>
          <w:spacing w:val="-14"/>
          <w:sz w:val="28"/>
          <w:szCs w:val="28"/>
        </w:rPr>
        <w:t xml:space="preserve"> </w:t>
      </w:r>
      <w:r w:rsidRPr="00527A7E">
        <w:rPr>
          <w:color w:val="202020"/>
          <w:sz w:val="28"/>
          <w:szCs w:val="28"/>
        </w:rPr>
        <w:t>распознавать</w:t>
      </w:r>
      <w:r w:rsidRPr="00527A7E">
        <w:rPr>
          <w:color w:val="202020"/>
          <w:spacing w:val="-7"/>
          <w:sz w:val="28"/>
          <w:szCs w:val="28"/>
        </w:rPr>
        <w:t xml:space="preserve"> </w:t>
      </w:r>
      <w:r w:rsidRPr="00527A7E">
        <w:rPr>
          <w:color w:val="202020"/>
          <w:sz w:val="28"/>
          <w:szCs w:val="28"/>
        </w:rPr>
        <w:t>изменчивые</w:t>
      </w:r>
      <w:r w:rsidRPr="00527A7E">
        <w:rPr>
          <w:color w:val="202020"/>
          <w:spacing w:val="-14"/>
          <w:sz w:val="28"/>
          <w:szCs w:val="28"/>
        </w:rPr>
        <w:t xml:space="preserve"> </w:t>
      </w:r>
      <w:r w:rsidRPr="00527A7E">
        <w:rPr>
          <w:color w:val="202020"/>
          <w:sz w:val="28"/>
          <w:szCs w:val="28"/>
        </w:rPr>
        <w:t>величины</w:t>
      </w:r>
      <w:r w:rsidRPr="00527A7E">
        <w:rPr>
          <w:color w:val="202020"/>
          <w:spacing w:val="-11"/>
          <w:sz w:val="28"/>
          <w:szCs w:val="28"/>
        </w:rPr>
        <w:t xml:space="preserve"> </w:t>
      </w:r>
      <w:r w:rsidRPr="00527A7E">
        <w:rPr>
          <w:color w:val="202020"/>
          <w:sz w:val="28"/>
          <w:szCs w:val="28"/>
        </w:rPr>
        <w:t>в</w:t>
      </w:r>
      <w:r w:rsidRPr="00527A7E">
        <w:rPr>
          <w:color w:val="202020"/>
          <w:spacing w:val="-11"/>
          <w:sz w:val="28"/>
          <w:szCs w:val="28"/>
        </w:rPr>
        <w:t xml:space="preserve"> </w:t>
      </w:r>
      <w:r w:rsidRPr="00527A7E">
        <w:rPr>
          <w:color w:val="202020"/>
          <w:sz w:val="28"/>
          <w:szCs w:val="28"/>
        </w:rPr>
        <w:t xml:space="preserve">окружающем </w:t>
      </w:r>
      <w:r w:rsidRPr="00527A7E">
        <w:rPr>
          <w:color w:val="202020"/>
          <w:spacing w:val="-4"/>
          <w:sz w:val="28"/>
          <w:szCs w:val="28"/>
        </w:rPr>
        <w:t>мире;</w:t>
      </w:r>
    </w:p>
    <w:p w14:paraId="452CE3A1" w14:textId="77777777" w:rsidR="00527A7E" w:rsidRPr="00527A7E" w:rsidRDefault="00527A7E" w:rsidP="00527A7E">
      <w:pPr>
        <w:pStyle w:val="ad"/>
        <w:ind w:right="135"/>
        <w:jc w:val="left"/>
        <w:rPr>
          <w:sz w:val="28"/>
          <w:szCs w:val="28"/>
        </w:rPr>
      </w:pPr>
      <w:r w:rsidRPr="00527A7E">
        <w:rPr>
          <w:color w:val="202020"/>
          <w:sz w:val="28"/>
          <w:szCs w:val="28"/>
        </w:rPr>
        <w:t>п)</w:t>
      </w:r>
      <w:r w:rsidRPr="00527A7E">
        <w:rPr>
          <w:color w:val="202020"/>
          <w:spacing w:val="40"/>
          <w:sz w:val="28"/>
          <w:szCs w:val="28"/>
        </w:rPr>
        <w:t xml:space="preserve"> </w:t>
      </w:r>
      <w:r w:rsidRPr="00527A7E">
        <w:rPr>
          <w:color w:val="202020"/>
          <w:sz w:val="28"/>
          <w:szCs w:val="28"/>
        </w:rPr>
        <w:t xml:space="preserve">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w:t>
      </w:r>
      <w:r w:rsidRPr="00527A7E">
        <w:rPr>
          <w:color w:val="202020"/>
          <w:sz w:val="28"/>
          <w:szCs w:val="28"/>
        </w:rPr>
        <w:lastRenderedPageBreak/>
        <w:t xml:space="preserve">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w:t>
      </w:r>
      <w:r w:rsidRPr="00527A7E">
        <w:rPr>
          <w:color w:val="202020"/>
          <w:spacing w:val="-2"/>
          <w:sz w:val="28"/>
          <w:szCs w:val="28"/>
        </w:rPr>
        <w:t>явлениях;</w:t>
      </w:r>
    </w:p>
    <w:p w14:paraId="6625809C" w14:textId="77777777" w:rsidR="00527A7E" w:rsidRPr="00527A7E" w:rsidRDefault="00527A7E" w:rsidP="00527A7E">
      <w:pPr>
        <w:pStyle w:val="ad"/>
        <w:ind w:right="132"/>
        <w:jc w:val="left"/>
        <w:rPr>
          <w:sz w:val="28"/>
          <w:szCs w:val="28"/>
        </w:rPr>
      </w:pPr>
      <w:r w:rsidRPr="00527A7E">
        <w:rPr>
          <w:color w:val="202020"/>
          <w:sz w:val="28"/>
          <w:szCs w:val="28"/>
        </w:rPr>
        <w:t>р)</w:t>
      </w:r>
      <w:r w:rsidRPr="00527A7E">
        <w:rPr>
          <w:color w:val="202020"/>
          <w:spacing w:val="40"/>
          <w:sz w:val="28"/>
          <w:szCs w:val="28"/>
        </w:rPr>
        <w:t xml:space="preserve"> </w:t>
      </w:r>
      <w:r w:rsidRPr="00527A7E">
        <w:rPr>
          <w:color w:val="202020"/>
          <w:sz w:val="28"/>
          <w:szCs w:val="28"/>
        </w:rPr>
        <w:t>умение выбирать подходящий изученный</w:t>
      </w:r>
      <w:r w:rsidRPr="00527A7E">
        <w:rPr>
          <w:color w:val="202020"/>
          <w:spacing w:val="-1"/>
          <w:sz w:val="28"/>
          <w:szCs w:val="28"/>
        </w:rPr>
        <w:t xml:space="preserve"> </w:t>
      </w:r>
      <w:r w:rsidRPr="00527A7E">
        <w:rPr>
          <w:color w:val="202020"/>
          <w:sz w:val="28"/>
          <w:szCs w:val="28"/>
        </w:rPr>
        <w:t>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14:paraId="47C3DACE" w14:textId="77777777" w:rsidR="00527A7E" w:rsidRPr="00527A7E" w:rsidRDefault="00527A7E" w:rsidP="00527A7E">
      <w:pPr>
        <w:pStyle w:val="a7"/>
        <w:numPr>
          <w:ilvl w:val="0"/>
          <w:numId w:val="121"/>
        </w:numPr>
        <w:tabs>
          <w:tab w:val="left" w:pos="1286"/>
        </w:tabs>
        <w:ind w:left="1286" w:hanging="436"/>
        <w:contextualSpacing w:val="0"/>
        <w:rPr>
          <w:i/>
          <w:sz w:val="28"/>
          <w:szCs w:val="28"/>
        </w:rPr>
      </w:pPr>
      <w:r w:rsidRPr="00527A7E">
        <w:rPr>
          <w:i/>
          <w:color w:val="202020"/>
          <w:sz w:val="28"/>
          <w:szCs w:val="28"/>
        </w:rPr>
        <w:t>По</w:t>
      </w:r>
      <w:r w:rsidRPr="00527A7E">
        <w:rPr>
          <w:i/>
          <w:color w:val="202020"/>
          <w:spacing w:val="-9"/>
          <w:sz w:val="28"/>
          <w:szCs w:val="28"/>
        </w:rPr>
        <w:t xml:space="preserve"> </w:t>
      </w:r>
      <w:r w:rsidRPr="00527A7E">
        <w:rPr>
          <w:i/>
          <w:color w:val="202020"/>
          <w:sz w:val="28"/>
          <w:szCs w:val="28"/>
        </w:rPr>
        <w:t>учебному</w:t>
      </w:r>
      <w:r w:rsidRPr="00527A7E">
        <w:rPr>
          <w:i/>
          <w:color w:val="202020"/>
          <w:spacing w:val="-8"/>
          <w:sz w:val="28"/>
          <w:szCs w:val="28"/>
        </w:rPr>
        <w:t xml:space="preserve"> </w:t>
      </w:r>
      <w:r w:rsidRPr="00527A7E">
        <w:rPr>
          <w:i/>
          <w:color w:val="202020"/>
          <w:sz w:val="28"/>
          <w:szCs w:val="28"/>
        </w:rPr>
        <w:t>предмету</w:t>
      </w:r>
      <w:r w:rsidRPr="00527A7E">
        <w:rPr>
          <w:i/>
          <w:color w:val="202020"/>
          <w:spacing w:val="-8"/>
          <w:sz w:val="28"/>
          <w:szCs w:val="28"/>
        </w:rPr>
        <w:t xml:space="preserve"> </w:t>
      </w:r>
      <w:r w:rsidRPr="00527A7E">
        <w:rPr>
          <w:i/>
          <w:color w:val="202020"/>
          <w:sz w:val="28"/>
          <w:szCs w:val="28"/>
        </w:rPr>
        <w:t>"Информатика"</w:t>
      </w:r>
      <w:r w:rsidRPr="00527A7E">
        <w:rPr>
          <w:i/>
          <w:color w:val="202020"/>
          <w:spacing w:val="-3"/>
          <w:sz w:val="28"/>
          <w:szCs w:val="28"/>
        </w:rPr>
        <w:t xml:space="preserve"> </w:t>
      </w:r>
      <w:r w:rsidRPr="00527A7E">
        <w:rPr>
          <w:i/>
          <w:color w:val="202020"/>
          <w:sz w:val="28"/>
          <w:szCs w:val="28"/>
        </w:rPr>
        <w:t>(на</w:t>
      </w:r>
      <w:r w:rsidRPr="00527A7E">
        <w:rPr>
          <w:i/>
          <w:color w:val="202020"/>
          <w:spacing w:val="-6"/>
          <w:sz w:val="28"/>
          <w:szCs w:val="28"/>
        </w:rPr>
        <w:t xml:space="preserve"> </w:t>
      </w:r>
      <w:r w:rsidRPr="00527A7E">
        <w:rPr>
          <w:i/>
          <w:color w:val="202020"/>
          <w:sz w:val="28"/>
          <w:szCs w:val="28"/>
        </w:rPr>
        <w:t>базовом</w:t>
      </w:r>
      <w:r w:rsidRPr="00527A7E">
        <w:rPr>
          <w:i/>
          <w:color w:val="202020"/>
          <w:spacing w:val="-6"/>
          <w:sz w:val="28"/>
          <w:szCs w:val="28"/>
        </w:rPr>
        <w:t xml:space="preserve"> </w:t>
      </w:r>
      <w:r w:rsidRPr="00527A7E">
        <w:rPr>
          <w:i/>
          <w:color w:val="202020"/>
          <w:spacing w:val="-2"/>
          <w:sz w:val="28"/>
          <w:szCs w:val="28"/>
        </w:rPr>
        <w:t>уровне):</w:t>
      </w:r>
    </w:p>
    <w:p w14:paraId="3FADED86" w14:textId="77777777" w:rsidR="00527A7E" w:rsidRPr="00527A7E" w:rsidRDefault="00527A7E" w:rsidP="00527A7E">
      <w:pPr>
        <w:pStyle w:val="a7"/>
        <w:rPr>
          <w:i/>
          <w:sz w:val="28"/>
          <w:szCs w:val="28"/>
        </w:rPr>
        <w:sectPr w:rsidR="00527A7E" w:rsidRPr="00527A7E" w:rsidSect="00527A7E">
          <w:pgSz w:w="11910" w:h="16840"/>
          <w:pgMar w:top="1040" w:right="708" w:bottom="280" w:left="1559" w:header="720" w:footer="720" w:gutter="0"/>
          <w:cols w:space="720"/>
        </w:sectPr>
      </w:pPr>
    </w:p>
    <w:p w14:paraId="0E7DFB9C" w14:textId="77777777" w:rsidR="00527A7E" w:rsidRPr="00527A7E" w:rsidRDefault="00527A7E" w:rsidP="00527A7E">
      <w:pPr>
        <w:pStyle w:val="ad"/>
        <w:spacing w:before="71"/>
        <w:ind w:right="134"/>
        <w:jc w:val="left"/>
        <w:rPr>
          <w:sz w:val="28"/>
          <w:szCs w:val="28"/>
        </w:rPr>
      </w:pPr>
      <w:r w:rsidRPr="00527A7E">
        <w:rPr>
          <w:color w:val="202020"/>
          <w:sz w:val="28"/>
          <w:szCs w:val="28"/>
        </w:rPr>
        <w:lastRenderedPageBreak/>
        <w:t>а) владение основными понятиями: информация, передача, хранение и обработка информации, алгоритм, модель, цифровой продукт и их использование для решения учебных и практических задач; умение оперировать единицами измерения информационного объема и скорости передачи данных;</w:t>
      </w:r>
    </w:p>
    <w:p w14:paraId="122A3F8E" w14:textId="77777777" w:rsidR="00527A7E" w:rsidRPr="00527A7E" w:rsidRDefault="00527A7E" w:rsidP="00527A7E">
      <w:pPr>
        <w:pStyle w:val="ad"/>
        <w:ind w:right="135"/>
        <w:jc w:val="left"/>
        <w:rPr>
          <w:sz w:val="28"/>
          <w:szCs w:val="28"/>
        </w:rPr>
      </w:pPr>
      <w:r w:rsidRPr="00527A7E">
        <w:rPr>
          <w:color w:val="202020"/>
          <w:sz w:val="28"/>
          <w:szCs w:val="28"/>
        </w:rPr>
        <w:t>б)</w:t>
      </w:r>
      <w:r w:rsidRPr="00527A7E">
        <w:rPr>
          <w:color w:val="202020"/>
          <w:spacing w:val="-15"/>
          <w:sz w:val="28"/>
          <w:szCs w:val="28"/>
        </w:rPr>
        <w:t xml:space="preserve"> </w:t>
      </w:r>
      <w:r w:rsidRPr="00527A7E">
        <w:rPr>
          <w:color w:val="202020"/>
          <w:sz w:val="28"/>
          <w:szCs w:val="28"/>
        </w:rPr>
        <w:t>умение</w:t>
      </w:r>
      <w:r w:rsidRPr="00527A7E">
        <w:rPr>
          <w:color w:val="202020"/>
          <w:spacing w:val="-14"/>
          <w:sz w:val="28"/>
          <w:szCs w:val="28"/>
        </w:rPr>
        <w:t xml:space="preserve"> </w:t>
      </w:r>
      <w:r w:rsidRPr="00527A7E">
        <w:rPr>
          <w:color w:val="202020"/>
          <w:sz w:val="28"/>
          <w:szCs w:val="28"/>
        </w:rPr>
        <w:t>пояснять</w:t>
      </w:r>
      <w:r w:rsidRPr="00527A7E">
        <w:rPr>
          <w:color w:val="202020"/>
          <w:spacing w:val="-1"/>
          <w:sz w:val="28"/>
          <w:szCs w:val="28"/>
        </w:rPr>
        <w:t xml:space="preserve"> </w:t>
      </w:r>
      <w:r w:rsidRPr="00527A7E">
        <w:rPr>
          <w:color w:val="202020"/>
          <w:sz w:val="28"/>
          <w:szCs w:val="28"/>
        </w:rPr>
        <w:t>на</w:t>
      </w:r>
      <w:r w:rsidRPr="00527A7E">
        <w:rPr>
          <w:color w:val="202020"/>
          <w:spacing w:val="-7"/>
          <w:sz w:val="28"/>
          <w:szCs w:val="28"/>
        </w:rPr>
        <w:t xml:space="preserve"> </w:t>
      </w:r>
      <w:r w:rsidRPr="00527A7E">
        <w:rPr>
          <w:color w:val="202020"/>
          <w:sz w:val="28"/>
          <w:szCs w:val="28"/>
        </w:rPr>
        <w:t>примерах</w:t>
      </w:r>
      <w:r w:rsidRPr="00527A7E">
        <w:rPr>
          <w:color w:val="202020"/>
          <w:spacing w:val="-2"/>
          <w:sz w:val="28"/>
          <w:szCs w:val="28"/>
        </w:rPr>
        <w:t xml:space="preserve"> </w:t>
      </w:r>
      <w:r w:rsidRPr="00527A7E">
        <w:rPr>
          <w:color w:val="202020"/>
          <w:sz w:val="28"/>
          <w:szCs w:val="28"/>
        </w:rPr>
        <w:t>различия</w:t>
      </w:r>
      <w:r w:rsidRPr="00527A7E">
        <w:rPr>
          <w:color w:val="202020"/>
          <w:spacing w:val="-6"/>
          <w:sz w:val="28"/>
          <w:szCs w:val="28"/>
        </w:rPr>
        <w:t xml:space="preserve"> </w:t>
      </w:r>
      <w:r w:rsidRPr="00527A7E">
        <w:rPr>
          <w:color w:val="202020"/>
          <w:sz w:val="28"/>
          <w:szCs w:val="28"/>
        </w:rPr>
        <w:t>между</w:t>
      </w:r>
      <w:r w:rsidRPr="00527A7E">
        <w:rPr>
          <w:color w:val="202020"/>
          <w:spacing w:val="-6"/>
          <w:sz w:val="28"/>
          <w:szCs w:val="28"/>
        </w:rPr>
        <w:t xml:space="preserve"> </w:t>
      </w:r>
      <w:r w:rsidRPr="00527A7E">
        <w:rPr>
          <w:color w:val="202020"/>
          <w:sz w:val="28"/>
          <w:szCs w:val="28"/>
        </w:rPr>
        <w:t>позиционными</w:t>
      </w:r>
      <w:r w:rsidRPr="00527A7E">
        <w:rPr>
          <w:color w:val="202020"/>
          <w:spacing w:val="-5"/>
          <w:sz w:val="28"/>
          <w:szCs w:val="28"/>
        </w:rPr>
        <w:t xml:space="preserve"> </w:t>
      </w:r>
      <w:r w:rsidRPr="00527A7E">
        <w:rPr>
          <w:color w:val="202020"/>
          <w:sz w:val="28"/>
          <w:szCs w:val="28"/>
        </w:rPr>
        <w:t>и</w:t>
      </w:r>
      <w:r w:rsidRPr="00527A7E">
        <w:rPr>
          <w:color w:val="202020"/>
          <w:spacing w:val="-1"/>
          <w:sz w:val="28"/>
          <w:szCs w:val="28"/>
        </w:rPr>
        <w:t xml:space="preserve"> </w:t>
      </w:r>
      <w:r w:rsidRPr="00527A7E">
        <w:rPr>
          <w:color w:val="202020"/>
          <w:sz w:val="28"/>
          <w:szCs w:val="28"/>
        </w:rPr>
        <w:t>непозиционными системами счисления; 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14:paraId="79D4E0AE" w14:textId="77777777" w:rsidR="00527A7E" w:rsidRPr="00527A7E" w:rsidRDefault="00527A7E" w:rsidP="00527A7E">
      <w:pPr>
        <w:pStyle w:val="ad"/>
        <w:ind w:right="131"/>
        <w:jc w:val="left"/>
        <w:rPr>
          <w:sz w:val="28"/>
          <w:szCs w:val="28"/>
        </w:rPr>
      </w:pPr>
      <w:r w:rsidRPr="00527A7E">
        <w:rPr>
          <w:color w:val="202020"/>
          <w:sz w:val="28"/>
          <w:szCs w:val="28"/>
        </w:rPr>
        <w:t>в)</w:t>
      </w:r>
      <w:r w:rsidRPr="00527A7E">
        <w:rPr>
          <w:color w:val="202020"/>
          <w:spacing w:val="-15"/>
          <w:sz w:val="28"/>
          <w:szCs w:val="28"/>
        </w:rPr>
        <w:t xml:space="preserve"> </w:t>
      </w:r>
      <w:r w:rsidRPr="00527A7E">
        <w:rPr>
          <w:color w:val="202020"/>
          <w:sz w:val="28"/>
          <w:szCs w:val="28"/>
        </w:rPr>
        <w:t>умение</w:t>
      </w:r>
      <w:r w:rsidRPr="00527A7E">
        <w:rPr>
          <w:color w:val="202020"/>
          <w:spacing w:val="-15"/>
          <w:sz w:val="28"/>
          <w:szCs w:val="28"/>
        </w:rPr>
        <w:t xml:space="preserve"> </w:t>
      </w:r>
      <w:r w:rsidRPr="00527A7E">
        <w:rPr>
          <w:color w:val="202020"/>
          <w:sz w:val="28"/>
          <w:szCs w:val="28"/>
        </w:rPr>
        <w:t>кодировать</w:t>
      </w:r>
      <w:r w:rsidRPr="00527A7E">
        <w:rPr>
          <w:color w:val="202020"/>
          <w:spacing w:val="-7"/>
          <w:sz w:val="28"/>
          <w:szCs w:val="28"/>
        </w:rPr>
        <w:t xml:space="preserve"> </w:t>
      </w:r>
      <w:r w:rsidRPr="00527A7E">
        <w:rPr>
          <w:color w:val="202020"/>
          <w:sz w:val="28"/>
          <w:szCs w:val="28"/>
        </w:rPr>
        <w:t>и</w:t>
      </w:r>
      <w:r w:rsidRPr="00527A7E">
        <w:rPr>
          <w:color w:val="202020"/>
          <w:spacing w:val="-10"/>
          <w:sz w:val="28"/>
          <w:szCs w:val="28"/>
        </w:rPr>
        <w:t xml:space="preserve"> </w:t>
      </w:r>
      <w:r w:rsidRPr="00527A7E">
        <w:rPr>
          <w:color w:val="202020"/>
          <w:sz w:val="28"/>
          <w:szCs w:val="28"/>
        </w:rPr>
        <w:t>декодировать</w:t>
      </w:r>
      <w:r w:rsidRPr="00527A7E">
        <w:rPr>
          <w:color w:val="202020"/>
          <w:spacing w:val="-5"/>
          <w:sz w:val="28"/>
          <w:szCs w:val="28"/>
        </w:rPr>
        <w:t xml:space="preserve"> </w:t>
      </w:r>
      <w:r w:rsidRPr="00527A7E">
        <w:rPr>
          <w:color w:val="202020"/>
          <w:sz w:val="28"/>
          <w:szCs w:val="28"/>
        </w:rPr>
        <w:t>сообщения</w:t>
      </w:r>
      <w:r w:rsidRPr="00527A7E">
        <w:rPr>
          <w:color w:val="202020"/>
          <w:spacing w:val="-10"/>
          <w:sz w:val="28"/>
          <w:szCs w:val="28"/>
        </w:rPr>
        <w:t xml:space="preserve"> </w:t>
      </w:r>
      <w:r w:rsidRPr="00527A7E">
        <w:rPr>
          <w:color w:val="202020"/>
          <w:sz w:val="28"/>
          <w:szCs w:val="28"/>
        </w:rPr>
        <w:t>по</w:t>
      </w:r>
      <w:r w:rsidRPr="00527A7E">
        <w:rPr>
          <w:color w:val="202020"/>
          <w:spacing w:val="-6"/>
          <w:sz w:val="28"/>
          <w:szCs w:val="28"/>
        </w:rPr>
        <w:t xml:space="preserve"> </w:t>
      </w:r>
      <w:r w:rsidRPr="00527A7E">
        <w:rPr>
          <w:color w:val="202020"/>
          <w:sz w:val="28"/>
          <w:szCs w:val="28"/>
        </w:rPr>
        <w:t>заданным</w:t>
      </w:r>
      <w:r w:rsidRPr="00527A7E">
        <w:rPr>
          <w:color w:val="202020"/>
          <w:spacing w:val="-9"/>
          <w:sz w:val="28"/>
          <w:szCs w:val="28"/>
        </w:rPr>
        <w:t xml:space="preserve"> </w:t>
      </w:r>
      <w:r w:rsidRPr="00527A7E">
        <w:rPr>
          <w:color w:val="202020"/>
          <w:sz w:val="28"/>
          <w:szCs w:val="28"/>
        </w:rPr>
        <w:t>правилам;</w:t>
      </w:r>
      <w:r w:rsidRPr="00527A7E">
        <w:rPr>
          <w:color w:val="202020"/>
          <w:spacing w:val="-5"/>
          <w:sz w:val="28"/>
          <w:szCs w:val="28"/>
        </w:rPr>
        <w:t xml:space="preserve"> </w:t>
      </w:r>
      <w:r w:rsidRPr="00527A7E">
        <w:rPr>
          <w:color w:val="202020"/>
          <w:sz w:val="28"/>
          <w:szCs w:val="28"/>
        </w:rPr>
        <w:t>понимание основных принципов кодирования информации различной природы: текстовой (на углубленном уровне: в различных кодировках), графической, аудио;</w:t>
      </w:r>
    </w:p>
    <w:p w14:paraId="76BC78F4" w14:textId="77777777" w:rsidR="00527A7E" w:rsidRPr="00527A7E" w:rsidRDefault="00527A7E" w:rsidP="00527A7E">
      <w:pPr>
        <w:pStyle w:val="ad"/>
        <w:spacing w:before="2"/>
        <w:ind w:right="133"/>
        <w:jc w:val="left"/>
        <w:rPr>
          <w:sz w:val="28"/>
          <w:szCs w:val="28"/>
        </w:rPr>
      </w:pPr>
      <w:r w:rsidRPr="00527A7E">
        <w:rPr>
          <w:color w:val="202020"/>
          <w:sz w:val="28"/>
          <w:szCs w:val="28"/>
        </w:rPr>
        <w:t>г)</w:t>
      </w:r>
      <w:r w:rsidRPr="00527A7E">
        <w:rPr>
          <w:color w:val="202020"/>
          <w:spacing w:val="-15"/>
          <w:sz w:val="28"/>
          <w:szCs w:val="28"/>
        </w:rPr>
        <w:t xml:space="preserve"> </w:t>
      </w:r>
      <w:r w:rsidRPr="00527A7E">
        <w:rPr>
          <w:color w:val="202020"/>
          <w:sz w:val="28"/>
          <w:szCs w:val="28"/>
        </w:rPr>
        <w:t>владение</w:t>
      </w:r>
      <w:r w:rsidRPr="00527A7E">
        <w:rPr>
          <w:color w:val="202020"/>
          <w:spacing w:val="-15"/>
          <w:sz w:val="28"/>
          <w:szCs w:val="28"/>
        </w:rPr>
        <w:t xml:space="preserve"> </w:t>
      </w:r>
      <w:r w:rsidRPr="00527A7E">
        <w:rPr>
          <w:color w:val="202020"/>
          <w:sz w:val="28"/>
          <w:szCs w:val="28"/>
        </w:rPr>
        <w:t>понятиями:</w:t>
      </w:r>
      <w:r w:rsidRPr="00527A7E">
        <w:rPr>
          <w:color w:val="202020"/>
          <w:spacing w:val="-10"/>
          <w:sz w:val="28"/>
          <w:szCs w:val="28"/>
        </w:rPr>
        <w:t xml:space="preserve"> </w:t>
      </w:r>
      <w:r w:rsidRPr="00527A7E">
        <w:rPr>
          <w:color w:val="202020"/>
          <w:sz w:val="28"/>
          <w:szCs w:val="28"/>
        </w:rPr>
        <w:t>высказывание,</w:t>
      </w:r>
      <w:r w:rsidRPr="00527A7E">
        <w:rPr>
          <w:color w:val="202020"/>
          <w:spacing w:val="-13"/>
          <w:sz w:val="28"/>
          <w:szCs w:val="28"/>
        </w:rPr>
        <w:t xml:space="preserve"> </w:t>
      </w:r>
      <w:r w:rsidRPr="00527A7E">
        <w:rPr>
          <w:color w:val="202020"/>
          <w:sz w:val="28"/>
          <w:szCs w:val="28"/>
        </w:rPr>
        <w:t>логическая</w:t>
      </w:r>
      <w:r w:rsidRPr="00527A7E">
        <w:rPr>
          <w:color w:val="202020"/>
          <w:spacing w:val="-11"/>
          <w:sz w:val="28"/>
          <w:szCs w:val="28"/>
        </w:rPr>
        <w:t xml:space="preserve"> </w:t>
      </w:r>
      <w:r w:rsidRPr="00527A7E">
        <w:rPr>
          <w:color w:val="202020"/>
          <w:sz w:val="28"/>
          <w:szCs w:val="28"/>
        </w:rPr>
        <w:t>операция,</w:t>
      </w:r>
      <w:r w:rsidRPr="00527A7E">
        <w:rPr>
          <w:color w:val="202020"/>
          <w:spacing w:val="-8"/>
          <w:sz w:val="28"/>
          <w:szCs w:val="28"/>
        </w:rPr>
        <w:t xml:space="preserve"> </w:t>
      </w:r>
      <w:r w:rsidRPr="00527A7E">
        <w:rPr>
          <w:color w:val="202020"/>
          <w:sz w:val="28"/>
          <w:szCs w:val="28"/>
        </w:rPr>
        <w:t>логическое</w:t>
      </w:r>
      <w:r w:rsidRPr="00527A7E">
        <w:rPr>
          <w:color w:val="202020"/>
          <w:spacing w:val="-12"/>
          <w:sz w:val="28"/>
          <w:szCs w:val="28"/>
        </w:rPr>
        <w:t xml:space="preserve"> </w:t>
      </w:r>
      <w:r w:rsidRPr="00527A7E">
        <w:rPr>
          <w:color w:val="202020"/>
          <w:sz w:val="28"/>
          <w:szCs w:val="28"/>
        </w:rPr>
        <w:t>выражение; умение 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записывать логические выражения на изучаемом языке программирования; развитие алгоритмического мышления как необходимого условия профессиональной деятельности в современном обществе; понимание сущности алгоритмаи его свойств;</w:t>
      </w:r>
    </w:p>
    <w:p w14:paraId="377931AF" w14:textId="77777777" w:rsidR="00527A7E" w:rsidRPr="00527A7E" w:rsidRDefault="00527A7E" w:rsidP="00527A7E">
      <w:pPr>
        <w:pStyle w:val="ad"/>
        <w:ind w:right="134"/>
        <w:jc w:val="left"/>
        <w:rPr>
          <w:sz w:val="28"/>
          <w:szCs w:val="28"/>
        </w:rPr>
      </w:pPr>
      <w:r w:rsidRPr="00527A7E">
        <w:rPr>
          <w:color w:val="202020"/>
          <w:spacing w:val="-2"/>
          <w:sz w:val="28"/>
          <w:szCs w:val="28"/>
        </w:rPr>
        <w:t>д)умение</w:t>
      </w:r>
      <w:r w:rsidRPr="00527A7E">
        <w:rPr>
          <w:color w:val="202020"/>
          <w:spacing w:val="-13"/>
          <w:sz w:val="28"/>
          <w:szCs w:val="28"/>
        </w:rPr>
        <w:t xml:space="preserve"> </w:t>
      </w:r>
      <w:r w:rsidRPr="00527A7E">
        <w:rPr>
          <w:color w:val="202020"/>
          <w:spacing w:val="-2"/>
          <w:sz w:val="28"/>
          <w:szCs w:val="28"/>
        </w:rPr>
        <w:t>составлять,</w:t>
      </w:r>
      <w:r w:rsidRPr="00527A7E">
        <w:rPr>
          <w:color w:val="202020"/>
          <w:spacing w:val="-12"/>
          <w:sz w:val="28"/>
          <w:szCs w:val="28"/>
        </w:rPr>
        <w:t xml:space="preserve"> </w:t>
      </w:r>
      <w:r w:rsidRPr="00527A7E">
        <w:rPr>
          <w:color w:val="202020"/>
          <w:spacing w:val="-2"/>
          <w:sz w:val="28"/>
          <w:szCs w:val="28"/>
        </w:rPr>
        <w:t>выполнять</w:t>
      </w:r>
      <w:r w:rsidRPr="00527A7E">
        <w:rPr>
          <w:color w:val="202020"/>
          <w:spacing w:val="-11"/>
          <w:sz w:val="28"/>
          <w:szCs w:val="28"/>
        </w:rPr>
        <w:t xml:space="preserve"> </w:t>
      </w:r>
      <w:r w:rsidRPr="00527A7E">
        <w:rPr>
          <w:color w:val="202020"/>
          <w:spacing w:val="-2"/>
          <w:sz w:val="28"/>
          <w:szCs w:val="28"/>
        </w:rPr>
        <w:t>вручную</w:t>
      </w:r>
      <w:r w:rsidRPr="00527A7E">
        <w:rPr>
          <w:color w:val="202020"/>
          <w:spacing w:val="-13"/>
          <w:sz w:val="28"/>
          <w:szCs w:val="28"/>
        </w:rPr>
        <w:t xml:space="preserve"> </w:t>
      </w:r>
      <w:r w:rsidRPr="00527A7E">
        <w:rPr>
          <w:color w:val="202020"/>
          <w:spacing w:val="-2"/>
          <w:sz w:val="28"/>
          <w:szCs w:val="28"/>
        </w:rPr>
        <w:t>и</w:t>
      </w:r>
      <w:r w:rsidRPr="00527A7E">
        <w:rPr>
          <w:color w:val="202020"/>
          <w:spacing w:val="-5"/>
          <w:sz w:val="28"/>
          <w:szCs w:val="28"/>
        </w:rPr>
        <w:t xml:space="preserve"> </w:t>
      </w:r>
      <w:r w:rsidRPr="00527A7E">
        <w:rPr>
          <w:color w:val="202020"/>
          <w:spacing w:val="-2"/>
          <w:sz w:val="28"/>
          <w:szCs w:val="28"/>
        </w:rPr>
        <w:t>на</w:t>
      </w:r>
      <w:r w:rsidRPr="00527A7E">
        <w:rPr>
          <w:color w:val="202020"/>
          <w:spacing w:val="-13"/>
          <w:sz w:val="28"/>
          <w:szCs w:val="28"/>
        </w:rPr>
        <w:t xml:space="preserve"> </w:t>
      </w:r>
      <w:r w:rsidRPr="00527A7E">
        <w:rPr>
          <w:color w:val="202020"/>
          <w:spacing w:val="-2"/>
          <w:sz w:val="28"/>
          <w:szCs w:val="28"/>
        </w:rPr>
        <w:t>компьютере</w:t>
      </w:r>
      <w:r w:rsidRPr="00527A7E">
        <w:rPr>
          <w:color w:val="202020"/>
          <w:spacing w:val="-13"/>
          <w:sz w:val="28"/>
          <w:szCs w:val="28"/>
        </w:rPr>
        <w:t xml:space="preserve"> </w:t>
      </w:r>
      <w:r w:rsidRPr="00527A7E">
        <w:rPr>
          <w:color w:val="202020"/>
          <w:spacing w:val="-2"/>
          <w:sz w:val="28"/>
          <w:szCs w:val="28"/>
        </w:rPr>
        <w:t>несложные</w:t>
      </w:r>
      <w:r w:rsidRPr="00527A7E">
        <w:rPr>
          <w:color w:val="202020"/>
          <w:spacing w:val="-13"/>
          <w:sz w:val="28"/>
          <w:szCs w:val="28"/>
        </w:rPr>
        <w:t xml:space="preserve"> </w:t>
      </w:r>
      <w:r w:rsidRPr="00527A7E">
        <w:rPr>
          <w:color w:val="202020"/>
          <w:spacing w:val="-2"/>
          <w:sz w:val="28"/>
          <w:szCs w:val="28"/>
        </w:rPr>
        <w:t>алгоритмы</w:t>
      </w:r>
      <w:r w:rsidRPr="00527A7E">
        <w:rPr>
          <w:color w:val="202020"/>
          <w:spacing w:val="-10"/>
          <w:sz w:val="28"/>
          <w:szCs w:val="28"/>
        </w:rPr>
        <w:t xml:space="preserve"> </w:t>
      </w:r>
      <w:r w:rsidRPr="00527A7E">
        <w:rPr>
          <w:color w:val="202020"/>
          <w:spacing w:val="-2"/>
          <w:sz w:val="28"/>
          <w:szCs w:val="28"/>
        </w:rPr>
        <w:t xml:space="preserve">для </w:t>
      </w:r>
      <w:r w:rsidRPr="00527A7E">
        <w:rPr>
          <w:color w:val="202020"/>
          <w:sz w:val="28"/>
          <w:szCs w:val="28"/>
        </w:rPr>
        <w:t>управления исполнителями (Черепашка, Чертежник); создавать и отлаживать программы на одном из языков программирования (Python, C++, Паскаль, Java, C#, Школьный Алгоритмический</w:t>
      </w:r>
      <w:r w:rsidRPr="00527A7E">
        <w:rPr>
          <w:color w:val="202020"/>
          <w:spacing w:val="-15"/>
          <w:sz w:val="28"/>
          <w:szCs w:val="28"/>
        </w:rPr>
        <w:t xml:space="preserve"> </w:t>
      </w:r>
      <w:r w:rsidRPr="00527A7E">
        <w:rPr>
          <w:color w:val="202020"/>
          <w:sz w:val="28"/>
          <w:szCs w:val="28"/>
        </w:rPr>
        <w:t>Язык),</w:t>
      </w:r>
      <w:r w:rsidRPr="00527A7E">
        <w:rPr>
          <w:color w:val="202020"/>
          <w:spacing w:val="-10"/>
          <w:sz w:val="28"/>
          <w:szCs w:val="28"/>
        </w:rPr>
        <w:t xml:space="preserve"> </w:t>
      </w:r>
      <w:r w:rsidRPr="00527A7E">
        <w:rPr>
          <w:color w:val="202020"/>
          <w:sz w:val="28"/>
          <w:szCs w:val="28"/>
        </w:rPr>
        <w:t>реализующие</w:t>
      </w:r>
      <w:r w:rsidRPr="00527A7E">
        <w:rPr>
          <w:color w:val="202020"/>
          <w:spacing w:val="-15"/>
          <w:sz w:val="28"/>
          <w:szCs w:val="28"/>
        </w:rPr>
        <w:t xml:space="preserve"> </w:t>
      </w:r>
      <w:r w:rsidRPr="00527A7E">
        <w:rPr>
          <w:color w:val="202020"/>
          <w:sz w:val="28"/>
          <w:szCs w:val="28"/>
        </w:rPr>
        <w:t>несложные</w:t>
      </w:r>
      <w:r w:rsidRPr="00527A7E">
        <w:rPr>
          <w:color w:val="202020"/>
          <w:spacing w:val="-13"/>
          <w:sz w:val="28"/>
          <w:szCs w:val="28"/>
        </w:rPr>
        <w:t xml:space="preserve"> </w:t>
      </w:r>
      <w:r w:rsidRPr="00527A7E">
        <w:rPr>
          <w:color w:val="202020"/>
          <w:sz w:val="28"/>
          <w:szCs w:val="28"/>
        </w:rPr>
        <w:t>алгоритмы</w:t>
      </w:r>
      <w:r w:rsidRPr="00527A7E">
        <w:rPr>
          <w:color w:val="202020"/>
          <w:spacing w:val="-10"/>
          <w:sz w:val="28"/>
          <w:szCs w:val="28"/>
        </w:rPr>
        <w:t xml:space="preserve"> </w:t>
      </w:r>
      <w:r w:rsidRPr="00527A7E">
        <w:rPr>
          <w:color w:val="202020"/>
          <w:sz w:val="28"/>
          <w:szCs w:val="28"/>
        </w:rPr>
        <w:t>обработки</w:t>
      </w:r>
      <w:r w:rsidRPr="00527A7E">
        <w:rPr>
          <w:color w:val="202020"/>
          <w:spacing w:val="-11"/>
          <w:sz w:val="28"/>
          <w:szCs w:val="28"/>
        </w:rPr>
        <w:t xml:space="preserve"> </w:t>
      </w:r>
      <w:r w:rsidRPr="00527A7E">
        <w:rPr>
          <w:color w:val="202020"/>
          <w:sz w:val="28"/>
          <w:szCs w:val="28"/>
        </w:rPr>
        <w:t>числовых</w:t>
      </w:r>
      <w:r w:rsidRPr="00527A7E">
        <w:rPr>
          <w:color w:val="202020"/>
          <w:spacing w:val="-12"/>
          <w:sz w:val="28"/>
          <w:szCs w:val="28"/>
        </w:rPr>
        <w:t xml:space="preserve"> </w:t>
      </w:r>
      <w:r w:rsidRPr="00527A7E">
        <w:rPr>
          <w:color w:val="202020"/>
          <w:sz w:val="28"/>
          <w:szCs w:val="28"/>
        </w:rPr>
        <w:t>данных с</w:t>
      </w:r>
      <w:r w:rsidRPr="00527A7E">
        <w:rPr>
          <w:color w:val="202020"/>
          <w:spacing w:val="-15"/>
          <w:sz w:val="28"/>
          <w:szCs w:val="28"/>
        </w:rPr>
        <w:t xml:space="preserve"> </w:t>
      </w:r>
      <w:r w:rsidRPr="00527A7E">
        <w:rPr>
          <w:color w:val="202020"/>
          <w:sz w:val="28"/>
          <w:szCs w:val="28"/>
        </w:rPr>
        <w:t>использованием</w:t>
      </w:r>
      <w:r w:rsidRPr="00527A7E">
        <w:rPr>
          <w:color w:val="202020"/>
          <w:spacing w:val="-15"/>
          <w:sz w:val="28"/>
          <w:szCs w:val="28"/>
        </w:rPr>
        <w:t xml:space="preserve"> </w:t>
      </w:r>
      <w:r w:rsidRPr="00527A7E">
        <w:rPr>
          <w:color w:val="202020"/>
          <w:sz w:val="28"/>
          <w:szCs w:val="28"/>
        </w:rPr>
        <w:t>циклов</w:t>
      </w:r>
      <w:r w:rsidRPr="00527A7E">
        <w:rPr>
          <w:color w:val="202020"/>
          <w:spacing w:val="-15"/>
          <w:sz w:val="28"/>
          <w:szCs w:val="28"/>
        </w:rPr>
        <w:t xml:space="preserve"> </w:t>
      </w:r>
      <w:r w:rsidRPr="00527A7E">
        <w:rPr>
          <w:color w:val="202020"/>
          <w:sz w:val="28"/>
          <w:szCs w:val="28"/>
        </w:rPr>
        <w:t>и</w:t>
      </w:r>
      <w:r w:rsidRPr="00527A7E">
        <w:rPr>
          <w:color w:val="202020"/>
          <w:spacing w:val="-15"/>
          <w:sz w:val="28"/>
          <w:szCs w:val="28"/>
        </w:rPr>
        <w:t xml:space="preserve"> </w:t>
      </w:r>
      <w:r w:rsidRPr="00527A7E">
        <w:rPr>
          <w:color w:val="202020"/>
          <w:sz w:val="28"/>
          <w:szCs w:val="28"/>
        </w:rPr>
        <w:t>ветвлений;</w:t>
      </w:r>
      <w:r w:rsidRPr="00527A7E">
        <w:rPr>
          <w:color w:val="202020"/>
          <w:spacing w:val="-15"/>
          <w:sz w:val="28"/>
          <w:szCs w:val="28"/>
        </w:rPr>
        <w:t xml:space="preserve"> </w:t>
      </w:r>
      <w:r w:rsidRPr="00527A7E">
        <w:rPr>
          <w:color w:val="202020"/>
          <w:sz w:val="28"/>
          <w:szCs w:val="28"/>
        </w:rPr>
        <w:t>умение</w:t>
      </w:r>
      <w:r w:rsidRPr="00527A7E">
        <w:rPr>
          <w:color w:val="202020"/>
          <w:spacing w:val="-15"/>
          <w:sz w:val="28"/>
          <w:szCs w:val="28"/>
        </w:rPr>
        <w:t xml:space="preserve"> </w:t>
      </w:r>
      <w:r w:rsidRPr="00527A7E">
        <w:rPr>
          <w:color w:val="202020"/>
          <w:sz w:val="28"/>
          <w:szCs w:val="28"/>
        </w:rPr>
        <w:t>разбивать</w:t>
      </w:r>
      <w:r w:rsidRPr="00527A7E">
        <w:rPr>
          <w:color w:val="202020"/>
          <w:spacing w:val="-15"/>
          <w:sz w:val="28"/>
          <w:szCs w:val="28"/>
        </w:rPr>
        <w:t xml:space="preserve"> </w:t>
      </w:r>
      <w:r w:rsidRPr="00527A7E">
        <w:rPr>
          <w:color w:val="202020"/>
          <w:sz w:val="28"/>
          <w:szCs w:val="28"/>
        </w:rPr>
        <w:t>задачи</w:t>
      </w:r>
      <w:r w:rsidRPr="00527A7E">
        <w:rPr>
          <w:color w:val="202020"/>
          <w:spacing w:val="-14"/>
          <w:sz w:val="28"/>
          <w:szCs w:val="28"/>
        </w:rPr>
        <w:t xml:space="preserve"> </w:t>
      </w:r>
      <w:r w:rsidRPr="00527A7E">
        <w:rPr>
          <w:color w:val="202020"/>
          <w:sz w:val="28"/>
          <w:szCs w:val="28"/>
        </w:rPr>
        <w:t>на</w:t>
      </w:r>
      <w:r w:rsidRPr="00527A7E">
        <w:rPr>
          <w:color w:val="202020"/>
          <w:spacing w:val="-15"/>
          <w:sz w:val="28"/>
          <w:szCs w:val="28"/>
        </w:rPr>
        <w:t xml:space="preserve"> </w:t>
      </w:r>
      <w:r w:rsidRPr="00527A7E">
        <w:rPr>
          <w:color w:val="202020"/>
          <w:sz w:val="28"/>
          <w:szCs w:val="28"/>
        </w:rPr>
        <w:t>подзадачи,</w:t>
      </w:r>
      <w:r w:rsidRPr="00527A7E">
        <w:rPr>
          <w:color w:val="202020"/>
          <w:spacing w:val="-11"/>
          <w:sz w:val="28"/>
          <w:szCs w:val="28"/>
        </w:rPr>
        <w:t xml:space="preserve"> </w:t>
      </w:r>
      <w:r w:rsidRPr="00527A7E">
        <w:rPr>
          <w:color w:val="202020"/>
          <w:sz w:val="28"/>
          <w:szCs w:val="28"/>
        </w:rPr>
        <w:t>использовать константы, переменные и выражения различных типов (числовых, логических, символьных); анализировать предложенный алгоритм, определять, какие результаты возможны при заданном множестве исходных значений;</w:t>
      </w:r>
    </w:p>
    <w:p w14:paraId="3F73E8F5" w14:textId="77777777" w:rsidR="00527A7E" w:rsidRPr="00527A7E" w:rsidRDefault="00527A7E" w:rsidP="00527A7E">
      <w:pPr>
        <w:pStyle w:val="ad"/>
        <w:ind w:right="135"/>
        <w:jc w:val="left"/>
        <w:rPr>
          <w:sz w:val="28"/>
          <w:szCs w:val="28"/>
        </w:rPr>
      </w:pPr>
      <w:r w:rsidRPr="00527A7E">
        <w:rPr>
          <w:color w:val="202020"/>
          <w:sz w:val="28"/>
          <w:szCs w:val="28"/>
        </w:rPr>
        <w:t xml:space="preserve">е) умение записать на изучаемом языке программирования алгоритмы проверки делимости одного целого числа на другое, проверки натурального числа на простоту, выделения цифр из натурального числа, поиск максимумов, минимумов, суммы числовой </w:t>
      </w:r>
      <w:r w:rsidRPr="00527A7E">
        <w:rPr>
          <w:color w:val="202020"/>
          <w:spacing w:val="-2"/>
          <w:sz w:val="28"/>
          <w:szCs w:val="28"/>
        </w:rPr>
        <w:t>последовательности;</w:t>
      </w:r>
    </w:p>
    <w:p w14:paraId="5CBCC56F" w14:textId="77777777" w:rsidR="00527A7E" w:rsidRPr="00527A7E" w:rsidRDefault="00527A7E" w:rsidP="00527A7E">
      <w:pPr>
        <w:pStyle w:val="ad"/>
        <w:ind w:right="135"/>
        <w:jc w:val="left"/>
        <w:rPr>
          <w:sz w:val="28"/>
          <w:szCs w:val="28"/>
        </w:rPr>
      </w:pPr>
      <w:r w:rsidRPr="00527A7E">
        <w:rPr>
          <w:color w:val="202020"/>
          <w:sz w:val="28"/>
          <w:szCs w:val="28"/>
        </w:rPr>
        <w:t>ж) сформированность представлений о назначении основных компонентов компьютера; использование различных программных систем и сервисов компьютера, программного обеспечения;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работать</w:t>
      </w:r>
      <w:r w:rsidRPr="00527A7E">
        <w:rPr>
          <w:color w:val="202020"/>
          <w:spacing w:val="-1"/>
          <w:sz w:val="28"/>
          <w:szCs w:val="28"/>
        </w:rPr>
        <w:t xml:space="preserve"> </w:t>
      </w:r>
      <w:r w:rsidRPr="00527A7E">
        <w:rPr>
          <w:color w:val="202020"/>
          <w:sz w:val="28"/>
          <w:szCs w:val="28"/>
        </w:rPr>
        <w:t>с</w:t>
      </w:r>
      <w:r w:rsidRPr="00527A7E">
        <w:rPr>
          <w:color w:val="202020"/>
          <w:spacing w:val="-3"/>
          <w:sz w:val="28"/>
          <w:szCs w:val="28"/>
        </w:rPr>
        <w:t xml:space="preserve"> </w:t>
      </w:r>
      <w:r w:rsidRPr="00527A7E">
        <w:rPr>
          <w:color w:val="202020"/>
          <w:sz w:val="28"/>
          <w:szCs w:val="28"/>
        </w:rPr>
        <w:t>файловой</w:t>
      </w:r>
      <w:r w:rsidRPr="00527A7E">
        <w:rPr>
          <w:color w:val="202020"/>
          <w:spacing w:val="-1"/>
          <w:sz w:val="28"/>
          <w:szCs w:val="28"/>
        </w:rPr>
        <w:t xml:space="preserve"> </w:t>
      </w:r>
      <w:r w:rsidRPr="00527A7E">
        <w:rPr>
          <w:color w:val="202020"/>
          <w:sz w:val="28"/>
          <w:szCs w:val="28"/>
        </w:rPr>
        <w:t>системой</w:t>
      </w:r>
      <w:r w:rsidRPr="00527A7E">
        <w:rPr>
          <w:color w:val="202020"/>
          <w:spacing w:val="-6"/>
          <w:sz w:val="28"/>
          <w:szCs w:val="28"/>
        </w:rPr>
        <w:t xml:space="preserve"> </w:t>
      </w:r>
      <w:r w:rsidRPr="00527A7E">
        <w:rPr>
          <w:color w:val="202020"/>
          <w:sz w:val="28"/>
          <w:szCs w:val="28"/>
        </w:rPr>
        <w:t>персонального</w:t>
      </w:r>
      <w:r w:rsidRPr="00527A7E">
        <w:rPr>
          <w:color w:val="202020"/>
          <w:spacing w:val="-2"/>
          <w:sz w:val="28"/>
          <w:szCs w:val="28"/>
        </w:rPr>
        <w:t xml:space="preserve"> </w:t>
      </w:r>
      <w:r w:rsidRPr="00527A7E">
        <w:rPr>
          <w:color w:val="202020"/>
          <w:sz w:val="28"/>
          <w:szCs w:val="28"/>
        </w:rPr>
        <w:t>компьютера</w:t>
      </w:r>
      <w:r w:rsidRPr="00527A7E">
        <w:rPr>
          <w:color w:val="202020"/>
          <w:spacing w:val="-3"/>
          <w:sz w:val="28"/>
          <w:szCs w:val="28"/>
        </w:rPr>
        <w:t xml:space="preserve"> </w:t>
      </w:r>
      <w:r w:rsidRPr="00527A7E">
        <w:rPr>
          <w:color w:val="202020"/>
          <w:sz w:val="28"/>
          <w:szCs w:val="28"/>
        </w:rPr>
        <w:t>с</w:t>
      </w:r>
      <w:r w:rsidRPr="00527A7E">
        <w:rPr>
          <w:color w:val="202020"/>
          <w:spacing w:val="-3"/>
          <w:sz w:val="28"/>
          <w:szCs w:val="28"/>
        </w:rPr>
        <w:t xml:space="preserve"> </w:t>
      </w:r>
      <w:r w:rsidRPr="00527A7E">
        <w:rPr>
          <w:color w:val="202020"/>
          <w:sz w:val="28"/>
          <w:szCs w:val="28"/>
        </w:rPr>
        <w:t>использованием</w:t>
      </w:r>
      <w:r w:rsidRPr="00527A7E">
        <w:rPr>
          <w:color w:val="202020"/>
          <w:spacing w:val="-5"/>
          <w:sz w:val="28"/>
          <w:szCs w:val="28"/>
        </w:rPr>
        <w:t xml:space="preserve"> </w:t>
      </w:r>
      <w:r w:rsidRPr="00527A7E">
        <w:rPr>
          <w:color w:val="202020"/>
          <w:sz w:val="28"/>
          <w:szCs w:val="28"/>
        </w:rPr>
        <w:t>графического интерфейса, а именно: создавать, копировать, перемещать, переименовывать, удалять и архивировать файлы и каталоги;</w:t>
      </w:r>
    </w:p>
    <w:p w14:paraId="50EF29A3" w14:textId="77777777" w:rsidR="00527A7E" w:rsidRPr="00527A7E" w:rsidRDefault="00527A7E" w:rsidP="00527A7E">
      <w:pPr>
        <w:pStyle w:val="ad"/>
        <w:spacing w:before="1"/>
        <w:ind w:right="134"/>
        <w:jc w:val="left"/>
        <w:rPr>
          <w:sz w:val="28"/>
          <w:szCs w:val="28"/>
        </w:rPr>
      </w:pPr>
      <w:r w:rsidRPr="00527A7E">
        <w:rPr>
          <w:color w:val="202020"/>
          <w:sz w:val="28"/>
          <w:szCs w:val="28"/>
        </w:rPr>
        <w:lastRenderedPageBreak/>
        <w:t>з)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14:paraId="021D24CA" w14:textId="77777777" w:rsidR="00527A7E" w:rsidRPr="00527A7E" w:rsidRDefault="00527A7E" w:rsidP="00527A7E">
      <w:pPr>
        <w:pStyle w:val="ad"/>
        <w:ind w:right="134"/>
        <w:jc w:val="left"/>
        <w:rPr>
          <w:sz w:val="28"/>
          <w:szCs w:val="28"/>
        </w:rPr>
      </w:pPr>
      <w:r w:rsidRPr="00527A7E">
        <w:rPr>
          <w:color w:val="202020"/>
          <w:sz w:val="28"/>
          <w:szCs w:val="28"/>
        </w:rPr>
        <w:t>и)</w:t>
      </w:r>
      <w:r w:rsidRPr="00527A7E">
        <w:rPr>
          <w:color w:val="202020"/>
          <w:spacing w:val="40"/>
          <w:sz w:val="28"/>
          <w:szCs w:val="28"/>
        </w:rPr>
        <w:t xml:space="preserve"> </w:t>
      </w:r>
      <w:r w:rsidRPr="00527A7E">
        <w:rPr>
          <w:color w:val="202020"/>
          <w:sz w:val="28"/>
          <w:szCs w:val="28"/>
        </w:rPr>
        <w:t>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умение формализовать и структурировать информацию, используя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 умение применять в электронных таблицах формулы для расчетов</w:t>
      </w:r>
      <w:r w:rsidRPr="00527A7E">
        <w:rPr>
          <w:color w:val="202020"/>
          <w:spacing w:val="4"/>
          <w:sz w:val="28"/>
          <w:szCs w:val="28"/>
        </w:rPr>
        <w:t xml:space="preserve"> </w:t>
      </w:r>
      <w:r w:rsidRPr="00527A7E">
        <w:rPr>
          <w:color w:val="202020"/>
          <w:sz w:val="28"/>
          <w:szCs w:val="28"/>
        </w:rPr>
        <w:t>с</w:t>
      </w:r>
      <w:r w:rsidRPr="00527A7E">
        <w:rPr>
          <w:color w:val="202020"/>
          <w:spacing w:val="3"/>
          <w:sz w:val="28"/>
          <w:szCs w:val="28"/>
        </w:rPr>
        <w:t xml:space="preserve"> </w:t>
      </w:r>
      <w:r w:rsidRPr="00527A7E">
        <w:rPr>
          <w:color w:val="202020"/>
          <w:sz w:val="28"/>
          <w:szCs w:val="28"/>
        </w:rPr>
        <w:t>использованием</w:t>
      </w:r>
      <w:r w:rsidRPr="00527A7E">
        <w:rPr>
          <w:color w:val="202020"/>
          <w:spacing w:val="2"/>
          <w:sz w:val="28"/>
          <w:szCs w:val="28"/>
        </w:rPr>
        <w:t xml:space="preserve"> </w:t>
      </w:r>
      <w:r w:rsidRPr="00527A7E">
        <w:rPr>
          <w:color w:val="202020"/>
          <w:sz w:val="28"/>
          <w:szCs w:val="28"/>
        </w:rPr>
        <w:t>встроенных</w:t>
      </w:r>
      <w:r w:rsidRPr="00527A7E">
        <w:rPr>
          <w:color w:val="202020"/>
          <w:spacing w:val="4"/>
          <w:sz w:val="28"/>
          <w:szCs w:val="28"/>
        </w:rPr>
        <w:t xml:space="preserve"> </w:t>
      </w:r>
      <w:r w:rsidRPr="00527A7E">
        <w:rPr>
          <w:color w:val="202020"/>
          <w:sz w:val="28"/>
          <w:szCs w:val="28"/>
        </w:rPr>
        <w:t>функций,</w:t>
      </w:r>
      <w:r w:rsidRPr="00527A7E">
        <w:rPr>
          <w:color w:val="202020"/>
          <w:spacing w:val="7"/>
          <w:sz w:val="28"/>
          <w:szCs w:val="28"/>
        </w:rPr>
        <w:t xml:space="preserve"> </w:t>
      </w:r>
      <w:r w:rsidRPr="00527A7E">
        <w:rPr>
          <w:color w:val="202020"/>
          <w:sz w:val="28"/>
          <w:szCs w:val="28"/>
        </w:rPr>
        <w:t>абсолютной,</w:t>
      </w:r>
      <w:r w:rsidRPr="00527A7E">
        <w:rPr>
          <w:color w:val="202020"/>
          <w:spacing w:val="6"/>
          <w:sz w:val="28"/>
          <w:szCs w:val="28"/>
        </w:rPr>
        <w:t xml:space="preserve"> </w:t>
      </w:r>
      <w:r w:rsidRPr="00527A7E">
        <w:rPr>
          <w:color w:val="202020"/>
          <w:sz w:val="28"/>
          <w:szCs w:val="28"/>
        </w:rPr>
        <w:t>относительной,</w:t>
      </w:r>
      <w:r w:rsidRPr="00527A7E">
        <w:rPr>
          <w:color w:val="202020"/>
          <w:spacing w:val="7"/>
          <w:sz w:val="28"/>
          <w:szCs w:val="28"/>
        </w:rPr>
        <w:t xml:space="preserve"> </w:t>
      </w:r>
      <w:r w:rsidRPr="00527A7E">
        <w:rPr>
          <w:color w:val="202020"/>
          <w:spacing w:val="-2"/>
          <w:sz w:val="28"/>
          <w:szCs w:val="28"/>
        </w:rPr>
        <w:t>смешанной</w:t>
      </w:r>
    </w:p>
    <w:p w14:paraId="3319134E" w14:textId="77777777" w:rsidR="00527A7E" w:rsidRPr="00527A7E" w:rsidRDefault="00527A7E" w:rsidP="00527A7E">
      <w:pPr>
        <w:pStyle w:val="ad"/>
        <w:jc w:val="left"/>
        <w:rPr>
          <w:sz w:val="28"/>
          <w:szCs w:val="28"/>
        </w:rPr>
        <w:sectPr w:rsidR="00527A7E" w:rsidRPr="00527A7E" w:rsidSect="00527A7E">
          <w:pgSz w:w="11910" w:h="16840"/>
          <w:pgMar w:top="1040" w:right="708" w:bottom="280" w:left="1559" w:header="720" w:footer="720" w:gutter="0"/>
          <w:cols w:space="720"/>
        </w:sectPr>
      </w:pPr>
    </w:p>
    <w:p w14:paraId="64065A79" w14:textId="77777777" w:rsidR="00527A7E" w:rsidRPr="00527A7E" w:rsidRDefault="00527A7E" w:rsidP="00527A7E">
      <w:pPr>
        <w:pStyle w:val="ad"/>
        <w:spacing w:before="71" w:line="242" w:lineRule="auto"/>
        <w:ind w:right="134" w:firstLine="0"/>
        <w:jc w:val="left"/>
        <w:rPr>
          <w:sz w:val="28"/>
          <w:szCs w:val="28"/>
        </w:rPr>
      </w:pPr>
      <w:r w:rsidRPr="00527A7E">
        <w:rPr>
          <w:color w:val="202020"/>
          <w:sz w:val="28"/>
          <w:szCs w:val="28"/>
        </w:rPr>
        <w:lastRenderedPageBreak/>
        <w:t>адресации; использовать электронные таблицы для численного моделирования в простых задачах из разных предметных областей;</w:t>
      </w:r>
    </w:p>
    <w:p w14:paraId="62C9BB35" w14:textId="77777777" w:rsidR="00527A7E" w:rsidRPr="00527A7E" w:rsidRDefault="00527A7E" w:rsidP="00527A7E">
      <w:pPr>
        <w:pStyle w:val="ad"/>
        <w:ind w:right="136"/>
        <w:jc w:val="left"/>
        <w:rPr>
          <w:sz w:val="28"/>
          <w:szCs w:val="28"/>
        </w:rPr>
      </w:pPr>
      <w:r w:rsidRPr="00527A7E">
        <w:rPr>
          <w:color w:val="202020"/>
          <w:sz w:val="28"/>
          <w:szCs w:val="28"/>
        </w:rPr>
        <w:t>к)</w:t>
      </w:r>
      <w:r w:rsidRPr="00527A7E">
        <w:rPr>
          <w:color w:val="202020"/>
          <w:spacing w:val="40"/>
          <w:sz w:val="28"/>
          <w:szCs w:val="28"/>
        </w:rPr>
        <w:t xml:space="preserve"> </w:t>
      </w:r>
      <w:r w:rsidRPr="00527A7E">
        <w:rPr>
          <w:color w:val="202020"/>
          <w:sz w:val="28"/>
          <w:szCs w:val="28"/>
        </w:rPr>
        <w:t>сформированность представлений о сферах профессиональной деятельности, связанных с информатикой, программированием и современными информационно- коммуникационными технологиями, основанными на достижениях науки и IT-отрасли;</w:t>
      </w:r>
    </w:p>
    <w:p w14:paraId="701FC5A1" w14:textId="77777777" w:rsidR="00527A7E" w:rsidRPr="00527A7E" w:rsidRDefault="00527A7E" w:rsidP="00527A7E">
      <w:pPr>
        <w:pStyle w:val="ad"/>
        <w:spacing w:line="237" w:lineRule="auto"/>
        <w:ind w:right="141"/>
        <w:jc w:val="left"/>
        <w:rPr>
          <w:sz w:val="28"/>
          <w:szCs w:val="28"/>
        </w:rPr>
      </w:pPr>
      <w:r w:rsidRPr="00527A7E">
        <w:rPr>
          <w:color w:val="202020"/>
          <w:spacing w:val="-2"/>
          <w:sz w:val="28"/>
          <w:szCs w:val="28"/>
        </w:rPr>
        <w:t>л)</w:t>
      </w:r>
      <w:r w:rsidRPr="00527A7E">
        <w:rPr>
          <w:color w:val="202020"/>
          <w:spacing w:val="60"/>
          <w:sz w:val="28"/>
          <w:szCs w:val="28"/>
        </w:rPr>
        <w:t xml:space="preserve"> </w:t>
      </w:r>
      <w:r w:rsidRPr="00527A7E">
        <w:rPr>
          <w:color w:val="202020"/>
          <w:spacing w:val="-2"/>
          <w:sz w:val="28"/>
          <w:szCs w:val="28"/>
        </w:rPr>
        <w:t>освоение</w:t>
      </w:r>
      <w:r w:rsidRPr="00527A7E">
        <w:rPr>
          <w:color w:val="202020"/>
          <w:spacing w:val="-13"/>
          <w:sz w:val="28"/>
          <w:szCs w:val="28"/>
        </w:rPr>
        <w:t xml:space="preserve"> </w:t>
      </w:r>
      <w:r w:rsidRPr="00527A7E">
        <w:rPr>
          <w:color w:val="202020"/>
          <w:spacing w:val="-2"/>
          <w:sz w:val="28"/>
          <w:szCs w:val="28"/>
        </w:rPr>
        <w:t>и</w:t>
      </w:r>
      <w:r w:rsidRPr="00527A7E">
        <w:rPr>
          <w:color w:val="202020"/>
          <w:spacing w:val="-13"/>
          <w:sz w:val="28"/>
          <w:szCs w:val="28"/>
        </w:rPr>
        <w:t xml:space="preserve"> </w:t>
      </w:r>
      <w:r w:rsidRPr="00527A7E">
        <w:rPr>
          <w:color w:val="202020"/>
          <w:spacing w:val="-2"/>
          <w:sz w:val="28"/>
          <w:szCs w:val="28"/>
        </w:rPr>
        <w:t>соблюдение</w:t>
      </w:r>
      <w:r w:rsidRPr="00527A7E">
        <w:rPr>
          <w:color w:val="202020"/>
          <w:spacing w:val="-13"/>
          <w:sz w:val="28"/>
          <w:szCs w:val="28"/>
        </w:rPr>
        <w:t xml:space="preserve"> </w:t>
      </w:r>
      <w:r w:rsidRPr="00527A7E">
        <w:rPr>
          <w:color w:val="202020"/>
          <w:spacing w:val="-2"/>
          <w:sz w:val="28"/>
          <w:szCs w:val="28"/>
        </w:rPr>
        <w:t>требований</w:t>
      </w:r>
      <w:r w:rsidRPr="00527A7E">
        <w:rPr>
          <w:color w:val="202020"/>
          <w:spacing w:val="-13"/>
          <w:sz w:val="28"/>
          <w:szCs w:val="28"/>
        </w:rPr>
        <w:t xml:space="preserve"> </w:t>
      </w:r>
      <w:r w:rsidRPr="00527A7E">
        <w:rPr>
          <w:color w:val="202020"/>
          <w:spacing w:val="-2"/>
          <w:sz w:val="28"/>
          <w:szCs w:val="28"/>
        </w:rPr>
        <w:t>безопасной</w:t>
      </w:r>
      <w:r w:rsidRPr="00527A7E">
        <w:rPr>
          <w:color w:val="202020"/>
          <w:spacing w:val="-12"/>
          <w:sz w:val="28"/>
          <w:szCs w:val="28"/>
        </w:rPr>
        <w:t xml:space="preserve"> </w:t>
      </w:r>
      <w:r w:rsidRPr="00527A7E">
        <w:rPr>
          <w:color w:val="202020"/>
          <w:spacing w:val="-2"/>
          <w:sz w:val="28"/>
          <w:szCs w:val="28"/>
        </w:rPr>
        <w:t>эксплуатации</w:t>
      </w:r>
      <w:r w:rsidRPr="00527A7E">
        <w:rPr>
          <w:color w:val="202020"/>
          <w:spacing w:val="-13"/>
          <w:sz w:val="28"/>
          <w:szCs w:val="28"/>
        </w:rPr>
        <w:t xml:space="preserve"> </w:t>
      </w:r>
      <w:r w:rsidRPr="00527A7E">
        <w:rPr>
          <w:color w:val="202020"/>
          <w:spacing w:val="-2"/>
          <w:sz w:val="28"/>
          <w:szCs w:val="28"/>
        </w:rPr>
        <w:t>технических</w:t>
      </w:r>
      <w:r w:rsidRPr="00527A7E">
        <w:rPr>
          <w:color w:val="202020"/>
          <w:spacing w:val="-13"/>
          <w:sz w:val="28"/>
          <w:szCs w:val="28"/>
        </w:rPr>
        <w:t xml:space="preserve"> </w:t>
      </w:r>
      <w:r w:rsidRPr="00527A7E">
        <w:rPr>
          <w:color w:val="202020"/>
          <w:spacing w:val="-2"/>
          <w:sz w:val="28"/>
          <w:szCs w:val="28"/>
        </w:rPr>
        <w:t xml:space="preserve">средств </w:t>
      </w:r>
      <w:r w:rsidRPr="00527A7E">
        <w:rPr>
          <w:color w:val="202020"/>
          <w:sz w:val="28"/>
          <w:szCs w:val="28"/>
        </w:rPr>
        <w:t>информационно-коммуникационных технологий;</w:t>
      </w:r>
    </w:p>
    <w:p w14:paraId="0DEDA87A" w14:textId="77777777" w:rsidR="00527A7E" w:rsidRPr="00527A7E" w:rsidRDefault="00527A7E" w:rsidP="00527A7E">
      <w:pPr>
        <w:pStyle w:val="ad"/>
        <w:spacing w:before="2"/>
        <w:ind w:right="133"/>
        <w:jc w:val="left"/>
        <w:rPr>
          <w:sz w:val="28"/>
          <w:szCs w:val="28"/>
        </w:rPr>
      </w:pPr>
      <w:r w:rsidRPr="00527A7E">
        <w:rPr>
          <w:color w:val="202020"/>
          <w:sz w:val="28"/>
          <w:szCs w:val="28"/>
        </w:rPr>
        <w:t>м)</w:t>
      </w:r>
      <w:r w:rsidRPr="00527A7E">
        <w:rPr>
          <w:color w:val="202020"/>
          <w:spacing w:val="-4"/>
          <w:sz w:val="28"/>
          <w:szCs w:val="28"/>
        </w:rPr>
        <w:t xml:space="preserve"> </w:t>
      </w:r>
      <w:r w:rsidRPr="00527A7E">
        <w:rPr>
          <w:color w:val="202020"/>
          <w:sz w:val="28"/>
          <w:szCs w:val="28"/>
        </w:rPr>
        <w:t>умение</w:t>
      </w:r>
      <w:r w:rsidRPr="00527A7E">
        <w:rPr>
          <w:color w:val="202020"/>
          <w:spacing w:val="-15"/>
          <w:sz w:val="28"/>
          <w:szCs w:val="28"/>
        </w:rPr>
        <w:t xml:space="preserve"> </w:t>
      </w:r>
      <w:r w:rsidRPr="00527A7E">
        <w:rPr>
          <w:color w:val="202020"/>
          <w:sz w:val="28"/>
          <w:szCs w:val="28"/>
        </w:rPr>
        <w:t>соблюдать</w:t>
      </w:r>
      <w:r w:rsidRPr="00527A7E">
        <w:rPr>
          <w:color w:val="202020"/>
          <w:spacing w:val="-15"/>
          <w:sz w:val="28"/>
          <w:szCs w:val="28"/>
        </w:rPr>
        <w:t xml:space="preserve"> </w:t>
      </w:r>
      <w:r w:rsidRPr="00527A7E">
        <w:rPr>
          <w:color w:val="202020"/>
          <w:sz w:val="28"/>
          <w:szCs w:val="28"/>
        </w:rPr>
        <w:t>сетевой</w:t>
      </w:r>
      <w:r w:rsidRPr="00527A7E">
        <w:rPr>
          <w:color w:val="202020"/>
          <w:spacing w:val="-15"/>
          <w:sz w:val="28"/>
          <w:szCs w:val="28"/>
        </w:rPr>
        <w:t xml:space="preserve"> </w:t>
      </w:r>
      <w:r w:rsidRPr="00527A7E">
        <w:rPr>
          <w:color w:val="202020"/>
          <w:sz w:val="28"/>
          <w:szCs w:val="28"/>
        </w:rPr>
        <w:t>этикет,</w:t>
      </w:r>
      <w:r w:rsidRPr="00527A7E">
        <w:rPr>
          <w:color w:val="202020"/>
          <w:spacing w:val="-15"/>
          <w:sz w:val="28"/>
          <w:szCs w:val="28"/>
        </w:rPr>
        <w:t xml:space="preserve"> </w:t>
      </w:r>
      <w:r w:rsidRPr="00527A7E">
        <w:rPr>
          <w:color w:val="202020"/>
          <w:sz w:val="28"/>
          <w:szCs w:val="28"/>
        </w:rPr>
        <w:t>базовые</w:t>
      </w:r>
      <w:r w:rsidRPr="00527A7E">
        <w:rPr>
          <w:color w:val="202020"/>
          <w:spacing w:val="-15"/>
          <w:sz w:val="28"/>
          <w:szCs w:val="28"/>
        </w:rPr>
        <w:t xml:space="preserve"> </w:t>
      </w:r>
      <w:r w:rsidRPr="00527A7E">
        <w:rPr>
          <w:color w:val="202020"/>
          <w:sz w:val="28"/>
          <w:szCs w:val="28"/>
        </w:rPr>
        <w:t>нормы</w:t>
      </w:r>
      <w:r w:rsidRPr="00527A7E">
        <w:rPr>
          <w:color w:val="202020"/>
          <w:spacing w:val="-15"/>
          <w:sz w:val="28"/>
          <w:szCs w:val="28"/>
        </w:rPr>
        <w:t xml:space="preserve"> </w:t>
      </w:r>
      <w:r w:rsidRPr="00527A7E">
        <w:rPr>
          <w:color w:val="202020"/>
          <w:sz w:val="28"/>
          <w:szCs w:val="28"/>
        </w:rPr>
        <w:t>информационной</w:t>
      </w:r>
      <w:r w:rsidRPr="00527A7E">
        <w:rPr>
          <w:color w:val="202020"/>
          <w:spacing w:val="-15"/>
          <w:sz w:val="28"/>
          <w:szCs w:val="28"/>
        </w:rPr>
        <w:t xml:space="preserve"> </w:t>
      </w:r>
      <w:r w:rsidRPr="00527A7E">
        <w:rPr>
          <w:color w:val="202020"/>
          <w:sz w:val="28"/>
          <w:szCs w:val="28"/>
        </w:rPr>
        <w:t>этики</w:t>
      </w:r>
      <w:r w:rsidRPr="00527A7E">
        <w:rPr>
          <w:color w:val="202020"/>
          <w:spacing w:val="-15"/>
          <w:sz w:val="28"/>
          <w:szCs w:val="28"/>
        </w:rPr>
        <w:t xml:space="preserve"> </w:t>
      </w:r>
      <w:r w:rsidRPr="00527A7E">
        <w:rPr>
          <w:color w:val="202020"/>
          <w:sz w:val="28"/>
          <w:szCs w:val="28"/>
        </w:rPr>
        <w:t>и</w:t>
      </w:r>
      <w:r w:rsidRPr="00527A7E">
        <w:rPr>
          <w:color w:val="202020"/>
          <w:spacing w:val="-15"/>
          <w:sz w:val="28"/>
          <w:szCs w:val="28"/>
        </w:rPr>
        <w:t xml:space="preserve"> </w:t>
      </w:r>
      <w:r w:rsidRPr="00527A7E">
        <w:rPr>
          <w:color w:val="202020"/>
          <w:sz w:val="28"/>
          <w:szCs w:val="28"/>
        </w:rPr>
        <w:t>права при</w:t>
      </w:r>
      <w:r w:rsidRPr="00527A7E">
        <w:rPr>
          <w:color w:val="202020"/>
          <w:spacing w:val="-15"/>
          <w:sz w:val="28"/>
          <w:szCs w:val="28"/>
        </w:rPr>
        <w:t xml:space="preserve"> </w:t>
      </w:r>
      <w:r w:rsidRPr="00527A7E">
        <w:rPr>
          <w:color w:val="202020"/>
          <w:sz w:val="28"/>
          <w:szCs w:val="28"/>
        </w:rPr>
        <w:t>работе</w:t>
      </w:r>
      <w:r w:rsidRPr="00527A7E">
        <w:rPr>
          <w:color w:val="202020"/>
          <w:spacing w:val="-15"/>
          <w:sz w:val="28"/>
          <w:szCs w:val="28"/>
        </w:rPr>
        <w:t xml:space="preserve"> </w:t>
      </w:r>
      <w:r w:rsidRPr="00527A7E">
        <w:rPr>
          <w:color w:val="202020"/>
          <w:sz w:val="28"/>
          <w:szCs w:val="28"/>
        </w:rPr>
        <w:t>с</w:t>
      </w:r>
      <w:r w:rsidRPr="00527A7E">
        <w:rPr>
          <w:color w:val="202020"/>
          <w:spacing w:val="-12"/>
          <w:sz w:val="28"/>
          <w:szCs w:val="28"/>
        </w:rPr>
        <w:t xml:space="preserve"> </w:t>
      </w:r>
      <w:r w:rsidRPr="00527A7E">
        <w:rPr>
          <w:color w:val="202020"/>
          <w:sz w:val="28"/>
          <w:szCs w:val="28"/>
        </w:rPr>
        <w:t>приложениями</w:t>
      </w:r>
      <w:r w:rsidRPr="00527A7E">
        <w:rPr>
          <w:color w:val="202020"/>
          <w:spacing w:val="-15"/>
          <w:sz w:val="28"/>
          <w:szCs w:val="28"/>
        </w:rPr>
        <w:t xml:space="preserve"> </w:t>
      </w:r>
      <w:r w:rsidRPr="00527A7E">
        <w:rPr>
          <w:color w:val="202020"/>
          <w:sz w:val="28"/>
          <w:szCs w:val="28"/>
        </w:rPr>
        <w:t>на</w:t>
      </w:r>
      <w:r w:rsidRPr="00527A7E">
        <w:rPr>
          <w:color w:val="202020"/>
          <w:spacing w:val="-15"/>
          <w:sz w:val="28"/>
          <w:szCs w:val="28"/>
        </w:rPr>
        <w:t xml:space="preserve"> </w:t>
      </w:r>
      <w:r w:rsidRPr="00527A7E">
        <w:rPr>
          <w:color w:val="202020"/>
          <w:sz w:val="28"/>
          <w:szCs w:val="28"/>
        </w:rPr>
        <w:t>любых</w:t>
      </w:r>
      <w:r w:rsidRPr="00527A7E">
        <w:rPr>
          <w:color w:val="202020"/>
          <w:spacing w:val="-7"/>
          <w:sz w:val="28"/>
          <w:szCs w:val="28"/>
        </w:rPr>
        <w:t xml:space="preserve"> </w:t>
      </w:r>
      <w:r w:rsidRPr="00527A7E">
        <w:rPr>
          <w:color w:val="202020"/>
          <w:sz w:val="28"/>
          <w:szCs w:val="28"/>
        </w:rPr>
        <w:t>устройствах</w:t>
      </w:r>
      <w:r w:rsidRPr="00527A7E">
        <w:rPr>
          <w:color w:val="202020"/>
          <w:spacing w:val="-12"/>
          <w:sz w:val="28"/>
          <w:szCs w:val="28"/>
        </w:rPr>
        <w:t xml:space="preserve"> </w:t>
      </w:r>
      <w:r w:rsidRPr="00527A7E">
        <w:rPr>
          <w:color w:val="202020"/>
          <w:sz w:val="28"/>
          <w:szCs w:val="28"/>
        </w:rPr>
        <w:t>и</w:t>
      </w:r>
      <w:r w:rsidRPr="00527A7E">
        <w:rPr>
          <w:color w:val="202020"/>
          <w:spacing w:val="-15"/>
          <w:sz w:val="28"/>
          <w:szCs w:val="28"/>
        </w:rPr>
        <w:t xml:space="preserve"> </w:t>
      </w:r>
      <w:r w:rsidRPr="00527A7E">
        <w:rPr>
          <w:color w:val="202020"/>
          <w:sz w:val="28"/>
          <w:szCs w:val="28"/>
        </w:rPr>
        <w:t>в</w:t>
      </w:r>
      <w:r w:rsidRPr="00527A7E">
        <w:rPr>
          <w:color w:val="202020"/>
          <w:spacing w:val="-10"/>
          <w:sz w:val="28"/>
          <w:szCs w:val="28"/>
        </w:rPr>
        <w:t xml:space="preserve"> </w:t>
      </w:r>
      <w:r w:rsidRPr="00527A7E">
        <w:rPr>
          <w:color w:val="202020"/>
          <w:sz w:val="28"/>
          <w:szCs w:val="28"/>
        </w:rPr>
        <w:t>сети</w:t>
      </w:r>
      <w:r w:rsidRPr="00527A7E">
        <w:rPr>
          <w:color w:val="202020"/>
          <w:spacing w:val="-10"/>
          <w:sz w:val="28"/>
          <w:szCs w:val="28"/>
        </w:rPr>
        <w:t xml:space="preserve"> </w:t>
      </w:r>
      <w:r w:rsidRPr="00527A7E">
        <w:rPr>
          <w:color w:val="202020"/>
          <w:sz w:val="28"/>
          <w:szCs w:val="28"/>
        </w:rPr>
        <w:t>Интернет,</w:t>
      </w:r>
      <w:r w:rsidRPr="00527A7E">
        <w:rPr>
          <w:color w:val="202020"/>
          <w:spacing w:val="-15"/>
          <w:sz w:val="28"/>
          <w:szCs w:val="28"/>
        </w:rPr>
        <w:t xml:space="preserve"> </w:t>
      </w:r>
      <w:r w:rsidRPr="00527A7E">
        <w:rPr>
          <w:color w:val="202020"/>
          <w:sz w:val="28"/>
          <w:szCs w:val="28"/>
        </w:rPr>
        <w:t>выбирать</w:t>
      </w:r>
      <w:r w:rsidRPr="00527A7E">
        <w:rPr>
          <w:color w:val="202020"/>
          <w:spacing w:val="-11"/>
          <w:sz w:val="28"/>
          <w:szCs w:val="28"/>
        </w:rPr>
        <w:t xml:space="preserve"> </w:t>
      </w:r>
      <w:r w:rsidRPr="00527A7E">
        <w:rPr>
          <w:color w:val="202020"/>
          <w:sz w:val="28"/>
          <w:szCs w:val="28"/>
        </w:rPr>
        <w:t>безопасные стратегии поведения в сети;</w:t>
      </w:r>
    </w:p>
    <w:p w14:paraId="716514E1" w14:textId="77777777" w:rsidR="00527A7E" w:rsidRPr="00527A7E" w:rsidRDefault="00527A7E" w:rsidP="00527A7E">
      <w:pPr>
        <w:pStyle w:val="ad"/>
        <w:ind w:right="135"/>
        <w:jc w:val="left"/>
        <w:rPr>
          <w:sz w:val="28"/>
          <w:szCs w:val="28"/>
        </w:rPr>
      </w:pPr>
      <w:r w:rsidRPr="00527A7E">
        <w:rPr>
          <w:color w:val="202020"/>
          <w:sz w:val="28"/>
          <w:szCs w:val="28"/>
        </w:rPr>
        <w:t>н)</w:t>
      </w:r>
      <w:r w:rsidRPr="00527A7E">
        <w:rPr>
          <w:color w:val="202020"/>
          <w:spacing w:val="68"/>
          <w:sz w:val="28"/>
          <w:szCs w:val="28"/>
        </w:rPr>
        <w:t xml:space="preserve"> </w:t>
      </w:r>
      <w:r w:rsidRPr="00527A7E">
        <w:rPr>
          <w:color w:val="202020"/>
          <w:sz w:val="28"/>
          <w:szCs w:val="28"/>
        </w:rPr>
        <w:t>умение</w:t>
      </w:r>
      <w:r w:rsidRPr="00527A7E">
        <w:rPr>
          <w:color w:val="202020"/>
          <w:spacing w:val="-12"/>
          <w:sz w:val="28"/>
          <w:szCs w:val="28"/>
        </w:rPr>
        <w:t xml:space="preserve"> </w:t>
      </w:r>
      <w:r w:rsidRPr="00527A7E">
        <w:rPr>
          <w:color w:val="202020"/>
          <w:sz w:val="28"/>
          <w:szCs w:val="28"/>
        </w:rPr>
        <w:t>использовать</w:t>
      </w:r>
      <w:r w:rsidRPr="00527A7E">
        <w:rPr>
          <w:color w:val="202020"/>
          <w:spacing w:val="-15"/>
          <w:sz w:val="28"/>
          <w:szCs w:val="28"/>
        </w:rPr>
        <w:t xml:space="preserve"> </w:t>
      </w:r>
      <w:r w:rsidRPr="00527A7E">
        <w:rPr>
          <w:color w:val="202020"/>
          <w:sz w:val="28"/>
          <w:szCs w:val="28"/>
        </w:rPr>
        <w:t>различные</w:t>
      </w:r>
      <w:r w:rsidRPr="00527A7E">
        <w:rPr>
          <w:color w:val="202020"/>
          <w:spacing w:val="-12"/>
          <w:sz w:val="28"/>
          <w:szCs w:val="28"/>
        </w:rPr>
        <w:t xml:space="preserve"> </w:t>
      </w:r>
      <w:r w:rsidRPr="00527A7E">
        <w:rPr>
          <w:color w:val="202020"/>
          <w:sz w:val="28"/>
          <w:szCs w:val="28"/>
        </w:rPr>
        <w:t>средства</w:t>
      </w:r>
      <w:r w:rsidRPr="00527A7E">
        <w:rPr>
          <w:color w:val="202020"/>
          <w:spacing w:val="-12"/>
          <w:sz w:val="28"/>
          <w:szCs w:val="28"/>
        </w:rPr>
        <w:t xml:space="preserve"> </w:t>
      </w:r>
      <w:r w:rsidRPr="00527A7E">
        <w:rPr>
          <w:color w:val="202020"/>
          <w:sz w:val="28"/>
          <w:szCs w:val="28"/>
        </w:rPr>
        <w:t>защиты</w:t>
      </w:r>
      <w:r w:rsidRPr="00527A7E">
        <w:rPr>
          <w:color w:val="202020"/>
          <w:spacing w:val="-10"/>
          <w:sz w:val="28"/>
          <w:szCs w:val="28"/>
        </w:rPr>
        <w:t xml:space="preserve"> </w:t>
      </w:r>
      <w:r w:rsidRPr="00527A7E">
        <w:rPr>
          <w:color w:val="202020"/>
          <w:sz w:val="28"/>
          <w:szCs w:val="28"/>
        </w:rPr>
        <w:t>от</w:t>
      </w:r>
      <w:r w:rsidRPr="00527A7E">
        <w:rPr>
          <w:color w:val="202020"/>
          <w:spacing w:val="-15"/>
          <w:sz w:val="28"/>
          <w:szCs w:val="28"/>
        </w:rPr>
        <w:t xml:space="preserve"> </w:t>
      </w:r>
      <w:r w:rsidRPr="00527A7E">
        <w:rPr>
          <w:color w:val="202020"/>
          <w:sz w:val="28"/>
          <w:szCs w:val="28"/>
        </w:rPr>
        <w:t>вредоносного</w:t>
      </w:r>
      <w:r w:rsidRPr="00527A7E">
        <w:rPr>
          <w:color w:val="202020"/>
          <w:spacing w:val="-15"/>
          <w:sz w:val="28"/>
          <w:szCs w:val="28"/>
        </w:rPr>
        <w:t xml:space="preserve"> </w:t>
      </w:r>
      <w:r w:rsidRPr="00527A7E">
        <w:rPr>
          <w:color w:val="202020"/>
          <w:sz w:val="28"/>
          <w:szCs w:val="28"/>
        </w:rPr>
        <w:t>программного обеспечения,</w:t>
      </w:r>
      <w:r w:rsidRPr="00527A7E">
        <w:rPr>
          <w:color w:val="202020"/>
          <w:spacing w:val="-1"/>
          <w:sz w:val="28"/>
          <w:szCs w:val="28"/>
        </w:rPr>
        <w:t xml:space="preserve"> </w:t>
      </w:r>
      <w:r w:rsidRPr="00527A7E">
        <w:rPr>
          <w:color w:val="202020"/>
          <w:sz w:val="28"/>
          <w:szCs w:val="28"/>
        </w:rPr>
        <w:t>умение</w:t>
      </w:r>
      <w:r w:rsidRPr="00527A7E">
        <w:rPr>
          <w:color w:val="202020"/>
          <w:spacing w:val="-9"/>
          <w:sz w:val="28"/>
          <w:szCs w:val="28"/>
        </w:rPr>
        <w:t xml:space="preserve"> </w:t>
      </w:r>
      <w:r w:rsidRPr="00527A7E">
        <w:rPr>
          <w:color w:val="202020"/>
          <w:sz w:val="28"/>
          <w:szCs w:val="28"/>
        </w:rPr>
        <w:t>обеспечивать</w:t>
      </w:r>
      <w:r w:rsidRPr="00527A7E">
        <w:rPr>
          <w:color w:val="202020"/>
          <w:spacing w:val="-2"/>
          <w:sz w:val="28"/>
          <w:szCs w:val="28"/>
        </w:rPr>
        <w:t xml:space="preserve"> </w:t>
      </w:r>
      <w:r w:rsidRPr="00527A7E">
        <w:rPr>
          <w:color w:val="202020"/>
          <w:sz w:val="28"/>
          <w:szCs w:val="28"/>
        </w:rPr>
        <w:t>личную</w:t>
      </w:r>
      <w:r w:rsidRPr="00527A7E">
        <w:rPr>
          <w:color w:val="202020"/>
          <w:spacing w:val="-5"/>
          <w:sz w:val="28"/>
          <w:szCs w:val="28"/>
        </w:rPr>
        <w:t xml:space="preserve"> </w:t>
      </w:r>
      <w:r w:rsidRPr="00527A7E">
        <w:rPr>
          <w:color w:val="202020"/>
          <w:sz w:val="28"/>
          <w:szCs w:val="28"/>
        </w:rPr>
        <w:t>безопасность</w:t>
      </w:r>
      <w:r w:rsidRPr="00527A7E">
        <w:rPr>
          <w:color w:val="202020"/>
          <w:spacing w:val="-2"/>
          <w:sz w:val="28"/>
          <w:szCs w:val="28"/>
        </w:rPr>
        <w:t xml:space="preserve"> </w:t>
      </w:r>
      <w:r w:rsidRPr="00527A7E">
        <w:rPr>
          <w:color w:val="202020"/>
          <w:sz w:val="28"/>
          <w:szCs w:val="28"/>
        </w:rPr>
        <w:t>при</w:t>
      </w:r>
      <w:r w:rsidRPr="00527A7E">
        <w:rPr>
          <w:color w:val="202020"/>
          <w:spacing w:val="-7"/>
          <w:sz w:val="28"/>
          <w:szCs w:val="28"/>
        </w:rPr>
        <w:t xml:space="preserve"> </w:t>
      </w:r>
      <w:r w:rsidRPr="00527A7E">
        <w:rPr>
          <w:color w:val="202020"/>
          <w:sz w:val="28"/>
          <w:szCs w:val="28"/>
        </w:rPr>
        <w:t>использовании</w:t>
      </w:r>
      <w:r w:rsidRPr="00527A7E">
        <w:rPr>
          <w:color w:val="202020"/>
          <w:spacing w:val="-2"/>
          <w:sz w:val="28"/>
          <w:szCs w:val="28"/>
        </w:rPr>
        <w:t xml:space="preserve"> </w:t>
      </w:r>
      <w:r w:rsidRPr="00527A7E">
        <w:rPr>
          <w:color w:val="202020"/>
          <w:sz w:val="28"/>
          <w:szCs w:val="28"/>
        </w:rPr>
        <w:t>ресурсов</w:t>
      </w:r>
      <w:r w:rsidRPr="00527A7E">
        <w:rPr>
          <w:color w:val="202020"/>
          <w:spacing w:val="-6"/>
          <w:sz w:val="28"/>
          <w:szCs w:val="28"/>
        </w:rPr>
        <w:t xml:space="preserve"> </w:t>
      </w:r>
      <w:r w:rsidRPr="00527A7E">
        <w:rPr>
          <w:color w:val="202020"/>
          <w:sz w:val="28"/>
          <w:szCs w:val="28"/>
        </w:rPr>
        <w:t>сети Интернет, в том числе умение защищать персональную информацию от несанкционированного</w:t>
      </w:r>
      <w:r w:rsidRPr="00527A7E">
        <w:rPr>
          <w:color w:val="202020"/>
          <w:spacing w:val="-12"/>
          <w:sz w:val="28"/>
          <w:szCs w:val="28"/>
        </w:rPr>
        <w:t xml:space="preserve"> </w:t>
      </w:r>
      <w:r w:rsidRPr="00527A7E">
        <w:rPr>
          <w:color w:val="202020"/>
          <w:sz w:val="28"/>
          <w:szCs w:val="28"/>
        </w:rPr>
        <w:t>доступа</w:t>
      </w:r>
      <w:r w:rsidRPr="00527A7E">
        <w:rPr>
          <w:color w:val="202020"/>
          <w:spacing w:val="-13"/>
          <w:sz w:val="28"/>
          <w:szCs w:val="28"/>
        </w:rPr>
        <w:t xml:space="preserve"> </w:t>
      </w:r>
      <w:r w:rsidRPr="00527A7E">
        <w:rPr>
          <w:color w:val="202020"/>
          <w:sz w:val="28"/>
          <w:szCs w:val="28"/>
        </w:rPr>
        <w:t>и</w:t>
      </w:r>
      <w:r w:rsidRPr="00527A7E">
        <w:rPr>
          <w:color w:val="202020"/>
          <w:spacing w:val="-7"/>
          <w:sz w:val="28"/>
          <w:szCs w:val="28"/>
        </w:rPr>
        <w:t xml:space="preserve"> </w:t>
      </w:r>
      <w:r w:rsidRPr="00527A7E">
        <w:rPr>
          <w:color w:val="202020"/>
          <w:sz w:val="28"/>
          <w:szCs w:val="28"/>
        </w:rPr>
        <w:t>его</w:t>
      </w:r>
      <w:r w:rsidRPr="00527A7E">
        <w:rPr>
          <w:color w:val="202020"/>
          <w:spacing w:val="-12"/>
          <w:sz w:val="28"/>
          <w:szCs w:val="28"/>
        </w:rPr>
        <w:t xml:space="preserve"> </w:t>
      </w:r>
      <w:r w:rsidRPr="00527A7E">
        <w:rPr>
          <w:color w:val="202020"/>
          <w:sz w:val="28"/>
          <w:szCs w:val="28"/>
        </w:rPr>
        <w:t>последствий</w:t>
      </w:r>
      <w:r w:rsidRPr="00527A7E">
        <w:rPr>
          <w:color w:val="202020"/>
          <w:spacing w:val="-7"/>
          <w:sz w:val="28"/>
          <w:szCs w:val="28"/>
        </w:rPr>
        <w:t xml:space="preserve"> </w:t>
      </w:r>
      <w:r w:rsidRPr="00527A7E">
        <w:rPr>
          <w:color w:val="202020"/>
          <w:sz w:val="28"/>
          <w:szCs w:val="28"/>
        </w:rPr>
        <w:t>(разглашения,</w:t>
      </w:r>
      <w:r w:rsidRPr="00527A7E">
        <w:rPr>
          <w:color w:val="202020"/>
          <w:spacing w:val="-10"/>
          <w:sz w:val="28"/>
          <w:szCs w:val="28"/>
        </w:rPr>
        <w:t xml:space="preserve"> </w:t>
      </w:r>
      <w:r w:rsidRPr="00527A7E">
        <w:rPr>
          <w:color w:val="202020"/>
          <w:sz w:val="28"/>
          <w:szCs w:val="28"/>
        </w:rPr>
        <w:t>подмены,</w:t>
      </w:r>
      <w:r w:rsidRPr="00527A7E">
        <w:rPr>
          <w:color w:val="202020"/>
          <w:spacing w:val="-6"/>
          <w:sz w:val="28"/>
          <w:szCs w:val="28"/>
        </w:rPr>
        <w:t xml:space="preserve"> </w:t>
      </w:r>
      <w:r w:rsidRPr="00527A7E">
        <w:rPr>
          <w:color w:val="202020"/>
          <w:sz w:val="28"/>
          <w:szCs w:val="28"/>
        </w:rPr>
        <w:t>утраты</w:t>
      </w:r>
      <w:r w:rsidRPr="00527A7E">
        <w:rPr>
          <w:color w:val="202020"/>
          <w:spacing w:val="-6"/>
          <w:sz w:val="28"/>
          <w:szCs w:val="28"/>
        </w:rPr>
        <w:t xml:space="preserve"> </w:t>
      </w:r>
      <w:r w:rsidRPr="00527A7E">
        <w:rPr>
          <w:color w:val="202020"/>
          <w:sz w:val="28"/>
          <w:szCs w:val="28"/>
        </w:rPr>
        <w:t>данных) с</w:t>
      </w:r>
      <w:r w:rsidRPr="00527A7E">
        <w:rPr>
          <w:color w:val="202020"/>
          <w:spacing w:val="-15"/>
          <w:sz w:val="28"/>
          <w:szCs w:val="28"/>
        </w:rPr>
        <w:t xml:space="preserve"> </w:t>
      </w:r>
      <w:r w:rsidRPr="00527A7E">
        <w:rPr>
          <w:color w:val="202020"/>
          <w:sz w:val="28"/>
          <w:szCs w:val="28"/>
        </w:rPr>
        <w:t>учетом</w:t>
      </w:r>
      <w:r w:rsidRPr="00527A7E">
        <w:rPr>
          <w:color w:val="202020"/>
          <w:spacing w:val="-15"/>
          <w:sz w:val="28"/>
          <w:szCs w:val="28"/>
        </w:rPr>
        <w:t xml:space="preserve"> </w:t>
      </w:r>
      <w:r w:rsidRPr="00527A7E">
        <w:rPr>
          <w:color w:val="202020"/>
          <w:sz w:val="28"/>
          <w:szCs w:val="28"/>
        </w:rPr>
        <w:t>основных</w:t>
      </w:r>
      <w:r w:rsidRPr="00527A7E">
        <w:rPr>
          <w:color w:val="202020"/>
          <w:spacing w:val="-15"/>
          <w:sz w:val="28"/>
          <w:szCs w:val="28"/>
        </w:rPr>
        <w:t xml:space="preserve"> </w:t>
      </w:r>
      <w:r w:rsidRPr="00527A7E">
        <w:rPr>
          <w:color w:val="202020"/>
          <w:sz w:val="28"/>
          <w:szCs w:val="28"/>
        </w:rPr>
        <w:t>технологических</w:t>
      </w:r>
      <w:r w:rsidRPr="00527A7E">
        <w:rPr>
          <w:color w:val="202020"/>
          <w:spacing w:val="-15"/>
          <w:sz w:val="28"/>
          <w:szCs w:val="28"/>
        </w:rPr>
        <w:t xml:space="preserve"> </w:t>
      </w:r>
      <w:r w:rsidRPr="00527A7E">
        <w:rPr>
          <w:color w:val="202020"/>
          <w:sz w:val="28"/>
          <w:szCs w:val="28"/>
        </w:rPr>
        <w:t>и</w:t>
      </w:r>
      <w:r w:rsidRPr="00527A7E">
        <w:rPr>
          <w:color w:val="202020"/>
          <w:spacing w:val="-15"/>
          <w:sz w:val="28"/>
          <w:szCs w:val="28"/>
        </w:rPr>
        <w:t xml:space="preserve"> </w:t>
      </w:r>
      <w:r w:rsidRPr="00527A7E">
        <w:rPr>
          <w:color w:val="202020"/>
          <w:sz w:val="28"/>
          <w:szCs w:val="28"/>
        </w:rPr>
        <w:t>социально-психологических</w:t>
      </w:r>
      <w:r w:rsidRPr="00527A7E">
        <w:rPr>
          <w:color w:val="202020"/>
          <w:spacing w:val="-15"/>
          <w:sz w:val="28"/>
          <w:szCs w:val="28"/>
        </w:rPr>
        <w:t xml:space="preserve"> </w:t>
      </w:r>
      <w:r w:rsidRPr="00527A7E">
        <w:rPr>
          <w:color w:val="202020"/>
          <w:sz w:val="28"/>
          <w:szCs w:val="28"/>
        </w:rPr>
        <w:t>аспектов</w:t>
      </w:r>
      <w:r w:rsidRPr="00527A7E">
        <w:rPr>
          <w:color w:val="202020"/>
          <w:spacing w:val="-15"/>
          <w:sz w:val="28"/>
          <w:szCs w:val="28"/>
        </w:rPr>
        <w:t xml:space="preserve"> </w:t>
      </w:r>
      <w:r w:rsidRPr="00527A7E">
        <w:rPr>
          <w:color w:val="202020"/>
          <w:sz w:val="28"/>
          <w:szCs w:val="28"/>
        </w:rPr>
        <w:t>использования сети</w:t>
      </w:r>
      <w:r w:rsidRPr="00527A7E">
        <w:rPr>
          <w:color w:val="202020"/>
          <w:spacing w:val="-2"/>
          <w:sz w:val="28"/>
          <w:szCs w:val="28"/>
        </w:rPr>
        <w:t xml:space="preserve"> </w:t>
      </w:r>
      <w:r w:rsidRPr="00527A7E">
        <w:rPr>
          <w:color w:val="202020"/>
          <w:sz w:val="28"/>
          <w:szCs w:val="28"/>
        </w:rPr>
        <w:t>Интернет</w:t>
      </w:r>
      <w:r w:rsidRPr="00527A7E">
        <w:rPr>
          <w:color w:val="202020"/>
          <w:spacing w:val="-2"/>
          <w:sz w:val="28"/>
          <w:szCs w:val="28"/>
        </w:rPr>
        <w:t xml:space="preserve"> </w:t>
      </w:r>
      <w:r w:rsidRPr="00527A7E">
        <w:rPr>
          <w:color w:val="202020"/>
          <w:sz w:val="28"/>
          <w:szCs w:val="28"/>
        </w:rPr>
        <w:t>(сетевая</w:t>
      </w:r>
      <w:r w:rsidRPr="00527A7E">
        <w:rPr>
          <w:color w:val="202020"/>
          <w:spacing w:val="-3"/>
          <w:sz w:val="28"/>
          <w:szCs w:val="28"/>
        </w:rPr>
        <w:t xml:space="preserve"> </w:t>
      </w:r>
      <w:r w:rsidRPr="00527A7E">
        <w:rPr>
          <w:color w:val="202020"/>
          <w:sz w:val="28"/>
          <w:szCs w:val="28"/>
        </w:rPr>
        <w:t>анонимность,</w:t>
      </w:r>
      <w:r w:rsidRPr="00527A7E">
        <w:rPr>
          <w:color w:val="202020"/>
          <w:spacing w:val="-1"/>
          <w:sz w:val="28"/>
          <w:szCs w:val="28"/>
        </w:rPr>
        <w:t xml:space="preserve"> </w:t>
      </w:r>
      <w:r w:rsidRPr="00527A7E">
        <w:rPr>
          <w:color w:val="202020"/>
          <w:sz w:val="28"/>
          <w:szCs w:val="28"/>
        </w:rPr>
        <w:t>цифровой</w:t>
      </w:r>
      <w:r w:rsidRPr="00527A7E">
        <w:rPr>
          <w:color w:val="202020"/>
          <w:spacing w:val="-6"/>
          <w:sz w:val="28"/>
          <w:szCs w:val="28"/>
        </w:rPr>
        <w:t xml:space="preserve"> </w:t>
      </w:r>
      <w:r w:rsidRPr="00527A7E">
        <w:rPr>
          <w:color w:val="202020"/>
          <w:sz w:val="28"/>
          <w:szCs w:val="28"/>
        </w:rPr>
        <w:t>след,</w:t>
      </w:r>
      <w:r w:rsidRPr="00527A7E">
        <w:rPr>
          <w:color w:val="202020"/>
          <w:spacing w:val="-1"/>
          <w:sz w:val="28"/>
          <w:szCs w:val="28"/>
        </w:rPr>
        <w:t xml:space="preserve"> </w:t>
      </w:r>
      <w:r w:rsidRPr="00527A7E">
        <w:rPr>
          <w:color w:val="202020"/>
          <w:sz w:val="28"/>
          <w:szCs w:val="28"/>
        </w:rPr>
        <w:t>аутентичность</w:t>
      </w:r>
      <w:r w:rsidRPr="00527A7E">
        <w:rPr>
          <w:color w:val="202020"/>
          <w:spacing w:val="-2"/>
          <w:sz w:val="28"/>
          <w:szCs w:val="28"/>
        </w:rPr>
        <w:t xml:space="preserve"> </w:t>
      </w:r>
      <w:r w:rsidRPr="00527A7E">
        <w:rPr>
          <w:color w:val="202020"/>
          <w:sz w:val="28"/>
          <w:szCs w:val="28"/>
        </w:rPr>
        <w:t>субъектов</w:t>
      </w:r>
      <w:r w:rsidRPr="00527A7E">
        <w:rPr>
          <w:color w:val="202020"/>
          <w:spacing w:val="-1"/>
          <w:sz w:val="28"/>
          <w:szCs w:val="28"/>
        </w:rPr>
        <w:t xml:space="preserve"> </w:t>
      </w:r>
      <w:r w:rsidRPr="00527A7E">
        <w:rPr>
          <w:color w:val="202020"/>
          <w:sz w:val="28"/>
          <w:szCs w:val="28"/>
        </w:rPr>
        <w:t>и</w:t>
      </w:r>
      <w:r w:rsidRPr="00527A7E">
        <w:rPr>
          <w:color w:val="202020"/>
          <w:spacing w:val="-2"/>
          <w:sz w:val="28"/>
          <w:szCs w:val="28"/>
        </w:rPr>
        <w:t xml:space="preserve"> </w:t>
      </w:r>
      <w:r w:rsidRPr="00527A7E">
        <w:rPr>
          <w:color w:val="202020"/>
          <w:sz w:val="28"/>
          <w:szCs w:val="28"/>
        </w:rPr>
        <w:t>ресурсов, опасность вредоносного кода);</w:t>
      </w:r>
    </w:p>
    <w:p w14:paraId="4DDEDD4B" w14:textId="77777777" w:rsidR="00527A7E" w:rsidRPr="00527A7E" w:rsidRDefault="00527A7E" w:rsidP="00527A7E">
      <w:pPr>
        <w:pStyle w:val="ad"/>
        <w:spacing w:before="1"/>
        <w:ind w:right="134"/>
        <w:jc w:val="left"/>
        <w:rPr>
          <w:sz w:val="28"/>
          <w:szCs w:val="28"/>
        </w:rPr>
      </w:pPr>
      <w:r w:rsidRPr="00527A7E">
        <w:rPr>
          <w:color w:val="202020"/>
          <w:sz w:val="28"/>
          <w:szCs w:val="28"/>
        </w:rPr>
        <w:t>о)</w:t>
      </w:r>
      <w:r w:rsidRPr="00527A7E">
        <w:rPr>
          <w:color w:val="202020"/>
          <w:spacing w:val="40"/>
          <w:sz w:val="28"/>
          <w:szCs w:val="28"/>
        </w:rPr>
        <w:t xml:space="preserve"> </w:t>
      </w:r>
      <w:r w:rsidRPr="00527A7E">
        <w:rPr>
          <w:color w:val="202020"/>
          <w:sz w:val="28"/>
          <w:szCs w:val="28"/>
        </w:rPr>
        <w:t xml:space="preserve">умение распознавать попытки и предупреждать вовлечение себя и окружающих вдеструктивные и криминальные формы сетевой активности (в том числе кибербуллинг, </w:t>
      </w:r>
      <w:r w:rsidRPr="00527A7E">
        <w:rPr>
          <w:color w:val="202020"/>
          <w:spacing w:val="-2"/>
          <w:sz w:val="28"/>
          <w:szCs w:val="28"/>
        </w:rPr>
        <w:t>фишинг).</w:t>
      </w:r>
    </w:p>
    <w:p w14:paraId="79DC7343" w14:textId="77777777" w:rsidR="00527A7E" w:rsidRPr="00527A7E" w:rsidRDefault="00527A7E" w:rsidP="00527A7E">
      <w:pPr>
        <w:pStyle w:val="1"/>
        <w:spacing w:line="242" w:lineRule="auto"/>
        <w:ind w:right="133"/>
        <w:rPr>
          <w:rFonts w:ascii="Times New Roman" w:hAnsi="Times New Roman" w:cs="Times New Roman"/>
          <w:sz w:val="28"/>
          <w:szCs w:val="28"/>
        </w:rPr>
      </w:pPr>
      <w:r w:rsidRPr="00527A7E">
        <w:rPr>
          <w:rFonts w:ascii="Times New Roman" w:hAnsi="Times New Roman" w:cs="Times New Roman"/>
          <w:sz w:val="28"/>
          <w:szCs w:val="28"/>
        </w:rPr>
        <w:t>Предметные результаты по предметной области "Общественно-научные предметы" должны обеспечивать:</w:t>
      </w:r>
    </w:p>
    <w:p w14:paraId="193EDC8F" w14:textId="77777777" w:rsidR="00527A7E" w:rsidRPr="00527A7E" w:rsidRDefault="00527A7E" w:rsidP="00527A7E">
      <w:pPr>
        <w:pStyle w:val="a7"/>
        <w:numPr>
          <w:ilvl w:val="0"/>
          <w:numId w:val="121"/>
        </w:numPr>
        <w:tabs>
          <w:tab w:val="left" w:pos="1200"/>
        </w:tabs>
        <w:spacing w:line="271" w:lineRule="exact"/>
        <w:ind w:left="1200" w:hanging="350"/>
        <w:contextualSpacing w:val="0"/>
        <w:rPr>
          <w:i/>
          <w:sz w:val="28"/>
          <w:szCs w:val="28"/>
        </w:rPr>
      </w:pPr>
      <w:r w:rsidRPr="00527A7E">
        <w:rPr>
          <w:i/>
          <w:color w:val="202020"/>
          <w:sz w:val="28"/>
          <w:szCs w:val="28"/>
        </w:rPr>
        <w:t>По</w:t>
      </w:r>
      <w:r w:rsidRPr="00527A7E">
        <w:rPr>
          <w:i/>
          <w:color w:val="202020"/>
          <w:spacing w:val="-7"/>
          <w:sz w:val="28"/>
          <w:szCs w:val="28"/>
        </w:rPr>
        <w:t xml:space="preserve"> </w:t>
      </w:r>
      <w:r w:rsidRPr="00527A7E">
        <w:rPr>
          <w:i/>
          <w:color w:val="202020"/>
          <w:sz w:val="28"/>
          <w:szCs w:val="28"/>
        </w:rPr>
        <w:t>учебному</w:t>
      </w:r>
      <w:r w:rsidRPr="00527A7E">
        <w:rPr>
          <w:i/>
          <w:color w:val="202020"/>
          <w:spacing w:val="-7"/>
          <w:sz w:val="28"/>
          <w:szCs w:val="28"/>
        </w:rPr>
        <w:t xml:space="preserve"> </w:t>
      </w:r>
      <w:r w:rsidRPr="00527A7E">
        <w:rPr>
          <w:i/>
          <w:color w:val="202020"/>
          <w:sz w:val="28"/>
          <w:szCs w:val="28"/>
        </w:rPr>
        <w:t>предмету</w:t>
      </w:r>
      <w:r w:rsidRPr="00527A7E">
        <w:rPr>
          <w:i/>
          <w:color w:val="202020"/>
          <w:spacing w:val="-6"/>
          <w:sz w:val="28"/>
          <w:szCs w:val="28"/>
        </w:rPr>
        <w:t xml:space="preserve"> </w:t>
      </w:r>
      <w:r w:rsidRPr="00527A7E">
        <w:rPr>
          <w:i/>
          <w:color w:val="202020"/>
          <w:spacing w:val="-2"/>
          <w:sz w:val="28"/>
          <w:szCs w:val="28"/>
        </w:rPr>
        <w:t>"История":</w:t>
      </w:r>
    </w:p>
    <w:p w14:paraId="1BA0204F" w14:textId="77777777" w:rsidR="00527A7E" w:rsidRPr="00527A7E" w:rsidRDefault="00527A7E" w:rsidP="00527A7E">
      <w:pPr>
        <w:pStyle w:val="ad"/>
        <w:ind w:right="135"/>
        <w:jc w:val="left"/>
        <w:rPr>
          <w:sz w:val="28"/>
          <w:szCs w:val="28"/>
        </w:rPr>
      </w:pPr>
      <w:r w:rsidRPr="00527A7E">
        <w:rPr>
          <w:color w:val="202020"/>
          <w:sz w:val="28"/>
          <w:szCs w:val="28"/>
        </w:rPr>
        <w:t>а)</w:t>
      </w:r>
      <w:r w:rsidRPr="00527A7E">
        <w:rPr>
          <w:color w:val="202020"/>
          <w:spacing w:val="-10"/>
          <w:sz w:val="28"/>
          <w:szCs w:val="28"/>
        </w:rPr>
        <w:t xml:space="preserve"> </w:t>
      </w:r>
      <w:r w:rsidRPr="00527A7E">
        <w:rPr>
          <w:color w:val="202020"/>
          <w:sz w:val="28"/>
          <w:szCs w:val="28"/>
        </w:rPr>
        <w:t>умение</w:t>
      </w:r>
      <w:r w:rsidRPr="00527A7E">
        <w:rPr>
          <w:color w:val="202020"/>
          <w:spacing w:val="-4"/>
          <w:sz w:val="28"/>
          <w:szCs w:val="28"/>
        </w:rPr>
        <w:t xml:space="preserve"> </w:t>
      </w:r>
      <w:r w:rsidRPr="00527A7E">
        <w:rPr>
          <w:color w:val="202020"/>
          <w:sz w:val="28"/>
          <w:szCs w:val="28"/>
        </w:rPr>
        <w:t>определять</w:t>
      </w:r>
      <w:r w:rsidRPr="00527A7E">
        <w:rPr>
          <w:color w:val="202020"/>
          <w:spacing w:val="-2"/>
          <w:sz w:val="28"/>
          <w:szCs w:val="28"/>
        </w:rPr>
        <w:t xml:space="preserve"> </w:t>
      </w:r>
      <w:r w:rsidRPr="00527A7E">
        <w:rPr>
          <w:color w:val="202020"/>
          <w:sz w:val="28"/>
          <w:szCs w:val="28"/>
        </w:rPr>
        <w:t>последовательность</w:t>
      </w:r>
      <w:r w:rsidRPr="00527A7E">
        <w:rPr>
          <w:color w:val="202020"/>
          <w:spacing w:val="-2"/>
          <w:sz w:val="28"/>
          <w:szCs w:val="28"/>
        </w:rPr>
        <w:t xml:space="preserve"> </w:t>
      </w:r>
      <w:r w:rsidRPr="00527A7E">
        <w:rPr>
          <w:color w:val="202020"/>
          <w:sz w:val="28"/>
          <w:szCs w:val="28"/>
        </w:rPr>
        <w:t>событий,</w:t>
      </w:r>
      <w:r w:rsidRPr="00527A7E">
        <w:rPr>
          <w:color w:val="202020"/>
          <w:spacing w:val="-1"/>
          <w:sz w:val="28"/>
          <w:szCs w:val="28"/>
        </w:rPr>
        <w:t xml:space="preserve"> </w:t>
      </w:r>
      <w:r w:rsidRPr="00527A7E">
        <w:rPr>
          <w:color w:val="202020"/>
          <w:sz w:val="28"/>
          <w:szCs w:val="28"/>
        </w:rPr>
        <w:t>явлений,</w:t>
      </w:r>
      <w:r w:rsidRPr="00527A7E">
        <w:rPr>
          <w:color w:val="202020"/>
          <w:spacing w:val="-5"/>
          <w:sz w:val="28"/>
          <w:szCs w:val="28"/>
        </w:rPr>
        <w:t xml:space="preserve"> </w:t>
      </w:r>
      <w:r w:rsidRPr="00527A7E">
        <w:rPr>
          <w:color w:val="202020"/>
          <w:sz w:val="28"/>
          <w:szCs w:val="28"/>
        </w:rPr>
        <w:t>процессов;</w:t>
      </w:r>
      <w:r w:rsidRPr="00527A7E">
        <w:rPr>
          <w:color w:val="202020"/>
          <w:spacing w:val="-3"/>
          <w:sz w:val="28"/>
          <w:szCs w:val="28"/>
        </w:rPr>
        <w:t xml:space="preserve"> </w:t>
      </w:r>
      <w:r w:rsidRPr="00527A7E">
        <w:rPr>
          <w:color w:val="202020"/>
          <w:sz w:val="28"/>
          <w:szCs w:val="28"/>
        </w:rPr>
        <w:t>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14:paraId="69043FAD" w14:textId="77777777" w:rsidR="00527A7E" w:rsidRPr="00527A7E" w:rsidRDefault="00527A7E" w:rsidP="00527A7E">
      <w:pPr>
        <w:pStyle w:val="ad"/>
        <w:spacing w:before="2" w:line="237" w:lineRule="auto"/>
        <w:ind w:right="136"/>
        <w:jc w:val="left"/>
        <w:rPr>
          <w:sz w:val="28"/>
          <w:szCs w:val="28"/>
        </w:rPr>
      </w:pPr>
      <w:r w:rsidRPr="00527A7E">
        <w:rPr>
          <w:color w:val="202020"/>
          <w:sz w:val="28"/>
          <w:szCs w:val="28"/>
        </w:rPr>
        <w:t>б) умение выявлять особенности развития культуры, быта и нравов народов в различные исторические эпохи;</w:t>
      </w:r>
    </w:p>
    <w:p w14:paraId="630BCCE7" w14:textId="77777777" w:rsidR="00527A7E" w:rsidRPr="00527A7E" w:rsidRDefault="00527A7E" w:rsidP="00527A7E">
      <w:pPr>
        <w:pStyle w:val="ad"/>
        <w:spacing w:before="6" w:line="237" w:lineRule="auto"/>
        <w:ind w:right="135"/>
        <w:jc w:val="left"/>
        <w:rPr>
          <w:sz w:val="28"/>
          <w:szCs w:val="28"/>
        </w:rPr>
      </w:pPr>
      <w:r w:rsidRPr="00527A7E">
        <w:rPr>
          <w:color w:val="202020"/>
          <w:sz w:val="28"/>
          <w:szCs w:val="28"/>
        </w:rPr>
        <w:t>в)</w:t>
      </w:r>
      <w:r w:rsidRPr="00527A7E">
        <w:rPr>
          <w:color w:val="202020"/>
          <w:spacing w:val="-15"/>
          <w:sz w:val="28"/>
          <w:szCs w:val="28"/>
        </w:rPr>
        <w:t xml:space="preserve"> </w:t>
      </w:r>
      <w:r w:rsidRPr="00527A7E">
        <w:rPr>
          <w:color w:val="202020"/>
          <w:sz w:val="28"/>
          <w:szCs w:val="28"/>
        </w:rPr>
        <w:t>овладение</w:t>
      </w:r>
      <w:r w:rsidRPr="00527A7E">
        <w:rPr>
          <w:color w:val="202020"/>
          <w:spacing w:val="-13"/>
          <w:sz w:val="28"/>
          <w:szCs w:val="28"/>
        </w:rPr>
        <w:t xml:space="preserve"> </w:t>
      </w:r>
      <w:r w:rsidRPr="00527A7E">
        <w:rPr>
          <w:color w:val="202020"/>
          <w:sz w:val="28"/>
          <w:szCs w:val="28"/>
        </w:rPr>
        <w:t>историческими понятиями</w:t>
      </w:r>
      <w:r w:rsidRPr="00527A7E">
        <w:rPr>
          <w:color w:val="202020"/>
          <w:spacing w:val="-5"/>
          <w:sz w:val="28"/>
          <w:szCs w:val="28"/>
        </w:rPr>
        <w:t xml:space="preserve"> </w:t>
      </w:r>
      <w:r w:rsidRPr="00527A7E">
        <w:rPr>
          <w:color w:val="202020"/>
          <w:sz w:val="28"/>
          <w:szCs w:val="28"/>
        </w:rPr>
        <w:t>и их</w:t>
      </w:r>
      <w:r w:rsidRPr="00527A7E">
        <w:rPr>
          <w:color w:val="202020"/>
          <w:spacing w:val="-6"/>
          <w:sz w:val="28"/>
          <w:szCs w:val="28"/>
        </w:rPr>
        <w:t xml:space="preserve"> </w:t>
      </w:r>
      <w:r w:rsidRPr="00527A7E">
        <w:rPr>
          <w:color w:val="202020"/>
          <w:sz w:val="28"/>
          <w:szCs w:val="28"/>
        </w:rPr>
        <w:t>использование</w:t>
      </w:r>
      <w:r w:rsidRPr="00527A7E">
        <w:rPr>
          <w:color w:val="202020"/>
          <w:spacing w:val="-2"/>
          <w:sz w:val="28"/>
          <w:szCs w:val="28"/>
        </w:rPr>
        <w:t xml:space="preserve"> </w:t>
      </w:r>
      <w:r w:rsidRPr="00527A7E">
        <w:rPr>
          <w:color w:val="202020"/>
          <w:sz w:val="28"/>
          <w:szCs w:val="28"/>
        </w:rPr>
        <w:t>для</w:t>
      </w:r>
      <w:r w:rsidRPr="00527A7E">
        <w:rPr>
          <w:color w:val="202020"/>
          <w:spacing w:val="-1"/>
          <w:sz w:val="28"/>
          <w:szCs w:val="28"/>
        </w:rPr>
        <w:t xml:space="preserve"> </w:t>
      </w:r>
      <w:r w:rsidRPr="00527A7E">
        <w:rPr>
          <w:color w:val="202020"/>
          <w:sz w:val="28"/>
          <w:szCs w:val="28"/>
        </w:rPr>
        <w:t>решения</w:t>
      </w:r>
      <w:r w:rsidRPr="00527A7E">
        <w:rPr>
          <w:color w:val="202020"/>
          <w:spacing w:val="-1"/>
          <w:sz w:val="28"/>
          <w:szCs w:val="28"/>
        </w:rPr>
        <w:t xml:space="preserve"> </w:t>
      </w:r>
      <w:r w:rsidRPr="00527A7E">
        <w:rPr>
          <w:color w:val="202020"/>
          <w:sz w:val="28"/>
          <w:szCs w:val="28"/>
        </w:rPr>
        <w:t>учебных</w:t>
      </w:r>
      <w:r w:rsidRPr="00527A7E">
        <w:rPr>
          <w:color w:val="202020"/>
          <w:spacing w:val="-1"/>
          <w:sz w:val="28"/>
          <w:szCs w:val="28"/>
        </w:rPr>
        <w:t xml:space="preserve"> </w:t>
      </w:r>
      <w:r w:rsidRPr="00527A7E">
        <w:rPr>
          <w:color w:val="202020"/>
          <w:sz w:val="28"/>
          <w:szCs w:val="28"/>
        </w:rPr>
        <w:t>и практических задач;</w:t>
      </w:r>
    </w:p>
    <w:p w14:paraId="56C099D3" w14:textId="77777777" w:rsidR="00527A7E" w:rsidRPr="00527A7E" w:rsidRDefault="00527A7E" w:rsidP="00527A7E">
      <w:pPr>
        <w:pStyle w:val="ad"/>
        <w:spacing w:before="3"/>
        <w:ind w:right="135"/>
        <w:jc w:val="left"/>
        <w:rPr>
          <w:sz w:val="28"/>
          <w:szCs w:val="28"/>
        </w:rPr>
      </w:pPr>
      <w:r w:rsidRPr="00527A7E">
        <w:rPr>
          <w:color w:val="202020"/>
          <w:sz w:val="28"/>
          <w:szCs w:val="28"/>
        </w:rPr>
        <w:t>г)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35DA20AD" w14:textId="77777777" w:rsidR="00527A7E" w:rsidRPr="00527A7E" w:rsidRDefault="00527A7E" w:rsidP="00527A7E">
      <w:pPr>
        <w:pStyle w:val="ad"/>
        <w:spacing w:before="2" w:line="237" w:lineRule="auto"/>
        <w:ind w:right="144"/>
        <w:jc w:val="left"/>
        <w:rPr>
          <w:sz w:val="28"/>
          <w:szCs w:val="28"/>
        </w:rPr>
      </w:pPr>
      <w:r w:rsidRPr="00527A7E">
        <w:rPr>
          <w:color w:val="202020"/>
          <w:sz w:val="28"/>
          <w:szCs w:val="28"/>
        </w:rPr>
        <w:t>д) умение выявлять существенные черты и характерные признаки исторических событий, явлений, процессов;</w:t>
      </w:r>
    </w:p>
    <w:p w14:paraId="0C244B57" w14:textId="77777777" w:rsidR="00527A7E" w:rsidRPr="00527A7E" w:rsidRDefault="00527A7E" w:rsidP="00527A7E">
      <w:pPr>
        <w:pStyle w:val="ad"/>
        <w:spacing w:before="4"/>
        <w:ind w:right="136"/>
        <w:jc w:val="left"/>
        <w:rPr>
          <w:sz w:val="28"/>
          <w:szCs w:val="28"/>
        </w:rPr>
      </w:pPr>
      <w:r w:rsidRPr="00527A7E">
        <w:rPr>
          <w:color w:val="202020"/>
          <w:sz w:val="28"/>
          <w:szCs w:val="28"/>
        </w:rPr>
        <w:t>е) умение устанавливать причинно-следственные, пространственные, временные связи</w:t>
      </w:r>
      <w:r w:rsidRPr="00527A7E">
        <w:rPr>
          <w:color w:val="202020"/>
          <w:spacing w:val="-6"/>
          <w:sz w:val="28"/>
          <w:szCs w:val="28"/>
        </w:rPr>
        <w:t xml:space="preserve"> </w:t>
      </w:r>
      <w:r w:rsidRPr="00527A7E">
        <w:rPr>
          <w:color w:val="202020"/>
          <w:sz w:val="28"/>
          <w:szCs w:val="28"/>
        </w:rPr>
        <w:t>исторических</w:t>
      </w:r>
      <w:r w:rsidRPr="00527A7E">
        <w:rPr>
          <w:color w:val="202020"/>
          <w:spacing w:val="-7"/>
          <w:sz w:val="28"/>
          <w:szCs w:val="28"/>
        </w:rPr>
        <w:t xml:space="preserve"> </w:t>
      </w:r>
      <w:r w:rsidRPr="00527A7E">
        <w:rPr>
          <w:color w:val="202020"/>
          <w:sz w:val="28"/>
          <w:szCs w:val="28"/>
        </w:rPr>
        <w:t>событий,</w:t>
      </w:r>
      <w:r w:rsidRPr="00527A7E">
        <w:rPr>
          <w:color w:val="202020"/>
          <w:spacing w:val="-9"/>
          <w:sz w:val="28"/>
          <w:szCs w:val="28"/>
        </w:rPr>
        <w:t xml:space="preserve"> </w:t>
      </w:r>
      <w:r w:rsidRPr="00527A7E">
        <w:rPr>
          <w:color w:val="202020"/>
          <w:sz w:val="28"/>
          <w:szCs w:val="28"/>
        </w:rPr>
        <w:t>явлений,</w:t>
      </w:r>
      <w:r w:rsidRPr="00527A7E">
        <w:rPr>
          <w:color w:val="202020"/>
          <w:spacing w:val="-9"/>
          <w:sz w:val="28"/>
          <w:szCs w:val="28"/>
        </w:rPr>
        <w:t xml:space="preserve"> </w:t>
      </w:r>
      <w:r w:rsidRPr="00527A7E">
        <w:rPr>
          <w:color w:val="202020"/>
          <w:sz w:val="28"/>
          <w:szCs w:val="28"/>
        </w:rPr>
        <w:t>процессов</w:t>
      </w:r>
      <w:r w:rsidRPr="00527A7E">
        <w:rPr>
          <w:color w:val="202020"/>
          <w:spacing w:val="-5"/>
          <w:sz w:val="28"/>
          <w:szCs w:val="28"/>
        </w:rPr>
        <w:t xml:space="preserve"> </w:t>
      </w:r>
      <w:r w:rsidRPr="00527A7E">
        <w:rPr>
          <w:color w:val="202020"/>
          <w:sz w:val="28"/>
          <w:szCs w:val="28"/>
        </w:rPr>
        <w:t>изучаемого</w:t>
      </w:r>
      <w:r w:rsidRPr="00527A7E">
        <w:rPr>
          <w:color w:val="202020"/>
          <w:spacing w:val="-12"/>
          <w:sz w:val="28"/>
          <w:szCs w:val="28"/>
        </w:rPr>
        <w:t xml:space="preserve"> </w:t>
      </w:r>
      <w:r w:rsidRPr="00527A7E">
        <w:rPr>
          <w:color w:val="202020"/>
          <w:sz w:val="28"/>
          <w:szCs w:val="28"/>
        </w:rPr>
        <w:t>периода,</w:t>
      </w:r>
      <w:r w:rsidRPr="00527A7E">
        <w:rPr>
          <w:color w:val="202020"/>
          <w:spacing w:val="-4"/>
          <w:sz w:val="28"/>
          <w:szCs w:val="28"/>
        </w:rPr>
        <w:t xml:space="preserve"> </w:t>
      </w:r>
      <w:r w:rsidRPr="00527A7E">
        <w:rPr>
          <w:color w:val="202020"/>
          <w:sz w:val="28"/>
          <w:szCs w:val="28"/>
        </w:rPr>
        <w:t>их</w:t>
      </w:r>
      <w:r w:rsidRPr="00527A7E">
        <w:rPr>
          <w:color w:val="202020"/>
          <w:spacing w:val="-7"/>
          <w:sz w:val="28"/>
          <w:szCs w:val="28"/>
        </w:rPr>
        <w:t xml:space="preserve"> </w:t>
      </w:r>
      <w:r w:rsidRPr="00527A7E">
        <w:rPr>
          <w:color w:val="202020"/>
          <w:sz w:val="28"/>
          <w:szCs w:val="28"/>
        </w:rPr>
        <w:t>взаимосвязь</w:t>
      </w:r>
      <w:r w:rsidRPr="00527A7E">
        <w:rPr>
          <w:color w:val="202020"/>
          <w:spacing w:val="-11"/>
          <w:sz w:val="28"/>
          <w:szCs w:val="28"/>
        </w:rPr>
        <w:t xml:space="preserve"> </w:t>
      </w:r>
      <w:r w:rsidRPr="00527A7E">
        <w:rPr>
          <w:color w:val="202020"/>
          <w:sz w:val="28"/>
          <w:szCs w:val="28"/>
        </w:rPr>
        <w:t xml:space="preserve">(при наличии) с важнейшими событиями XX - начала XXI вв. (Февральская и Октябрьская революции 1917 г., Великая Отечественная война, распад СССР, сложные 1990-е годы, возрождение </w:t>
      </w:r>
      <w:r w:rsidRPr="00527A7E">
        <w:rPr>
          <w:color w:val="202020"/>
          <w:sz w:val="28"/>
          <w:szCs w:val="28"/>
        </w:rPr>
        <w:lastRenderedPageBreak/>
        <w:t>страны с 2000-х годов, воссоединение Крыма с Россией 2014 года); характеризовать итоги и историческое значение событий;</w:t>
      </w:r>
    </w:p>
    <w:p w14:paraId="676B0ED0" w14:textId="77777777" w:rsidR="00527A7E" w:rsidRPr="00527A7E" w:rsidRDefault="00527A7E" w:rsidP="00527A7E">
      <w:pPr>
        <w:pStyle w:val="ad"/>
        <w:spacing w:before="2" w:line="237" w:lineRule="auto"/>
        <w:ind w:right="138"/>
        <w:jc w:val="left"/>
        <w:rPr>
          <w:sz w:val="28"/>
          <w:szCs w:val="28"/>
        </w:rPr>
      </w:pPr>
      <w:r w:rsidRPr="00527A7E">
        <w:rPr>
          <w:color w:val="202020"/>
          <w:sz w:val="28"/>
          <w:szCs w:val="28"/>
        </w:rPr>
        <w:t>ж) умение сравнивать исторические события, явления, процессы в различные исторические эпохи;</w:t>
      </w:r>
    </w:p>
    <w:p w14:paraId="112422F9" w14:textId="77777777" w:rsidR="00527A7E" w:rsidRPr="00527A7E" w:rsidRDefault="00527A7E" w:rsidP="00527A7E">
      <w:pPr>
        <w:pStyle w:val="ad"/>
        <w:spacing w:before="3"/>
        <w:ind w:right="138"/>
        <w:jc w:val="left"/>
        <w:rPr>
          <w:sz w:val="28"/>
          <w:szCs w:val="28"/>
        </w:rPr>
      </w:pPr>
      <w:r w:rsidRPr="00527A7E">
        <w:rPr>
          <w:color w:val="202020"/>
          <w:sz w:val="28"/>
          <w:szCs w:val="28"/>
        </w:rPr>
        <w:t>з)</w:t>
      </w:r>
      <w:r w:rsidRPr="00527A7E">
        <w:rPr>
          <w:color w:val="202020"/>
          <w:spacing w:val="40"/>
          <w:sz w:val="28"/>
          <w:szCs w:val="28"/>
        </w:rPr>
        <w:t xml:space="preserve"> </w:t>
      </w:r>
      <w:r w:rsidRPr="00527A7E">
        <w:rPr>
          <w:color w:val="202020"/>
          <w:sz w:val="28"/>
          <w:szCs w:val="28"/>
        </w:rPr>
        <w:t>умение</w:t>
      </w:r>
      <w:r w:rsidRPr="00527A7E">
        <w:rPr>
          <w:color w:val="202020"/>
          <w:spacing w:val="40"/>
          <w:sz w:val="28"/>
          <w:szCs w:val="28"/>
        </w:rPr>
        <w:t xml:space="preserve"> </w:t>
      </w:r>
      <w:r w:rsidRPr="00527A7E">
        <w:rPr>
          <w:color w:val="202020"/>
          <w:sz w:val="28"/>
          <w:szCs w:val="28"/>
        </w:rPr>
        <w:t>определять</w:t>
      </w:r>
      <w:r w:rsidRPr="00527A7E">
        <w:rPr>
          <w:color w:val="202020"/>
          <w:spacing w:val="40"/>
          <w:sz w:val="28"/>
          <w:szCs w:val="28"/>
        </w:rPr>
        <w:t xml:space="preserve"> </w:t>
      </w:r>
      <w:r w:rsidRPr="00527A7E">
        <w:rPr>
          <w:color w:val="202020"/>
          <w:sz w:val="28"/>
          <w:szCs w:val="28"/>
        </w:rPr>
        <w:t>и</w:t>
      </w:r>
      <w:r w:rsidRPr="00527A7E">
        <w:rPr>
          <w:color w:val="202020"/>
          <w:spacing w:val="40"/>
          <w:sz w:val="28"/>
          <w:szCs w:val="28"/>
        </w:rPr>
        <w:t xml:space="preserve"> </w:t>
      </w:r>
      <w:r w:rsidRPr="00527A7E">
        <w:rPr>
          <w:color w:val="202020"/>
          <w:sz w:val="28"/>
          <w:szCs w:val="28"/>
        </w:rPr>
        <w:t>аргументировать</w:t>
      </w:r>
      <w:r w:rsidRPr="00527A7E">
        <w:rPr>
          <w:color w:val="202020"/>
          <w:spacing w:val="40"/>
          <w:sz w:val="28"/>
          <w:szCs w:val="28"/>
        </w:rPr>
        <w:t xml:space="preserve"> </w:t>
      </w:r>
      <w:r w:rsidRPr="00527A7E">
        <w:rPr>
          <w:color w:val="202020"/>
          <w:sz w:val="28"/>
          <w:szCs w:val="28"/>
        </w:rPr>
        <w:t>собственную</w:t>
      </w:r>
      <w:r w:rsidRPr="00527A7E">
        <w:rPr>
          <w:color w:val="202020"/>
          <w:spacing w:val="40"/>
          <w:sz w:val="28"/>
          <w:szCs w:val="28"/>
        </w:rPr>
        <w:t xml:space="preserve"> </w:t>
      </w:r>
      <w:r w:rsidRPr="00527A7E">
        <w:rPr>
          <w:color w:val="202020"/>
          <w:sz w:val="28"/>
          <w:szCs w:val="28"/>
        </w:rPr>
        <w:t>или</w:t>
      </w:r>
      <w:r w:rsidRPr="00527A7E">
        <w:rPr>
          <w:color w:val="202020"/>
          <w:spacing w:val="40"/>
          <w:sz w:val="28"/>
          <w:szCs w:val="28"/>
        </w:rPr>
        <w:t xml:space="preserve"> </w:t>
      </w:r>
      <w:r w:rsidRPr="00527A7E">
        <w:rPr>
          <w:color w:val="202020"/>
          <w:sz w:val="28"/>
          <w:szCs w:val="28"/>
        </w:rPr>
        <w:t>предложенную</w:t>
      </w:r>
      <w:r w:rsidRPr="00527A7E">
        <w:rPr>
          <w:color w:val="202020"/>
          <w:spacing w:val="40"/>
          <w:sz w:val="28"/>
          <w:szCs w:val="28"/>
        </w:rPr>
        <w:t xml:space="preserve"> </w:t>
      </w:r>
      <w:r w:rsidRPr="00527A7E">
        <w:rPr>
          <w:color w:val="202020"/>
          <w:sz w:val="28"/>
          <w:szCs w:val="28"/>
        </w:rPr>
        <w:t>точку зрения</w:t>
      </w:r>
      <w:r w:rsidRPr="00527A7E">
        <w:rPr>
          <w:color w:val="202020"/>
          <w:spacing w:val="-3"/>
          <w:sz w:val="28"/>
          <w:szCs w:val="28"/>
        </w:rPr>
        <w:t xml:space="preserve"> </w:t>
      </w:r>
      <w:r w:rsidRPr="00527A7E">
        <w:rPr>
          <w:color w:val="202020"/>
          <w:sz w:val="28"/>
          <w:szCs w:val="28"/>
        </w:rPr>
        <w:t>с</w:t>
      </w:r>
      <w:r w:rsidRPr="00527A7E">
        <w:rPr>
          <w:color w:val="202020"/>
          <w:spacing w:val="-9"/>
          <w:sz w:val="28"/>
          <w:szCs w:val="28"/>
        </w:rPr>
        <w:t xml:space="preserve"> </w:t>
      </w:r>
      <w:r w:rsidRPr="00527A7E">
        <w:rPr>
          <w:color w:val="202020"/>
          <w:sz w:val="28"/>
          <w:szCs w:val="28"/>
        </w:rPr>
        <w:t>опорой</w:t>
      </w:r>
      <w:r w:rsidRPr="00527A7E">
        <w:rPr>
          <w:color w:val="202020"/>
          <w:spacing w:val="-11"/>
          <w:sz w:val="28"/>
          <w:szCs w:val="28"/>
        </w:rPr>
        <w:t xml:space="preserve"> </w:t>
      </w:r>
      <w:r w:rsidRPr="00527A7E">
        <w:rPr>
          <w:color w:val="202020"/>
          <w:sz w:val="28"/>
          <w:szCs w:val="28"/>
        </w:rPr>
        <w:t>на</w:t>
      </w:r>
      <w:r w:rsidRPr="00527A7E">
        <w:rPr>
          <w:color w:val="202020"/>
          <w:spacing w:val="-9"/>
          <w:sz w:val="28"/>
          <w:szCs w:val="28"/>
        </w:rPr>
        <w:t xml:space="preserve"> </w:t>
      </w:r>
      <w:r w:rsidRPr="00527A7E">
        <w:rPr>
          <w:color w:val="202020"/>
          <w:sz w:val="28"/>
          <w:szCs w:val="28"/>
        </w:rPr>
        <w:t>фактический</w:t>
      </w:r>
      <w:r w:rsidRPr="00527A7E">
        <w:rPr>
          <w:color w:val="202020"/>
          <w:spacing w:val="-2"/>
          <w:sz w:val="28"/>
          <w:szCs w:val="28"/>
        </w:rPr>
        <w:t xml:space="preserve"> </w:t>
      </w:r>
      <w:r w:rsidRPr="00527A7E">
        <w:rPr>
          <w:color w:val="202020"/>
          <w:sz w:val="28"/>
          <w:szCs w:val="28"/>
        </w:rPr>
        <w:t>материал,</w:t>
      </w:r>
      <w:r w:rsidRPr="00527A7E">
        <w:rPr>
          <w:color w:val="202020"/>
          <w:spacing w:val="-5"/>
          <w:sz w:val="28"/>
          <w:szCs w:val="28"/>
        </w:rPr>
        <w:t xml:space="preserve"> </w:t>
      </w:r>
      <w:r w:rsidRPr="00527A7E">
        <w:rPr>
          <w:color w:val="202020"/>
          <w:sz w:val="28"/>
          <w:szCs w:val="28"/>
        </w:rPr>
        <w:t>в</w:t>
      </w:r>
      <w:r w:rsidRPr="00527A7E">
        <w:rPr>
          <w:color w:val="202020"/>
          <w:spacing w:val="-11"/>
          <w:sz w:val="28"/>
          <w:szCs w:val="28"/>
        </w:rPr>
        <w:t xml:space="preserve"> </w:t>
      </w:r>
      <w:r w:rsidRPr="00527A7E">
        <w:rPr>
          <w:color w:val="202020"/>
          <w:sz w:val="28"/>
          <w:szCs w:val="28"/>
        </w:rPr>
        <w:t>том</w:t>
      </w:r>
      <w:r w:rsidRPr="00527A7E">
        <w:rPr>
          <w:color w:val="202020"/>
          <w:spacing w:val="-1"/>
          <w:sz w:val="28"/>
          <w:szCs w:val="28"/>
        </w:rPr>
        <w:t xml:space="preserve"> </w:t>
      </w:r>
      <w:r w:rsidRPr="00527A7E">
        <w:rPr>
          <w:color w:val="202020"/>
          <w:sz w:val="28"/>
          <w:szCs w:val="28"/>
        </w:rPr>
        <w:t>числе</w:t>
      </w:r>
      <w:r w:rsidRPr="00527A7E">
        <w:rPr>
          <w:color w:val="202020"/>
          <w:spacing w:val="-9"/>
          <w:sz w:val="28"/>
          <w:szCs w:val="28"/>
        </w:rPr>
        <w:t xml:space="preserve"> </w:t>
      </w:r>
      <w:r w:rsidRPr="00527A7E">
        <w:rPr>
          <w:color w:val="202020"/>
          <w:sz w:val="28"/>
          <w:szCs w:val="28"/>
        </w:rPr>
        <w:t>используя</w:t>
      </w:r>
      <w:r w:rsidRPr="00527A7E">
        <w:rPr>
          <w:color w:val="202020"/>
          <w:spacing w:val="-8"/>
          <w:sz w:val="28"/>
          <w:szCs w:val="28"/>
        </w:rPr>
        <w:t xml:space="preserve"> </w:t>
      </w:r>
      <w:r w:rsidRPr="00527A7E">
        <w:rPr>
          <w:color w:val="202020"/>
          <w:sz w:val="28"/>
          <w:szCs w:val="28"/>
        </w:rPr>
        <w:t>источники</w:t>
      </w:r>
      <w:r w:rsidRPr="00527A7E">
        <w:rPr>
          <w:color w:val="202020"/>
          <w:spacing w:val="-2"/>
          <w:sz w:val="28"/>
          <w:szCs w:val="28"/>
        </w:rPr>
        <w:t xml:space="preserve"> </w:t>
      </w:r>
      <w:r w:rsidRPr="00527A7E">
        <w:rPr>
          <w:color w:val="202020"/>
          <w:sz w:val="28"/>
          <w:szCs w:val="28"/>
        </w:rPr>
        <w:t>разных</w:t>
      </w:r>
      <w:r w:rsidRPr="00527A7E">
        <w:rPr>
          <w:color w:val="202020"/>
          <w:spacing w:val="-8"/>
          <w:sz w:val="28"/>
          <w:szCs w:val="28"/>
        </w:rPr>
        <w:t xml:space="preserve"> </w:t>
      </w:r>
      <w:r w:rsidRPr="00527A7E">
        <w:rPr>
          <w:color w:val="202020"/>
          <w:sz w:val="28"/>
          <w:szCs w:val="28"/>
        </w:rPr>
        <w:t>типов; и)</w:t>
      </w:r>
      <w:r w:rsidRPr="00527A7E">
        <w:rPr>
          <w:color w:val="202020"/>
          <w:spacing w:val="80"/>
          <w:sz w:val="28"/>
          <w:szCs w:val="28"/>
        </w:rPr>
        <w:t xml:space="preserve"> </w:t>
      </w:r>
      <w:r w:rsidRPr="00527A7E">
        <w:rPr>
          <w:color w:val="202020"/>
          <w:sz w:val="28"/>
          <w:szCs w:val="28"/>
        </w:rPr>
        <w:t>умение</w:t>
      </w:r>
      <w:r w:rsidRPr="00527A7E">
        <w:rPr>
          <w:color w:val="202020"/>
          <w:spacing w:val="80"/>
          <w:w w:val="150"/>
          <w:sz w:val="28"/>
          <w:szCs w:val="28"/>
        </w:rPr>
        <w:t xml:space="preserve"> </w:t>
      </w:r>
      <w:r w:rsidRPr="00527A7E">
        <w:rPr>
          <w:color w:val="202020"/>
          <w:sz w:val="28"/>
          <w:szCs w:val="28"/>
        </w:rPr>
        <w:t>различать</w:t>
      </w:r>
      <w:r w:rsidRPr="00527A7E">
        <w:rPr>
          <w:color w:val="202020"/>
          <w:spacing w:val="80"/>
          <w:w w:val="150"/>
          <w:sz w:val="28"/>
          <w:szCs w:val="28"/>
        </w:rPr>
        <w:t xml:space="preserve"> </w:t>
      </w:r>
      <w:r w:rsidRPr="00527A7E">
        <w:rPr>
          <w:color w:val="202020"/>
          <w:sz w:val="28"/>
          <w:szCs w:val="28"/>
        </w:rPr>
        <w:t>основные</w:t>
      </w:r>
      <w:r w:rsidRPr="00527A7E">
        <w:rPr>
          <w:color w:val="202020"/>
          <w:spacing w:val="80"/>
          <w:w w:val="150"/>
          <w:sz w:val="28"/>
          <w:szCs w:val="28"/>
        </w:rPr>
        <w:t xml:space="preserve"> </w:t>
      </w:r>
      <w:r w:rsidRPr="00527A7E">
        <w:rPr>
          <w:color w:val="202020"/>
          <w:sz w:val="28"/>
          <w:szCs w:val="28"/>
        </w:rPr>
        <w:t>типы</w:t>
      </w:r>
      <w:r w:rsidRPr="00527A7E">
        <w:rPr>
          <w:color w:val="202020"/>
          <w:spacing w:val="80"/>
          <w:w w:val="150"/>
          <w:sz w:val="28"/>
          <w:szCs w:val="28"/>
        </w:rPr>
        <w:t xml:space="preserve"> </w:t>
      </w:r>
      <w:r w:rsidRPr="00527A7E">
        <w:rPr>
          <w:color w:val="202020"/>
          <w:sz w:val="28"/>
          <w:szCs w:val="28"/>
        </w:rPr>
        <w:t>исторических</w:t>
      </w:r>
      <w:r w:rsidRPr="00527A7E">
        <w:rPr>
          <w:color w:val="202020"/>
          <w:spacing w:val="80"/>
          <w:w w:val="150"/>
          <w:sz w:val="28"/>
          <w:szCs w:val="28"/>
        </w:rPr>
        <w:t xml:space="preserve"> </w:t>
      </w:r>
      <w:r w:rsidRPr="00527A7E">
        <w:rPr>
          <w:color w:val="202020"/>
          <w:sz w:val="28"/>
          <w:szCs w:val="28"/>
        </w:rPr>
        <w:t>источников:</w:t>
      </w:r>
      <w:r w:rsidRPr="00527A7E">
        <w:rPr>
          <w:color w:val="202020"/>
          <w:spacing w:val="80"/>
          <w:w w:val="150"/>
          <w:sz w:val="28"/>
          <w:szCs w:val="28"/>
        </w:rPr>
        <w:t xml:space="preserve"> </w:t>
      </w:r>
      <w:r w:rsidRPr="00527A7E">
        <w:rPr>
          <w:color w:val="202020"/>
          <w:sz w:val="28"/>
          <w:szCs w:val="28"/>
        </w:rPr>
        <w:t>письменные,</w:t>
      </w:r>
    </w:p>
    <w:p w14:paraId="325E6307" w14:textId="77777777" w:rsidR="00527A7E" w:rsidRPr="00527A7E" w:rsidRDefault="00527A7E" w:rsidP="00527A7E">
      <w:pPr>
        <w:pStyle w:val="ad"/>
        <w:spacing w:line="274" w:lineRule="exact"/>
        <w:ind w:firstLine="0"/>
        <w:jc w:val="left"/>
        <w:rPr>
          <w:sz w:val="28"/>
          <w:szCs w:val="28"/>
        </w:rPr>
      </w:pPr>
      <w:r w:rsidRPr="00527A7E">
        <w:rPr>
          <w:color w:val="202020"/>
          <w:sz w:val="28"/>
          <w:szCs w:val="28"/>
        </w:rPr>
        <w:t>вещественные,</w:t>
      </w:r>
      <w:r w:rsidRPr="00527A7E">
        <w:rPr>
          <w:color w:val="202020"/>
          <w:spacing w:val="-3"/>
          <w:sz w:val="28"/>
          <w:szCs w:val="28"/>
        </w:rPr>
        <w:t xml:space="preserve"> </w:t>
      </w:r>
      <w:r w:rsidRPr="00527A7E">
        <w:rPr>
          <w:color w:val="202020"/>
          <w:spacing w:val="-2"/>
          <w:sz w:val="28"/>
          <w:szCs w:val="28"/>
        </w:rPr>
        <w:t>аудиовизуальные;</w:t>
      </w:r>
    </w:p>
    <w:p w14:paraId="6A09E2B3" w14:textId="77777777" w:rsidR="00527A7E" w:rsidRPr="00527A7E" w:rsidRDefault="00527A7E" w:rsidP="00527A7E">
      <w:pPr>
        <w:pStyle w:val="ad"/>
        <w:spacing w:before="3"/>
        <w:ind w:right="135"/>
        <w:jc w:val="left"/>
        <w:rPr>
          <w:sz w:val="28"/>
          <w:szCs w:val="28"/>
        </w:rPr>
      </w:pPr>
      <w:r w:rsidRPr="00527A7E">
        <w:rPr>
          <w:color w:val="202020"/>
          <w:sz w:val="28"/>
          <w:szCs w:val="28"/>
        </w:rPr>
        <w:t>к)</w:t>
      </w:r>
      <w:r w:rsidRPr="00527A7E">
        <w:rPr>
          <w:color w:val="202020"/>
          <w:spacing w:val="-6"/>
          <w:sz w:val="28"/>
          <w:szCs w:val="28"/>
        </w:rPr>
        <w:t xml:space="preserve"> </w:t>
      </w:r>
      <w:r w:rsidRPr="00527A7E">
        <w:rPr>
          <w:color w:val="202020"/>
          <w:sz w:val="28"/>
          <w:szCs w:val="28"/>
        </w:rPr>
        <w:t>умение</w:t>
      </w:r>
      <w:r w:rsidRPr="00527A7E">
        <w:rPr>
          <w:color w:val="202020"/>
          <w:spacing w:val="-15"/>
          <w:sz w:val="28"/>
          <w:szCs w:val="28"/>
        </w:rPr>
        <w:t xml:space="preserve"> </w:t>
      </w:r>
      <w:r w:rsidRPr="00527A7E">
        <w:rPr>
          <w:color w:val="202020"/>
          <w:sz w:val="28"/>
          <w:szCs w:val="28"/>
        </w:rPr>
        <w:t>находить</w:t>
      </w:r>
      <w:r w:rsidRPr="00527A7E">
        <w:rPr>
          <w:color w:val="202020"/>
          <w:spacing w:val="-15"/>
          <w:sz w:val="28"/>
          <w:szCs w:val="28"/>
        </w:rPr>
        <w:t xml:space="preserve"> </w:t>
      </w:r>
      <w:r w:rsidRPr="00527A7E">
        <w:rPr>
          <w:color w:val="202020"/>
          <w:sz w:val="28"/>
          <w:szCs w:val="28"/>
        </w:rPr>
        <w:t>и</w:t>
      </w:r>
      <w:r w:rsidRPr="00527A7E">
        <w:rPr>
          <w:color w:val="202020"/>
          <w:spacing w:val="-15"/>
          <w:sz w:val="28"/>
          <w:szCs w:val="28"/>
        </w:rPr>
        <w:t xml:space="preserve"> </w:t>
      </w:r>
      <w:r w:rsidRPr="00527A7E">
        <w:rPr>
          <w:color w:val="202020"/>
          <w:sz w:val="28"/>
          <w:szCs w:val="28"/>
        </w:rPr>
        <w:t>критически</w:t>
      </w:r>
      <w:r w:rsidRPr="00527A7E">
        <w:rPr>
          <w:color w:val="202020"/>
          <w:spacing w:val="-15"/>
          <w:sz w:val="28"/>
          <w:szCs w:val="28"/>
        </w:rPr>
        <w:t xml:space="preserve"> </w:t>
      </w:r>
      <w:r w:rsidRPr="00527A7E">
        <w:rPr>
          <w:color w:val="202020"/>
          <w:sz w:val="28"/>
          <w:szCs w:val="28"/>
        </w:rPr>
        <w:t>анализировать</w:t>
      </w:r>
      <w:r w:rsidRPr="00527A7E">
        <w:rPr>
          <w:color w:val="202020"/>
          <w:spacing w:val="-15"/>
          <w:sz w:val="28"/>
          <w:szCs w:val="28"/>
        </w:rPr>
        <w:t xml:space="preserve"> </w:t>
      </w:r>
      <w:r w:rsidRPr="00527A7E">
        <w:rPr>
          <w:color w:val="202020"/>
          <w:sz w:val="28"/>
          <w:szCs w:val="28"/>
        </w:rPr>
        <w:t>для</w:t>
      </w:r>
      <w:r w:rsidRPr="00527A7E">
        <w:rPr>
          <w:color w:val="202020"/>
          <w:spacing w:val="-15"/>
          <w:sz w:val="28"/>
          <w:szCs w:val="28"/>
        </w:rPr>
        <w:t xml:space="preserve"> </w:t>
      </w:r>
      <w:r w:rsidRPr="00527A7E">
        <w:rPr>
          <w:color w:val="202020"/>
          <w:sz w:val="28"/>
          <w:szCs w:val="28"/>
        </w:rPr>
        <w:t>решения</w:t>
      </w:r>
      <w:r w:rsidRPr="00527A7E">
        <w:rPr>
          <w:color w:val="202020"/>
          <w:spacing w:val="-15"/>
          <w:sz w:val="28"/>
          <w:szCs w:val="28"/>
        </w:rPr>
        <w:t xml:space="preserve"> </w:t>
      </w:r>
      <w:r w:rsidRPr="00527A7E">
        <w:rPr>
          <w:color w:val="202020"/>
          <w:sz w:val="28"/>
          <w:szCs w:val="28"/>
        </w:rPr>
        <w:t>познавательной</w:t>
      </w:r>
      <w:r w:rsidRPr="00527A7E">
        <w:rPr>
          <w:color w:val="202020"/>
          <w:spacing w:val="-15"/>
          <w:sz w:val="28"/>
          <w:szCs w:val="28"/>
        </w:rPr>
        <w:t xml:space="preserve"> </w:t>
      </w:r>
      <w:r w:rsidRPr="00527A7E">
        <w:rPr>
          <w:color w:val="202020"/>
          <w:sz w:val="28"/>
          <w:szCs w:val="28"/>
        </w:rPr>
        <w:t>задачи исторические источники разных типов (в том числе по истории родного края), оценивать их</w:t>
      </w:r>
      <w:r w:rsidRPr="00527A7E">
        <w:rPr>
          <w:color w:val="202020"/>
          <w:spacing w:val="44"/>
          <w:sz w:val="28"/>
          <w:szCs w:val="28"/>
        </w:rPr>
        <w:t xml:space="preserve">  </w:t>
      </w:r>
      <w:r w:rsidRPr="00527A7E">
        <w:rPr>
          <w:color w:val="202020"/>
          <w:sz w:val="28"/>
          <w:szCs w:val="28"/>
        </w:rPr>
        <w:t>полноту</w:t>
      </w:r>
      <w:r w:rsidRPr="00527A7E">
        <w:rPr>
          <w:color w:val="202020"/>
          <w:spacing w:val="44"/>
          <w:sz w:val="28"/>
          <w:szCs w:val="28"/>
        </w:rPr>
        <w:t xml:space="preserve">  </w:t>
      </w:r>
      <w:r w:rsidRPr="00527A7E">
        <w:rPr>
          <w:color w:val="202020"/>
          <w:sz w:val="28"/>
          <w:szCs w:val="28"/>
        </w:rPr>
        <w:t>и</w:t>
      </w:r>
      <w:r w:rsidRPr="00527A7E">
        <w:rPr>
          <w:color w:val="202020"/>
          <w:spacing w:val="45"/>
          <w:sz w:val="28"/>
          <w:szCs w:val="28"/>
        </w:rPr>
        <w:t xml:space="preserve">  </w:t>
      </w:r>
      <w:r w:rsidRPr="00527A7E">
        <w:rPr>
          <w:color w:val="202020"/>
          <w:sz w:val="28"/>
          <w:szCs w:val="28"/>
        </w:rPr>
        <w:t>достоверность,</w:t>
      </w:r>
      <w:r w:rsidRPr="00527A7E">
        <w:rPr>
          <w:color w:val="202020"/>
          <w:spacing w:val="45"/>
          <w:sz w:val="28"/>
          <w:szCs w:val="28"/>
        </w:rPr>
        <w:t xml:space="preserve">  </w:t>
      </w:r>
      <w:r w:rsidRPr="00527A7E">
        <w:rPr>
          <w:color w:val="202020"/>
          <w:sz w:val="28"/>
          <w:szCs w:val="28"/>
        </w:rPr>
        <w:t>соотносить</w:t>
      </w:r>
      <w:r w:rsidRPr="00527A7E">
        <w:rPr>
          <w:color w:val="202020"/>
          <w:spacing w:val="43"/>
          <w:sz w:val="28"/>
          <w:szCs w:val="28"/>
        </w:rPr>
        <w:t xml:space="preserve">  </w:t>
      </w:r>
      <w:r w:rsidRPr="00527A7E">
        <w:rPr>
          <w:color w:val="202020"/>
          <w:sz w:val="28"/>
          <w:szCs w:val="28"/>
        </w:rPr>
        <w:t>с</w:t>
      </w:r>
      <w:r w:rsidRPr="00527A7E">
        <w:rPr>
          <w:color w:val="202020"/>
          <w:spacing w:val="44"/>
          <w:sz w:val="28"/>
          <w:szCs w:val="28"/>
        </w:rPr>
        <w:t xml:space="preserve">  </w:t>
      </w:r>
      <w:r w:rsidRPr="00527A7E">
        <w:rPr>
          <w:color w:val="202020"/>
          <w:sz w:val="28"/>
          <w:szCs w:val="28"/>
        </w:rPr>
        <w:t>историческим</w:t>
      </w:r>
      <w:r w:rsidRPr="00527A7E">
        <w:rPr>
          <w:color w:val="202020"/>
          <w:spacing w:val="45"/>
          <w:sz w:val="28"/>
          <w:szCs w:val="28"/>
        </w:rPr>
        <w:t xml:space="preserve">  </w:t>
      </w:r>
      <w:r w:rsidRPr="00527A7E">
        <w:rPr>
          <w:color w:val="202020"/>
          <w:sz w:val="28"/>
          <w:szCs w:val="28"/>
        </w:rPr>
        <w:t>периодом;</w:t>
      </w:r>
      <w:r w:rsidRPr="00527A7E">
        <w:rPr>
          <w:color w:val="202020"/>
          <w:spacing w:val="44"/>
          <w:sz w:val="28"/>
          <w:szCs w:val="28"/>
        </w:rPr>
        <w:t xml:space="preserve">  </w:t>
      </w:r>
      <w:r w:rsidRPr="00527A7E">
        <w:rPr>
          <w:color w:val="202020"/>
          <w:spacing w:val="-2"/>
          <w:sz w:val="28"/>
          <w:szCs w:val="28"/>
        </w:rPr>
        <w:t>соотносить</w:t>
      </w:r>
    </w:p>
    <w:p w14:paraId="184AE118" w14:textId="77777777" w:rsidR="00527A7E" w:rsidRPr="00527A7E" w:rsidRDefault="00527A7E" w:rsidP="00527A7E">
      <w:pPr>
        <w:pStyle w:val="ad"/>
        <w:jc w:val="left"/>
        <w:rPr>
          <w:sz w:val="28"/>
          <w:szCs w:val="28"/>
        </w:rPr>
        <w:sectPr w:rsidR="00527A7E" w:rsidRPr="00527A7E" w:rsidSect="00527A7E">
          <w:pgSz w:w="11910" w:h="16840"/>
          <w:pgMar w:top="1040" w:right="708" w:bottom="280" w:left="1559" w:header="720" w:footer="720" w:gutter="0"/>
          <w:cols w:space="720"/>
        </w:sectPr>
      </w:pPr>
    </w:p>
    <w:p w14:paraId="0BAA170F" w14:textId="77777777" w:rsidR="00527A7E" w:rsidRPr="00527A7E" w:rsidRDefault="00527A7E" w:rsidP="00527A7E">
      <w:pPr>
        <w:pStyle w:val="ad"/>
        <w:spacing w:before="71"/>
        <w:ind w:right="135" w:firstLine="0"/>
        <w:jc w:val="left"/>
        <w:rPr>
          <w:sz w:val="28"/>
          <w:szCs w:val="28"/>
        </w:rPr>
      </w:pPr>
      <w:r w:rsidRPr="00527A7E">
        <w:rPr>
          <w:color w:val="202020"/>
          <w:sz w:val="28"/>
          <w:szCs w:val="28"/>
        </w:rPr>
        <w:lastRenderedPageBreak/>
        <w:t>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14:paraId="17435CEA" w14:textId="77777777" w:rsidR="00527A7E" w:rsidRPr="00527A7E" w:rsidRDefault="00527A7E" w:rsidP="00527A7E">
      <w:pPr>
        <w:pStyle w:val="ad"/>
        <w:spacing w:before="2"/>
        <w:ind w:right="137"/>
        <w:jc w:val="left"/>
        <w:rPr>
          <w:sz w:val="28"/>
          <w:szCs w:val="28"/>
        </w:rPr>
      </w:pPr>
      <w:r w:rsidRPr="00527A7E">
        <w:rPr>
          <w:color w:val="202020"/>
          <w:sz w:val="28"/>
          <w:szCs w:val="28"/>
        </w:rPr>
        <w:t>л)</w:t>
      </w:r>
      <w:r w:rsidRPr="00527A7E">
        <w:rPr>
          <w:color w:val="202020"/>
          <w:spacing w:val="40"/>
          <w:sz w:val="28"/>
          <w:szCs w:val="28"/>
        </w:rPr>
        <w:t xml:space="preserve"> </w:t>
      </w:r>
      <w:r w:rsidRPr="00527A7E">
        <w:rPr>
          <w:color w:val="202020"/>
          <w:sz w:val="28"/>
          <w:szCs w:val="28"/>
        </w:rPr>
        <w:t>умение 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14:paraId="0E5034E8" w14:textId="77777777" w:rsidR="00527A7E" w:rsidRPr="00527A7E" w:rsidRDefault="00527A7E" w:rsidP="00527A7E">
      <w:pPr>
        <w:pStyle w:val="ad"/>
        <w:spacing w:before="3" w:line="237" w:lineRule="auto"/>
        <w:ind w:right="140"/>
        <w:jc w:val="left"/>
        <w:rPr>
          <w:sz w:val="28"/>
          <w:szCs w:val="28"/>
        </w:rPr>
      </w:pPr>
      <w:r w:rsidRPr="00527A7E">
        <w:rPr>
          <w:color w:val="202020"/>
          <w:sz w:val="28"/>
          <w:szCs w:val="28"/>
        </w:rPr>
        <w:t>м) умение анализировать текстовые, визуальные источники исторической информации; представлять историческую информацию в форме таблиц, схем, диаграмм;</w:t>
      </w:r>
    </w:p>
    <w:p w14:paraId="360A6F17" w14:textId="77777777" w:rsidR="00527A7E" w:rsidRPr="00527A7E" w:rsidRDefault="00527A7E" w:rsidP="00527A7E">
      <w:pPr>
        <w:pStyle w:val="ad"/>
        <w:spacing w:before="3"/>
        <w:ind w:right="135"/>
        <w:jc w:val="left"/>
        <w:rPr>
          <w:sz w:val="28"/>
          <w:szCs w:val="28"/>
        </w:rPr>
      </w:pPr>
      <w:r w:rsidRPr="00527A7E">
        <w:rPr>
          <w:color w:val="202020"/>
          <w:sz w:val="28"/>
          <w:szCs w:val="28"/>
        </w:rPr>
        <w:t>н)</w:t>
      </w:r>
      <w:r w:rsidRPr="00527A7E">
        <w:rPr>
          <w:color w:val="202020"/>
          <w:spacing w:val="40"/>
          <w:sz w:val="28"/>
          <w:szCs w:val="28"/>
        </w:rPr>
        <w:t xml:space="preserve"> </w:t>
      </w:r>
      <w:r w:rsidRPr="00527A7E">
        <w:rPr>
          <w:color w:val="202020"/>
          <w:sz w:val="28"/>
          <w:szCs w:val="28"/>
        </w:rPr>
        <w:t>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p w14:paraId="495491C8" w14:textId="77777777" w:rsidR="00527A7E" w:rsidRPr="00527A7E" w:rsidRDefault="00527A7E" w:rsidP="00527A7E">
      <w:pPr>
        <w:pStyle w:val="ad"/>
        <w:ind w:right="134"/>
        <w:jc w:val="left"/>
        <w:rPr>
          <w:sz w:val="28"/>
          <w:szCs w:val="28"/>
        </w:rPr>
      </w:pPr>
      <w:r w:rsidRPr="00527A7E">
        <w:rPr>
          <w:color w:val="202020"/>
          <w:sz w:val="28"/>
          <w:szCs w:val="28"/>
        </w:rPr>
        <w:t>о)</w:t>
      </w:r>
      <w:r w:rsidRPr="00527A7E">
        <w:rPr>
          <w:color w:val="202020"/>
          <w:spacing w:val="40"/>
          <w:sz w:val="28"/>
          <w:szCs w:val="28"/>
        </w:rPr>
        <w:t xml:space="preserve"> </w:t>
      </w:r>
      <w:r w:rsidRPr="00527A7E">
        <w:rPr>
          <w:color w:val="202020"/>
          <w:sz w:val="28"/>
          <w:szCs w:val="28"/>
        </w:rPr>
        <w:t>приобретение опыта взаимодействия с людьми другой культуры, национальной</w:t>
      </w:r>
      <w:r w:rsidRPr="00527A7E">
        <w:rPr>
          <w:color w:val="202020"/>
          <w:spacing w:val="40"/>
          <w:sz w:val="28"/>
          <w:szCs w:val="28"/>
        </w:rPr>
        <w:t xml:space="preserve"> </w:t>
      </w:r>
      <w:r w:rsidRPr="00527A7E">
        <w:rPr>
          <w:color w:val="202020"/>
          <w:sz w:val="28"/>
          <w:szCs w:val="28"/>
        </w:rPr>
        <w:t>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w:t>
      </w:r>
    </w:p>
    <w:p w14:paraId="4C6989FC" w14:textId="77777777" w:rsidR="00527A7E" w:rsidRPr="00527A7E" w:rsidRDefault="00527A7E" w:rsidP="00527A7E">
      <w:pPr>
        <w:pStyle w:val="a7"/>
        <w:numPr>
          <w:ilvl w:val="0"/>
          <w:numId w:val="121"/>
        </w:numPr>
        <w:tabs>
          <w:tab w:val="left" w:pos="1200"/>
        </w:tabs>
        <w:spacing w:line="275" w:lineRule="exact"/>
        <w:ind w:left="1200" w:hanging="350"/>
        <w:contextualSpacing w:val="0"/>
        <w:rPr>
          <w:i/>
          <w:sz w:val="28"/>
          <w:szCs w:val="28"/>
        </w:rPr>
      </w:pPr>
      <w:r w:rsidRPr="00527A7E">
        <w:rPr>
          <w:i/>
          <w:color w:val="202020"/>
          <w:sz w:val="28"/>
          <w:szCs w:val="28"/>
        </w:rPr>
        <w:t>По</w:t>
      </w:r>
      <w:r w:rsidRPr="00527A7E">
        <w:rPr>
          <w:i/>
          <w:color w:val="202020"/>
          <w:spacing w:val="-6"/>
          <w:sz w:val="28"/>
          <w:szCs w:val="28"/>
        </w:rPr>
        <w:t xml:space="preserve"> </w:t>
      </w:r>
      <w:r w:rsidRPr="00527A7E">
        <w:rPr>
          <w:i/>
          <w:color w:val="202020"/>
          <w:sz w:val="28"/>
          <w:szCs w:val="28"/>
        </w:rPr>
        <w:t>учебному</w:t>
      </w:r>
      <w:r w:rsidRPr="00527A7E">
        <w:rPr>
          <w:i/>
          <w:color w:val="202020"/>
          <w:spacing w:val="-3"/>
          <w:sz w:val="28"/>
          <w:szCs w:val="28"/>
        </w:rPr>
        <w:t xml:space="preserve"> </w:t>
      </w:r>
      <w:r w:rsidRPr="00527A7E">
        <w:rPr>
          <w:i/>
          <w:color w:val="202020"/>
          <w:sz w:val="28"/>
          <w:szCs w:val="28"/>
        </w:rPr>
        <w:t>курсу</w:t>
      </w:r>
      <w:r w:rsidRPr="00527A7E">
        <w:rPr>
          <w:i/>
          <w:color w:val="202020"/>
          <w:spacing w:val="-6"/>
          <w:sz w:val="28"/>
          <w:szCs w:val="28"/>
        </w:rPr>
        <w:t xml:space="preserve"> </w:t>
      </w:r>
      <w:r w:rsidRPr="00527A7E">
        <w:rPr>
          <w:i/>
          <w:color w:val="202020"/>
          <w:sz w:val="28"/>
          <w:szCs w:val="28"/>
        </w:rPr>
        <w:t>"История</w:t>
      </w:r>
      <w:r w:rsidRPr="00527A7E">
        <w:rPr>
          <w:i/>
          <w:color w:val="202020"/>
          <w:spacing w:val="-2"/>
          <w:sz w:val="28"/>
          <w:szCs w:val="28"/>
        </w:rPr>
        <w:t xml:space="preserve"> России":</w:t>
      </w:r>
    </w:p>
    <w:p w14:paraId="07DF6AB5" w14:textId="77777777" w:rsidR="00527A7E" w:rsidRPr="00527A7E" w:rsidRDefault="00527A7E" w:rsidP="00527A7E">
      <w:pPr>
        <w:pStyle w:val="ad"/>
        <w:ind w:right="133"/>
        <w:jc w:val="left"/>
        <w:rPr>
          <w:sz w:val="28"/>
          <w:szCs w:val="28"/>
        </w:rPr>
      </w:pPr>
      <w:r w:rsidRPr="00527A7E">
        <w:rPr>
          <w:color w:val="202020"/>
          <w:sz w:val="28"/>
          <w:szCs w:val="28"/>
        </w:rPr>
        <w:t>а) знание ключевых событий, основных дат и этапов истории России и мира с древности до 1914 года; выдающихся деятелей отечественной и всеобщей истории; важнейших достижений культуры и систем ценностей, сформировавшихся в ходе исторического развития, в том числе по истории России:</w:t>
      </w:r>
    </w:p>
    <w:p w14:paraId="210D5349" w14:textId="77777777" w:rsidR="00527A7E" w:rsidRPr="00527A7E" w:rsidRDefault="00527A7E" w:rsidP="00527A7E">
      <w:pPr>
        <w:pStyle w:val="ad"/>
        <w:spacing w:line="242" w:lineRule="auto"/>
        <w:ind w:right="140"/>
        <w:jc w:val="left"/>
        <w:rPr>
          <w:sz w:val="28"/>
          <w:szCs w:val="28"/>
        </w:rPr>
      </w:pPr>
      <w:r w:rsidRPr="00527A7E">
        <w:rPr>
          <w:color w:val="202020"/>
          <w:sz w:val="28"/>
          <w:szCs w:val="28"/>
        </w:rPr>
        <w:t xml:space="preserve">б) роль и место России в мировой истории. Периодизация и источники российской </w:t>
      </w:r>
      <w:r w:rsidRPr="00527A7E">
        <w:rPr>
          <w:color w:val="202020"/>
          <w:spacing w:val="-2"/>
          <w:sz w:val="28"/>
          <w:szCs w:val="28"/>
        </w:rPr>
        <w:t>истории.</w:t>
      </w:r>
    </w:p>
    <w:p w14:paraId="1740CD79" w14:textId="77777777" w:rsidR="00527A7E" w:rsidRPr="00527A7E" w:rsidRDefault="00527A7E" w:rsidP="00527A7E">
      <w:pPr>
        <w:pStyle w:val="ad"/>
        <w:spacing w:line="271" w:lineRule="exact"/>
        <w:ind w:left="850" w:firstLine="0"/>
        <w:jc w:val="left"/>
        <w:rPr>
          <w:sz w:val="28"/>
          <w:szCs w:val="28"/>
        </w:rPr>
      </w:pPr>
      <w:r w:rsidRPr="00527A7E">
        <w:rPr>
          <w:color w:val="202020"/>
          <w:sz w:val="28"/>
          <w:szCs w:val="28"/>
        </w:rPr>
        <w:t>в)</w:t>
      </w:r>
      <w:r w:rsidRPr="00527A7E">
        <w:rPr>
          <w:color w:val="202020"/>
          <w:spacing w:val="23"/>
          <w:sz w:val="28"/>
          <w:szCs w:val="28"/>
        </w:rPr>
        <w:t xml:space="preserve"> </w:t>
      </w:r>
      <w:r w:rsidRPr="00527A7E">
        <w:rPr>
          <w:color w:val="202020"/>
          <w:sz w:val="28"/>
          <w:szCs w:val="28"/>
        </w:rPr>
        <w:t>народы</w:t>
      </w:r>
      <w:r w:rsidRPr="00527A7E">
        <w:rPr>
          <w:color w:val="202020"/>
          <w:spacing w:val="2"/>
          <w:sz w:val="28"/>
          <w:szCs w:val="28"/>
        </w:rPr>
        <w:t xml:space="preserve"> </w:t>
      </w:r>
      <w:r w:rsidRPr="00527A7E">
        <w:rPr>
          <w:color w:val="202020"/>
          <w:sz w:val="28"/>
          <w:szCs w:val="28"/>
        </w:rPr>
        <w:t>и</w:t>
      </w:r>
      <w:r w:rsidRPr="00527A7E">
        <w:rPr>
          <w:color w:val="202020"/>
          <w:spacing w:val="-4"/>
          <w:sz w:val="28"/>
          <w:szCs w:val="28"/>
        </w:rPr>
        <w:t xml:space="preserve"> </w:t>
      </w:r>
      <w:r w:rsidRPr="00527A7E">
        <w:rPr>
          <w:color w:val="202020"/>
          <w:sz w:val="28"/>
          <w:szCs w:val="28"/>
        </w:rPr>
        <w:t>государства</w:t>
      </w:r>
      <w:r w:rsidRPr="00527A7E">
        <w:rPr>
          <w:color w:val="202020"/>
          <w:spacing w:val="-6"/>
          <w:sz w:val="28"/>
          <w:szCs w:val="28"/>
        </w:rPr>
        <w:t xml:space="preserve"> </w:t>
      </w:r>
      <w:r w:rsidRPr="00527A7E">
        <w:rPr>
          <w:color w:val="202020"/>
          <w:sz w:val="28"/>
          <w:szCs w:val="28"/>
        </w:rPr>
        <w:t>на</w:t>
      </w:r>
      <w:r w:rsidRPr="00527A7E">
        <w:rPr>
          <w:color w:val="202020"/>
          <w:spacing w:val="-5"/>
          <w:sz w:val="28"/>
          <w:szCs w:val="28"/>
        </w:rPr>
        <w:t xml:space="preserve"> </w:t>
      </w:r>
      <w:r w:rsidRPr="00527A7E">
        <w:rPr>
          <w:color w:val="202020"/>
          <w:sz w:val="28"/>
          <w:szCs w:val="28"/>
        </w:rPr>
        <w:t>территории</w:t>
      </w:r>
      <w:r w:rsidRPr="00527A7E">
        <w:rPr>
          <w:color w:val="202020"/>
          <w:spacing w:val="-4"/>
          <w:sz w:val="28"/>
          <w:szCs w:val="28"/>
        </w:rPr>
        <w:t xml:space="preserve"> </w:t>
      </w:r>
      <w:r w:rsidRPr="00527A7E">
        <w:rPr>
          <w:color w:val="202020"/>
          <w:sz w:val="28"/>
          <w:szCs w:val="28"/>
        </w:rPr>
        <w:t>нашей</w:t>
      </w:r>
      <w:r w:rsidRPr="00527A7E">
        <w:rPr>
          <w:color w:val="202020"/>
          <w:spacing w:val="-4"/>
          <w:sz w:val="28"/>
          <w:szCs w:val="28"/>
        </w:rPr>
        <w:t xml:space="preserve"> </w:t>
      </w:r>
      <w:r w:rsidRPr="00527A7E">
        <w:rPr>
          <w:color w:val="202020"/>
          <w:sz w:val="28"/>
          <w:szCs w:val="28"/>
        </w:rPr>
        <w:t>страны</w:t>
      </w:r>
      <w:r w:rsidRPr="00527A7E">
        <w:rPr>
          <w:color w:val="202020"/>
          <w:spacing w:val="-3"/>
          <w:sz w:val="28"/>
          <w:szCs w:val="28"/>
        </w:rPr>
        <w:t xml:space="preserve"> </w:t>
      </w:r>
      <w:r w:rsidRPr="00527A7E">
        <w:rPr>
          <w:color w:val="202020"/>
          <w:sz w:val="28"/>
          <w:szCs w:val="28"/>
        </w:rPr>
        <w:t>в</w:t>
      </w:r>
      <w:r w:rsidRPr="00527A7E">
        <w:rPr>
          <w:color w:val="202020"/>
          <w:spacing w:val="3"/>
          <w:sz w:val="28"/>
          <w:szCs w:val="28"/>
        </w:rPr>
        <w:t xml:space="preserve"> </w:t>
      </w:r>
      <w:r w:rsidRPr="00527A7E">
        <w:rPr>
          <w:color w:val="202020"/>
          <w:spacing w:val="-2"/>
          <w:sz w:val="28"/>
          <w:szCs w:val="28"/>
        </w:rPr>
        <w:t>древности.</w:t>
      </w:r>
    </w:p>
    <w:p w14:paraId="2C17460B" w14:textId="77777777" w:rsidR="00527A7E" w:rsidRPr="00527A7E" w:rsidRDefault="00527A7E" w:rsidP="00527A7E">
      <w:pPr>
        <w:pStyle w:val="ad"/>
        <w:spacing w:before="1"/>
        <w:ind w:right="131"/>
        <w:jc w:val="left"/>
        <w:rPr>
          <w:sz w:val="28"/>
          <w:szCs w:val="28"/>
        </w:rPr>
      </w:pPr>
      <w:r w:rsidRPr="00527A7E">
        <w:rPr>
          <w:color w:val="202020"/>
          <w:sz w:val="28"/>
          <w:szCs w:val="28"/>
        </w:rPr>
        <w:t>г) образование Руси: Исторические условия образования государства Русь. Формирование территории. Внутренняя и внешняя политика первых князей. Принятие христианства и его значение. Византийское наследие на Руси.</w:t>
      </w:r>
    </w:p>
    <w:p w14:paraId="13E6D87C" w14:textId="77777777" w:rsidR="00527A7E" w:rsidRPr="00527A7E" w:rsidRDefault="00527A7E" w:rsidP="00527A7E">
      <w:pPr>
        <w:pStyle w:val="ad"/>
        <w:ind w:right="133"/>
        <w:jc w:val="left"/>
        <w:rPr>
          <w:sz w:val="28"/>
          <w:szCs w:val="28"/>
        </w:rPr>
      </w:pPr>
      <w:r w:rsidRPr="00527A7E">
        <w:rPr>
          <w:color w:val="202020"/>
          <w:sz w:val="28"/>
          <w:szCs w:val="28"/>
        </w:rPr>
        <w:t>д)</w:t>
      </w:r>
      <w:r w:rsidRPr="00527A7E">
        <w:rPr>
          <w:color w:val="202020"/>
          <w:spacing w:val="19"/>
          <w:sz w:val="28"/>
          <w:szCs w:val="28"/>
        </w:rPr>
        <w:t xml:space="preserve"> </w:t>
      </w:r>
      <w:r w:rsidRPr="00527A7E">
        <w:rPr>
          <w:color w:val="202020"/>
          <w:sz w:val="28"/>
          <w:szCs w:val="28"/>
        </w:rPr>
        <w:t>Русь</w:t>
      </w:r>
      <w:r w:rsidRPr="00527A7E">
        <w:rPr>
          <w:color w:val="202020"/>
          <w:spacing w:val="-5"/>
          <w:sz w:val="28"/>
          <w:szCs w:val="28"/>
        </w:rPr>
        <w:t xml:space="preserve"> </w:t>
      </w:r>
      <w:r w:rsidRPr="00527A7E">
        <w:rPr>
          <w:color w:val="202020"/>
          <w:sz w:val="28"/>
          <w:szCs w:val="28"/>
        </w:rPr>
        <w:t>в</w:t>
      </w:r>
      <w:r w:rsidRPr="00527A7E">
        <w:rPr>
          <w:color w:val="202020"/>
          <w:spacing w:val="-4"/>
          <w:sz w:val="28"/>
          <w:szCs w:val="28"/>
        </w:rPr>
        <w:t xml:space="preserve"> </w:t>
      </w:r>
      <w:r w:rsidRPr="00527A7E">
        <w:rPr>
          <w:color w:val="202020"/>
          <w:sz w:val="28"/>
          <w:szCs w:val="28"/>
        </w:rPr>
        <w:t>конце</w:t>
      </w:r>
      <w:r w:rsidRPr="00527A7E">
        <w:rPr>
          <w:color w:val="202020"/>
          <w:spacing w:val="-7"/>
          <w:sz w:val="28"/>
          <w:szCs w:val="28"/>
        </w:rPr>
        <w:t xml:space="preserve"> </w:t>
      </w:r>
      <w:r w:rsidRPr="00527A7E">
        <w:rPr>
          <w:color w:val="202020"/>
          <w:sz w:val="28"/>
          <w:szCs w:val="28"/>
        </w:rPr>
        <w:t>X</w:t>
      </w:r>
      <w:r w:rsidRPr="00527A7E">
        <w:rPr>
          <w:color w:val="202020"/>
          <w:spacing w:val="-6"/>
          <w:sz w:val="28"/>
          <w:szCs w:val="28"/>
        </w:rPr>
        <w:t xml:space="preserve"> </w:t>
      </w:r>
      <w:r w:rsidRPr="00527A7E">
        <w:rPr>
          <w:color w:val="202020"/>
          <w:sz w:val="28"/>
          <w:szCs w:val="28"/>
        </w:rPr>
        <w:t>-</w:t>
      </w:r>
      <w:r w:rsidRPr="00527A7E">
        <w:rPr>
          <w:color w:val="202020"/>
          <w:spacing w:val="-8"/>
          <w:sz w:val="28"/>
          <w:szCs w:val="28"/>
        </w:rPr>
        <w:t xml:space="preserve"> </w:t>
      </w:r>
      <w:r w:rsidRPr="00527A7E">
        <w:rPr>
          <w:color w:val="202020"/>
          <w:sz w:val="28"/>
          <w:szCs w:val="28"/>
        </w:rPr>
        <w:t>начале</w:t>
      </w:r>
      <w:r w:rsidRPr="00527A7E">
        <w:rPr>
          <w:color w:val="202020"/>
          <w:spacing w:val="-7"/>
          <w:sz w:val="28"/>
          <w:szCs w:val="28"/>
        </w:rPr>
        <w:t xml:space="preserve"> </w:t>
      </w:r>
      <w:r w:rsidRPr="00527A7E">
        <w:rPr>
          <w:color w:val="202020"/>
          <w:sz w:val="28"/>
          <w:szCs w:val="28"/>
        </w:rPr>
        <w:t>XII</w:t>
      </w:r>
      <w:r w:rsidRPr="00527A7E">
        <w:rPr>
          <w:color w:val="202020"/>
          <w:spacing w:val="-8"/>
          <w:sz w:val="28"/>
          <w:szCs w:val="28"/>
        </w:rPr>
        <w:t xml:space="preserve"> </w:t>
      </w:r>
      <w:r w:rsidRPr="00527A7E">
        <w:rPr>
          <w:color w:val="202020"/>
          <w:sz w:val="28"/>
          <w:szCs w:val="28"/>
        </w:rPr>
        <w:t>в.:</w:t>
      </w:r>
      <w:r w:rsidRPr="00527A7E">
        <w:rPr>
          <w:color w:val="202020"/>
          <w:spacing w:val="-9"/>
          <w:sz w:val="28"/>
          <w:szCs w:val="28"/>
        </w:rPr>
        <w:t xml:space="preserve"> </w:t>
      </w:r>
      <w:r w:rsidRPr="00527A7E">
        <w:rPr>
          <w:color w:val="202020"/>
          <w:sz w:val="28"/>
          <w:szCs w:val="28"/>
        </w:rPr>
        <w:t>Территория,</w:t>
      </w:r>
      <w:r w:rsidRPr="00527A7E">
        <w:rPr>
          <w:color w:val="202020"/>
          <w:spacing w:val="-4"/>
          <w:sz w:val="28"/>
          <w:szCs w:val="28"/>
        </w:rPr>
        <w:t xml:space="preserve"> </w:t>
      </w:r>
      <w:r w:rsidRPr="00527A7E">
        <w:rPr>
          <w:color w:val="202020"/>
          <w:sz w:val="28"/>
          <w:szCs w:val="28"/>
        </w:rPr>
        <w:t>органы</w:t>
      </w:r>
      <w:r w:rsidRPr="00527A7E">
        <w:rPr>
          <w:color w:val="202020"/>
          <w:spacing w:val="-4"/>
          <w:sz w:val="28"/>
          <w:szCs w:val="28"/>
        </w:rPr>
        <w:t xml:space="preserve"> </w:t>
      </w:r>
      <w:r w:rsidRPr="00527A7E">
        <w:rPr>
          <w:color w:val="202020"/>
          <w:sz w:val="28"/>
          <w:szCs w:val="28"/>
        </w:rPr>
        <w:t>власти,</w:t>
      </w:r>
      <w:r w:rsidRPr="00527A7E">
        <w:rPr>
          <w:color w:val="202020"/>
          <w:spacing w:val="-3"/>
          <w:sz w:val="28"/>
          <w:szCs w:val="28"/>
        </w:rPr>
        <w:t xml:space="preserve"> </w:t>
      </w:r>
      <w:r w:rsidRPr="00527A7E">
        <w:rPr>
          <w:color w:val="202020"/>
          <w:sz w:val="28"/>
          <w:szCs w:val="28"/>
        </w:rPr>
        <w:t>социальная</w:t>
      </w:r>
      <w:r w:rsidRPr="00527A7E">
        <w:rPr>
          <w:color w:val="202020"/>
          <w:spacing w:val="-6"/>
          <w:sz w:val="28"/>
          <w:szCs w:val="28"/>
        </w:rPr>
        <w:t xml:space="preserve"> </w:t>
      </w:r>
      <w:r w:rsidRPr="00527A7E">
        <w:rPr>
          <w:color w:val="202020"/>
          <w:sz w:val="28"/>
          <w:szCs w:val="28"/>
        </w:rPr>
        <w:t>структура, хозяйственный</w:t>
      </w:r>
      <w:r w:rsidRPr="00527A7E">
        <w:rPr>
          <w:color w:val="202020"/>
          <w:spacing w:val="-7"/>
          <w:sz w:val="28"/>
          <w:szCs w:val="28"/>
        </w:rPr>
        <w:t xml:space="preserve"> </w:t>
      </w:r>
      <w:r w:rsidRPr="00527A7E">
        <w:rPr>
          <w:color w:val="202020"/>
          <w:sz w:val="28"/>
          <w:szCs w:val="28"/>
        </w:rPr>
        <w:t>уклад,</w:t>
      </w:r>
      <w:r w:rsidRPr="00527A7E">
        <w:rPr>
          <w:color w:val="202020"/>
          <w:spacing w:val="-8"/>
          <w:sz w:val="28"/>
          <w:szCs w:val="28"/>
        </w:rPr>
        <w:t xml:space="preserve"> </w:t>
      </w:r>
      <w:r w:rsidRPr="00527A7E">
        <w:rPr>
          <w:color w:val="202020"/>
          <w:sz w:val="28"/>
          <w:szCs w:val="28"/>
        </w:rPr>
        <w:t>крупнейшие</w:t>
      </w:r>
      <w:r w:rsidRPr="00527A7E">
        <w:rPr>
          <w:color w:val="202020"/>
          <w:spacing w:val="-15"/>
          <w:sz w:val="28"/>
          <w:szCs w:val="28"/>
        </w:rPr>
        <w:t xml:space="preserve"> </w:t>
      </w:r>
      <w:r w:rsidRPr="00527A7E">
        <w:rPr>
          <w:color w:val="202020"/>
          <w:sz w:val="28"/>
          <w:szCs w:val="28"/>
        </w:rPr>
        <w:t>города.</w:t>
      </w:r>
      <w:r w:rsidRPr="00527A7E">
        <w:rPr>
          <w:color w:val="202020"/>
          <w:spacing w:val="-8"/>
          <w:sz w:val="28"/>
          <w:szCs w:val="28"/>
        </w:rPr>
        <w:t xml:space="preserve"> </w:t>
      </w:r>
      <w:r w:rsidRPr="00527A7E">
        <w:rPr>
          <w:color w:val="202020"/>
          <w:sz w:val="28"/>
          <w:szCs w:val="28"/>
        </w:rPr>
        <w:t>Новгород</w:t>
      </w:r>
      <w:r w:rsidRPr="00527A7E">
        <w:rPr>
          <w:color w:val="202020"/>
          <w:spacing w:val="-13"/>
          <w:sz w:val="28"/>
          <w:szCs w:val="28"/>
        </w:rPr>
        <w:t xml:space="preserve"> </w:t>
      </w:r>
      <w:r w:rsidRPr="00527A7E">
        <w:rPr>
          <w:color w:val="202020"/>
          <w:sz w:val="28"/>
          <w:szCs w:val="28"/>
        </w:rPr>
        <w:t>как</w:t>
      </w:r>
      <w:r w:rsidRPr="00527A7E">
        <w:rPr>
          <w:color w:val="202020"/>
          <w:spacing w:val="-12"/>
          <w:sz w:val="28"/>
          <w:szCs w:val="28"/>
        </w:rPr>
        <w:t xml:space="preserve"> </w:t>
      </w:r>
      <w:r w:rsidRPr="00527A7E">
        <w:rPr>
          <w:color w:val="202020"/>
          <w:sz w:val="28"/>
          <w:szCs w:val="28"/>
        </w:rPr>
        <w:t>центр</w:t>
      </w:r>
      <w:r w:rsidRPr="00527A7E">
        <w:rPr>
          <w:color w:val="202020"/>
          <w:spacing w:val="-6"/>
          <w:sz w:val="28"/>
          <w:szCs w:val="28"/>
        </w:rPr>
        <w:t xml:space="preserve"> </w:t>
      </w:r>
      <w:r w:rsidRPr="00527A7E">
        <w:rPr>
          <w:color w:val="202020"/>
          <w:sz w:val="28"/>
          <w:szCs w:val="28"/>
        </w:rPr>
        <w:t>освоения</w:t>
      </w:r>
      <w:r w:rsidRPr="00527A7E">
        <w:rPr>
          <w:color w:val="202020"/>
          <w:spacing w:val="-15"/>
          <w:sz w:val="28"/>
          <w:szCs w:val="28"/>
        </w:rPr>
        <w:t xml:space="preserve"> </w:t>
      </w:r>
      <w:r w:rsidRPr="00527A7E">
        <w:rPr>
          <w:color w:val="202020"/>
          <w:sz w:val="28"/>
          <w:szCs w:val="28"/>
        </w:rPr>
        <w:t>Севера</w:t>
      </w:r>
      <w:r w:rsidRPr="00527A7E">
        <w:rPr>
          <w:color w:val="202020"/>
          <w:spacing w:val="-12"/>
          <w:sz w:val="28"/>
          <w:szCs w:val="28"/>
        </w:rPr>
        <w:t xml:space="preserve"> </w:t>
      </w:r>
      <w:r w:rsidRPr="00527A7E">
        <w:rPr>
          <w:color w:val="202020"/>
          <w:sz w:val="28"/>
          <w:szCs w:val="28"/>
        </w:rPr>
        <w:t>Восточной Европы, колонизация Русской равнины. Территориально-политическая структура Руси. Внутриполитическое</w:t>
      </w:r>
      <w:r w:rsidRPr="00527A7E">
        <w:rPr>
          <w:color w:val="202020"/>
          <w:spacing w:val="-5"/>
          <w:sz w:val="28"/>
          <w:szCs w:val="28"/>
        </w:rPr>
        <w:t xml:space="preserve"> </w:t>
      </w:r>
      <w:r w:rsidRPr="00527A7E">
        <w:rPr>
          <w:color w:val="202020"/>
          <w:sz w:val="28"/>
          <w:szCs w:val="28"/>
        </w:rPr>
        <w:t>развитие.</w:t>
      </w:r>
      <w:r w:rsidRPr="00527A7E">
        <w:rPr>
          <w:color w:val="202020"/>
          <w:spacing w:val="-6"/>
          <w:sz w:val="28"/>
          <w:szCs w:val="28"/>
        </w:rPr>
        <w:t xml:space="preserve"> </w:t>
      </w:r>
      <w:r w:rsidRPr="00527A7E">
        <w:rPr>
          <w:color w:val="202020"/>
          <w:sz w:val="28"/>
          <w:szCs w:val="28"/>
        </w:rPr>
        <w:t>Общественный</w:t>
      </w:r>
      <w:r w:rsidRPr="00527A7E">
        <w:rPr>
          <w:color w:val="202020"/>
          <w:spacing w:val="-8"/>
          <w:sz w:val="28"/>
          <w:szCs w:val="28"/>
        </w:rPr>
        <w:t xml:space="preserve"> </w:t>
      </w:r>
      <w:r w:rsidRPr="00527A7E">
        <w:rPr>
          <w:color w:val="202020"/>
          <w:sz w:val="28"/>
          <w:szCs w:val="28"/>
        </w:rPr>
        <w:t>строй</w:t>
      </w:r>
      <w:r w:rsidRPr="00527A7E">
        <w:rPr>
          <w:color w:val="202020"/>
          <w:spacing w:val="-3"/>
          <w:sz w:val="28"/>
          <w:szCs w:val="28"/>
        </w:rPr>
        <w:t xml:space="preserve"> </w:t>
      </w:r>
      <w:r w:rsidRPr="00527A7E">
        <w:rPr>
          <w:color w:val="202020"/>
          <w:sz w:val="28"/>
          <w:szCs w:val="28"/>
        </w:rPr>
        <w:t>Руси.</w:t>
      </w:r>
      <w:r w:rsidRPr="00527A7E">
        <w:rPr>
          <w:color w:val="202020"/>
          <w:spacing w:val="-2"/>
          <w:sz w:val="28"/>
          <w:szCs w:val="28"/>
        </w:rPr>
        <w:t xml:space="preserve"> </w:t>
      </w:r>
      <w:r w:rsidRPr="00527A7E">
        <w:rPr>
          <w:color w:val="202020"/>
          <w:sz w:val="28"/>
          <w:szCs w:val="28"/>
        </w:rPr>
        <w:t>Древнерусское</w:t>
      </w:r>
      <w:r w:rsidRPr="00527A7E">
        <w:rPr>
          <w:color w:val="202020"/>
          <w:spacing w:val="-5"/>
          <w:sz w:val="28"/>
          <w:szCs w:val="28"/>
        </w:rPr>
        <w:t xml:space="preserve"> </w:t>
      </w:r>
      <w:r w:rsidRPr="00527A7E">
        <w:rPr>
          <w:color w:val="202020"/>
          <w:sz w:val="28"/>
          <w:szCs w:val="28"/>
        </w:rPr>
        <w:t>право.</w:t>
      </w:r>
      <w:r w:rsidRPr="00527A7E">
        <w:rPr>
          <w:color w:val="202020"/>
          <w:spacing w:val="-2"/>
          <w:sz w:val="28"/>
          <w:szCs w:val="28"/>
        </w:rPr>
        <w:t xml:space="preserve"> </w:t>
      </w:r>
      <w:r w:rsidRPr="00527A7E">
        <w:rPr>
          <w:color w:val="202020"/>
          <w:sz w:val="28"/>
          <w:szCs w:val="28"/>
        </w:rPr>
        <w:t xml:space="preserve">Внешняя </w:t>
      </w:r>
      <w:r w:rsidRPr="00527A7E">
        <w:rPr>
          <w:color w:val="202020"/>
          <w:spacing w:val="-2"/>
          <w:sz w:val="28"/>
          <w:szCs w:val="28"/>
        </w:rPr>
        <w:t>политика</w:t>
      </w:r>
      <w:r w:rsidRPr="00527A7E">
        <w:rPr>
          <w:color w:val="202020"/>
          <w:spacing w:val="-6"/>
          <w:sz w:val="28"/>
          <w:szCs w:val="28"/>
        </w:rPr>
        <w:t xml:space="preserve"> </w:t>
      </w:r>
      <w:r w:rsidRPr="00527A7E">
        <w:rPr>
          <w:color w:val="202020"/>
          <w:spacing w:val="-2"/>
          <w:sz w:val="28"/>
          <w:szCs w:val="28"/>
        </w:rPr>
        <w:t>и международные связи. Древнерусская</w:t>
      </w:r>
      <w:r w:rsidRPr="00527A7E">
        <w:rPr>
          <w:color w:val="202020"/>
          <w:sz w:val="28"/>
          <w:szCs w:val="28"/>
        </w:rPr>
        <w:t xml:space="preserve"> </w:t>
      </w:r>
      <w:r w:rsidRPr="00527A7E">
        <w:rPr>
          <w:color w:val="202020"/>
          <w:spacing w:val="-2"/>
          <w:sz w:val="28"/>
          <w:szCs w:val="28"/>
        </w:rPr>
        <w:t>культура. Русь</w:t>
      </w:r>
      <w:r w:rsidRPr="00527A7E">
        <w:rPr>
          <w:color w:val="202020"/>
          <w:spacing w:val="-13"/>
          <w:sz w:val="28"/>
          <w:szCs w:val="28"/>
        </w:rPr>
        <w:t xml:space="preserve"> </w:t>
      </w:r>
      <w:r w:rsidRPr="00527A7E">
        <w:rPr>
          <w:color w:val="202020"/>
          <w:spacing w:val="-2"/>
          <w:sz w:val="28"/>
          <w:szCs w:val="28"/>
        </w:rPr>
        <w:t>в</w:t>
      </w:r>
      <w:r w:rsidRPr="00527A7E">
        <w:rPr>
          <w:color w:val="202020"/>
          <w:spacing w:val="-9"/>
          <w:sz w:val="28"/>
          <w:szCs w:val="28"/>
        </w:rPr>
        <w:t xml:space="preserve"> </w:t>
      </w:r>
      <w:r w:rsidRPr="00527A7E">
        <w:rPr>
          <w:color w:val="202020"/>
          <w:spacing w:val="-2"/>
          <w:sz w:val="28"/>
          <w:szCs w:val="28"/>
        </w:rPr>
        <w:t>середине</w:t>
      </w:r>
      <w:r w:rsidRPr="00527A7E">
        <w:rPr>
          <w:color w:val="202020"/>
          <w:spacing w:val="-13"/>
          <w:sz w:val="28"/>
          <w:szCs w:val="28"/>
        </w:rPr>
        <w:t xml:space="preserve"> </w:t>
      </w:r>
      <w:r w:rsidRPr="00527A7E">
        <w:rPr>
          <w:color w:val="202020"/>
          <w:spacing w:val="-2"/>
          <w:sz w:val="28"/>
          <w:szCs w:val="28"/>
        </w:rPr>
        <w:t>XII</w:t>
      </w:r>
      <w:r w:rsidRPr="00527A7E">
        <w:rPr>
          <w:color w:val="202020"/>
          <w:spacing w:val="-9"/>
          <w:sz w:val="28"/>
          <w:szCs w:val="28"/>
        </w:rPr>
        <w:t xml:space="preserve"> </w:t>
      </w:r>
      <w:r w:rsidRPr="00527A7E">
        <w:rPr>
          <w:color w:val="202020"/>
          <w:spacing w:val="-2"/>
          <w:sz w:val="28"/>
          <w:szCs w:val="28"/>
        </w:rPr>
        <w:t>-</w:t>
      </w:r>
      <w:r w:rsidRPr="00527A7E">
        <w:rPr>
          <w:color w:val="202020"/>
          <w:spacing w:val="-13"/>
          <w:sz w:val="28"/>
          <w:szCs w:val="28"/>
        </w:rPr>
        <w:t xml:space="preserve"> </w:t>
      </w:r>
      <w:r w:rsidRPr="00527A7E">
        <w:rPr>
          <w:color w:val="202020"/>
          <w:spacing w:val="-2"/>
          <w:sz w:val="28"/>
          <w:szCs w:val="28"/>
        </w:rPr>
        <w:t>начале</w:t>
      </w:r>
      <w:r w:rsidRPr="00527A7E">
        <w:rPr>
          <w:color w:val="202020"/>
          <w:spacing w:val="-13"/>
          <w:sz w:val="28"/>
          <w:szCs w:val="28"/>
        </w:rPr>
        <w:t xml:space="preserve"> </w:t>
      </w:r>
      <w:r w:rsidRPr="00527A7E">
        <w:rPr>
          <w:color w:val="202020"/>
          <w:spacing w:val="-2"/>
          <w:sz w:val="28"/>
          <w:szCs w:val="28"/>
        </w:rPr>
        <w:t xml:space="preserve">XIII </w:t>
      </w:r>
      <w:r w:rsidRPr="00527A7E">
        <w:rPr>
          <w:color w:val="202020"/>
          <w:sz w:val="28"/>
          <w:szCs w:val="28"/>
        </w:rPr>
        <w:t>в.:</w:t>
      </w:r>
      <w:r w:rsidRPr="00527A7E">
        <w:rPr>
          <w:color w:val="202020"/>
          <w:spacing w:val="-15"/>
          <w:sz w:val="28"/>
          <w:szCs w:val="28"/>
        </w:rPr>
        <w:t xml:space="preserve"> </w:t>
      </w:r>
      <w:r w:rsidRPr="00527A7E">
        <w:rPr>
          <w:color w:val="202020"/>
          <w:sz w:val="28"/>
          <w:szCs w:val="28"/>
        </w:rPr>
        <w:t>Формирование</w:t>
      </w:r>
      <w:r w:rsidRPr="00527A7E">
        <w:rPr>
          <w:color w:val="202020"/>
          <w:spacing w:val="-15"/>
          <w:sz w:val="28"/>
          <w:szCs w:val="28"/>
        </w:rPr>
        <w:t xml:space="preserve"> </w:t>
      </w:r>
      <w:r w:rsidRPr="00527A7E">
        <w:rPr>
          <w:color w:val="202020"/>
          <w:sz w:val="28"/>
          <w:szCs w:val="28"/>
        </w:rPr>
        <w:t>системы</w:t>
      </w:r>
      <w:r w:rsidRPr="00527A7E">
        <w:rPr>
          <w:color w:val="202020"/>
          <w:spacing w:val="-15"/>
          <w:sz w:val="28"/>
          <w:szCs w:val="28"/>
        </w:rPr>
        <w:t xml:space="preserve"> </w:t>
      </w:r>
      <w:r w:rsidRPr="00527A7E">
        <w:rPr>
          <w:color w:val="202020"/>
          <w:sz w:val="28"/>
          <w:szCs w:val="28"/>
        </w:rPr>
        <w:t>земель</w:t>
      </w:r>
      <w:r w:rsidRPr="00527A7E">
        <w:rPr>
          <w:color w:val="202020"/>
          <w:spacing w:val="-15"/>
          <w:sz w:val="28"/>
          <w:szCs w:val="28"/>
        </w:rPr>
        <w:t xml:space="preserve"> </w:t>
      </w:r>
      <w:r w:rsidRPr="00527A7E">
        <w:rPr>
          <w:color w:val="202020"/>
          <w:sz w:val="28"/>
          <w:szCs w:val="28"/>
        </w:rPr>
        <w:t>–</w:t>
      </w:r>
      <w:r w:rsidRPr="00527A7E">
        <w:rPr>
          <w:color w:val="202020"/>
          <w:spacing w:val="-15"/>
          <w:sz w:val="28"/>
          <w:szCs w:val="28"/>
        </w:rPr>
        <w:t xml:space="preserve"> </w:t>
      </w:r>
      <w:r w:rsidRPr="00527A7E">
        <w:rPr>
          <w:color w:val="202020"/>
          <w:sz w:val="28"/>
          <w:szCs w:val="28"/>
        </w:rPr>
        <w:t>самостоятельных государств. Эволюция общественного строя и</w:t>
      </w:r>
      <w:r w:rsidRPr="00527A7E">
        <w:rPr>
          <w:color w:val="202020"/>
          <w:spacing w:val="-2"/>
          <w:sz w:val="28"/>
          <w:szCs w:val="28"/>
        </w:rPr>
        <w:t xml:space="preserve"> </w:t>
      </w:r>
      <w:r w:rsidRPr="00527A7E">
        <w:rPr>
          <w:color w:val="202020"/>
          <w:sz w:val="28"/>
          <w:szCs w:val="28"/>
        </w:rPr>
        <w:t>права. Внешняя</w:t>
      </w:r>
      <w:r w:rsidRPr="00527A7E">
        <w:rPr>
          <w:color w:val="202020"/>
          <w:spacing w:val="-3"/>
          <w:sz w:val="28"/>
          <w:szCs w:val="28"/>
        </w:rPr>
        <w:t xml:space="preserve"> </w:t>
      </w:r>
      <w:r w:rsidRPr="00527A7E">
        <w:rPr>
          <w:color w:val="202020"/>
          <w:sz w:val="28"/>
          <w:szCs w:val="28"/>
        </w:rPr>
        <w:t>политика русских земель в</w:t>
      </w:r>
      <w:r w:rsidRPr="00527A7E">
        <w:rPr>
          <w:color w:val="202020"/>
          <w:spacing w:val="-1"/>
          <w:sz w:val="28"/>
          <w:szCs w:val="28"/>
        </w:rPr>
        <w:t xml:space="preserve"> </w:t>
      </w:r>
      <w:r w:rsidRPr="00527A7E">
        <w:rPr>
          <w:color w:val="202020"/>
          <w:sz w:val="28"/>
          <w:szCs w:val="28"/>
        </w:rPr>
        <w:t>евразийском</w:t>
      </w:r>
      <w:r w:rsidRPr="00527A7E">
        <w:rPr>
          <w:color w:val="202020"/>
          <w:spacing w:val="-1"/>
          <w:sz w:val="28"/>
          <w:szCs w:val="28"/>
        </w:rPr>
        <w:t xml:space="preserve"> </w:t>
      </w:r>
      <w:r w:rsidRPr="00527A7E">
        <w:rPr>
          <w:color w:val="202020"/>
          <w:sz w:val="28"/>
          <w:szCs w:val="28"/>
        </w:rPr>
        <w:t>контексте.</w:t>
      </w:r>
      <w:r w:rsidRPr="00527A7E">
        <w:rPr>
          <w:color w:val="202020"/>
          <w:spacing w:val="-5"/>
          <w:sz w:val="28"/>
          <w:szCs w:val="28"/>
        </w:rPr>
        <w:t xml:space="preserve"> </w:t>
      </w:r>
      <w:r w:rsidRPr="00527A7E">
        <w:rPr>
          <w:color w:val="202020"/>
          <w:sz w:val="28"/>
          <w:szCs w:val="28"/>
        </w:rPr>
        <w:t>Формирование региональных центров культуры.</w:t>
      </w:r>
    </w:p>
    <w:p w14:paraId="1A0BC146" w14:textId="77777777" w:rsidR="00527A7E" w:rsidRPr="00527A7E" w:rsidRDefault="00527A7E" w:rsidP="00527A7E">
      <w:pPr>
        <w:pStyle w:val="ad"/>
        <w:ind w:right="133"/>
        <w:jc w:val="left"/>
        <w:rPr>
          <w:sz w:val="28"/>
          <w:szCs w:val="28"/>
        </w:rPr>
      </w:pPr>
      <w:r w:rsidRPr="00527A7E">
        <w:rPr>
          <w:color w:val="202020"/>
          <w:sz w:val="28"/>
          <w:szCs w:val="28"/>
        </w:rPr>
        <w:t xml:space="preserve">е) Русские земли в середине XIII-XIV в.: Борьба Руси против монгольского нашествия. Судьбы русских земель после монгольского завоевания. Система зависимости русских земель от ордынских ханов. </w:t>
      </w:r>
      <w:r w:rsidRPr="00527A7E">
        <w:rPr>
          <w:color w:val="202020"/>
          <w:sz w:val="28"/>
          <w:szCs w:val="28"/>
        </w:rPr>
        <w:lastRenderedPageBreak/>
        <w:t>Политический строй Новгорода и Пскова. Борьба с экспансией крестоносцев</w:t>
      </w:r>
      <w:r w:rsidRPr="00527A7E">
        <w:rPr>
          <w:color w:val="202020"/>
          <w:spacing w:val="-13"/>
          <w:sz w:val="28"/>
          <w:szCs w:val="28"/>
        </w:rPr>
        <w:t xml:space="preserve"> </w:t>
      </w:r>
      <w:r w:rsidRPr="00527A7E">
        <w:rPr>
          <w:color w:val="202020"/>
          <w:sz w:val="28"/>
          <w:szCs w:val="28"/>
        </w:rPr>
        <w:t>на</w:t>
      </w:r>
      <w:r w:rsidRPr="00527A7E">
        <w:rPr>
          <w:color w:val="202020"/>
          <w:spacing w:val="-13"/>
          <w:sz w:val="28"/>
          <w:szCs w:val="28"/>
        </w:rPr>
        <w:t xml:space="preserve"> </w:t>
      </w:r>
      <w:r w:rsidRPr="00527A7E">
        <w:rPr>
          <w:color w:val="202020"/>
          <w:sz w:val="28"/>
          <w:szCs w:val="28"/>
        </w:rPr>
        <w:t>западных</w:t>
      </w:r>
      <w:r w:rsidRPr="00527A7E">
        <w:rPr>
          <w:color w:val="202020"/>
          <w:spacing w:val="-15"/>
          <w:sz w:val="28"/>
          <w:szCs w:val="28"/>
        </w:rPr>
        <w:t xml:space="preserve"> </w:t>
      </w:r>
      <w:r w:rsidRPr="00527A7E">
        <w:rPr>
          <w:color w:val="202020"/>
          <w:sz w:val="28"/>
          <w:szCs w:val="28"/>
        </w:rPr>
        <w:t>границах</w:t>
      </w:r>
      <w:r w:rsidRPr="00527A7E">
        <w:rPr>
          <w:color w:val="202020"/>
          <w:spacing w:val="-15"/>
          <w:sz w:val="28"/>
          <w:szCs w:val="28"/>
        </w:rPr>
        <w:t xml:space="preserve"> </w:t>
      </w:r>
      <w:r w:rsidRPr="00527A7E">
        <w:rPr>
          <w:color w:val="202020"/>
          <w:sz w:val="28"/>
          <w:szCs w:val="28"/>
        </w:rPr>
        <w:t>Руси.</w:t>
      </w:r>
      <w:r w:rsidRPr="00527A7E">
        <w:rPr>
          <w:color w:val="202020"/>
          <w:spacing w:val="-10"/>
          <w:sz w:val="28"/>
          <w:szCs w:val="28"/>
        </w:rPr>
        <w:t xml:space="preserve"> </w:t>
      </w:r>
      <w:r w:rsidRPr="00527A7E">
        <w:rPr>
          <w:color w:val="202020"/>
          <w:sz w:val="28"/>
          <w:szCs w:val="28"/>
        </w:rPr>
        <w:t>Возвышение</w:t>
      </w:r>
      <w:r w:rsidRPr="00527A7E">
        <w:rPr>
          <w:color w:val="202020"/>
          <w:spacing w:val="-14"/>
          <w:sz w:val="28"/>
          <w:szCs w:val="28"/>
        </w:rPr>
        <w:t xml:space="preserve"> </w:t>
      </w:r>
      <w:r w:rsidRPr="00527A7E">
        <w:rPr>
          <w:color w:val="202020"/>
          <w:sz w:val="28"/>
          <w:szCs w:val="28"/>
        </w:rPr>
        <w:t>Московского</w:t>
      </w:r>
      <w:r w:rsidRPr="00527A7E">
        <w:rPr>
          <w:color w:val="202020"/>
          <w:spacing w:val="-13"/>
          <w:sz w:val="28"/>
          <w:szCs w:val="28"/>
        </w:rPr>
        <w:t xml:space="preserve"> </w:t>
      </w:r>
      <w:r w:rsidRPr="00527A7E">
        <w:rPr>
          <w:color w:val="202020"/>
          <w:sz w:val="28"/>
          <w:szCs w:val="28"/>
        </w:rPr>
        <w:t>княжества. Московское княжество во главе героической борьбы русского народа против ордынского господства. Православная церковь в ордынский период русской истории. Культурное пространство русских земель. Народы и государства степной зоны Восточной Европы и Сибири. Золотая Орда. Межкультурные связи и коммуникации.</w:t>
      </w:r>
    </w:p>
    <w:p w14:paraId="5002650F" w14:textId="77777777" w:rsidR="00527A7E" w:rsidRPr="00527A7E" w:rsidRDefault="00527A7E" w:rsidP="00527A7E">
      <w:pPr>
        <w:pStyle w:val="ad"/>
        <w:ind w:right="138"/>
        <w:jc w:val="left"/>
        <w:rPr>
          <w:sz w:val="28"/>
          <w:szCs w:val="28"/>
        </w:rPr>
      </w:pPr>
      <w:r w:rsidRPr="00527A7E">
        <w:rPr>
          <w:color w:val="202020"/>
          <w:sz w:val="28"/>
          <w:szCs w:val="28"/>
        </w:rPr>
        <w:t>ж)</w:t>
      </w:r>
      <w:r w:rsidRPr="00527A7E">
        <w:rPr>
          <w:color w:val="202020"/>
          <w:spacing w:val="-15"/>
          <w:sz w:val="28"/>
          <w:szCs w:val="28"/>
        </w:rPr>
        <w:t xml:space="preserve"> </w:t>
      </w:r>
      <w:r w:rsidRPr="00527A7E">
        <w:rPr>
          <w:color w:val="202020"/>
          <w:sz w:val="28"/>
          <w:szCs w:val="28"/>
        </w:rPr>
        <w:t>формирование единого Русского государства в XV веке: Объединение русских земель вокруг</w:t>
      </w:r>
      <w:r w:rsidRPr="00527A7E">
        <w:rPr>
          <w:color w:val="202020"/>
          <w:spacing w:val="-4"/>
          <w:sz w:val="28"/>
          <w:szCs w:val="28"/>
        </w:rPr>
        <w:t xml:space="preserve"> </w:t>
      </w:r>
      <w:r w:rsidRPr="00527A7E">
        <w:rPr>
          <w:color w:val="202020"/>
          <w:sz w:val="28"/>
          <w:szCs w:val="28"/>
        </w:rPr>
        <w:t>Москвы.</w:t>
      </w:r>
      <w:r w:rsidRPr="00527A7E">
        <w:rPr>
          <w:color w:val="202020"/>
          <w:spacing w:val="-3"/>
          <w:sz w:val="28"/>
          <w:szCs w:val="28"/>
        </w:rPr>
        <w:t xml:space="preserve"> </w:t>
      </w:r>
      <w:r w:rsidRPr="00527A7E">
        <w:rPr>
          <w:color w:val="202020"/>
          <w:sz w:val="28"/>
          <w:szCs w:val="28"/>
        </w:rPr>
        <w:t>Междоусобная</w:t>
      </w:r>
      <w:r w:rsidRPr="00527A7E">
        <w:rPr>
          <w:color w:val="202020"/>
          <w:spacing w:val="-6"/>
          <w:sz w:val="28"/>
          <w:szCs w:val="28"/>
        </w:rPr>
        <w:t xml:space="preserve"> </w:t>
      </w:r>
      <w:r w:rsidRPr="00527A7E">
        <w:rPr>
          <w:color w:val="202020"/>
          <w:sz w:val="28"/>
          <w:szCs w:val="28"/>
        </w:rPr>
        <w:t>война</w:t>
      </w:r>
      <w:r w:rsidRPr="00527A7E">
        <w:rPr>
          <w:color w:val="202020"/>
          <w:spacing w:val="-12"/>
          <w:sz w:val="28"/>
          <w:szCs w:val="28"/>
        </w:rPr>
        <w:t xml:space="preserve"> </w:t>
      </w:r>
      <w:r w:rsidRPr="00527A7E">
        <w:rPr>
          <w:color w:val="202020"/>
          <w:sz w:val="28"/>
          <w:szCs w:val="28"/>
        </w:rPr>
        <w:t>в</w:t>
      </w:r>
      <w:r w:rsidRPr="00527A7E">
        <w:rPr>
          <w:color w:val="202020"/>
          <w:spacing w:val="-9"/>
          <w:sz w:val="28"/>
          <w:szCs w:val="28"/>
        </w:rPr>
        <w:t xml:space="preserve"> </w:t>
      </w:r>
      <w:r w:rsidRPr="00527A7E">
        <w:rPr>
          <w:color w:val="202020"/>
          <w:sz w:val="28"/>
          <w:szCs w:val="28"/>
        </w:rPr>
        <w:t>Московском</w:t>
      </w:r>
      <w:r w:rsidRPr="00527A7E">
        <w:rPr>
          <w:color w:val="202020"/>
          <w:spacing w:val="-4"/>
          <w:sz w:val="28"/>
          <w:szCs w:val="28"/>
        </w:rPr>
        <w:t xml:space="preserve"> </w:t>
      </w:r>
      <w:r w:rsidRPr="00527A7E">
        <w:rPr>
          <w:color w:val="202020"/>
          <w:sz w:val="28"/>
          <w:szCs w:val="28"/>
        </w:rPr>
        <w:t>княжестве.</w:t>
      </w:r>
      <w:r w:rsidRPr="00527A7E">
        <w:rPr>
          <w:color w:val="202020"/>
          <w:spacing w:val="-3"/>
          <w:sz w:val="28"/>
          <w:szCs w:val="28"/>
        </w:rPr>
        <w:t xml:space="preserve"> </w:t>
      </w:r>
      <w:r w:rsidRPr="00527A7E">
        <w:rPr>
          <w:color w:val="202020"/>
          <w:sz w:val="28"/>
          <w:szCs w:val="28"/>
        </w:rPr>
        <w:t>Новгород</w:t>
      </w:r>
      <w:r w:rsidRPr="00527A7E">
        <w:rPr>
          <w:color w:val="202020"/>
          <w:spacing w:val="-8"/>
          <w:sz w:val="28"/>
          <w:szCs w:val="28"/>
        </w:rPr>
        <w:t xml:space="preserve"> </w:t>
      </w:r>
      <w:r w:rsidRPr="00527A7E">
        <w:rPr>
          <w:color w:val="202020"/>
          <w:sz w:val="28"/>
          <w:szCs w:val="28"/>
        </w:rPr>
        <w:t>и</w:t>
      </w:r>
      <w:r w:rsidRPr="00527A7E">
        <w:rPr>
          <w:color w:val="202020"/>
          <w:spacing w:val="-5"/>
          <w:sz w:val="28"/>
          <w:szCs w:val="28"/>
        </w:rPr>
        <w:t xml:space="preserve"> </w:t>
      </w:r>
      <w:r w:rsidRPr="00527A7E">
        <w:rPr>
          <w:color w:val="202020"/>
          <w:sz w:val="28"/>
          <w:szCs w:val="28"/>
        </w:rPr>
        <w:t>Псков</w:t>
      </w:r>
      <w:r w:rsidRPr="00527A7E">
        <w:rPr>
          <w:color w:val="202020"/>
          <w:spacing w:val="-9"/>
          <w:sz w:val="28"/>
          <w:szCs w:val="28"/>
        </w:rPr>
        <w:t xml:space="preserve"> </w:t>
      </w:r>
      <w:r w:rsidRPr="00527A7E">
        <w:rPr>
          <w:color w:val="202020"/>
          <w:sz w:val="28"/>
          <w:szCs w:val="28"/>
        </w:rPr>
        <w:t>в XV</w:t>
      </w:r>
      <w:r w:rsidRPr="00527A7E">
        <w:rPr>
          <w:color w:val="202020"/>
          <w:spacing w:val="-12"/>
          <w:sz w:val="28"/>
          <w:szCs w:val="28"/>
        </w:rPr>
        <w:t xml:space="preserve"> </w:t>
      </w:r>
      <w:r w:rsidRPr="00527A7E">
        <w:rPr>
          <w:color w:val="202020"/>
          <w:sz w:val="28"/>
          <w:szCs w:val="28"/>
        </w:rPr>
        <w:t>в. Падение</w:t>
      </w:r>
      <w:r w:rsidRPr="00527A7E">
        <w:rPr>
          <w:color w:val="202020"/>
          <w:spacing w:val="-13"/>
          <w:sz w:val="28"/>
          <w:szCs w:val="28"/>
        </w:rPr>
        <w:t xml:space="preserve"> </w:t>
      </w:r>
      <w:r w:rsidRPr="00527A7E">
        <w:rPr>
          <w:color w:val="202020"/>
          <w:sz w:val="28"/>
          <w:szCs w:val="28"/>
        </w:rPr>
        <w:t>Византии</w:t>
      </w:r>
      <w:r w:rsidRPr="00527A7E">
        <w:rPr>
          <w:color w:val="202020"/>
          <w:spacing w:val="-15"/>
          <w:sz w:val="28"/>
          <w:szCs w:val="28"/>
        </w:rPr>
        <w:t xml:space="preserve"> </w:t>
      </w:r>
      <w:r w:rsidRPr="00527A7E">
        <w:rPr>
          <w:color w:val="202020"/>
          <w:sz w:val="28"/>
          <w:szCs w:val="28"/>
        </w:rPr>
        <w:t>и</w:t>
      </w:r>
      <w:r w:rsidRPr="00527A7E">
        <w:rPr>
          <w:color w:val="202020"/>
          <w:spacing w:val="-15"/>
          <w:sz w:val="28"/>
          <w:szCs w:val="28"/>
        </w:rPr>
        <w:t xml:space="preserve"> </w:t>
      </w:r>
      <w:r w:rsidRPr="00527A7E">
        <w:rPr>
          <w:color w:val="202020"/>
          <w:sz w:val="28"/>
          <w:szCs w:val="28"/>
        </w:rPr>
        <w:t>рост</w:t>
      </w:r>
      <w:r w:rsidRPr="00527A7E">
        <w:rPr>
          <w:color w:val="202020"/>
          <w:spacing w:val="-11"/>
          <w:sz w:val="28"/>
          <w:szCs w:val="28"/>
        </w:rPr>
        <w:t xml:space="preserve"> </w:t>
      </w:r>
      <w:r w:rsidRPr="00527A7E">
        <w:rPr>
          <w:color w:val="202020"/>
          <w:sz w:val="28"/>
          <w:szCs w:val="28"/>
        </w:rPr>
        <w:t>церковно-политической</w:t>
      </w:r>
      <w:r w:rsidRPr="00527A7E">
        <w:rPr>
          <w:color w:val="202020"/>
          <w:spacing w:val="-11"/>
          <w:sz w:val="28"/>
          <w:szCs w:val="28"/>
        </w:rPr>
        <w:t xml:space="preserve"> </w:t>
      </w:r>
      <w:r w:rsidRPr="00527A7E">
        <w:rPr>
          <w:color w:val="202020"/>
          <w:sz w:val="28"/>
          <w:szCs w:val="28"/>
        </w:rPr>
        <w:t>роли</w:t>
      </w:r>
      <w:r w:rsidRPr="00527A7E">
        <w:rPr>
          <w:color w:val="202020"/>
          <w:spacing w:val="-11"/>
          <w:sz w:val="28"/>
          <w:szCs w:val="28"/>
        </w:rPr>
        <w:t xml:space="preserve"> </w:t>
      </w:r>
      <w:r w:rsidRPr="00527A7E">
        <w:rPr>
          <w:color w:val="202020"/>
          <w:sz w:val="28"/>
          <w:szCs w:val="28"/>
        </w:rPr>
        <w:t>Москвы</w:t>
      </w:r>
      <w:r w:rsidRPr="00527A7E">
        <w:rPr>
          <w:color w:val="202020"/>
          <w:spacing w:val="-15"/>
          <w:sz w:val="28"/>
          <w:szCs w:val="28"/>
        </w:rPr>
        <w:t xml:space="preserve"> </w:t>
      </w:r>
      <w:r w:rsidRPr="00527A7E">
        <w:rPr>
          <w:color w:val="202020"/>
          <w:sz w:val="28"/>
          <w:szCs w:val="28"/>
        </w:rPr>
        <w:t>в</w:t>
      </w:r>
      <w:r w:rsidRPr="00527A7E">
        <w:rPr>
          <w:color w:val="202020"/>
          <w:spacing w:val="-10"/>
          <w:sz w:val="28"/>
          <w:szCs w:val="28"/>
        </w:rPr>
        <w:t xml:space="preserve"> </w:t>
      </w:r>
      <w:r w:rsidRPr="00527A7E">
        <w:rPr>
          <w:color w:val="202020"/>
          <w:sz w:val="28"/>
          <w:szCs w:val="28"/>
        </w:rPr>
        <w:t>православном</w:t>
      </w:r>
      <w:r w:rsidRPr="00527A7E">
        <w:rPr>
          <w:color w:val="202020"/>
          <w:spacing w:val="-15"/>
          <w:sz w:val="28"/>
          <w:szCs w:val="28"/>
        </w:rPr>
        <w:t xml:space="preserve"> </w:t>
      </w:r>
      <w:r w:rsidRPr="00527A7E">
        <w:rPr>
          <w:color w:val="202020"/>
          <w:sz w:val="28"/>
          <w:szCs w:val="28"/>
        </w:rPr>
        <w:t>мире. Ликвидация зависимости от Орды. Расширение международных связей Московского государства. Принятие общерусского Судебника. Формирование единого аппарата управления. Культурное пространство единого государства.</w:t>
      </w:r>
    </w:p>
    <w:p w14:paraId="06EBC6FF" w14:textId="77777777" w:rsidR="00527A7E" w:rsidRPr="00527A7E" w:rsidRDefault="00527A7E" w:rsidP="00527A7E">
      <w:pPr>
        <w:pStyle w:val="ad"/>
        <w:spacing w:line="242" w:lineRule="auto"/>
        <w:ind w:right="133"/>
        <w:jc w:val="left"/>
        <w:rPr>
          <w:sz w:val="28"/>
          <w:szCs w:val="28"/>
        </w:rPr>
      </w:pPr>
      <w:r w:rsidRPr="00527A7E">
        <w:rPr>
          <w:color w:val="202020"/>
          <w:sz w:val="28"/>
          <w:szCs w:val="28"/>
        </w:rPr>
        <w:t>з) Россия в XVI веке: Завершение объединения русских земель вокруг Москвы. Отмирание</w:t>
      </w:r>
      <w:r w:rsidRPr="00527A7E">
        <w:rPr>
          <w:color w:val="202020"/>
          <w:spacing w:val="67"/>
          <w:w w:val="150"/>
          <w:sz w:val="28"/>
          <w:szCs w:val="28"/>
        </w:rPr>
        <w:t xml:space="preserve"> </w:t>
      </w:r>
      <w:r w:rsidRPr="00527A7E">
        <w:rPr>
          <w:color w:val="202020"/>
          <w:sz w:val="28"/>
          <w:szCs w:val="28"/>
        </w:rPr>
        <w:t>удельной</w:t>
      </w:r>
      <w:r w:rsidRPr="00527A7E">
        <w:rPr>
          <w:color w:val="202020"/>
          <w:spacing w:val="66"/>
          <w:w w:val="150"/>
          <w:sz w:val="28"/>
          <w:szCs w:val="28"/>
        </w:rPr>
        <w:t xml:space="preserve"> </w:t>
      </w:r>
      <w:r w:rsidRPr="00527A7E">
        <w:rPr>
          <w:color w:val="202020"/>
          <w:sz w:val="28"/>
          <w:szCs w:val="28"/>
        </w:rPr>
        <w:t>системы.</w:t>
      </w:r>
      <w:r w:rsidRPr="00527A7E">
        <w:rPr>
          <w:color w:val="202020"/>
          <w:spacing w:val="72"/>
          <w:w w:val="150"/>
          <w:sz w:val="28"/>
          <w:szCs w:val="28"/>
        </w:rPr>
        <w:t xml:space="preserve"> </w:t>
      </w:r>
      <w:r w:rsidRPr="00527A7E">
        <w:rPr>
          <w:color w:val="202020"/>
          <w:sz w:val="28"/>
          <w:szCs w:val="28"/>
        </w:rPr>
        <w:t>Укрепление</w:t>
      </w:r>
      <w:r w:rsidRPr="00527A7E">
        <w:rPr>
          <w:color w:val="202020"/>
          <w:spacing w:val="64"/>
          <w:w w:val="150"/>
          <w:sz w:val="28"/>
          <w:szCs w:val="28"/>
        </w:rPr>
        <w:t xml:space="preserve"> </w:t>
      </w:r>
      <w:r w:rsidRPr="00527A7E">
        <w:rPr>
          <w:color w:val="202020"/>
          <w:sz w:val="28"/>
          <w:szCs w:val="28"/>
        </w:rPr>
        <w:t>великокняжеской</w:t>
      </w:r>
      <w:r w:rsidRPr="00527A7E">
        <w:rPr>
          <w:color w:val="202020"/>
          <w:spacing w:val="71"/>
          <w:w w:val="150"/>
          <w:sz w:val="28"/>
          <w:szCs w:val="28"/>
        </w:rPr>
        <w:t xml:space="preserve"> </w:t>
      </w:r>
      <w:r w:rsidRPr="00527A7E">
        <w:rPr>
          <w:color w:val="202020"/>
          <w:sz w:val="28"/>
          <w:szCs w:val="28"/>
        </w:rPr>
        <w:t>власти.</w:t>
      </w:r>
      <w:r w:rsidRPr="00527A7E">
        <w:rPr>
          <w:color w:val="202020"/>
          <w:spacing w:val="72"/>
          <w:w w:val="150"/>
          <w:sz w:val="28"/>
          <w:szCs w:val="28"/>
        </w:rPr>
        <w:t xml:space="preserve"> </w:t>
      </w:r>
      <w:r w:rsidRPr="00527A7E">
        <w:rPr>
          <w:color w:val="202020"/>
          <w:spacing w:val="-2"/>
          <w:sz w:val="28"/>
          <w:szCs w:val="28"/>
        </w:rPr>
        <w:t>Сопротивление</w:t>
      </w:r>
      <w:r w:rsidRPr="00527A7E">
        <w:rPr>
          <w:sz w:val="28"/>
          <w:szCs w:val="28"/>
        </w:rPr>
        <w:t xml:space="preserve"> </w:t>
      </w:r>
      <w:r w:rsidRPr="00527A7E">
        <w:rPr>
          <w:color w:val="202020"/>
          <w:sz w:val="28"/>
          <w:szCs w:val="28"/>
        </w:rPr>
        <w:t>удельных</w:t>
      </w:r>
      <w:r w:rsidRPr="00527A7E">
        <w:rPr>
          <w:color w:val="202020"/>
          <w:spacing w:val="80"/>
          <w:sz w:val="28"/>
          <w:szCs w:val="28"/>
        </w:rPr>
        <w:t xml:space="preserve"> </w:t>
      </w:r>
      <w:r w:rsidRPr="00527A7E">
        <w:rPr>
          <w:color w:val="202020"/>
          <w:sz w:val="28"/>
          <w:szCs w:val="28"/>
        </w:rPr>
        <w:t>князей.</w:t>
      </w:r>
      <w:r w:rsidRPr="00527A7E">
        <w:rPr>
          <w:color w:val="202020"/>
          <w:spacing w:val="80"/>
          <w:sz w:val="28"/>
          <w:szCs w:val="28"/>
        </w:rPr>
        <w:t xml:space="preserve"> </w:t>
      </w:r>
      <w:r w:rsidRPr="00527A7E">
        <w:rPr>
          <w:color w:val="202020"/>
          <w:sz w:val="28"/>
          <w:szCs w:val="28"/>
        </w:rPr>
        <w:t>Органы</w:t>
      </w:r>
      <w:r w:rsidRPr="00527A7E">
        <w:rPr>
          <w:color w:val="202020"/>
          <w:spacing w:val="80"/>
          <w:sz w:val="28"/>
          <w:szCs w:val="28"/>
        </w:rPr>
        <w:t xml:space="preserve"> </w:t>
      </w:r>
      <w:r w:rsidRPr="00527A7E">
        <w:rPr>
          <w:color w:val="202020"/>
          <w:sz w:val="28"/>
          <w:szCs w:val="28"/>
        </w:rPr>
        <w:t>государственной</w:t>
      </w:r>
      <w:r w:rsidRPr="00527A7E">
        <w:rPr>
          <w:color w:val="202020"/>
          <w:spacing w:val="80"/>
          <w:sz w:val="28"/>
          <w:szCs w:val="28"/>
        </w:rPr>
        <w:t xml:space="preserve"> </w:t>
      </w:r>
      <w:r w:rsidRPr="00527A7E">
        <w:rPr>
          <w:color w:val="202020"/>
          <w:sz w:val="28"/>
          <w:szCs w:val="28"/>
        </w:rPr>
        <w:t>власти.</w:t>
      </w:r>
      <w:r w:rsidRPr="00527A7E">
        <w:rPr>
          <w:color w:val="202020"/>
          <w:spacing w:val="80"/>
          <w:sz w:val="28"/>
          <w:szCs w:val="28"/>
        </w:rPr>
        <w:t xml:space="preserve"> </w:t>
      </w:r>
      <w:r w:rsidRPr="00527A7E">
        <w:rPr>
          <w:color w:val="202020"/>
          <w:sz w:val="28"/>
          <w:szCs w:val="28"/>
        </w:rPr>
        <w:t>Унификация</w:t>
      </w:r>
      <w:r w:rsidRPr="00527A7E">
        <w:rPr>
          <w:color w:val="202020"/>
          <w:spacing w:val="80"/>
          <w:sz w:val="28"/>
          <w:szCs w:val="28"/>
        </w:rPr>
        <w:t xml:space="preserve"> </w:t>
      </w:r>
      <w:r w:rsidRPr="00527A7E">
        <w:rPr>
          <w:color w:val="202020"/>
          <w:sz w:val="28"/>
          <w:szCs w:val="28"/>
        </w:rPr>
        <w:t>денежной</w:t>
      </w:r>
      <w:r w:rsidRPr="00527A7E">
        <w:rPr>
          <w:color w:val="202020"/>
          <w:spacing w:val="80"/>
          <w:sz w:val="28"/>
          <w:szCs w:val="28"/>
        </w:rPr>
        <w:t xml:space="preserve"> </w:t>
      </w:r>
      <w:r w:rsidRPr="00527A7E">
        <w:rPr>
          <w:color w:val="202020"/>
          <w:sz w:val="28"/>
          <w:szCs w:val="28"/>
        </w:rPr>
        <w:t>системы. Местничество. Государство и церковь.</w:t>
      </w:r>
    </w:p>
    <w:p w14:paraId="1E3DD03F" w14:textId="77777777" w:rsidR="00527A7E" w:rsidRPr="00527A7E" w:rsidRDefault="00527A7E" w:rsidP="00527A7E">
      <w:pPr>
        <w:pStyle w:val="ad"/>
        <w:spacing w:line="242" w:lineRule="auto"/>
        <w:jc w:val="left"/>
        <w:rPr>
          <w:sz w:val="28"/>
          <w:szCs w:val="28"/>
        </w:rPr>
      </w:pPr>
      <w:r w:rsidRPr="00527A7E">
        <w:rPr>
          <w:color w:val="202020"/>
          <w:sz w:val="28"/>
          <w:szCs w:val="28"/>
        </w:rPr>
        <w:t>и) реформы</w:t>
      </w:r>
      <w:r w:rsidRPr="00527A7E">
        <w:rPr>
          <w:color w:val="202020"/>
          <w:spacing w:val="40"/>
          <w:sz w:val="28"/>
          <w:szCs w:val="28"/>
        </w:rPr>
        <w:t xml:space="preserve"> </w:t>
      </w:r>
      <w:r w:rsidRPr="00527A7E">
        <w:rPr>
          <w:color w:val="202020"/>
          <w:sz w:val="28"/>
          <w:szCs w:val="28"/>
        </w:rPr>
        <w:t>середины</w:t>
      </w:r>
      <w:r w:rsidRPr="00527A7E">
        <w:rPr>
          <w:color w:val="202020"/>
          <w:spacing w:val="40"/>
          <w:sz w:val="28"/>
          <w:szCs w:val="28"/>
        </w:rPr>
        <w:t xml:space="preserve"> </w:t>
      </w:r>
      <w:r w:rsidRPr="00527A7E">
        <w:rPr>
          <w:color w:val="202020"/>
          <w:sz w:val="28"/>
          <w:szCs w:val="28"/>
        </w:rPr>
        <w:t>XVI</w:t>
      </w:r>
      <w:r w:rsidRPr="00527A7E">
        <w:rPr>
          <w:color w:val="202020"/>
          <w:spacing w:val="40"/>
          <w:sz w:val="28"/>
          <w:szCs w:val="28"/>
        </w:rPr>
        <w:t xml:space="preserve"> </w:t>
      </w:r>
      <w:r w:rsidRPr="00527A7E">
        <w:rPr>
          <w:color w:val="202020"/>
          <w:sz w:val="28"/>
          <w:szCs w:val="28"/>
        </w:rPr>
        <w:t>в.</w:t>
      </w:r>
      <w:r w:rsidRPr="00527A7E">
        <w:rPr>
          <w:color w:val="202020"/>
          <w:spacing w:val="40"/>
          <w:sz w:val="28"/>
          <w:szCs w:val="28"/>
        </w:rPr>
        <w:t xml:space="preserve"> </w:t>
      </w:r>
      <w:r w:rsidRPr="00527A7E">
        <w:rPr>
          <w:color w:val="202020"/>
          <w:sz w:val="28"/>
          <w:szCs w:val="28"/>
        </w:rPr>
        <w:t>Земские</w:t>
      </w:r>
      <w:r w:rsidRPr="00527A7E">
        <w:rPr>
          <w:color w:val="202020"/>
          <w:spacing w:val="40"/>
          <w:sz w:val="28"/>
          <w:szCs w:val="28"/>
        </w:rPr>
        <w:t xml:space="preserve"> </w:t>
      </w:r>
      <w:r w:rsidRPr="00527A7E">
        <w:rPr>
          <w:color w:val="202020"/>
          <w:sz w:val="28"/>
          <w:szCs w:val="28"/>
        </w:rPr>
        <w:t>соборы.</w:t>
      </w:r>
      <w:r w:rsidRPr="00527A7E">
        <w:rPr>
          <w:color w:val="202020"/>
          <w:spacing w:val="40"/>
          <w:sz w:val="28"/>
          <w:szCs w:val="28"/>
        </w:rPr>
        <w:t xml:space="preserve"> </w:t>
      </w:r>
      <w:r w:rsidRPr="00527A7E">
        <w:rPr>
          <w:color w:val="202020"/>
          <w:sz w:val="28"/>
          <w:szCs w:val="28"/>
        </w:rPr>
        <w:t>Формирование</w:t>
      </w:r>
      <w:r w:rsidRPr="00527A7E">
        <w:rPr>
          <w:color w:val="202020"/>
          <w:spacing w:val="40"/>
          <w:sz w:val="28"/>
          <w:szCs w:val="28"/>
        </w:rPr>
        <w:t xml:space="preserve"> </w:t>
      </w:r>
      <w:r w:rsidRPr="00527A7E">
        <w:rPr>
          <w:color w:val="202020"/>
          <w:sz w:val="28"/>
          <w:szCs w:val="28"/>
        </w:rPr>
        <w:t>органов</w:t>
      </w:r>
      <w:r w:rsidRPr="00527A7E">
        <w:rPr>
          <w:color w:val="202020"/>
          <w:spacing w:val="40"/>
          <w:sz w:val="28"/>
          <w:szCs w:val="28"/>
        </w:rPr>
        <w:t xml:space="preserve"> </w:t>
      </w:r>
      <w:r w:rsidRPr="00527A7E">
        <w:rPr>
          <w:color w:val="202020"/>
          <w:sz w:val="28"/>
          <w:szCs w:val="28"/>
        </w:rPr>
        <w:t xml:space="preserve">местного </w:t>
      </w:r>
      <w:r w:rsidRPr="00527A7E">
        <w:rPr>
          <w:color w:val="202020"/>
          <w:spacing w:val="-2"/>
          <w:sz w:val="28"/>
          <w:szCs w:val="28"/>
        </w:rPr>
        <w:t>самоуправления.</w:t>
      </w:r>
    </w:p>
    <w:p w14:paraId="446ACFC9" w14:textId="77777777" w:rsidR="00527A7E" w:rsidRPr="00527A7E" w:rsidRDefault="00527A7E" w:rsidP="00527A7E">
      <w:pPr>
        <w:pStyle w:val="ad"/>
        <w:spacing w:line="271" w:lineRule="exact"/>
        <w:ind w:left="850" w:firstLine="0"/>
        <w:jc w:val="left"/>
        <w:rPr>
          <w:sz w:val="28"/>
          <w:szCs w:val="28"/>
        </w:rPr>
      </w:pPr>
      <w:r w:rsidRPr="00527A7E">
        <w:rPr>
          <w:color w:val="202020"/>
          <w:sz w:val="28"/>
          <w:szCs w:val="28"/>
        </w:rPr>
        <w:t>к)</w:t>
      </w:r>
      <w:r w:rsidRPr="00527A7E">
        <w:rPr>
          <w:color w:val="202020"/>
          <w:spacing w:val="26"/>
          <w:sz w:val="28"/>
          <w:szCs w:val="28"/>
        </w:rPr>
        <w:t xml:space="preserve"> </w:t>
      </w:r>
      <w:r w:rsidRPr="00527A7E">
        <w:rPr>
          <w:color w:val="202020"/>
          <w:sz w:val="28"/>
          <w:szCs w:val="28"/>
        </w:rPr>
        <w:t>внешняя</w:t>
      </w:r>
      <w:r w:rsidRPr="00527A7E">
        <w:rPr>
          <w:color w:val="202020"/>
          <w:spacing w:val="-3"/>
          <w:sz w:val="28"/>
          <w:szCs w:val="28"/>
        </w:rPr>
        <w:t xml:space="preserve"> </w:t>
      </w:r>
      <w:r w:rsidRPr="00527A7E">
        <w:rPr>
          <w:color w:val="202020"/>
          <w:sz w:val="28"/>
          <w:szCs w:val="28"/>
        </w:rPr>
        <w:t>политика</w:t>
      </w:r>
      <w:r w:rsidRPr="00527A7E">
        <w:rPr>
          <w:color w:val="202020"/>
          <w:spacing w:val="-5"/>
          <w:sz w:val="28"/>
          <w:szCs w:val="28"/>
        </w:rPr>
        <w:t xml:space="preserve"> </w:t>
      </w:r>
      <w:r w:rsidRPr="00527A7E">
        <w:rPr>
          <w:color w:val="202020"/>
          <w:sz w:val="28"/>
          <w:szCs w:val="28"/>
        </w:rPr>
        <w:t>России</w:t>
      </w:r>
      <w:r w:rsidRPr="00527A7E">
        <w:rPr>
          <w:color w:val="202020"/>
          <w:spacing w:val="-3"/>
          <w:sz w:val="28"/>
          <w:szCs w:val="28"/>
        </w:rPr>
        <w:t xml:space="preserve"> </w:t>
      </w:r>
      <w:r w:rsidRPr="00527A7E">
        <w:rPr>
          <w:color w:val="202020"/>
          <w:sz w:val="28"/>
          <w:szCs w:val="28"/>
        </w:rPr>
        <w:t>в</w:t>
      </w:r>
      <w:r w:rsidRPr="00527A7E">
        <w:rPr>
          <w:color w:val="202020"/>
          <w:spacing w:val="-2"/>
          <w:sz w:val="28"/>
          <w:szCs w:val="28"/>
        </w:rPr>
        <w:t xml:space="preserve"> </w:t>
      </w:r>
      <w:r w:rsidRPr="00527A7E">
        <w:rPr>
          <w:color w:val="202020"/>
          <w:sz w:val="28"/>
          <w:szCs w:val="28"/>
        </w:rPr>
        <w:t>XVI</w:t>
      </w:r>
      <w:r w:rsidRPr="00527A7E">
        <w:rPr>
          <w:color w:val="202020"/>
          <w:spacing w:val="-11"/>
          <w:sz w:val="28"/>
          <w:szCs w:val="28"/>
        </w:rPr>
        <w:t xml:space="preserve"> </w:t>
      </w:r>
      <w:r w:rsidRPr="00527A7E">
        <w:rPr>
          <w:color w:val="202020"/>
          <w:spacing w:val="-5"/>
          <w:sz w:val="28"/>
          <w:szCs w:val="28"/>
        </w:rPr>
        <w:t>в.</w:t>
      </w:r>
    </w:p>
    <w:p w14:paraId="50B2361F" w14:textId="77777777" w:rsidR="00527A7E" w:rsidRPr="00527A7E" w:rsidRDefault="00527A7E" w:rsidP="00527A7E">
      <w:pPr>
        <w:pStyle w:val="ad"/>
        <w:tabs>
          <w:tab w:val="left" w:pos="2568"/>
          <w:tab w:val="left" w:pos="3941"/>
          <w:tab w:val="left" w:pos="5568"/>
          <w:tab w:val="left" w:pos="6946"/>
          <w:tab w:val="left" w:pos="8045"/>
        </w:tabs>
        <w:spacing w:line="237" w:lineRule="auto"/>
        <w:ind w:right="133"/>
        <w:jc w:val="left"/>
        <w:rPr>
          <w:sz w:val="28"/>
          <w:szCs w:val="28"/>
        </w:rPr>
      </w:pPr>
      <w:r w:rsidRPr="00527A7E">
        <w:rPr>
          <w:color w:val="202020"/>
          <w:sz w:val="28"/>
          <w:szCs w:val="28"/>
        </w:rPr>
        <w:t>л) социальная</w:t>
      </w:r>
      <w:r w:rsidRPr="00527A7E">
        <w:rPr>
          <w:color w:val="202020"/>
          <w:sz w:val="28"/>
          <w:szCs w:val="28"/>
        </w:rPr>
        <w:tab/>
      </w:r>
      <w:r w:rsidRPr="00527A7E">
        <w:rPr>
          <w:color w:val="202020"/>
          <w:spacing w:val="-2"/>
          <w:sz w:val="28"/>
          <w:szCs w:val="28"/>
        </w:rPr>
        <w:t>структура</w:t>
      </w:r>
      <w:r w:rsidRPr="00527A7E">
        <w:rPr>
          <w:color w:val="202020"/>
          <w:sz w:val="28"/>
          <w:szCs w:val="28"/>
        </w:rPr>
        <w:tab/>
      </w:r>
      <w:r w:rsidRPr="00527A7E">
        <w:rPr>
          <w:color w:val="202020"/>
          <w:spacing w:val="-2"/>
          <w:sz w:val="28"/>
          <w:szCs w:val="28"/>
        </w:rPr>
        <w:t>российского</w:t>
      </w:r>
      <w:r w:rsidRPr="00527A7E">
        <w:rPr>
          <w:color w:val="202020"/>
          <w:sz w:val="28"/>
          <w:szCs w:val="28"/>
        </w:rPr>
        <w:tab/>
      </w:r>
      <w:r w:rsidRPr="00527A7E">
        <w:rPr>
          <w:color w:val="202020"/>
          <w:spacing w:val="-2"/>
          <w:sz w:val="28"/>
          <w:szCs w:val="28"/>
        </w:rPr>
        <w:t>общества.</w:t>
      </w:r>
      <w:r w:rsidRPr="00527A7E">
        <w:rPr>
          <w:color w:val="202020"/>
          <w:sz w:val="28"/>
          <w:szCs w:val="28"/>
        </w:rPr>
        <w:tab/>
      </w:r>
      <w:r w:rsidRPr="00527A7E">
        <w:rPr>
          <w:color w:val="202020"/>
          <w:spacing w:val="-2"/>
          <w:sz w:val="28"/>
          <w:szCs w:val="28"/>
        </w:rPr>
        <w:t>Начало</w:t>
      </w:r>
      <w:r w:rsidRPr="00527A7E">
        <w:rPr>
          <w:color w:val="202020"/>
          <w:sz w:val="28"/>
          <w:szCs w:val="28"/>
        </w:rPr>
        <w:tab/>
      </w:r>
      <w:r w:rsidRPr="00527A7E">
        <w:rPr>
          <w:color w:val="202020"/>
          <w:spacing w:val="-2"/>
          <w:sz w:val="28"/>
          <w:szCs w:val="28"/>
        </w:rPr>
        <w:t>закрепощения крестьян.</w:t>
      </w:r>
    </w:p>
    <w:p w14:paraId="5FD336E0" w14:textId="77777777" w:rsidR="00527A7E" w:rsidRPr="00527A7E" w:rsidRDefault="00527A7E" w:rsidP="00527A7E">
      <w:pPr>
        <w:pStyle w:val="ad"/>
        <w:spacing w:before="5" w:line="237" w:lineRule="auto"/>
        <w:ind w:left="850" w:right="567" w:firstLine="0"/>
        <w:jc w:val="left"/>
        <w:rPr>
          <w:sz w:val="28"/>
          <w:szCs w:val="28"/>
        </w:rPr>
      </w:pPr>
      <w:r w:rsidRPr="00527A7E">
        <w:rPr>
          <w:color w:val="202020"/>
          <w:sz w:val="28"/>
          <w:szCs w:val="28"/>
        </w:rPr>
        <w:t>м)</w:t>
      </w:r>
      <w:r w:rsidRPr="00527A7E">
        <w:rPr>
          <w:color w:val="202020"/>
          <w:spacing w:val="-15"/>
          <w:sz w:val="28"/>
          <w:szCs w:val="28"/>
        </w:rPr>
        <w:t xml:space="preserve"> </w:t>
      </w:r>
      <w:r w:rsidRPr="00527A7E">
        <w:rPr>
          <w:color w:val="202020"/>
          <w:sz w:val="28"/>
          <w:szCs w:val="28"/>
        </w:rPr>
        <w:t>формирование</w:t>
      </w:r>
      <w:r w:rsidRPr="00527A7E">
        <w:rPr>
          <w:color w:val="202020"/>
          <w:spacing w:val="-14"/>
          <w:sz w:val="28"/>
          <w:szCs w:val="28"/>
        </w:rPr>
        <w:t xml:space="preserve"> </w:t>
      </w:r>
      <w:r w:rsidRPr="00527A7E">
        <w:rPr>
          <w:color w:val="202020"/>
          <w:sz w:val="28"/>
          <w:szCs w:val="28"/>
        </w:rPr>
        <w:t>вольного</w:t>
      </w:r>
      <w:r w:rsidRPr="00527A7E">
        <w:rPr>
          <w:color w:val="202020"/>
          <w:spacing w:val="-8"/>
          <w:sz w:val="28"/>
          <w:szCs w:val="28"/>
        </w:rPr>
        <w:t xml:space="preserve"> </w:t>
      </w:r>
      <w:r w:rsidRPr="00527A7E">
        <w:rPr>
          <w:color w:val="202020"/>
          <w:sz w:val="28"/>
          <w:szCs w:val="28"/>
        </w:rPr>
        <w:t>казачества.</w:t>
      </w:r>
      <w:r w:rsidRPr="00527A7E">
        <w:rPr>
          <w:color w:val="202020"/>
          <w:spacing w:val="-5"/>
          <w:sz w:val="28"/>
          <w:szCs w:val="28"/>
        </w:rPr>
        <w:t xml:space="preserve"> </w:t>
      </w:r>
      <w:r w:rsidRPr="00527A7E">
        <w:rPr>
          <w:color w:val="202020"/>
          <w:sz w:val="28"/>
          <w:szCs w:val="28"/>
        </w:rPr>
        <w:t>Многонациональный</w:t>
      </w:r>
      <w:r w:rsidRPr="00527A7E">
        <w:rPr>
          <w:color w:val="202020"/>
          <w:spacing w:val="-12"/>
          <w:sz w:val="28"/>
          <w:szCs w:val="28"/>
        </w:rPr>
        <w:t xml:space="preserve"> </w:t>
      </w:r>
      <w:r w:rsidRPr="00527A7E">
        <w:rPr>
          <w:color w:val="202020"/>
          <w:sz w:val="28"/>
          <w:szCs w:val="28"/>
        </w:rPr>
        <w:t>состав</w:t>
      </w:r>
      <w:r w:rsidRPr="00527A7E">
        <w:rPr>
          <w:color w:val="202020"/>
          <w:spacing w:val="-6"/>
          <w:sz w:val="28"/>
          <w:szCs w:val="28"/>
        </w:rPr>
        <w:t xml:space="preserve"> </w:t>
      </w:r>
      <w:r w:rsidRPr="00527A7E">
        <w:rPr>
          <w:color w:val="202020"/>
          <w:sz w:val="28"/>
          <w:szCs w:val="28"/>
        </w:rPr>
        <w:t>населения. н) культурное пространство России в XVI в.</w:t>
      </w:r>
    </w:p>
    <w:p w14:paraId="44ED13A1" w14:textId="77777777" w:rsidR="00527A7E" w:rsidRPr="00527A7E" w:rsidRDefault="00527A7E" w:rsidP="00527A7E">
      <w:pPr>
        <w:pStyle w:val="ad"/>
        <w:spacing w:before="3" w:line="275" w:lineRule="exact"/>
        <w:ind w:left="850" w:firstLine="0"/>
        <w:jc w:val="left"/>
        <w:rPr>
          <w:sz w:val="28"/>
          <w:szCs w:val="28"/>
        </w:rPr>
      </w:pPr>
      <w:r w:rsidRPr="00527A7E">
        <w:rPr>
          <w:color w:val="202020"/>
          <w:sz w:val="28"/>
          <w:szCs w:val="28"/>
        </w:rPr>
        <w:t>о)</w:t>
      </w:r>
      <w:r w:rsidRPr="00527A7E">
        <w:rPr>
          <w:color w:val="202020"/>
          <w:spacing w:val="22"/>
          <w:sz w:val="28"/>
          <w:szCs w:val="28"/>
        </w:rPr>
        <w:t xml:space="preserve"> </w:t>
      </w:r>
      <w:r w:rsidRPr="00527A7E">
        <w:rPr>
          <w:color w:val="202020"/>
          <w:sz w:val="28"/>
          <w:szCs w:val="28"/>
        </w:rPr>
        <w:t>опричнина:</w:t>
      </w:r>
      <w:r w:rsidRPr="00527A7E">
        <w:rPr>
          <w:color w:val="202020"/>
          <w:spacing w:val="77"/>
          <w:w w:val="150"/>
          <w:sz w:val="28"/>
          <w:szCs w:val="28"/>
        </w:rPr>
        <w:t xml:space="preserve"> </w:t>
      </w:r>
      <w:r w:rsidRPr="00527A7E">
        <w:rPr>
          <w:color w:val="202020"/>
          <w:sz w:val="28"/>
          <w:szCs w:val="28"/>
        </w:rPr>
        <w:t>сущность,</w:t>
      </w:r>
      <w:r w:rsidRPr="00527A7E">
        <w:rPr>
          <w:color w:val="202020"/>
          <w:spacing w:val="78"/>
          <w:w w:val="150"/>
          <w:sz w:val="28"/>
          <w:szCs w:val="28"/>
        </w:rPr>
        <w:t xml:space="preserve"> </w:t>
      </w:r>
      <w:r w:rsidRPr="00527A7E">
        <w:rPr>
          <w:color w:val="202020"/>
          <w:sz w:val="28"/>
          <w:szCs w:val="28"/>
        </w:rPr>
        <w:t>результаты</w:t>
      </w:r>
      <w:r w:rsidRPr="00527A7E">
        <w:rPr>
          <w:color w:val="202020"/>
          <w:spacing w:val="78"/>
          <w:w w:val="150"/>
          <w:sz w:val="28"/>
          <w:szCs w:val="28"/>
        </w:rPr>
        <w:t xml:space="preserve"> </w:t>
      </w:r>
      <w:r w:rsidRPr="00527A7E">
        <w:rPr>
          <w:color w:val="202020"/>
          <w:sz w:val="28"/>
          <w:szCs w:val="28"/>
        </w:rPr>
        <w:t>и</w:t>
      </w:r>
      <w:r w:rsidRPr="00527A7E">
        <w:rPr>
          <w:color w:val="202020"/>
          <w:spacing w:val="78"/>
          <w:w w:val="150"/>
          <w:sz w:val="28"/>
          <w:szCs w:val="28"/>
        </w:rPr>
        <w:t xml:space="preserve"> </w:t>
      </w:r>
      <w:r w:rsidRPr="00527A7E">
        <w:rPr>
          <w:color w:val="202020"/>
          <w:sz w:val="28"/>
          <w:szCs w:val="28"/>
        </w:rPr>
        <w:t>последствия.</w:t>
      </w:r>
      <w:r w:rsidRPr="00527A7E">
        <w:rPr>
          <w:color w:val="202020"/>
          <w:spacing w:val="79"/>
          <w:w w:val="150"/>
          <w:sz w:val="28"/>
          <w:szCs w:val="28"/>
        </w:rPr>
        <w:t xml:space="preserve"> </w:t>
      </w:r>
      <w:r w:rsidRPr="00527A7E">
        <w:rPr>
          <w:color w:val="202020"/>
          <w:sz w:val="28"/>
          <w:szCs w:val="28"/>
        </w:rPr>
        <w:t>Россия</w:t>
      </w:r>
      <w:r w:rsidRPr="00527A7E">
        <w:rPr>
          <w:color w:val="202020"/>
          <w:spacing w:val="75"/>
          <w:w w:val="150"/>
          <w:sz w:val="28"/>
          <w:szCs w:val="28"/>
        </w:rPr>
        <w:t xml:space="preserve"> </w:t>
      </w:r>
      <w:r w:rsidRPr="00527A7E">
        <w:rPr>
          <w:color w:val="202020"/>
          <w:sz w:val="28"/>
          <w:szCs w:val="28"/>
        </w:rPr>
        <w:t>в</w:t>
      </w:r>
      <w:r w:rsidRPr="00527A7E">
        <w:rPr>
          <w:color w:val="202020"/>
          <w:spacing w:val="78"/>
          <w:w w:val="150"/>
          <w:sz w:val="28"/>
          <w:szCs w:val="28"/>
        </w:rPr>
        <w:t xml:space="preserve"> </w:t>
      </w:r>
      <w:r w:rsidRPr="00527A7E">
        <w:rPr>
          <w:color w:val="202020"/>
          <w:sz w:val="28"/>
          <w:szCs w:val="28"/>
        </w:rPr>
        <w:t>конце</w:t>
      </w:r>
      <w:r w:rsidRPr="00527A7E">
        <w:rPr>
          <w:color w:val="202020"/>
          <w:spacing w:val="76"/>
          <w:w w:val="150"/>
          <w:sz w:val="28"/>
          <w:szCs w:val="28"/>
        </w:rPr>
        <w:t xml:space="preserve"> </w:t>
      </w:r>
      <w:r w:rsidRPr="00527A7E">
        <w:rPr>
          <w:color w:val="202020"/>
          <w:sz w:val="28"/>
          <w:szCs w:val="28"/>
        </w:rPr>
        <w:t>XVI</w:t>
      </w:r>
      <w:r w:rsidRPr="00527A7E">
        <w:rPr>
          <w:color w:val="202020"/>
          <w:spacing w:val="78"/>
          <w:w w:val="150"/>
          <w:sz w:val="28"/>
          <w:szCs w:val="28"/>
        </w:rPr>
        <w:t xml:space="preserve"> </w:t>
      </w:r>
      <w:r w:rsidRPr="00527A7E">
        <w:rPr>
          <w:color w:val="202020"/>
          <w:spacing w:val="-5"/>
          <w:sz w:val="28"/>
          <w:szCs w:val="28"/>
        </w:rPr>
        <w:t>в.</w:t>
      </w:r>
    </w:p>
    <w:p w14:paraId="5616E2AD" w14:textId="77777777" w:rsidR="00527A7E" w:rsidRPr="00527A7E" w:rsidRDefault="00527A7E" w:rsidP="00527A7E">
      <w:pPr>
        <w:pStyle w:val="ad"/>
        <w:spacing w:line="275" w:lineRule="exact"/>
        <w:ind w:firstLine="0"/>
        <w:jc w:val="left"/>
        <w:rPr>
          <w:sz w:val="28"/>
          <w:szCs w:val="28"/>
        </w:rPr>
      </w:pPr>
      <w:r w:rsidRPr="00527A7E">
        <w:rPr>
          <w:color w:val="202020"/>
          <w:sz w:val="28"/>
          <w:szCs w:val="28"/>
        </w:rPr>
        <w:t>Пресечение</w:t>
      </w:r>
      <w:r w:rsidRPr="00527A7E">
        <w:rPr>
          <w:color w:val="202020"/>
          <w:spacing w:val="-2"/>
          <w:sz w:val="28"/>
          <w:szCs w:val="28"/>
        </w:rPr>
        <w:t xml:space="preserve"> </w:t>
      </w:r>
      <w:r w:rsidRPr="00527A7E">
        <w:rPr>
          <w:color w:val="202020"/>
          <w:sz w:val="28"/>
          <w:szCs w:val="28"/>
        </w:rPr>
        <w:t xml:space="preserve">династии </w:t>
      </w:r>
      <w:r w:rsidRPr="00527A7E">
        <w:rPr>
          <w:color w:val="202020"/>
          <w:spacing w:val="-2"/>
          <w:sz w:val="28"/>
          <w:szCs w:val="28"/>
        </w:rPr>
        <w:t>Рюриковичей.</w:t>
      </w:r>
    </w:p>
    <w:p w14:paraId="4702E2DC" w14:textId="77777777" w:rsidR="00527A7E" w:rsidRPr="00527A7E" w:rsidRDefault="00527A7E" w:rsidP="00527A7E">
      <w:pPr>
        <w:pStyle w:val="ad"/>
        <w:spacing w:before="2"/>
        <w:ind w:right="135"/>
        <w:jc w:val="left"/>
        <w:rPr>
          <w:sz w:val="28"/>
          <w:szCs w:val="28"/>
        </w:rPr>
      </w:pPr>
      <w:r w:rsidRPr="00527A7E">
        <w:rPr>
          <w:color w:val="202020"/>
          <w:sz w:val="28"/>
          <w:szCs w:val="28"/>
        </w:rPr>
        <w:t>п) смута в России: Смутное время начала XVII в., дискуссия о его причинах, сущности и основных этапах. Самозванцы и самозванство. Перерастание внутреннего кризиса в гражданскую войну. Вступление в войну против России Речи Посполитой. Подъем национально-освободительного движения. Освобождение Москвы в 1612 году. Земский</w:t>
      </w:r>
      <w:r w:rsidRPr="00527A7E">
        <w:rPr>
          <w:color w:val="202020"/>
          <w:spacing w:val="17"/>
          <w:sz w:val="28"/>
          <w:szCs w:val="28"/>
        </w:rPr>
        <w:t xml:space="preserve"> </w:t>
      </w:r>
      <w:r w:rsidRPr="00527A7E">
        <w:rPr>
          <w:color w:val="202020"/>
          <w:sz w:val="28"/>
          <w:szCs w:val="28"/>
        </w:rPr>
        <w:t>собор</w:t>
      </w:r>
      <w:r w:rsidRPr="00527A7E">
        <w:rPr>
          <w:color w:val="202020"/>
          <w:spacing w:val="-6"/>
          <w:sz w:val="28"/>
          <w:szCs w:val="28"/>
        </w:rPr>
        <w:t xml:space="preserve"> </w:t>
      </w:r>
      <w:r w:rsidRPr="00527A7E">
        <w:rPr>
          <w:color w:val="202020"/>
          <w:sz w:val="28"/>
          <w:szCs w:val="28"/>
        </w:rPr>
        <w:t>1613</w:t>
      </w:r>
      <w:r w:rsidRPr="00527A7E">
        <w:rPr>
          <w:color w:val="202020"/>
          <w:spacing w:val="-6"/>
          <w:sz w:val="28"/>
          <w:szCs w:val="28"/>
        </w:rPr>
        <w:t xml:space="preserve"> </w:t>
      </w:r>
      <w:r w:rsidRPr="00527A7E">
        <w:rPr>
          <w:color w:val="202020"/>
          <w:sz w:val="28"/>
          <w:szCs w:val="28"/>
        </w:rPr>
        <w:t>года</w:t>
      </w:r>
      <w:r w:rsidRPr="00527A7E">
        <w:rPr>
          <w:color w:val="202020"/>
          <w:spacing w:val="-7"/>
          <w:sz w:val="28"/>
          <w:szCs w:val="28"/>
        </w:rPr>
        <w:t xml:space="preserve"> </w:t>
      </w:r>
      <w:r w:rsidRPr="00527A7E">
        <w:rPr>
          <w:color w:val="202020"/>
          <w:sz w:val="28"/>
          <w:szCs w:val="28"/>
        </w:rPr>
        <w:t>и</w:t>
      </w:r>
      <w:r w:rsidRPr="00527A7E">
        <w:rPr>
          <w:color w:val="202020"/>
          <w:spacing w:val="-5"/>
          <w:sz w:val="28"/>
          <w:szCs w:val="28"/>
        </w:rPr>
        <w:t xml:space="preserve"> </w:t>
      </w:r>
      <w:r w:rsidRPr="00527A7E">
        <w:rPr>
          <w:color w:val="202020"/>
          <w:sz w:val="28"/>
          <w:szCs w:val="28"/>
        </w:rPr>
        <w:t>его</w:t>
      </w:r>
      <w:r w:rsidRPr="00527A7E">
        <w:rPr>
          <w:color w:val="202020"/>
          <w:spacing w:val="-6"/>
          <w:sz w:val="28"/>
          <w:szCs w:val="28"/>
        </w:rPr>
        <w:t xml:space="preserve"> </w:t>
      </w:r>
      <w:r w:rsidRPr="00527A7E">
        <w:rPr>
          <w:color w:val="202020"/>
          <w:sz w:val="28"/>
          <w:szCs w:val="28"/>
        </w:rPr>
        <w:t>роль</w:t>
      </w:r>
      <w:r w:rsidRPr="00527A7E">
        <w:rPr>
          <w:color w:val="202020"/>
          <w:spacing w:val="-5"/>
          <w:sz w:val="28"/>
          <w:szCs w:val="28"/>
        </w:rPr>
        <w:t xml:space="preserve"> </w:t>
      </w:r>
      <w:r w:rsidRPr="00527A7E">
        <w:rPr>
          <w:color w:val="202020"/>
          <w:sz w:val="28"/>
          <w:szCs w:val="28"/>
        </w:rPr>
        <w:t>в</w:t>
      </w:r>
      <w:r w:rsidRPr="00527A7E">
        <w:rPr>
          <w:color w:val="202020"/>
          <w:spacing w:val="-4"/>
          <w:sz w:val="28"/>
          <w:szCs w:val="28"/>
        </w:rPr>
        <w:t xml:space="preserve"> </w:t>
      </w:r>
      <w:r w:rsidRPr="00527A7E">
        <w:rPr>
          <w:color w:val="202020"/>
          <w:sz w:val="28"/>
          <w:szCs w:val="28"/>
        </w:rPr>
        <w:t>укреплении</w:t>
      </w:r>
      <w:r w:rsidRPr="00527A7E">
        <w:rPr>
          <w:color w:val="202020"/>
          <w:spacing w:val="-1"/>
          <w:sz w:val="28"/>
          <w:szCs w:val="28"/>
        </w:rPr>
        <w:t xml:space="preserve"> </w:t>
      </w:r>
      <w:r w:rsidRPr="00527A7E">
        <w:rPr>
          <w:color w:val="202020"/>
          <w:sz w:val="28"/>
          <w:szCs w:val="28"/>
        </w:rPr>
        <w:t>государственности.</w:t>
      </w:r>
      <w:r w:rsidRPr="00527A7E">
        <w:rPr>
          <w:color w:val="202020"/>
          <w:spacing w:val="-3"/>
          <w:sz w:val="28"/>
          <w:szCs w:val="28"/>
        </w:rPr>
        <w:t xml:space="preserve"> </w:t>
      </w:r>
      <w:r w:rsidRPr="00527A7E">
        <w:rPr>
          <w:color w:val="202020"/>
          <w:sz w:val="28"/>
          <w:szCs w:val="28"/>
        </w:rPr>
        <w:t>Итоги</w:t>
      </w:r>
      <w:r w:rsidRPr="00527A7E">
        <w:rPr>
          <w:color w:val="202020"/>
          <w:spacing w:val="-1"/>
          <w:sz w:val="28"/>
          <w:szCs w:val="28"/>
        </w:rPr>
        <w:t xml:space="preserve"> </w:t>
      </w:r>
      <w:r w:rsidRPr="00527A7E">
        <w:rPr>
          <w:color w:val="202020"/>
          <w:sz w:val="28"/>
          <w:szCs w:val="28"/>
        </w:rPr>
        <w:t>и</w:t>
      </w:r>
      <w:r w:rsidRPr="00527A7E">
        <w:rPr>
          <w:color w:val="202020"/>
          <w:spacing w:val="-5"/>
          <w:sz w:val="28"/>
          <w:szCs w:val="28"/>
        </w:rPr>
        <w:t xml:space="preserve"> </w:t>
      </w:r>
      <w:r w:rsidRPr="00527A7E">
        <w:rPr>
          <w:color w:val="202020"/>
          <w:sz w:val="28"/>
          <w:szCs w:val="28"/>
        </w:rPr>
        <w:t xml:space="preserve">последствия </w:t>
      </w:r>
      <w:r w:rsidRPr="00527A7E">
        <w:rPr>
          <w:color w:val="202020"/>
          <w:spacing w:val="-2"/>
          <w:sz w:val="28"/>
          <w:szCs w:val="28"/>
        </w:rPr>
        <w:t>Смутного времени.</w:t>
      </w:r>
    </w:p>
    <w:p w14:paraId="54C5EDDC" w14:textId="77777777" w:rsidR="00527A7E" w:rsidRPr="00527A7E" w:rsidRDefault="00527A7E" w:rsidP="00527A7E">
      <w:pPr>
        <w:pStyle w:val="ad"/>
        <w:ind w:right="135"/>
        <w:jc w:val="left"/>
        <w:rPr>
          <w:sz w:val="28"/>
          <w:szCs w:val="28"/>
        </w:rPr>
      </w:pPr>
      <w:r w:rsidRPr="00527A7E">
        <w:rPr>
          <w:color w:val="202020"/>
          <w:sz w:val="28"/>
          <w:szCs w:val="28"/>
        </w:rPr>
        <w:t>р) Россия в XVII веке: Россия при первых Романовых. Укрепление самодержавия. Церковный раскол. Экономическое развитие России в XVII в. Социальная структура российского общества. Русская деревня в XVII в. Юридическое оформление крепостного права. Социальные движения. Внешняя политика России в XVII в. Культурное пространство. Эпоха Великих географических открытий и русские географические открытия. Начало освоения Сибири и Дальнего Востока. Межэтнические отношения. Формирование многонациональной элиты. Развитие образования и научных знаний.</w:t>
      </w:r>
    </w:p>
    <w:p w14:paraId="4842E5E4" w14:textId="77777777" w:rsidR="00527A7E" w:rsidRPr="00527A7E" w:rsidRDefault="00527A7E" w:rsidP="00527A7E">
      <w:pPr>
        <w:pStyle w:val="ad"/>
        <w:ind w:right="134"/>
        <w:jc w:val="left"/>
        <w:rPr>
          <w:sz w:val="28"/>
          <w:szCs w:val="28"/>
        </w:rPr>
      </w:pPr>
      <w:r w:rsidRPr="00527A7E">
        <w:rPr>
          <w:color w:val="202020"/>
          <w:sz w:val="28"/>
          <w:szCs w:val="28"/>
        </w:rPr>
        <w:t xml:space="preserve">с) Россия в эпоху преобразований Петра I: Причины и предпосылки преобразований. Экономическая политика Петра I. Роль государства в </w:t>
      </w:r>
      <w:r w:rsidRPr="00527A7E">
        <w:rPr>
          <w:color w:val="202020"/>
          <w:sz w:val="28"/>
          <w:szCs w:val="28"/>
        </w:rPr>
        <w:lastRenderedPageBreak/>
        <w:t>создании промышленности.</w:t>
      </w:r>
      <w:r w:rsidRPr="00527A7E">
        <w:rPr>
          <w:color w:val="202020"/>
          <w:spacing w:val="-7"/>
          <w:sz w:val="28"/>
          <w:szCs w:val="28"/>
        </w:rPr>
        <w:t xml:space="preserve"> </w:t>
      </w:r>
      <w:r w:rsidRPr="00527A7E">
        <w:rPr>
          <w:color w:val="202020"/>
          <w:sz w:val="28"/>
          <w:szCs w:val="28"/>
        </w:rPr>
        <w:t>Социальная</w:t>
      </w:r>
      <w:r w:rsidRPr="00527A7E">
        <w:rPr>
          <w:color w:val="202020"/>
          <w:spacing w:val="-13"/>
          <w:sz w:val="28"/>
          <w:szCs w:val="28"/>
        </w:rPr>
        <w:t xml:space="preserve"> </w:t>
      </w:r>
      <w:r w:rsidRPr="00527A7E">
        <w:rPr>
          <w:color w:val="202020"/>
          <w:sz w:val="28"/>
          <w:szCs w:val="28"/>
        </w:rPr>
        <w:t>политика.</w:t>
      </w:r>
      <w:r w:rsidRPr="00527A7E">
        <w:rPr>
          <w:color w:val="202020"/>
          <w:spacing w:val="-10"/>
          <w:sz w:val="28"/>
          <w:szCs w:val="28"/>
        </w:rPr>
        <w:t xml:space="preserve"> </w:t>
      </w:r>
      <w:r w:rsidRPr="00527A7E">
        <w:rPr>
          <w:color w:val="202020"/>
          <w:sz w:val="28"/>
          <w:szCs w:val="28"/>
        </w:rPr>
        <w:t>Консолидация</w:t>
      </w:r>
      <w:r w:rsidRPr="00527A7E">
        <w:rPr>
          <w:color w:val="202020"/>
          <w:spacing w:val="-8"/>
          <w:sz w:val="28"/>
          <w:szCs w:val="28"/>
        </w:rPr>
        <w:t xml:space="preserve"> </w:t>
      </w:r>
      <w:r w:rsidRPr="00527A7E">
        <w:rPr>
          <w:color w:val="202020"/>
          <w:sz w:val="28"/>
          <w:szCs w:val="28"/>
        </w:rPr>
        <w:t>дворянского</w:t>
      </w:r>
      <w:r w:rsidRPr="00527A7E">
        <w:rPr>
          <w:color w:val="202020"/>
          <w:spacing w:val="-8"/>
          <w:sz w:val="28"/>
          <w:szCs w:val="28"/>
        </w:rPr>
        <w:t xml:space="preserve"> </w:t>
      </w:r>
      <w:r w:rsidRPr="00527A7E">
        <w:rPr>
          <w:color w:val="202020"/>
          <w:sz w:val="28"/>
          <w:szCs w:val="28"/>
        </w:rPr>
        <w:t>сословия,</w:t>
      </w:r>
      <w:r w:rsidRPr="00527A7E">
        <w:rPr>
          <w:color w:val="202020"/>
          <w:spacing w:val="-6"/>
          <w:sz w:val="28"/>
          <w:szCs w:val="28"/>
        </w:rPr>
        <w:t xml:space="preserve"> </w:t>
      </w:r>
      <w:r w:rsidRPr="00527A7E">
        <w:rPr>
          <w:color w:val="202020"/>
          <w:sz w:val="28"/>
          <w:szCs w:val="28"/>
        </w:rPr>
        <w:t>повышение его роли в управлении страной. Реформы управления. Создание регулярной армии, военного флота. Церковная реформа. Упразднение патриаршества. Оппозиция реформам Петра</w:t>
      </w:r>
      <w:r w:rsidRPr="00527A7E">
        <w:rPr>
          <w:color w:val="202020"/>
          <w:spacing w:val="-15"/>
          <w:sz w:val="28"/>
          <w:szCs w:val="28"/>
        </w:rPr>
        <w:t xml:space="preserve"> </w:t>
      </w:r>
      <w:r w:rsidRPr="00527A7E">
        <w:rPr>
          <w:color w:val="202020"/>
          <w:sz w:val="28"/>
          <w:szCs w:val="28"/>
        </w:rPr>
        <w:t>I.</w:t>
      </w:r>
      <w:r w:rsidRPr="00527A7E">
        <w:rPr>
          <w:color w:val="202020"/>
          <w:spacing w:val="-15"/>
          <w:sz w:val="28"/>
          <w:szCs w:val="28"/>
        </w:rPr>
        <w:t xml:space="preserve"> </w:t>
      </w:r>
      <w:r w:rsidRPr="00527A7E">
        <w:rPr>
          <w:color w:val="202020"/>
          <w:sz w:val="28"/>
          <w:szCs w:val="28"/>
        </w:rPr>
        <w:t>Социальные</w:t>
      </w:r>
      <w:r w:rsidRPr="00527A7E">
        <w:rPr>
          <w:color w:val="202020"/>
          <w:spacing w:val="-14"/>
          <w:sz w:val="28"/>
          <w:szCs w:val="28"/>
        </w:rPr>
        <w:t xml:space="preserve"> </w:t>
      </w:r>
      <w:r w:rsidRPr="00527A7E">
        <w:rPr>
          <w:color w:val="202020"/>
          <w:sz w:val="28"/>
          <w:szCs w:val="28"/>
        </w:rPr>
        <w:t>движения.</w:t>
      </w:r>
      <w:r w:rsidRPr="00527A7E">
        <w:rPr>
          <w:color w:val="202020"/>
          <w:spacing w:val="-15"/>
          <w:sz w:val="28"/>
          <w:szCs w:val="28"/>
        </w:rPr>
        <w:t xml:space="preserve"> </w:t>
      </w:r>
      <w:r w:rsidRPr="00527A7E">
        <w:rPr>
          <w:color w:val="202020"/>
          <w:sz w:val="28"/>
          <w:szCs w:val="28"/>
        </w:rPr>
        <w:t>Внешняя</w:t>
      </w:r>
      <w:r w:rsidRPr="00527A7E">
        <w:rPr>
          <w:color w:val="202020"/>
          <w:spacing w:val="-15"/>
          <w:sz w:val="28"/>
          <w:szCs w:val="28"/>
        </w:rPr>
        <w:t xml:space="preserve"> </w:t>
      </w:r>
      <w:r w:rsidRPr="00527A7E">
        <w:rPr>
          <w:color w:val="202020"/>
          <w:sz w:val="28"/>
          <w:szCs w:val="28"/>
        </w:rPr>
        <w:t>политика.</w:t>
      </w:r>
      <w:r w:rsidRPr="00527A7E">
        <w:rPr>
          <w:color w:val="202020"/>
          <w:spacing w:val="-10"/>
          <w:sz w:val="28"/>
          <w:szCs w:val="28"/>
        </w:rPr>
        <w:t xml:space="preserve"> </w:t>
      </w:r>
      <w:r w:rsidRPr="00527A7E">
        <w:rPr>
          <w:color w:val="202020"/>
          <w:sz w:val="28"/>
          <w:szCs w:val="28"/>
        </w:rPr>
        <w:t>Северная</w:t>
      </w:r>
      <w:r w:rsidRPr="00527A7E">
        <w:rPr>
          <w:color w:val="202020"/>
          <w:spacing w:val="-15"/>
          <w:sz w:val="28"/>
          <w:szCs w:val="28"/>
        </w:rPr>
        <w:t xml:space="preserve"> </w:t>
      </w:r>
      <w:r w:rsidRPr="00527A7E">
        <w:rPr>
          <w:color w:val="202020"/>
          <w:sz w:val="28"/>
          <w:szCs w:val="28"/>
        </w:rPr>
        <w:t>война.</w:t>
      </w:r>
      <w:r w:rsidRPr="00527A7E">
        <w:rPr>
          <w:color w:val="202020"/>
          <w:spacing w:val="-15"/>
          <w:sz w:val="28"/>
          <w:szCs w:val="28"/>
        </w:rPr>
        <w:t xml:space="preserve"> </w:t>
      </w:r>
      <w:r w:rsidRPr="00527A7E">
        <w:rPr>
          <w:color w:val="202020"/>
          <w:sz w:val="28"/>
          <w:szCs w:val="28"/>
        </w:rPr>
        <w:t>Преобразования</w:t>
      </w:r>
      <w:r w:rsidRPr="00527A7E">
        <w:rPr>
          <w:color w:val="202020"/>
          <w:spacing w:val="-15"/>
          <w:sz w:val="28"/>
          <w:szCs w:val="28"/>
        </w:rPr>
        <w:t xml:space="preserve"> </w:t>
      </w:r>
      <w:r w:rsidRPr="00527A7E">
        <w:rPr>
          <w:color w:val="202020"/>
          <w:sz w:val="28"/>
          <w:szCs w:val="28"/>
        </w:rPr>
        <w:t>Петра I в области культуры. Итоги, последствия и значение петровских преобразований.</w:t>
      </w:r>
    </w:p>
    <w:p w14:paraId="497A34EB" w14:textId="77777777" w:rsidR="00527A7E" w:rsidRPr="00527A7E" w:rsidRDefault="00527A7E" w:rsidP="00527A7E">
      <w:pPr>
        <w:pStyle w:val="ad"/>
        <w:spacing w:before="3" w:line="237" w:lineRule="auto"/>
        <w:ind w:right="132"/>
        <w:jc w:val="left"/>
        <w:rPr>
          <w:sz w:val="28"/>
          <w:szCs w:val="28"/>
        </w:rPr>
      </w:pPr>
      <w:r w:rsidRPr="00527A7E">
        <w:rPr>
          <w:color w:val="202020"/>
          <w:sz w:val="28"/>
          <w:szCs w:val="28"/>
        </w:rPr>
        <w:t>т) эпоха</w:t>
      </w:r>
      <w:r w:rsidRPr="00527A7E">
        <w:rPr>
          <w:color w:val="202020"/>
          <w:spacing w:val="40"/>
          <w:sz w:val="28"/>
          <w:szCs w:val="28"/>
        </w:rPr>
        <w:t xml:space="preserve"> </w:t>
      </w:r>
      <w:r w:rsidRPr="00527A7E">
        <w:rPr>
          <w:color w:val="202020"/>
          <w:sz w:val="28"/>
          <w:szCs w:val="28"/>
        </w:rPr>
        <w:t>"дворцовых</w:t>
      </w:r>
      <w:r w:rsidRPr="00527A7E">
        <w:rPr>
          <w:color w:val="202020"/>
          <w:spacing w:val="80"/>
          <w:sz w:val="28"/>
          <w:szCs w:val="28"/>
        </w:rPr>
        <w:t xml:space="preserve"> </w:t>
      </w:r>
      <w:r w:rsidRPr="00527A7E">
        <w:rPr>
          <w:color w:val="202020"/>
          <w:sz w:val="28"/>
          <w:szCs w:val="28"/>
        </w:rPr>
        <w:t>переворотов":</w:t>
      </w:r>
      <w:r w:rsidRPr="00527A7E">
        <w:rPr>
          <w:color w:val="202020"/>
          <w:spacing w:val="80"/>
          <w:sz w:val="28"/>
          <w:szCs w:val="28"/>
        </w:rPr>
        <w:t xml:space="preserve"> </w:t>
      </w:r>
      <w:r w:rsidRPr="00527A7E">
        <w:rPr>
          <w:color w:val="202020"/>
          <w:sz w:val="28"/>
          <w:szCs w:val="28"/>
        </w:rPr>
        <w:t>Причины</w:t>
      </w:r>
      <w:r w:rsidRPr="00527A7E">
        <w:rPr>
          <w:color w:val="202020"/>
          <w:spacing w:val="80"/>
          <w:sz w:val="28"/>
          <w:szCs w:val="28"/>
        </w:rPr>
        <w:t xml:space="preserve"> </w:t>
      </w:r>
      <w:r w:rsidRPr="00527A7E">
        <w:rPr>
          <w:color w:val="202020"/>
          <w:sz w:val="28"/>
          <w:szCs w:val="28"/>
        </w:rPr>
        <w:t>и</w:t>
      </w:r>
      <w:r w:rsidRPr="00527A7E">
        <w:rPr>
          <w:color w:val="202020"/>
          <w:spacing w:val="80"/>
          <w:sz w:val="28"/>
          <w:szCs w:val="28"/>
        </w:rPr>
        <w:t xml:space="preserve"> </w:t>
      </w:r>
      <w:r w:rsidRPr="00527A7E">
        <w:rPr>
          <w:color w:val="202020"/>
          <w:sz w:val="28"/>
          <w:szCs w:val="28"/>
        </w:rPr>
        <w:t>сущность</w:t>
      </w:r>
      <w:r w:rsidRPr="00527A7E">
        <w:rPr>
          <w:color w:val="202020"/>
          <w:spacing w:val="80"/>
          <w:sz w:val="28"/>
          <w:szCs w:val="28"/>
        </w:rPr>
        <w:t xml:space="preserve"> </w:t>
      </w:r>
      <w:r w:rsidRPr="00527A7E">
        <w:rPr>
          <w:color w:val="202020"/>
          <w:sz w:val="28"/>
          <w:szCs w:val="28"/>
        </w:rPr>
        <w:t xml:space="preserve">дворцовых </w:t>
      </w:r>
      <w:r w:rsidRPr="00527A7E">
        <w:rPr>
          <w:color w:val="202020"/>
          <w:spacing w:val="-2"/>
          <w:sz w:val="28"/>
          <w:szCs w:val="28"/>
        </w:rPr>
        <w:t>переворотов.</w:t>
      </w:r>
    </w:p>
    <w:p w14:paraId="704CF415" w14:textId="77777777" w:rsidR="00527A7E" w:rsidRPr="00527A7E" w:rsidRDefault="00527A7E" w:rsidP="00527A7E">
      <w:pPr>
        <w:pStyle w:val="ad"/>
        <w:spacing w:before="3" w:line="275" w:lineRule="exact"/>
        <w:ind w:left="850" w:firstLine="0"/>
        <w:jc w:val="left"/>
        <w:rPr>
          <w:sz w:val="28"/>
          <w:szCs w:val="28"/>
        </w:rPr>
      </w:pPr>
      <w:r w:rsidRPr="00527A7E">
        <w:rPr>
          <w:color w:val="202020"/>
          <w:sz w:val="28"/>
          <w:szCs w:val="28"/>
        </w:rPr>
        <w:t>у)</w:t>
      </w:r>
      <w:r w:rsidRPr="00527A7E">
        <w:rPr>
          <w:color w:val="202020"/>
          <w:spacing w:val="21"/>
          <w:sz w:val="28"/>
          <w:szCs w:val="28"/>
        </w:rPr>
        <w:t xml:space="preserve"> </w:t>
      </w:r>
      <w:r w:rsidRPr="00527A7E">
        <w:rPr>
          <w:color w:val="202020"/>
          <w:sz w:val="28"/>
          <w:szCs w:val="28"/>
        </w:rPr>
        <w:t>внутренняя</w:t>
      </w:r>
      <w:r w:rsidRPr="00527A7E">
        <w:rPr>
          <w:color w:val="202020"/>
          <w:spacing w:val="-3"/>
          <w:sz w:val="28"/>
          <w:szCs w:val="28"/>
        </w:rPr>
        <w:t xml:space="preserve"> </w:t>
      </w:r>
      <w:r w:rsidRPr="00527A7E">
        <w:rPr>
          <w:color w:val="202020"/>
          <w:sz w:val="28"/>
          <w:szCs w:val="28"/>
        </w:rPr>
        <w:t>и</w:t>
      </w:r>
      <w:r w:rsidRPr="00527A7E">
        <w:rPr>
          <w:color w:val="202020"/>
          <w:spacing w:val="-3"/>
          <w:sz w:val="28"/>
          <w:szCs w:val="28"/>
        </w:rPr>
        <w:t xml:space="preserve"> </w:t>
      </w:r>
      <w:r w:rsidRPr="00527A7E">
        <w:rPr>
          <w:color w:val="202020"/>
          <w:sz w:val="28"/>
          <w:szCs w:val="28"/>
        </w:rPr>
        <w:t>внешняя</w:t>
      </w:r>
      <w:r w:rsidRPr="00527A7E">
        <w:rPr>
          <w:color w:val="202020"/>
          <w:spacing w:val="-4"/>
          <w:sz w:val="28"/>
          <w:szCs w:val="28"/>
        </w:rPr>
        <w:t xml:space="preserve"> </w:t>
      </w:r>
      <w:r w:rsidRPr="00527A7E">
        <w:rPr>
          <w:color w:val="202020"/>
          <w:sz w:val="28"/>
          <w:szCs w:val="28"/>
        </w:rPr>
        <w:t>политика</w:t>
      </w:r>
      <w:r w:rsidRPr="00527A7E">
        <w:rPr>
          <w:color w:val="202020"/>
          <w:spacing w:val="-4"/>
          <w:sz w:val="28"/>
          <w:szCs w:val="28"/>
        </w:rPr>
        <w:t xml:space="preserve"> </w:t>
      </w:r>
      <w:r w:rsidRPr="00527A7E">
        <w:rPr>
          <w:color w:val="202020"/>
          <w:sz w:val="28"/>
          <w:szCs w:val="28"/>
        </w:rPr>
        <w:t>России</w:t>
      </w:r>
      <w:r w:rsidRPr="00527A7E">
        <w:rPr>
          <w:color w:val="202020"/>
          <w:spacing w:val="-3"/>
          <w:sz w:val="28"/>
          <w:szCs w:val="28"/>
        </w:rPr>
        <w:t xml:space="preserve"> </w:t>
      </w:r>
      <w:r w:rsidRPr="00527A7E">
        <w:rPr>
          <w:color w:val="202020"/>
          <w:sz w:val="28"/>
          <w:szCs w:val="28"/>
        </w:rPr>
        <w:t>в</w:t>
      </w:r>
      <w:r w:rsidRPr="00527A7E">
        <w:rPr>
          <w:color w:val="202020"/>
          <w:spacing w:val="-2"/>
          <w:sz w:val="28"/>
          <w:szCs w:val="28"/>
        </w:rPr>
        <w:t xml:space="preserve"> </w:t>
      </w:r>
      <w:r w:rsidRPr="00527A7E">
        <w:rPr>
          <w:color w:val="202020"/>
          <w:sz w:val="28"/>
          <w:szCs w:val="28"/>
        </w:rPr>
        <w:t>1725-1762</w:t>
      </w:r>
      <w:r w:rsidRPr="00527A7E">
        <w:rPr>
          <w:color w:val="202020"/>
          <w:spacing w:val="2"/>
          <w:sz w:val="28"/>
          <w:szCs w:val="28"/>
        </w:rPr>
        <w:t xml:space="preserve"> </w:t>
      </w:r>
      <w:r w:rsidRPr="00527A7E">
        <w:rPr>
          <w:color w:val="202020"/>
          <w:spacing w:val="-5"/>
          <w:sz w:val="28"/>
          <w:szCs w:val="28"/>
        </w:rPr>
        <w:t>гг.</w:t>
      </w:r>
    </w:p>
    <w:p w14:paraId="533CCC3A" w14:textId="77777777" w:rsidR="00527A7E" w:rsidRPr="00527A7E" w:rsidRDefault="00527A7E" w:rsidP="00527A7E">
      <w:pPr>
        <w:pStyle w:val="ad"/>
        <w:ind w:right="135"/>
        <w:jc w:val="left"/>
        <w:rPr>
          <w:sz w:val="28"/>
          <w:szCs w:val="28"/>
        </w:rPr>
      </w:pPr>
      <w:r w:rsidRPr="00527A7E">
        <w:rPr>
          <w:color w:val="202020"/>
          <w:sz w:val="28"/>
          <w:szCs w:val="28"/>
        </w:rPr>
        <w:t>ф)</w:t>
      </w:r>
      <w:r w:rsidRPr="00527A7E">
        <w:rPr>
          <w:color w:val="202020"/>
          <w:spacing w:val="-13"/>
          <w:sz w:val="28"/>
          <w:szCs w:val="28"/>
        </w:rPr>
        <w:t xml:space="preserve"> </w:t>
      </w:r>
      <w:r w:rsidRPr="00527A7E">
        <w:rPr>
          <w:color w:val="202020"/>
          <w:sz w:val="28"/>
          <w:szCs w:val="28"/>
        </w:rPr>
        <w:t>Россия в 1760-1790-х гг.: "Просвещенный абсолютизм", его особенности в России. Политическое развитие. Промышленность. Финансы. Сельское хозяйство. Внутренняя и внешняя торговля. Социальный строй. Народы России. Национальная политика. Обострение социальных противоречий, их влияние на внутреннюю политику и развитие общественной мысли.</w:t>
      </w:r>
    </w:p>
    <w:p w14:paraId="5E73BDFC" w14:textId="77777777" w:rsidR="00527A7E" w:rsidRPr="00527A7E" w:rsidRDefault="00527A7E" w:rsidP="00527A7E">
      <w:pPr>
        <w:pStyle w:val="ad"/>
        <w:spacing w:before="4" w:line="237" w:lineRule="auto"/>
        <w:ind w:right="140"/>
        <w:jc w:val="left"/>
        <w:rPr>
          <w:sz w:val="28"/>
          <w:szCs w:val="28"/>
        </w:rPr>
      </w:pPr>
      <w:r w:rsidRPr="00527A7E">
        <w:rPr>
          <w:color w:val="202020"/>
          <w:sz w:val="28"/>
          <w:szCs w:val="28"/>
        </w:rPr>
        <w:t>х) внешняя политика</w:t>
      </w:r>
      <w:r w:rsidRPr="00527A7E">
        <w:rPr>
          <w:color w:val="202020"/>
          <w:spacing w:val="-1"/>
          <w:sz w:val="28"/>
          <w:szCs w:val="28"/>
        </w:rPr>
        <w:t xml:space="preserve"> </w:t>
      </w:r>
      <w:r w:rsidRPr="00527A7E">
        <w:rPr>
          <w:color w:val="202020"/>
          <w:sz w:val="28"/>
          <w:szCs w:val="28"/>
        </w:rPr>
        <w:t>России в период</w:t>
      </w:r>
      <w:r w:rsidRPr="00527A7E">
        <w:rPr>
          <w:color w:val="202020"/>
          <w:spacing w:val="-2"/>
          <w:sz w:val="28"/>
          <w:szCs w:val="28"/>
        </w:rPr>
        <w:t xml:space="preserve"> </w:t>
      </w:r>
      <w:r w:rsidRPr="00527A7E">
        <w:rPr>
          <w:color w:val="202020"/>
          <w:sz w:val="28"/>
          <w:szCs w:val="28"/>
        </w:rPr>
        <w:t>правления</w:t>
      </w:r>
      <w:r w:rsidRPr="00527A7E">
        <w:rPr>
          <w:color w:val="202020"/>
          <w:spacing w:val="-5"/>
          <w:sz w:val="28"/>
          <w:szCs w:val="28"/>
        </w:rPr>
        <w:t xml:space="preserve"> </w:t>
      </w:r>
      <w:r w:rsidRPr="00527A7E">
        <w:rPr>
          <w:color w:val="202020"/>
          <w:sz w:val="28"/>
          <w:szCs w:val="28"/>
        </w:rPr>
        <w:t>Екатерины II, ее</w:t>
      </w:r>
      <w:r w:rsidRPr="00527A7E">
        <w:rPr>
          <w:color w:val="202020"/>
          <w:spacing w:val="-1"/>
          <w:sz w:val="28"/>
          <w:szCs w:val="28"/>
        </w:rPr>
        <w:t xml:space="preserve"> </w:t>
      </w:r>
      <w:r w:rsidRPr="00527A7E">
        <w:rPr>
          <w:color w:val="202020"/>
          <w:sz w:val="28"/>
          <w:szCs w:val="28"/>
        </w:rPr>
        <w:t>основные</w:t>
      </w:r>
      <w:r w:rsidRPr="00527A7E">
        <w:rPr>
          <w:color w:val="202020"/>
          <w:spacing w:val="-1"/>
          <w:sz w:val="28"/>
          <w:szCs w:val="28"/>
        </w:rPr>
        <w:t xml:space="preserve"> </w:t>
      </w:r>
      <w:r w:rsidRPr="00527A7E">
        <w:rPr>
          <w:color w:val="202020"/>
          <w:sz w:val="28"/>
          <w:szCs w:val="28"/>
        </w:rPr>
        <w:t>задачи, направления, итоги.</w:t>
      </w:r>
    </w:p>
    <w:p w14:paraId="194C627D" w14:textId="77777777" w:rsidR="00527A7E" w:rsidRPr="00527A7E" w:rsidRDefault="00527A7E" w:rsidP="00527A7E">
      <w:pPr>
        <w:pStyle w:val="ad"/>
        <w:spacing w:before="3"/>
        <w:ind w:right="136"/>
        <w:jc w:val="left"/>
        <w:rPr>
          <w:sz w:val="28"/>
          <w:szCs w:val="28"/>
        </w:rPr>
      </w:pPr>
      <w:r w:rsidRPr="00527A7E">
        <w:rPr>
          <w:color w:val="202020"/>
          <w:sz w:val="28"/>
          <w:szCs w:val="28"/>
        </w:rPr>
        <w:t>ц) влияние идей Просвещения на культурное пространство Российской империи в XVIIIв.</w:t>
      </w:r>
      <w:r w:rsidRPr="00527A7E">
        <w:rPr>
          <w:color w:val="202020"/>
          <w:spacing w:val="-14"/>
          <w:sz w:val="28"/>
          <w:szCs w:val="28"/>
        </w:rPr>
        <w:t xml:space="preserve"> </w:t>
      </w:r>
      <w:r w:rsidRPr="00527A7E">
        <w:rPr>
          <w:color w:val="202020"/>
          <w:sz w:val="28"/>
          <w:szCs w:val="28"/>
        </w:rPr>
        <w:t>Русская</w:t>
      </w:r>
      <w:r w:rsidRPr="00527A7E">
        <w:rPr>
          <w:color w:val="202020"/>
          <w:spacing w:val="-11"/>
          <w:sz w:val="28"/>
          <w:szCs w:val="28"/>
        </w:rPr>
        <w:t xml:space="preserve"> </w:t>
      </w:r>
      <w:r w:rsidRPr="00527A7E">
        <w:rPr>
          <w:color w:val="202020"/>
          <w:sz w:val="28"/>
          <w:szCs w:val="28"/>
        </w:rPr>
        <w:t>культура</w:t>
      </w:r>
      <w:r w:rsidRPr="00527A7E">
        <w:rPr>
          <w:color w:val="202020"/>
          <w:spacing w:val="-12"/>
          <w:sz w:val="28"/>
          <w:szCs w:val="28"/>
        </w:rPr>
        <w:t xml:space="preserve"> </w:t>
      </w:r>
      <w:r w:rsidRPr="00527A7E">
        <w:rPr>
          <w:color w:val="202020"/>
          <w:sz w:val="28"/>
          <w:szCs w:val="28"/>
        </w:rPr>
        <w:t>и</w:t>
      </w:r>
      <w:r w:rsidRPr="00527A7E">
        <w:rPr>
          <w:color w:val="202020"/>
          <w:spacing w:val="-14"/>
          <w:sz w:val="28"/>
          <w:szCs w:val="28"/>
        </w:rPr>
        <w:t xml:space="preserve"> </w:t>
      </w:r>
      <w:r w:rsidRPr="00527A7E">
        <w:rPr>
          <w:color w:val="202020"/>
          <w:sz w:val="28"/>
          <w:szCs w:val="28"/>
        </w:rPr>
        <w:t>культура</w:t>
      </w:r>
      <w:r w:rsidRPr="00527A7E">
        <w:rPr>
          <w:color w:val="202020"/>
          <w:spacing w:val="-15"/>
          <w:sz w:val="28"/>
          <w:szCs w:val="28"/>
        </w:rPr>
        <w:t xml:space="preserve"> </w:t>
      </w:r>
      <w:r w:rsidRPr="00527A7E">
        <w:rPr>
          <w:color w:val="202020"/>
          <w:sz w:val="28"/>
          <w:szCs w:val="28"/>
        </w:rPr>
        <w:t>народов</w:t>
      </w:r>
      <w:r w:rsidRPr="00527A7E">
        <w:rPr>
          <w:color w:val="202020"/>
          <w:spacing w:val="-9"/>
          <w:sz w:val="28"/>
          <w:szCs w:val="28"/>
        </w:rPr>
        <w:t xml:space="preserve"> </w:t>
      </w:r>
      <w:r w:rsidRPr="00527A7E">
        <w:rPr>
          <w:color w:val="202020"/>
          <w:sz w:val="28"/>
          <w:szCs w:val="28"/>
        </w:rPr>
        <w:t>России.</w:t>
      </w:r>
      <w:r w:rsidRPr="00527A7E">
        <w:rPr>
          <w:color w:val="202020"/>
          <w:spacing w:val="-8"/>
          <w:sz w:val="28"/>
          <w:szCs w:val="28"/>
        </w:rPr>
        <w:t xml:space="preserve"> </w:t>
      </w:r>
      <w:r w:rsidRPr="00527A7E">
        <w:rPr>
          <w:color w:val="202020"/>
          <w:sz w:val="28"/>
          <w:szCs w:val="28"/>
        </w:rPr>
        <w:t>Культура</w:t>
      </w:r>
      <w:r w:rsidRPr="00527A7E">
        <w:rPr>
          <w:color w:val="202020"/>
          <w:spacing w:val="-15"/>
          <w:sz w:val="28"/>
          <w:szCs w:val="28"/>
        </w:rPr>
        <w:t xml:space="preserve"> </w:t>
      </w:r>
      <w:r w:rsidRPr="00527A7E">
        <w:rPr>
          <w:color w:val="202020"/>
          <w:sz w:val="28"/>
          <w:szCs w:val="28"/>
        </w:rPr>
        <w:t>и</w:t>
      </w:r>
      <w:r w:rsidRPr="00527A7E">
        <w:rPr>
          <w:color w:val="202020"/>
          <w:spacing w:val="-10"/>
          <w:sz w:val="28"/>
          <w:szCs w:val="28"/>
        </w:rPr>
        <w:t xml:space="preserve"> </w:t>
      </w:r>
      <w:r w:rsidRPr="00527A7E">
        <w:rPr>
          <w:color w:val="202020"/>
          <w:sz w:val="28"/>
          <w:szCs w:val="28"/>
        </w:rPr>
        <w:t>быт</w:t>
      </w:r>
      <w:r w:rsidRPr="00527A7E">
        <w:rPr>
          <w:color w:val="202020"/>
          <w:spacing w:val="-15"/>
          <w:sz w:val="28"/>
          <w:szCs w:val="28"/>
        </w:rPr>
        <w:t xml:space="preserve"> </w:t>
      </w:r>
      <w:r w:rsidRPr="00527A7E">
        <w:rPr>
          <w:color w:val="202020"/>
          <w:sz w:val="28"/>
          <w:szCs w:val="28"/>
        </w:rPr>
        <w:t>российских</w:t>
      </w:r>
      <w:r w:rsidRPr="00527A7E">
        <w:rPr>
          <w:color w:val="202020"/>
          <w:spacing w:val="-11"/>
          <w:sz w:val="28"/>
          <w:szCs w:val="28"/>
        </w:rPr>
        <w:t xml:space="preserve"> </w:t>
      </w:r>
      <w:r w:rsidRPr="00527A7E">
        <w:rPr>
          <w:color w:val="202020"/>
          <w:sz w:val="28"/>
          <w:szCs w:val="28"/>
        </w:rPr>
        <w:t>сословий. Российская наука. Отечественное образование.</w:t>
      </w:r>
    </w:p>
    <w:p w14:paraId="226B0524" w14:textId="77777777" w:rsidR="00527A7E" w:rsidRPr="00527A7E" w:rsidRDefault="00527A7E" w:rsidP="00527A7E">
      <w:pPr>
        <w:pStyle w:val="ad"/>
        <w:spacing w:line="242" w:lineRule="auto"/>
        <w:ind w:left="850" w:right="141" w:firstLine="0"/>
        <w:jc w:val="left"/>
        <w:rPr>
          <w:sz w:val="28"/>
          <w:szCs w:val="28"/>
        </w:rPr>
      </w:pPr>
      <w:r w:rsidRPr="00527A7E">
        <w:rPr>
          <w:color w:val="202020"/>
          <w:sz w:val="28"/>
          <w:szCs w:val="28"/>
        </w:rPr>
        <w:t>ч)</w:t>
      </w:r>
      <w:r w:rsidRPr="00527A7E">
        <w:rPr>
          <w:color w:val="202020"/>
          <w:spacing w:val="40"/>
          <w:sz w:val="28"/>
          <w:szCs w:val="28"/>
        </w:rPr>
        <w:t xml:space="preserve"> </w:t>
      </w:r>
      <w:r w:rsidRPr="00527A7E">
        <w:rPr>
          <w:color w:val="202020"/>
          <w:sz w:val="28"/>
          <w:szCs w:val="28"/>
        </w:rPr>
        <w:t>внутренняя и внешняя политика Павла I. Ограничение дворянских привилегий. ш) Российская</w:t>
      </w:r>
      <w:r w:rsidRPr="00527A7E">
        <w:rPr>
          <w:color w:val="202020"/>
          <w:spacing w:val="2"/>
          <w:sz w:val="28"/>
          <w:szCs w:val="28"/>
        </w:rPr>
        <w:t xml:space="preserve"> </w:t>
      </w:r>
      <w:r w:rsidRPr="00527A7E">
        <w:rPr>
          <w:color w:val="202020"/>
          <w:sz w:val="28"/>
          <w:szCs w:val="28"/>
        </w:rPr>
        <w:t>империя</w:t>
      </w:r>
      <w:r w:rsidRPr="00527A7E">
        <w:rPr>
          <w:color w:val="202020"/>
          <w:spacing w:val="2"/>
          <w:sz w:val="28"/>
          <w:szCs w:val="28"/>
        </w:rPr>
        <w:t xml:space="preserve"> </w:t>
      </w:r>
      <w:r w:rsidRPr="00527A7E">
        <w:rPr>
          <w:color w:val="202020"/>
          <w:sz w:val="28"/>
          <w:szCs w:val="28"/>
        </w:rPr>
        <w:t>в</w:t>
      </w:r>
      <w:r w:rsidRPr="00527A7E">
        <w:rPr>
          <w:color w:val="202020"/>
          <w:spacing w:val="4"/>
          <w:sz w:val="28"/>
          <w:szCs w:val="28"/>
        </w:rPr>
        <w:t xml:space="preserve"> </w:t>
      </w:r>
      <w:r w:rsidRPr="00527A7E">
        <w:rPr>
          <w:color w:val="202020"/>
          <w:sz w:val="28"/>
          <w:szCs w:val="28"/>
        </w:rPr>
        <w:t>XIX</w:t>
      </w:r>
      <w:r w:rsidRPr="00527A7E">
        <w:rPr>
          <w:color w:val="202020"/>
          <w:spacing w:val="2"/>
          <w:sz w:val="28"/>
          <w:szCs w:val="28"/>
        </w:rPr>
        <w:t xml:space="preserve"> </w:t>
      </w:r>
      <w:r w:rsidRPr="00527A7E">
        <w:rPr>
          <w:color w:val="202020"/>
          <w:sz w:val="28"/>
          <w:szCs w:val="28"/>
        </w:rPr>
        <w:t>-</w:t>
      </w:r>
      <w:r w:rsidRPr="00527A7E">
        <w:rPr>
          <w:color w:val="202020"/>
          <w:spacing w:val="-1"/>
          <w:sz w:val="28"/>
          <w:szCs w:val="28"/>
        </w:rPr>
        <w:t xml:space="preserve"> </w:t>
      </w:r>
      <w:r w:rsidRPr="00527A7E">
        <w:rPr>
          <w:color w:val="202020"/>
          <w:sz w:val="28"/>
          <w:szCs w:val="28"/>
        </w:rPr>
        <w:t>начале</w:t>
      </w:r>
      <w:r w:rsidRPr="00527A7E">
        <w:rPr>
          <w:color w:val="202020"/>
          <w:spacing w:val="2"/>
          <w:sz w:val="28"/>
          <w:szCs w:val="28"/>
        </w:rPr>
        <w:t xml:space="preserve"> </w:t>
      </w:r>
      <w:r w:rsidRPr="00527A7E">
        <w:rPr>
          <w:color w:val="202020"/>
          <w:sz w:val="28"/>
          <w:szCs w:val="28"/>
        </w:rPr>
        <w:t>XX</w:t>
      </w:r>
      <w:r w:rsidRPr="00527A7E">
        <w:rPr>
          <w:color w:val="202020"/>
          <w:spacing w:val="1"/>
          <w:sz w:val="28"/>
          <w:szCs w:val="28"/>
        </w:rPr>
        <w:t xml:space="preserve"> </w:t>
      </w:r>
      <w:r w:rsidRPr="00527A7E">
        <w:rPr>
          <w:color w:val="202020"/>
          <w:sz w:val="28"/>
          <w:szCs w:val="28"/>
        </w:rPr>
        <w:t>вв.:</w:t>
      </w:r>
      <w:r w:rsidRPr="00527A7E">
        <w:rPr>
          <w:color w:val="202020"/>
          <w:spacing w:val="2"/>
          <w:sz w:val="28"/>
          <w:szCs w:val="28"/>
        </w:rPr>
        <w:t xml:space="preserve"> </w:t>
      </w:r>
      <w:r w:rsidRPr="00527A7E">
        <w:rPr>
          <w:color w:val="202020"/>
          <w:sz w:val="28"/>
          <w:szCs w:val="28"/>
        </w:rPr>
        <w:t>Внутренняя</w:t>
      </w:r>
      <w:r w:rsidRPr="00527A7E">
        <w:rPr>
          <w:color w:val="202020"/>
          <w:spacing w:val="2"/>
          <w:sz w:val="28"/>
          <w:szCs w:val="28"/>
        </w:rPr>
        <w:t xml:space="preserve"> </w:t>
      </w:r>
      <w:r w:rsidRPr="00527A7E">
        <w:rPr>
          <w:color w:val="202020"/>
          <w:sz w:val="28"/>
          <w:szCs w:val="28"/>
        </w:rPr>
        <w:t>политика</w:t>
      </w:r>
      <w:r w:rsidRPr="00527A7E">
        <w:rPr>
          <w:color w:val="202020"/>
          <w:spacing w:val="1"/>
          <w:sz w:val="28"/>
          <w:szCs w:val="28"/>
        </w:rPr>
        <w:t xml:space="preserve"> </w:t>
      </w:r>
      <w:r w:rsidRPr="00527A7E">
        <w:rPr>
          <w:color w:val="202020"/>
          <w:sz w:val="28"/>
          <w:szCs w:val="28"/>
        </w:rPr>
        <w:t>Александра</w:t>
      </w:r>
      <w:r w:rsidRPr="00527A7E">
        <w:rPr>
          <w:color w:val="202020"/>
          <w:spacing w:val="1"/>
          <w:sz w:val="28"/>
          <w:szCs w:val="28"/>
        </w:rPr>
        <w:t xml:space="preserve"> </w:t>
      </w:r>
      <w:r w:rsidRPr="00527A7E">
        <w:rPr>
          <w:color w:val="202020"/>
          <w:sz w:val="28"/>
          <w:szCs w:val="28"/>
        </w:rPr>
        <w:t>I</w:t>
      </w:r>
      <w:r w:rsidRPr="00527A7E">
        <w:rPr>
          <w:color w:val="202020"/>
          <w:spacing w:val="5"/>
          <w:sz w:val="28"/>
          <w:szCs w:val="28"/>
        </w:rPr>
        <w:t xml:space="preserve"> </w:t>
      </w:r>
      <w:r w:rsidRPr="00527A7E">
        <w:rPr>
          <w:color w:val="202020"/>
          <w:spacing w:val="-10"/>
          <w:sz w:val="28"/>
          <w:szCs w:val="28"/>
        </w:rPr>
        <w:t>в</w:t>
      </w:r>
    </w:p>
    <w:p w14:paraId="7EB10499" w14:textId="77777777" w:rsidR="00527A7E" w:rsidRPr="00527A7E" w:rsidRDefault="00527A7E" w:rsidP="00527A7E">
      <w:pPr>
        <w:pStyle w:val="ad"/>
        <w:ind w:right="136" w:firstLine="0"/>
        <w:jc w:val="left"/>
        <w:rPr>
          <w:sz w:val="28"/>
          <w:szCs w:val="28"/>
        </w:rPr>
      </w:pPr>
      <w:r w:rsidRPr="00527A7E">
        <w:rPr>
          <w:color w:val="202020"/>
          <w:sz w:val="28"/>
          <w:szCs w:val="28"/>
        </w:rPr>
        <w:t>начале царствования. Проекты либеральных реформ. Негласный комитет. Реформы государственного</w:t>
      </w:r>
      <w:r w:rsidRPr="00527A7E">
        <w:rPr>
          <w:color w:val="202020"/>
          <w:spacing w:val="-2"/>
          <w:sz w:val="28"/>
          <w:szCs w:val="28"/>
        </w:rPr>
        <w:t xml:space="preserve"> </w:t>
      </w:r>
      <w:r w:rsidRPr="00527A7E">
        <w:rPr>
          <w:color w:val="202020"/>
          <w:sz w:val="28"/>
          <w:szCs w:val="28"/>
        </w:rPr>
        <w:t>управления.</w:t>
      </w:r>
      <w:r w:rsidRPr="00527A7E">
        <w:rPr>
          <w:color w:val="202020"/>
          <w:spacing w:val="-5"/>
          <w:sz w:val="28"/>
          <w:szCs w:val="28"/>
        </w:rPr>
        <w:t xml:space="preserve"> </w:t>
      </w:r>
      <w:r w:rsidRPr="00527A7E">
        <w:rPr>
          <w:color w:val="202020"/>
          <w:sz w:val="28"/>
          <w:szCs w:val="28"/>
        </w:rPr>
        <w:t>Внешняя</w:t>
      </w:r>
      <w:r w:rsidRPr="00527A7E">
        <w:rPr>
          <w:color w:val="202020"/>
          <w:spacing w:val="-12"/>
          <w:sz w:val="28"/>
          <w:szCs w:val="28"/>
        </w:rPr>
        <w:t xml:space="preserve"> </w:t>
      </w:r>
      <w:r w:rsidRPr="00527A7E">
        <w:rPr>
          <w:color w:val="202020"/>
          <w:sz w:val="28"/>
          <w:szCs w:val="28"/>
        </w:rPr>
        <w:t>политика</w:t>
      </w:r>
      <w:r w:rsidRPr="00527A7E">
        <w:rPr>
          <w:color w:val="202020"/>
          <w:spacing w:val="-8"/>
          <w:sz w:val="28"/>
          <w:szCs w:val="28"/>
        </w:rPr>
        <w:t xml:space="preserve"> </w:t>
      </w:r>
      <w:r w:rsidRPr="00527A7E">
        <w:rPr>
          <w:color w:val="202020"/>
          <w:sz w:val="28"/>
          <w:szCs w:val="28"/>
        </w:rPr>
        <w:t>России.</w:t>
      </w:r>
      <w:r w:rsidRPr="00527A7E">
        <w:rPr>
          <w:color w:val="202020"/>
          <w:spacing w:val="-4"/>
          <w:sz w:val="28"/>
          <w:szCs w:val="28"/>
        </w:rPr>
        <w:t xml:space="preserve"> </w:t>
      </w:r>
      <w:r w:rsidRPr="00527A7E">
        <w:rPr>
          <w:color w:val="202020"/>
          <w:sz w:val="28"/>
          <w:szCs w:val="28"/>
        </w:rPr>
        <w:t>Отечественная</w:t>
      </w:r>
      <w:r w:rsidRPr="00527A7E">
        <w:rPr>
          <w:color w:val="202020"/>
          <w:spacing w:val="-11"/>
          <w:sz w:val="28"/>
          <w:szCs w:val="28"/>
        </w:rPr>
        <w:t xml:space="preserve"> </w:t>
      </w:r>
      <w:r w:rsidRPr="00527A7E">
        <w:rPr>
          <w:color w:val="202020"/>
          <w:sz w:val="28"/>
          <w:szCs w:val="28"/>
        </w:rPr>
        <w:t>война</w:t>
      </w:r>
      <w:r w:rsidRPr="00527A7E">
        <w:rPr>
          <w:color w:val="202020"/>
          <w:spacing w:val="-13"/>
          <w:sz w:val="28"/>
          <w:szCs w:val="28"/>
        </w:rPr>
        <w:t xml:space="preserve"> </w:t>
      </w:r>
      <w:r w:rsidRPr="00527A7E">
        <w:rPr>
          <w:color w:val="202020"/>
          <w:sz w:val="28"/>
          <w:szCs w:val="28"/>
        </w:rPr>
        <w:t>1812</w:t>
      </w:r>
      <w:r w:rsidRPr="00527A7E">
        <w:rPr>
          <w:color w:val="202020"/>
          <w:spacing w:val="-12"/>
          <w:sz w:val="28"/>
          <w:szCs w:val="28"/>
        </w:rPr>
        <w:t xml:space="preserve"> </w:t>
      </w:r>
      <w:r w:rsidRPr="00527A7E">
        <w:rPr>
          <w:color w:val="202020"/>
          <w:sz w:val="28"/>
          <w:szCs w:val="28"/>
        </w:rPr>
        <w:t>года - важнейшее событие отечественной и мировой истории XIX в. Россия - великая мировая держава. Либеральные и охранительные тенденции во внутренней политике. Движение и восстание декабристов.</w:t>
      </w:r>
    </w:p>
    <w:p w14:paraId="680A6F92" w14:textId="77777777" w:rsidR="00527A7E" w:rsidRPr="00527A7E" w:rsidRDefault="00527A7E" w:rsidP="00527A7E">
      <w:pPr>
        <w:pStyle w:val="ad"/>
        <w:ind w:left="850" w:firstLine="0"/>
        <w:jc w:val="left"/>
        <w:rPr>
          <w:sz w:val="28"/>
          <w:szCs w:val="28"/>
        </w:rPr>
      </w:pPr>
      <w:r w:rsidRPr="00527A7E">
        <w:rPr>
          <w:color w:val="202020"/>
          <w:sz w:val="28"/>
          <w:szCs w:val="28"/>
        </w:rPr>
        <w:t>щ) внутренняя</w:t>
      </w:r>
      <w:r w:rsidRPr="00527A7E">
        <w:rPr>
          <w:color w:val="202020"/>
          <w:spacing w:val="24"/>
          <w:sz w:val="28"/>
          <w:szCs w:val="28"/>
        </w:rPr>
        <w:t xml:space="preserve"> </w:t>
      </w:r>
      <w:r w:rsidRPr="00527A7E">
        <w:rPr>
          <w:color w:val="202020"/>
          <w:sz w:val="28"/>
          <w:szCs w:val="28"/>
        </w:rPr>
        <w:t>политика</w:t>
      </w:r>
      <w:r w:rsidRPr="00527A7E">
        <w:rPr>
          <w:color w:val="202020"/>
          <w:spacing w:val="26"/>
          <w:sz w:val="28"/>
          <w:szCs w:val="28"/>
        </w:rPr>
        <w:t xml:space="preserve"> </w:t>
      </w:r>
      <w:r w:rsidRPr="00527A7E">
        <w:rPr>
          <w:color w:val="202020"/>
          <w:sz w:val="28"/>
          <w:szCs w:val="28"/>
        </w:rPr>
        <w:t>Николая</w:t>
      </w:r>
      <w:r w:rsidRPr="00527A7E">
        <w:rPr>
          <w:color w:val="202020"/>
          <w:spacing w:val="27"/>
          <w:sz w:val="28"/>
          <w:szCs w:val="28"/>
        </w:rPr>
        <w:t xml:space="preserve"> </w:t>
      </w:r>
      <w:r w:rsidRPr="00527A7E">
        <w:rPr>
          <w:color w:val="202020"/>
          <w:sz w:val="28"/>
          <w:szCs w:val="28"/>
        </w:rPr>
        <w:t>I:</w:t>
      </w:r>
      <w:r w:rsidRPr="00527A7E">
        <w:rPr>
          <w:color w:val="202020"/>
          <w:spacing w:val="27"/>
          <w:sz w:val="28"/>
          <w:szCs w:val="28"/>
        </w:rPr>
        <w:t xml:space="preserve"> </w:t>
      </w:r>
      <w:r w:rsidRPr="00527A7E">
        <w:rPr>
          <w:color w:val="202020"/>
          <w:sz w:val="28"/>
          <w:szCs w:val="28"/>
        </w:rPr>
        <w:t>реформаторские</w:t>
      </w:r>
      <w:r w:rsidRPr="00527A7E">
        <w:rPr>
          <w:color w:val="202020"/>
          <w:spacing w:val="26"/>
          <w:sz w:val="28"/>
          <w:szCs w:val="28"/>
        </w:rPr>
        <w:t xml:space="preserve"> </w:t>
      </w:r>
      <w:r w:rsidRPr="00527A7E">
        <w:rPr>
          <w:color w:val="202020"/>
          <w:sz w:val="28"/>
          <w:szCs w:val="28"/>
        </w:rPr>
        <w:t>и</w:t>
      </w:r>
      <w:r w:rsidRPr="00527A7E">
        <w:rPr>
          <w:color w:val="202020"/>
          <w:spacing w:val="28"/>
          <w:sz w:val="28"/>
          <w:szCs w:val="28"/>
        </w:rPr>
        <w:t xml:space="preserve"> </w:t>
      </w:r>
      <w:r w:rsidRPr="00527A7E">
        <w:rPr>
          <w:color w:val="202020"/>
          <w:sz w:val="28"/>
          <w:szCs w:val="28"/>
        </w:rPr>
        <w:t>консервативные</w:t>
      </w:r>
      <w:r w:rsidRPr="00527A7E">
        <w:rPr>
          <w:color w:val="202020"/>
          <w:spacing w:val="21"/>
          <w:sz w:val="28"/>
          <w:szCs w:val="28"/>
        </w:rPr>
        <w:t xml:space="preserve"> </w:t>
      </w:r>
      <w:r w:rsidRPr="00527A7E">
        <w:rPr>
          <w:color w:val="202020"/>
          <w:spacing w:val="-2"/>
          <w:sz w:val="28"/>
          <w:szCs w:val="28"/>
        </w:rPr>
        <w:t>тенденции.</w:t>
      </w:r>
    </w:p>
    <w:p w14:paraId="736715F8" w14:textId="77777777" w:rsidR="00527A7E" w:rsidRPr="00527A7E" w:rsidRDefault="00527A7E" w:rsidP="00527A7E">
      <w:pPr>
        <w:pStyle w:val="ad"/>
        <w:jc w:val="left"/>
        <w:rPr>
          <w:sz w:val="28"/>
          <w:szCs w:val="28"/>
        </w:rPr>
        <w:sectPr w:rsidR="00527A7E" w:rsidRPr="00527A7E" w:rsidSect="00527A7E">
          <w:pgSz w:w="11910" w:h="16840"/>
          <w:pgMar w:top="1040" w:right="708" w:bottom="280" w:left="1559" w:header="720" w:footer="720" w:gutter="0"/>
          <w:cols w:space="720"/>
        </w:sectPr>
      </w:pPr>
    </w:p>
    <w:p w14:paraId="54C2B471" w14:textId="77777777" w:rsidR="00527A7E" w:rsidRPr="00527A7E" w:rsidRDefault="00527A7E" w:rsidP="00527A7E">
      <w:pPr>
        <w:pStyle w:val="ad"/>
        <w:spacing w:before="71"/>
        <w:ind w:right="133" w:firstLine="0"/>
        <w:jc w:val="left"/>
        <w:rPr>
          <w:sz w:val="28"/>
          <w:szCs w:val="28"/>
        </w:rPr>
      </w:pPr>
      <w:r w:rsidRPr="00527A7E">
        <w:rPr>
          <w:color w:val="202020"/>
          <w:sz w:val="28"/>
          <w:szCs w:val="28"/>
        </w:rPr>
        <w:lastRenderedPageBreak/>
        <w:t>Социально-экономическое</w:t>
      </w:r>
      <w:r w:rsidRPr="00527A7E">
        <w:rPr>
          <w:color w:val="202020"/>
          <w:spacing w:val="-14"/>
          <w:sz w:val="28"/>
          <w:szCs w:val="28"/>
        </w:rPr>
        <w:t xml:space="preserve"> </w:t>
      </w:r>
      <w:r w:rsidRPr="00527A7E">
        <w:rPr>
          <w:color w:val="202020"/>
          <w:sz w:val="28"/>
          <w:szCs w:val="28"/>
        </w:rPr>
        <w:t>развитие</w:t>
      </w:r>
      <w:r w:rsidRPr="00527A7E">
        <w:rPr>
          <w:color w:val="202020"/>
          <w:spacing w:val="-15"/>
          <w:sz w:val="28"/>
          <w:szCs w:val="28"/>
        </w:rPr>
        <w:t xml:space="preserve"> </w:t>
      </w:r>
      <w:r w:rsidRPr="00527A7E">
        <w:rPr>
          <w:color w:val="202020"/>
          <w:sz w:val="28"/>
          <w:szCs w:val="28"/>
        </w:rPr>
        <w:t>России</w:t>
      </w:r>
      <w:r w:rsidRPr="00527A7E">
        <w:rPr>
          <w:color w:val="202020"/>
          <w:spacing w:val="-14"/>
          <w:sz w:val="28"/>
          <w:szCs w:val="28"/>
        </w:rPr>
        <w:t xml:space="preserve"> </w:t>
      </w:r>
      <w:r w:rsidRPr="00527A7E">
        <w:rPr>
          <w:color w:val="202020"/>
          <w:sz w:val="28"/>
          <w:szCs w:val="28"/>
        </w:rPr>
        <w:t>в</w:t>
      </w:r>
      <w:r w:rsidRPr="00527A7E">
        <w:rPr>
          <w:color w:val="202020"/>
          <w:spacing w:val="-14"/>
          <w:sz w:val="28"/>
          <w:szCs w:val="28"/>
        </w:rPr>
        <w:t xml:space="preserve"> </w:t>
      </w:r>
      <w:r w:rsidRPr="00527A7E">
        <w:rPr>
          <w:color w:val="202020"/>
          <w:sz w:val="28"/>
          <w:szCs w:val="28"/>
        </w:rPr>
        <w:t>первой</w:t>
      </w:r>
      <w:r w:rsidRPr="00527A7E">
        <w:rPr>
          <w:color w:val="202020"/>
          <w:spacing w:val="-10"/>
          <w:sz w:val="28"/>
          <w:szCs w:val="28"/>
        </w:rPr>
        <w:t xml:space="preserve"> </w:t>
      </w:r>
      <w:r w:rsidRPr="00527A7E">
        <w:rPr>
          <w:color w:val="202020"/>
          <w:sz w:val="28"/>
          <w:szCs w:val="28"/>
        </w:rPr>
        <w:t>половине</w:t>
      </w:r>
      <w:r w:rsidRPr="00527A7E">
        <w:rPr>
          <w:color w:val="202020"/>
          <w:spacing w:val="-12"/>
          <w:sz w:val="28"/>
          <w:szCs w:val="28"/>
        </w:rPr>
        <w:t xml:space="preserve"> </w:t>
      </w:r>
      <w:r w:rsidRPr="00527A7E">
        <w:rPr>
          <w:color w:val="202020"/>
          <w:sz w:val="28"/>
          <w:szCs w:val="28"/>
        </w:rPr>
        <w:t>XIX</w:t>
      </w:r>
      <w:r w:rsidRPr="00527A7E">
        <w:rPr>
          <w:color w:val="202020"/>
          <w:spacing w:val="-15"/>
          <w:sz w:val="28"/>
          <w:szCs w:val="28"/>
        </w:rPr>
        <w:t xml:space="preserve"> </w:t>
      </w:r>
      <w:r w:rsidRPr="00527A7E">
        <w:rPr>
          <w:color w:val="202020"/>
          <w:sz w:val="28"/>
          <w:szCs w:val="28"/>
        </w:rPr>
        <w:t>в.</w:t>
      </w:r>
      <w:r w:rsidRPr="00527A7E">
        <w:rPr>
          <w:color w:val="202020"/>
          <w:spacing w:val="-9"/>
          <w:sz w:val="28"/>
          <w:szCs w:val="28"/>
        </w:rPr>
        <w:t xml:space="preserve"> </w:t>
      </w:r>
      <w:r w:rsidRPr="00527A7E">
        <w:rPr>
          <w:color w:val="202020"/>
          <w:sz w:val="28"/>
          <w:szCs w:val="28"/>
        </w:rPr>
        <w:t>Рост</w:t>
      </w:r>
      <w:r w:rsidRPr="00527A7E">
        <w:rPr>
          <w:color w:val="202020"/>
          <w:spacing w:val="-15"/>
          <w:sz w:val="28"/>
          <w:szCs w:val="28"/>
        </w:rPr>
        <w:t xml:space="preserve"> </w:t>
      </w:r>
      <w:r w:rsidRPr="00527A7E">
        <w:rPr>
          <w:color w:val="202020"/>
          <w:sz w:val="28"/>
          <w:szCs w:val="28"/>
        </w:rPr>
        <w:t>городов.</w:t>
      </w:r>
      <w:r w:rsidRPr="00527A7E">
        <w:rPr>
          <w:color w:val="202020"/>
          <w:spacing w:val="-9"/>
          <w:sz w:val="28"/>
          <w:szCs w:val="28"/>
        </w:rPr>
        <w:t xml:space="preserve"> </w:t>
      </w:r>
      <w:r w:rsidRPr="00527A7E">
        <w:rPr>
          <w:color w:val="202020"/>
          <w:sz w:val="28"/>
          <w:szCs w:val="28"/>
        </w:rPr>
        <w:t>Начало промышленного</w:t>
      </w:r>
      <w:r w:rsidRPr="00527A7E">
        <w:rPr>
          <w:color w:val="202020"/>
          <w:spacing w:val="-11"/>
          <w:sz w:val="28"/>
          <w:szCs w:val="28"/>
        </w:rPr>
        <w:t xml:space="preserve"> </w:t>
      </w:r>
      <w:r w:rsidRPr="00527A7E">
        <w:rPr>
          <w:color w:val="202020"/>
          <w:sz w:val="28"/>
          <w:szCs w:val="28"/>
        </w:rPr>
        <w:t>переворота</w:t>
      </w:r>
      <w:r w:rsidRPr="00527A7E">
        <w:rPr>
          <w:color w:val="202020"/>
          <w:spacing w:val="-7"/>
          <w:sz w:val="28"/>
          <w:szCs w:val="28"/>
        </w:rPr>
        <w:t xml:space="preserve"> </w:t>
      </w:r>
      <w:r w:rsidRPr="00527A7E">
        <w:rPr>
          <w:color w:val="202020"/>
          <w:sz w:val="28"/>
          <w:szCs w:val="28"/>
        </w:rPr>
        <w:t>и</w:t>
      </w:r>
      <w:r w:rsidRPr="00527A7E">
        <w:rPr>
          <w:color w:val="202020"/>
          <w:spacing w:val="-5"/>
          <w:sz w:val="28"/>
          <w:szCs w:val="28"/>
        </w:rPr>
        <w:t xml:space="preserve"> </w:t>
      </w:r>
      <w:r w:rsidRPr="00527A7E">
        <w:rPr>
          <w:color w:val="202020"/>
          <w:sz w:val="28"/>
          <w:szCs w:val="28"/>
        </w:rPr>
        <w:t>его</w:t>
      </w:r>
      <w:r w:rsidRPr="00527A7E">
        <w:rPr>
          <w:color w:val="202020"/>
          <w:spacing w:val="-6"/>
          <w:sz w:val="28"/>
          <w:szCs w:val="28"/>
        </w:rPr>
        <w:t xml:space="preserve"> </w:t>
      </w:r>
      <w:r w:rsidRPr="00527A7E">
        <w:rPr>
          <w:color w:val="202020"/>
          <w:sz w:val="28"/>
          <w:szCs w:val="28"/>
        </w:rPr>
        <w:t>особенности</w:t>
      </w:r>
      <w:r w:rsidRPr="00527A7E">
        <w:rPr>
          <w:color w:val="202020"/>
          <w:spacing w:val="-5"/>
          <w:sz w:val="28"/>
          <w:szCs w:val="28"/>
        </w:rPr>
        <w:t xml:space="preserve"> </w:t>
      </w:r>
      <w:r w:rsidRPr="00527A7E">
        <w:rPr>
          <w:color w:val="202020"/>
          <w:sz w:val="28"/>
          <w:szCs w:val="28"/>
        </w:rPr>
        <w:t>в России.</w:t>
      </w:r>
      <w:r w:rsidRPr="00527A7E">
        <w:rPr>
          <w:color w:val="202020"/>
          <w:spacing w:val="-3"/>
          <w:sz w:val="28"/>
          <w:szCs w:val="28"/>
        </w:rPr>
        <w:t xml:space="preserve"> </w:t>
      </w:r>
      <w:r w:rsidRPr="00527A7E">
        <w:rPr>
          <w:color w:val="202020"/>
          <w:sz w:val="28"/>
          <w:szCs w:val="28"/>
        </w:rPr>
        <w:t>Кодификация</w:t>
      </w:r>
      <w:r w:rsidRPr="00527A7E">
        <w:rPr>
          <w:color w:val="202020"/>
          <w:spacing w:val="-6"/>
          <w:sz w:val="28"/>
          <w:szCs w:val="28"/>
        </w:rPr>
        <w:t xml:space="preserve"> </w:t>
      </w:r>
      <w:r w:rsidRPr="00527A7E">
        <w:rPr>
          <w:color w:val="202020"/>
          <w:sz w:val="28"/>
          <w:szCs w:val="28"/>
        </w:rPr>
        <w:t>права. Оформление официальной идеологии. Сословная структура российского общества. Крестьянский вопрос. Общественная жизнь в 1830-1850-е гг. Этнокультурный облик страны. Национальная</w:t>
      </w:r>
      <w:r w:rsidRPr="00527A7E">
        <w:rPr>
          <w:color w:val="202020"/>
          <w:spacing w:val="-1"/>
          <w:sz w:val="28"/>
          <w:szCs w:val="28"/>
        </w:rPr>
        <w:t xml:space="preserve"> </w:t>
      </w:r>
      <w:r w:rsidRPr="00527A7E">
        <w:rPr>
          <w:color w:val="202020"/>
          <w:sz w:val="28"/>
          <w:szCs w:val="28"/>
        </w:rPr>
        <w:t>политика. Кавказская война. Внешняя</w:t>
      </w:r>
      <w:r w:rsidRPr="00527A7E">
        <w:rPr>
          <w:color w:val="202020"/>
          <w:spacing w:val="-1"/>
          <w:sz w:val="28"/>
          <w:szCs w:val="28"/>
        </w:rPr>
        <w:t xml:space="preserve"> </w:t>
      </w:r>
      <w:r w:rsidRPr="00527A7E">
        <w:rPr>
          <w:color w:val="202020"/>
          <w:sz w:val="28"/>
          <w:szCs w:val="28"/>
        </w:rPr>
        <w:t>политика</w:t>
      </w:r>
      <w:r w:rsidRPr="00527A7E">
        <w:rPr>
          <w:color w:val="202020"/>
          <w:spacing w:val="-2"/>
          <w:sz w:val="28"/>
          <w:szCs w:val="28"/>
        </w:rPr>
        <w:t xml:space="preserve"> </w:t>
      </w:r>
      <w:r w:rsidRPr="00527A7E">
        <w:rPr>
          <w:color w:val="202020"/>
          <w:sz w:val="28"/>
          <w:szCs w:val="28"/>
        </w:rPr>
        <w:t>России в период правления Николая I. Крымская война. Культурное пространство империи в первой половине XIX в.</w:t>
      </w:r>
    </w:p>
    <w:p w14:paraId="4C913BE0" w14:textId="77777777" w:rsidR="00527A7E" w:rsidRPr="00527A7E" w:rsidRDefault="00527A7E" w:rsidP="00527A7E">
      <w:pPr>
        <w:pStyle w:val="ad"/>
        <w:ind w:right="137"/>
        <w:jc w:val="left"/>
        <w:rPr>
          <w:sz w:val="28"/>
          <w:szCs w:val="28"/>
        </w:rPr>
      </w:pPr>
      <w:r w:rsidRPr="00527A7E">
        <w:rPr>
          <w:color w:val="202020"/>
          <w:sz w:val="28"/>
          <w:szCs w:val="28"/>
        </w:rPr>
        <w:t>ы)</w:t>
      </w:r>
      <w:r w:rsidRPr="00527A7E">
        <w:rPr>
          <w:color w:val="202020"/>
          <w:spacing w:val="-15"/>
          <w:sz w:val="28"/>
          <w:szCs w:val="28"/>
        </w:rPr>
        <w:t xml:space="preserve"> </w:t>
      </w:r>
      <w:r w:rsidRPr="00527A7E">
        <w:rPr>
          <w:color w:val="202020"/>
          <w:sz w:val="28"/>
          <w:szCs w:val="28"/>
        </w:rPr>
        <w:t>социальная и правовая модернизация страны при Александре II. Великие реформы 1860-1870-х гг. - движение к правовому государству и гражданскому обществу. Национальная и религиозная политика. Общественное движение в период правления. Многовекторность внешней политики империи.</w:t>
      </w:r>
    </w:p>
    <w:p w14:paraId="7AB2DEA2" w14:textId="77777777" w:rsidR="00527A7E" w:rsidRPr="00527A7E" w:rsidRDefault="00527A7E" w:rsidP="00527A7E">
      <w:pPr>
        <w:pStyle w:val="ad"/>
        <w:ind w:right="134"/>
        <w:jc w:val="left"/>
        <w:rPr>
          <w:sz w:val="28"/>
          <w:szCs w:val="28"/>
        </w:rPr>
      </w:pPr>
      <w:r w:rsidRPr="00527A7E">
        <w:rPr>
          <w:color w:val="202020"/>
          <w:sz w:val="28"/>
          <w:szCs w:val="28"/>
        </w:rPr>
        <w:t>э)</w:t>
      </w:r>
      <w:r w:rsidRPr="00527A7E">
        <w:rPr>
          <w:color w:val="202020"/>
          <w:spacing w:val="35"/>
          <w:sz w:val="28"/>
          <w:szCs w:val="28"/>
        </w:rPr>
        <w:t xml:space="preserve"> </w:t>
      </w:r>
      <w:r w:rsidRPr="00527A7E">
        <w:rPr>
          <w:color w:val="202020"/>
          <w:sz w:val="28"/>
          <w:szCs w:val="28"/>
        </w:rPr>
        <w:t>внутренняя</w:t>
      </w:r>
      <w:r w:rsidRPr="00527A7E">
        <w:rPr>
          <w:color w:val="202020"/>
          <w:spacing w:val="-7"/>
          <w:sz w:val="28"/>
          <w:szCs w:val="28"/>
        </w:rPr>
        <w:t xml:space="preserve"> </w:t>
      </w:r>
      <w:r w:rsidRPr="00527A7E">
        <w:rPr>
          <w:color w:val="202020"/>
          <w:sz w:val="28"/>
          <w:szCs w:val="28"/>
        </w:rPr>
        <w:t>политика</w:t>
      </w:r>
      <w:r w:rsidRPr="00527A7E">
        <w:rPr>
          <w:color w:val="202020"/>
          <w:spacing w:val="-3"/>
          <w:sz w:val="28"/>
          <w:szCs w:val="28"/>
        </w:rPr>
        <w:t xml:space="preserve"> </w:t>
      </w:r>
      <w:r w:rsidRPr="00527A7E">
        <w:rPr>
          <w:color w:val="202020"/>
          <w:sz w:val="28"/>
          <w:szCs w:val="28"/>
        </w:rPr>
        <w:t>Александра</w:t>
      </w:r>
      <w:r w:rsidRPr="00527A7E">
        <w:rPr>
          <w:color w:val="202020"/>
          <w:spacing w:val="-3"/>
          <w:sz w:val="28"/>
          <w:szCs w:val="28"/>
        </w:rPr>
        <w:t xml:space="preserve"> </w:t>
      </w:r>
      <w:r w:rsidRPr="00527A7E">
        <w:rPr>
          <w:color w:val="202020"/>
          <w:sz w:val="28"/>
          <w:szCs w:val="28"/>
        </w:rPr>
        <w:t>III.</w:t>
      </w:r>
      <w:r w:rsidRPr="00527A7E">
        <w:rPr>
          <w:color w:val="202020"/>
          <w:spacing w:val="-9"/>
          <w:sz w:val="28"/>
          <w:szCs w:val="28"/>
        </w:rPr>
        <w:t xml:space="preserve"> </w:t>
      </w:r>
      <w:r w:rsidRPr="00527A7E">
        <w:rPr>
          <w:color w:val="202020"/>
          <w:sz w:val="28"/>
          <w:szCs w:val="28"/>
        </w:rPr>
        <w:t>Реформы</w:t>
      </w:r>
      <w:r w:rsidRPr="00527A7E">
        <w:rPr>
          <w:color w:val="202020"/>
          <w:spacing w:val="-10"/>
          <w:sz w:val="28"/>
          <w:szCs w:val="28"/>
        </w:rPr>
        <w:t xml:space="preserve"> </w:t>
      </w:r>
      <w:r w:rsidRPr="00527A7E">
        <w:rPr>
          <w:color w:val="202020"/>
          <w:sz w:val="28"/>
          <w:szCs w:val="28"/>
        </w:rPr>
        <w:t>и</w:t>
      </w:r>
      <w:r w:rsidRPr="00527A7E">
        <w:rPr>
          <w:color w:val="202020"/>
          <w:spacing w:val="-1"/>
          <w:sz w:val="28"/>
          <w:szCs w:val="28"/>
        </w:rPr>
        <w:t xml:space="preserve"> </w:t>
      </w:r>
      <w:r w:rsidRPr="00527A7E">
        <w:rPr>
          <w:color w:val="202020"/>
          <w:sz w:val="28"/>
          <w:szCs w:val="28"/>
        </w:rPr>
        <w:t>"контрреформы".</w:t>
      </w:r>
      <w:r w:rsidRPr="00527A7E">
        <w:rPr>
          <w:color w:val="202020"/>
          <w:spacing w:val="-4"/>
          <w:sz w:val="28"/>
          <w:szCs w:val="28"/>
        </w:rPr>
        <w:t xml:space="preserve"> </w:t>
      </w:r>
      <w:r w:rsidRPr="00527A7E">
        <w:rPr>
          <w:color w:val="202020"/>
          <w:sz w:val="28"/>
          <w:szCs w:val="28"/>
        </w:rPr>
        <w:t>Национальная и религиозная политика. Экономическая модернизация через государственное вмешательство в экономику. Промышленный подъем на рубеже XIX-XX вв. Индустриализация и урбанизация. Пореформенный социум: идейные течения и общественные движения в 1880-1890-х гг. Основные регионы Российской империи и их роль</w:t>
      </w:r>
      <w:r w:rsidRPr="00527A7E">
        <w:rPr>
          <w:color w:val="202020"/>
          <w:spacing w:val="-10"/>
          <w:sz w:val="28"/>
          <w:szCs w:val="28"/>
        </w:rPr>
        <w:t xml:space="preserve"> </w:t>
      </w:r>
      <w:r w:rsidRPr="00527A7E">
        <w:rPr>
          <w:color w:val="202020"/>
          <w:sz w:val="28"/>
          <w:szCs w:val="28"/>
        </w:rPr>
        <w:t>в</w:t>
      </w:r>
      <w:r w:rsidRPr="00527A7E">
        <w:rPr>
          <w:color w:val="202020"/>
          <w:spacing w:val="-9"/>
          <w:sz w:val="28"/>
          <w:szCs w:val="28"/>
        </w:rPr>
        <w:t xml:space="preserve"> </w:t>
      </w:r>
      <w:r w:rsidRPr="00527A7E">
        <w:rPr>
          <w:color w:val="202020"/>
          <w:sz w:val="28"/>
          <w:szCs w:val="28"/>
        </w:rPr>
        <w:t>жизни</w:t>
      </w:r>
      <w:r w:rsidRPr="00527A7E">
        <w:rPr>
          <w:color w:val="202020"/>
          <w:spacing w:val="-9"/>
          <w:sz w:val="28"/>
          <w:szCs w:val="28"/>
        </w:rPr>
        <w:t xml:space="preserve"> </w:t>
      </w:r>
      <w:r w:rsidRPr="00527A7E">
        <w:rPr>
          <w:color w:val="202020"/>
          <w:sz w:val="28"/>
          <w:szCs w:val="28"/>
        </w:rPr>
        <w:t>страны.</w:t>
      </w:r>
      <w:r w:rsidRPr="00527A7E">
        <w:rPr>
          <w:color w:val="202020"/>
          <w:spacing w:val="-8"/>
          <w:sz w:val="28"/>
          <w:szCs w:val="28"/>
        </w:rPr>
        <w:t xml:space="preserve"> </w:t>
      </w:r>
      <w:r w:rsidRPr="00527A7E">
        <w:rPr>
          <w:color w:val="202020"/>
          <w:sz w:val="28"/>
          <w:szCs w:val="28"/>
        </w:rPr>
        <w:t>Внешняя</w:t>
      </w:r>
      <w:r w:rsidRPr="00527A7E">
        <w:rPr>
          <w:color w:val="202020"/>
          <w:spacing w:val="-10"/>
          <w:sz w:val="28"/>
          <w:szCs w:val="28"/>
        </w:rPr>
        <w:t xml:space="preserve"> </w:t>
      </w:r>
      <w:r w:rsidRPr="00527A7E">
        <w:rPr>
          <w:color w:val="202020"/>
          <w:sz w:val="28"/>
          <w:szCs w:val="28"/>
        </w:rPr>
        <w:t>политика</w:t>
      </w:r>
      <w:r w:rsidRPr="00527A7E">
        <w:rPr>
          <w:color w:val="202020"/>
          <w:spacing w:val="-11"/>
          <w:sz w:val="28"/>
          <w:szCs w:val="28"/>
        </w:rPr>
        <w:t xml:space="preserve"> </w:t>
      </w:r>
      <w:r w:rsidRPr="00527A7E">
        <w:rPr>
          <w:color w:val="202020"/>
          <w:sz w:val="28"/>
          <w:szCs w:val="28"/>
        </w:rPr>
        <w:t>Александра</w:t>
      </w:r>
      <w:r w:rsidRPr="00527A7E">
        <w:rPr>
          <w:color w:val="202020"/>
          <w:spacing w:val="-10"/>
          <w:sz w:val="28"/>
          <w:szCs w:val="28"/>
        </w:rPr>
        <w:t xml:space="preserve"> </w:t>
      </w:r>
      <w:r w:rsidRPr="00527A7E">
        <w:rPr>
          <w:color w:val="202020"/>
          <w:sz w:val="28"/>
          <w:szCs w:val="28"/>
        </w:rPr>
        <w:t>III.</w:t>
      </w:r>
      <w:r w:rsidRPr="00527A7E">
        <w:rPr>
          <w:color w:val="202020"/>
          <w:spacing w:val="-8"/>
          <w:sz w:val="28"/>
          <w:szCs w:val="28"/>
        </w:rPr>
        <w:t xml:space="preserve"> </w:t>
      </w:r>
      <w:r w:rsidRPr="00527A7E">
        <w:rPr>
          <w:color w:val="202020"/>
          <w:sz w:val="28"/>
          <w:szCs w:val="28"/>
        </w:rPr>
        <w:t>Культура</w:t>
      </w:r>
      <w:r w:rsidRPr="00527A7E">
        <w:rPr>
          <w:color w:val="202020"/>
          <w:spacing w:val="-11"/>
          <w:sz w:val="28"/>
          <w:szCs w:val="28"/>
        </w:rPr>
        <w:t xml:space="preserve"> </w:t>
      </w:r>
      <w:r w:rsidRPr="00527A7E">
        <w:rPr>
          <w:color w:val="202020"/>
          <w:sz w:val="28"/>
          <w:szCs w:val="28"/>
        </w:rPr>
        <w:t>и</w:t>
      </w:r>
      <w:r w:rsidRPr="00527A7E">
        <w:rPr>
          <w:color w:val="202020"/>
          <w:spacing w:val="-10"/>
          <w:sz w:val="28"/>
          <w:szCs w:val="28"/>
        </w:rPr>
        <w:t xml:space="preserve"> </w:t>
      </w:r>
      <w:r w:rsidRPr="00527A7E">
        <w:rPr>
          <w:color w:val="202020"/>
          <w:sz w:val="28"/>
          <w:szCs w:val="28"/>
        </w:rPr>
        <w:t>быт</w:t>
      </w:r>
      <w:r w:rsidRPr="00527A7E">
        <w:rPr>
          <w:color w:val="202020"/>
          <w:spacing w:val="-10"/>
          <w:sz w:val="28"/>
          <w:szCs w:val="28"/>
        </w:rPr>
        <w:t xml:space="preserve"> </w:t>
      </w:r>
      <w:r w:rsidRPr="00527A7E">
        <w:rPr>
          <w:color w:val="202020"/>
          <w:sz w:val="28"/>
          <w:szCs w:val="28"/>
        </w:rPr>
        <w:t>народов</w:t>
      </w:r>
      <w:r w:rsidRPr="00527A7E">
        <w:rPr>
          <w:color w:val="202020"/>
          <w:spacing w:val="-9"/>
          <w:sz w:val="28"/>
          <w:szCs w:val="28"/>
        </w:rPr>
        <w:t xml:space="preserve"> </w:t>
      </w:r>
      <w:r w:rsidRPr="00527A7E">
        <w:rPr>
          <w:color w:val="202020"/>
          <w:sz w:val="28"/>
          <w:szCs w:val="28"/>
        </w:rPr>
        <w:t>России</w:t>
      </w:r>
      <w:r w:rsidRPr="00527A7E">
        <w:rPr>
          <w:color w:val="202020"/>
          <w:spacing w:val="-13"/>
          <w:sz w:val="28"/>
          <w:szCs w:val="28"/>
        </w:rPr>
        <w:t xml:space="preserve"> </w:t>
      </w:r>
      <w:r w:rsidRPr="00527A7E">
        <w:rPr>
          <w:color w:val="202020"/>
          <w:sz w:val="28"/>
          <w:szCs w:val="28"/>
        </w:rPr>
        <w:t>во второй половине XIX в.</w:t>
      </w:r>
    </w:p>
    <w:p w14:paraId="3B13DA06" w14:textId="77777777" w:rsidR="00527A7E" w:rsidRPr="00527A7E" w:rsidRDefault="00527A7E" w:rsidP="00527A7E">
      <w:pPr>
        <w:pStyle w:val="ad"/>
        <w:spacing w:before="3"/>
        <w:ind w:right="134"/>
        <w:jc w:val="left"/>
        <w:rPr>
          <w:color w:val="202020"/>
          <w:sz w:val="28"/>
          <w:szCs w:val="28"/>
        </w:rPr>
      </w:pPr>
      <w:r w:rsidRPr="00527A7E">
        <w:rPr>
          <w:color w:val="202020"/>
          <w:sz w:val="28"/>
          <w:szCs w:val="28"/>
        </w:rPr>
        <w:t>ю)</w:t>
      </w:r>
      <w:r w:rsidRPr="00527A7E">
        <w:rPr>
          <w:color w:val="202020"/>
          <w:spacing w:val="-15"/>
          <w:sz w:val="28"/>
          <w:szCs w:val="28"/>
        </w:rPr>
        <w:t xml:space="preserve"> </w:t>
      </w:r>
      <w:r w:rsidRPr="00527A7E">
        <w:rPr>
          <w:color w:val="202020"/>
          <w:sz w:val="28"/>
          <w:szCs w:val="28"/>
        </w:rPr>
        <w:t>Россия на пороге XX в.: динамика и противоречия развития. Демография, социальная стратификация. Разложение сословных структур. Формирование новых социальных</w:t>
      </w:r>
      <w:r w:rsidRPr="00527A7E">
        <w:rPr>
          <w:color w:val="202020"/>
          <w:spacing w:val="-5"/>
          <w:sz w:val="28"/>
          <w:szCs w:val="28"/>
        </w:rPr>
        <w:t xml:space="preserve"> </w:t>
      </w:r>
      <w:r w:rsidRPr="00527A7E">
        <w:rPr>
          <w:color w:val="202020"/>
          <w:sz w:val="28"/>
          <w:szCs w:val="28"/>
        </w:rPr>
        <w:t>страт.Имперский</w:t>
      </w:r>
      <w:r w:rsidRPr="00527A7E">
        <w:rPr>
          <w:color w:val="202020"/>
          <w:spacing w:val="-4"/>
          <w:sz w:val="28"/>
          <w:szCs w:val="28"/>
        </w:rPr>
        <w:t xml:space="preserve"> </w:t>
      </w:r>
      <w:r w:rsidRPr="00527A7E">
        <w:rPr>
          <w:color w:val="202020"/>
          <w:sz w:val="28"/>
          <w:szCs w:val="28"/>
        </w:rPr>
        <w:t>центр</w:t>
      </w:r>
      <w:r w:rsidRPr="00527A7E">
        <w:rPr>
          <w:color w:val="202020"/>
          <w:spacing w:val="-5"/>
          <w:sz w:val="28"/>
          <w:szCs w:val="28"/>
        </w:rPr>
        <w:t xml:space="preserve"> </w:t>
      </w:r>
      <w:r w:rsidRPr="00527A7E">
        <w:rPr>
          <w:color w:val="202020"/>
          <w:sz w:val="28"/>
          <w:szCs w:val="28"/>
        </w:rPr>
        <w:t>и</w:t>
      </w:r>
      <w:r w:rsidRPr="00527A7E">
        <w:rPr>
          <w:color w:val="202020"/>
          <w:spacing w:val="-4"/>
          <w:sz w:val="28"/>
          <w:szCs w:val="28"/>
        </w:rPr>
        <w:t xml:space="preserve"> </w:t>
      </w:r>
      <w:r w:rsidRPr="00527A7E">
        <w:rPr>
          <w:color w:val="202020"/>
          <w:sz w:val="28"/>
          <w:szCs w:val="28"/>
        </w:rPr>
        <w:t>национальные</w:t>
      </w:r>
      <w:r w:rsidRPr="00527A7E">
        <w:rPr>
          <w:color w:val="202020"/>
          <w:spacing w:val="-1"/>
          <w:sz w:val="28"/>
          <w:szCs w:val="28"/>
        </w:rPr>
        <w:t xml:space="preserve"> </w:t>
      </w:r>
      <w:r w:rsidRPr="00527A7E">
        <w:rPr>
          <w:color w:val="202020"/>
          <w:sz w:val="28"/>
          <w:szCs w:val="28"/>
        </w:rPr>
        <w:t>регионы.</w:t>
      </w:r>
      <w:r w:rsidRPr="00527A7E">
        <w:rPr>
          <w:color w:val="202020"/>
          <w:spacing w:val="-2"/>
          <w:sz w:val="28"/>
          <w:szCs w:val="28"/>
        </w:rPr>
        <w:t xml:space="preserve"> </w:t>
      </w:r>
      <w:r w:rsidRPr="00527A7E">
        <w:rPr>
          <w:color w:val="202020"/>
          <w:sz w:val="28"/>
          <w:szCs w:val="28"/>
        </w:rPr>
        <w:t>Система</w:t>
      </w:r>
      <w:r w:rsidRPr="00527A7E">
        <w:rPr>
          <w:color w:val="202020"/>
          <w:spacing w:val="-6"/>
          <w:sz w:val="28"/>
          <w:szCs w:val="28"/>
        </w:rPr>
        <w:t xml:space="preserve"> </w:t>
      </w:r>
      <w:r w:rsidRPr="00527A7E">
        <w:rPr>
          <w:color w:val="202020"/>
          <w:sz w:val="28"/>
          <w:szCs w:val="28"/>
        </w:rPr>
        <w:t>власти.</w:t>
      </w:r>
      <w:r w:rsidRPr="00527A7E">
        <w:rPr>
          <w:color w:val="202020"/>
          <w:spacing w:val="-2"/>
          <w:sz w:val="28"/>
          <w:szCs w:val="28"/>
        </w:rPr>
        <w:t xml:space="preserve"> </w:t>
      </w:r>
      <w:r w:rsidRPr="00527A7E">
        <w:rPr>
          <w:color w:val="202020"/>
          <w:sz w:val="28"/>
          <w:szCs w:val="28"/>
        </w:rPr>
        <w:t>Николай</w:t>
      </w:r>
      <w:r w:rsidRPr="00527A7E">
        <w:rPr>
          <w:color w:val="202020"/>
          <w:spacing w:val="-4"/>
          <w:sz w:val="28"/>
          <w:szCs w:val="28"/>
        </w:rPr>
        <w:t xml:space="preserve"> </w:t>
      </w:r>
      <w:r w:rsidRPr="00527A7E">
        <w:rPr>
          <w:color w:val="202020"/>
          <w:sz w:val="28"/>
          <w:szCs w:val="28"/>
        </w:rPr>
        <w:t>II. Общественно- политические движения и политические партии в начале XX в. Политический терроризм. Первая российская революция 1905-1907 гг. Начало парламентаризма</w:t>
      </w:r>
      <w:r w:rsidRPr="00527A7E">
        <w:rPr>
          <w:color w:val="202020"/>
          <w:spacing w:val="-15"/>
          <w:sz w:val="28"/>
          <w:szCs w:val="28"/>
        </w:rPr>
        <w:t xml:space="preserve"> </w:t>
      </w:r>
      <w:r w:rsidRPr="00527A7E">
        <w:rPr>
          <w:color w:val="202020"/>
          <w:sz w:val="28"/>
          <w:szCs w:val="28"/>
        </w:rPr>
        <w:t>в</w:t>
      </w:r>
      <w:r w:rsidRPr="00527A7E">
        <w:rPr>
          <w:color w:val="202020"/>
          <w:spacing w:val="-10"/>
          <w:sz w:val="28"/>
          <w:szCs w:val="28"/>
        </w:rPr>
        <w:t xml:space="preserve"> </w:t>
      </w:r>
      <w:r w:rsidRPr="00527A7E">
        <w:rPr>
          <w:color w:val="202020"/>
          <w:sz w:val="28"/>
          <w:szCs w:val="28"/>
        </w:rPr>
        <w:t>России.</w:t>
      </w:r>
      <w:r w:rsidRPr="00527A7E">
        <w:rPr>
          <w:color w:val="202020"/>
          <w:spacing w:val="-9"/>
          <w:sz w:val="28"/>
          <w:szCs w:val="28"/>
        </w:rPr>
        <w:t xml:space="preserve"> </w:t>
      </w:r>
      <w:r w:rsidRPr="00527A7E">
        <w:rPr>
          <w:color w:val="202020"/>
          <w:sz w:val="28"/>
          <w:szCs w:val="28"/>
        </w:rPr>
        <w:t>"ОсновныеЗаконы</w:t>
      </w:r>
      <w:r w:rsidRPr="00527A7E">
        <w:rPr>
          <w:color w:val="202020"/>
          <w:spacing w:val="-5"/>
          <w:sz w:val="28"/>
          <w:szCs w:val="28"/>
        </w:rPr>
        <w:t xml:space="preserve"> </w:t>
      </w:r>
      <w:r w:rsidRPr="00527A7E">
        <w:rPr>
          <w:color w:val="202020"/>
          <w:sz w:val="28"/>
          <w:szCs w:val="28"/>
        </w:rPr>
        <w:t>Российской</w:t>
      </w:r>
      <w:r w:rsidRPr="00527A7E">
        <w:rPr>
          <w:color w:val="202020"/>
          <w:spacing w:val="-1"/>
          <w:sz w:val="28"/>
          <w:szCs w:val="28"/>
        </w:rPr>
        <w:t xml:space="preserve"> </w:t>
      </w:r>
      <w:r w:rsidRPr="00527A7E">
        <w:rPr>
          <w:color w:val="202020"/>
          <w:sz w:val="28"/>
          <w:szCs w:val="28"/>
        </w:rPr>
        <w:t>империи"</w:t>
      </w:r>
      <w:r w:rsidRPr="00527A7E">
        <w:rPr>
          <w:color w:val="202020"/>
          <w:spacing w:val="-4"/>
          <w:sz w:val="28"/>
          <w:szCs w:val="28"/>
        </w:rPr>
        <w:t xml:space="preserve"> </w:t>
      </w:r>
      <w:r w:rsidRPr="00527A7E">
        <w:rPr>
          <w:color w:val="202020"/>
          <w:sz w:val="28"/>
          <w:szCs w:val="28"/>
        </w:rPr>
        <w:t>1906</w:t>
      </w:r>
      <w:r w:rsidRPr="00527A7E">
        <w:rPr>
          <w:color w:val="202020"/>
          <w:spacing w:val="-2"/>
          <w:sz w:val="28"/>
          <w:szCs w:val="28"/>
        </w:rPr>
        <w:t xml:space="preserve"> </w:t>
      </w:r>
      <w:r w:rsidRPr="00527A7E">
        <w:rPr>
          <w:color w:val="202020"/>
          <w:sz w:val="28"/>
          <w:szCs w:val="28"/>
        </w:rPr>
        <w:t>г. Общественное и политическое развитие России в 1907-1914 гг. Россия в системе международных отношений. Внешняя политика Николая II. "Серебряный век" российской культуры: основные тенденции развития русской культуры начала XX в. Развитие науки и образования. Вклад России начала XX в. в мировуюкультуру.</w:t>
      </w:r>
    </w:p>
    <w:p w14:paraId="039FE4AF" w14:textId="77777777" w:rsidR="00527A7E" w:rsidRPr="00527A7E" w:rsidRDefault="00527A7E" w:rsidP="00527A7E">
      <w:pPr>
        <w:spacing w:line="264" w:lineRule="auto"/>
        <w:ind w:firstLine="600"/>
        <w:rPr>
          <w:rStyle w:val="affd"/>
          <w:i w:val="0"/>
          <w:iCs w:val="0"/>
          <w:sz w:val="28"/>
          <w:szCs w:val="28"/>
        </w:rPr>
      </w:pPr>
      <w:r w:rsidRPr="00527A7E">
        <w:rPr>
          <w:rStyle w:val="affd"/>
          <w:sz w:val="28"/>
          <w:szCs w:val="28"/>
        </w:rPr>
        <w:t xml:space="preserve">    Я) ВВЕДЕНИЕ В НОВЕЙШУЮ ИСТОРИЮ РОССИИ. Российская революция 1917-1922 гг. Февральской революции 1917 г. Образование СССР. Великая Отечественная война (1941—1945 гг.). План «Барбаросса». Нападение на СССР 22 июня 1941 г. Битва за Москву. Блокада Ленинграда. Сталинградская битва. Битва на Курской дуге. Победы СССР в Великой Отечественной войне</w:t>
      </w:r>
    </w:p>
    <w:p w14:paraId="2814D283" w14:textId="77777777" w:rsidR="00527A7E" w:rsidRPr="00527A7E" w:rsidRDefault="00527A7E" w:rsidP="00527A7E">
      <w:pPr>
        <w:spacing w:line="264" w:lineRule="auto"/>
        <w:ind w:firstLine="600"/>
        <w:rPr>
          <w:rStyle w:val="affd"/>
          <w:i w:val="0"/>
          <w:iCs w:val="0"/>
          <w:sz w:val="28"/>
          <w:szCs w:val="28"/>
        </w:rPr>
      </w:pPr>
      <w:r w:rsidRPr="00527A7E">
        <w:rPr>
          <w:rStyle w:val="affd"/>
          <w:sz w:val="28"/>
          <w:szCs w:val="28"/>
        </w:rPr>
        <w:t xml:space="preserve">Окончание Второй мировой войны. Распад СССР. Становление новой России (1992—1999 гг.) Возрождение страны с 2000-х гг. </w:t>
      </w:r>
    </w:p>
    <w:p w14:paraId="41DCA343" w14:textId="77777777" w:rsidR="00527A7E" w:rsidRPr="00527A7E" w:rsidRDefault="00527A7E" w:rsidP="00527A7E">
      <w:pPr>
        <w:spacing w:line="264" w:lineRule="auto"/>
        <w:ind w:firstLine="600"/>
        <w:rPr>
          <w:rStyle w:val="affd"/>
          <w:i w:val="0"/>
          <w:iCs w:val="0"/>
          <w:sz w:val="28"/>
          <w:szCs w:val="28"/>
        </w:rPr>
      </w:pPr>
      <w:r w:rsidRPr="00527A7E">
        <w:rPr>
          <w:rStyle w:val="affd"/>
          <w:sz w:val="28"/>
          <w:szCs w:val="28"/>
        </w:rPr>
        <w:t>Российская Федерация в начале XXI века: на пути восстановления и укрепления страны. Воссоединение Крыма с Россией. Российская Федерация на современном этапе.</w:t>
      </w:r>
    </w:p>
    <w:p w14:paraId="4870199B" w14:textId="77777777" w:rsidR="00527A7E" w:rsidRPr="00527A7E" w:rsidRDefault="00527A7E" w:rsidP="00527A7E">
      <w:pPr>
        <w:pStyle w:val="ad"/>
        <w:spacing w:before="3"/>
        <w:ind w:left="0" w:right="134" w:firstLine="0"/>
        <w:jc w:val="left"/>
        <w:rPr>
          <w:sz w:val="28"/>
          <w:szCs w:val="28"/>
        </w:rPr>
      </w:pPr>
    </w:p>
    <w:p w14:paraId="0F93281A" w14:textId="77777777" w:rsidR="00527A7E" w:rsidRPr="00527A7E" w:rsidRDefault="00527A7E" w:rsidP="00527A7E">
      <w:pPr>
        <w:pStyle w:val="a7"/>
        <w:numPr>
          <w:ilvl w:val="0"/>
          <w:numId w:val="121"/>
        </w:numPr>
        <w:tabs>
          <w:tab w:val="left" w:pos="1200"/>
        </w:tabs>
        <w:spacing w:line="275" w:lineRule="exact"/>
        <w:ind w:left="1200" w:hanging="350"/>
        <w:contextualSpacing w:val="0"/>
        <w:rPr>
          <w:i/>
          <w:sz w:val="28"/>
          <w:szCs w:val="28"/>
        </w:rPr>
      </w:pPr>
      <w:r w:rsidRPr="00527A7E">
        <w:rPr>
          <w:i/>
          <w:color w:val="202020"/>
          <w:sz w:val="28"/>
          <w:szCs w:val="28"/>
        </w:rPr>
        <w:t>По</w:t>
      </w:r>
      <w:r w:rsidRPr="00527A7E">
        <w:rPr>
          <w:i/>
          <w:color w:val="202020"/>
          <w:spacing w:val="-5"/>
          <w:sz w:val="28"/>
          <w:szCs w:val="28"/>
        </w:rPr>
        <w:t xml:space="preserve"> </w:t>
      </w:r>
      <w:r w:rsidRPr="00527A7E">
        <w:rPr>
          <w:i/>
          <w:color w:val="202020"/>
          <w:sz w:val="28"/>
          <w:szCs w:val="28"/>
        </w:rPr>
        <w:t>учебному</w:t>
      </w:r>
      <w:r w:rsidRPr="00527A7E">
        <w:rPr>
          <w:i/>
          <w:color w:val="202020"/>
          <w:spacing w:val="-2"/>
          <w:sz w:val="28"/>
          <w:szCs w:val="28"/>
        </w:rPr>
        <w:t xml:space="preserve"> </w:t>
      </w:r>
      <w:r w:rsidRPr="00527A7E">
        <w:rPr>
          <w:i/>
          <w:color w:val="202020"/>
          <w:sz w:val="28"/>
          <w:szCs w:val="28"/>
        </w:rPr>
        <w:t>курсу</w:t>
      </w:r>
      <w:r w:rsidRPr="00527A7E">
        <w:rPr>
          <w:i/>
          <w:color w:val="202020"/>
          <w:spacing w:val="-6"/>
          <w:sz w:val="28"/>
          <w:szCs w:val="28"/>
        </w:rPr>
        <w:t xml:space="preserve"> </w:t>
      </w:r>
      <w:r w:rsidRPr="00527A7E">
        <w:rPr>
          <w:i/>
          <w:color w:val="202020"/>
          <w:sz w:val="28"/>
          <w:szCs w:val="28"/>
        </w:rPr>
        <w:t>"Всеобщая</w:t>
      </w:r>
      <w:r w:rsidRPr="00527A7E">
        <w:rPr>
          <w:i/>
          <w:color w:val="202020"/>
          <w:spacing w:val="-5"/>
          <w:sz w:val="28"/>
          <w:szCs w:val="28"/>
        </w:rPr>
        <w:t xml:space="preserve"> </w:t>
      </w:r>
      <w:r w:rsidRPr="00527A7E">
        <w:rPr>
          <w:i/>
          <w:color w:val="202020"/>
          <w:spacing w:val="-2"/>
          <w:sz w:val="28"/>
          <w:szCs w:val="28"/>
        </w:rPr>
        <w:t>история":</w:t>
      </w:r>
    </w:p>
    <w:p w14:paraId="1B762A4A" w14:textId="77777777" w:rsidR="00527A7E" w:rsidRPr="00527A7E" w:rsidRDefault="00527A7E" w:rsidP="00527A7E">
      <w:pPr>
        <w:pStyle w:val="ad"/>
        <w:spacing w:line="275" w:lineRule="exact"/>
        <w:ind w:left="850" w:firstLine="0"/>
        <w:jc w:val="left"/>
        <w:rPr>
          <w:sz w:val="28"/>
          <w:szCs w:val="28"/>
        </w:rPr>
      </w:pPr>
      <w:r w:rsidRPr="00527A7E">
        <w:rPr>
          <w:color w:val="202020"/>
          <w:sz w:val="28"/>
          <w:szCs w:val="28"/>
        </w:rPr>
        <w:lastRenderedPageBreak/>
        <w:t>а)</w:t>
      </w:r>
      <w:r w:rsidRPr="00527A7E">
        <w:rPr>
          <w:color w:val="202020"/>
          <w:spacing w:val="33"/>
          <w:sz w:val="28"/>
          <w:szCs w:val="28"/>
        </w:rPr>
        <w:t xml:space="preserve"> </w:t>
      </w:r>
      <w:r w:rsidRPr="00527A7E">
        <w:rPr>
          <w:color w:val="202020"/>
          <w:sz w:val="28"/>
          <w:szCs w:val="28"/>
        </w:rPr>
        <w:t>происхождение</w:t>
      </w:r>
      <w:r w:rsidRPr="00527A7E">
        <w:rPr>
          <w:color w:val="202020"/>
          <w:spacing w:val="-6"/>
          <w:sz w:val="28"/>
          <w:szCs w:val="28"/>
        </w:rPr>
        <w:t xml:space="preserve"> </w:t>
      </w:r>
      <w:r w:rsidRPr="00527A7E">
        <w:rPr>
          <w:color w:val="202020"/>
          <w:sz w:val="28"/>
          <w:szCs w:val="28"/>
        </w:rPr>
        <w:t>человека.</w:t>
      </w:r>
      <w:r w:rsidRPr="00527A7E">
        <w:rPr>
          <w:color w:val="202020"/>
          <w:spacing w:val="-2"/>
          <w:sz w:val="28"/>
          <w:szCs w:val="28"/>
        </w:rPr>
        <w:t xml:space="preserve"> </w:t>
      </w:r>
      <w:r w:rsidRPr="00527A7E">
        <w:rPr>
          <w:color w:val="202020"/>
          <w:sz w:val="28"/>
          <w:szCs w:val="28"/>
        </w:rPr>
        <w:t>Первобытное</w:t>
      </w:r>
      <w:r w:rsidRPr="00527A7E">
        <w:rPr>
          <w:color w:val="202020"/>
          <w:spacing w:val="-6"/>
          <w:sz w:val="28"/>
          <w:szCs w:val="28"/>
        </w:rPr>
        <w:t xml:space="preserve"> </w:t>
      </w:r>
      <w:r w:rsidRPr="00527A7E">
        <w:rPr>
          <w:color w:val="202020"/>
          <w:spacing w:val="-2"/>
          <w:sz w:val="28"/>
          <w:szCs w:val="28"/>
        </w:rPr>
        <w:t>общество.</w:t>
      </w:r>
    </w:p>
    <w:p w14:paraId="1F411F3E" w14:textId="77777777" w:rsidR="00527A7E" w:rsidRPr="00527A7E" w:rsidRDefault="00527A7E" w:rsidP="00527A7E">
      <w:pPr>
        <w:pStyle w:val="ad"/>
        <w:spacing w:before="2"/>
        <w:ind w:right="136"/>
        <w:jc w:val="left"/>
        <w:rPr>
          <w:sz w:val="28"/>
          <w:szCs w:val="28"/>
        </w:rPr>
      </w:pPr>
      <w:r w:rsidRPr="00527A7E">
        <w:rPr>
          <w:color w:val="202020"/>
          <w:sz w:val="28"/>
          <w:szCs w:val="28"/>
        </w:rPr>
        <w:t>б) история Древнего мира: Периодизация и характеристика основных этапов. Древний Восток. Зарождение первых цивилизаций на берегах великих рек. Древний Египет,</w:t>
      </w:r>
      <w:r w:rsidRPr="00527A7E">
        <w:rPr>
          <w:color w:val="202020"/>
          <w:spacing w:val="-12"/>
          <w:sz w:val="28"/>
          <w:szCs w:val="28"/>
        </w:rPr>
        <w:t xml:space="preserve"> </w:t>
      </w:r>
      <w:r w:rsidRPr="00527A7E">
        <w:rPr>
          <w:color w:val="202020"/>
          <w:sz w:val="28"/>
          <w:szCs w:val="28"/>
        </w:rPr>
        <w:t>Месопотамия,</w:t>
      </w:r>
      <w:r w:rsidRPr="00527A7E">
        <w:rPr>
          <w:color w:val="202020"/>
          <w:spacing w:val="-12"/>
          <w:sz w:val="28"/>
          <w:szCs w:val="28"/>
        </w:rPr>
        <w:t xml:space="preserve"> </w:t>
      </w:r>
      <w:r w:rsidRPr="00527A7E">
        <w:rPr>
          <w:color w:val="202020"/>
          <w:sz w:val="28"/>
          <w:szCs w:val="28"/>
        </w:rPr>
        <w:t>Финикия,</w:t>
      </w:r>
      <w:r w:rsidRPr="00527A7E">
        <w:rPr>
          <w:color w:val="202020"/>
          <w:spacing w:val="-8"/>
          <w:sz w:val="28"/>
          <w:szCs w:val="28"/>
        </w:rPr>
        <w:t xml:space="preserve"> </w:t>
      </w:r>
      <w:r w:rsidRPr="00527A7E">
        <w:rPr>
          <w:color w:val="202020"/>
          <w:sz w:val="28"/>
          <w:szCs w:val="28"/>
        </w:rPr>
        <w:t>Палестина,</w:t>
      </w:r>
      <w:r w:rsidRPr="00527A7E">
        <w:rPr>
          <w:color w:val="202020"/>
          <w:spacing w:val="-8"/>
          <w:sz w:val="28"/>
          <w:szCs w:val="28"/>
        </w:rPr>
        <w:t xml:space="preserve"> </w:t>
      </w:r>
      <w:r w:rsidRPr="00527A7E">
        <w:rPr>
          <w:color w:val="202020"/>
          <w:sz w:val="28"/>
          <w:szCs w:val="28"/>
        </w:rPr>
        <w:t>Персидская</w:t>
      </w:r>
      <w:r w:rsidRPr="00527A7E">
        <w:rPr>
          <w:color w:val="202020"/>
          <w:spacing w:val="-10"/>
          <w:sz w:val="28"/>
          <w:szCs w:val="28"/>
        </w:rPr>
        <w:t xml:space="preserve"> </w:t>
      </w:r>
      <w:r w:rsidRPr="00527A7E">
        <w:rPr>
          <w:color w:val="202020"/>
          <w:sz w:val="28"/>
          <w:szCs w:val="28"/>
        </w:rPr>
        <w:t>держава,</w:t>
      </w:r>
      <w:r w:rsidRPr="00527A7E">
        <w:rPr>
          <w:color w:val="202020"/>
          <w:spacing w:val="-8"/>
          <w:sz w:val="28"/>
          <w:szCs w:val="28"/>
        </w:rPr>
        <w:t xml:space="preserve"> </w:t>
      </w:r>
      <w:r w:rsidRPr="00527A7E">
        <w:rPr>
          <w:color w:val="202020"/>
          <w:sz w:val="28"/>
          <w:szCs w:val="28"/>
        </w:rPr>
        <w:t>Древняя</w:t>
      </w:r>
      <w:r w:rsidRPr="00527A7E">
        <w:rPr>
          <w:color w:val="202020"/>
          <w:spacing w:val="-15"/>
          <w:sz w:val="28"/>
          <w:szCs w:val="28"/>
        </w:rPr>
        <w:t xml:space="preserve"> </w:t>
      </w:r>
      <w:r w:rsidRPr="00527A7E">
        <w:rPr>
          <w:color w:val="202020"/>
          <w:sz w:val="28"/>
          <w:szCs w:val="28"/>
        </w:rPr>
        <w:t>Индия,</w:t>
      </w:r>
      <w:r w:rsidRPr="00527A7E">
        <w:rPr>
          <w:color w:val="202020"/>
          <w:spacing w:val="-8"/>
          <w:sz w:val="28"/>
          <w:szCs w:val="28"/>
        </w:rPr>
        <w:t xml:space="preserve"> </w:t>
      </w:r>
      <w:r w:rsidRPr="00527A7E">
        <w:rPr>
          <w:color w:val="202020"/>
          <w:sz w:val="28"/>
          <w:szCs w:val="28"/>
        </w:rPr>
        <w:t>Древний Китай.Культура и религия стран Древнего Востока.</w:t>
      </w:r>
    </w:p>
    <w:p w14:paraId="20585681" w14:textId="77777777" w:rsidR="00527A7E" w:rsidRPr="00527A7E" w:rsidRDefault="00527A7E" w:rsidP="00527A7E">
      <w:pPr>
        <w:pStyle w:val="ad"/>
        <w:spacing w:before="3" w:line="237" w:lineRule="auto"/>
        <w:ind w:left="850" w:right="142" w:firstLine="0"/>
        <w:jc w:val="left"/>
        <w:rPr>
          <w:sz w:val="28"/>
          <w:szCs w:val="28"/>
        </w:rPr>
      </w:pPr>
      <w:r w:rsidRPr="00527A7E">
        <w:rPr>
          <w:color w:val="202020"/>
          <w:sz w:val="28"/>
          <w:szCs w:val="28"/>
        </w:rPr>
        <w:t>в)</w:t>
      </w:r>
      <w:r w:rsidRPr="00527A7E">
        <w:rPr>
          <w:color w:val="202020"/>
          <w:spacing w:val="24"/>
          <w:sz w:val="28"/>
          <w:szCs w:val="28"/>
        </w:rPr>
        <w:t xml:space="preserve"> </w:t>
      </w:r>
      <w:r w:rsidRPr="00527A7E">
        <w:rPr>
          <w:color w:val="202020"/>
          <w:sz w:val="28"/>
          <w:szCs w:val="28"/>
        </w:rPr>
        <w:t>античность. Древняя</w:t>
      </w:r>
      <w:r w:rsidRPr="00527A7E">
        <w:rPr>
          <w:color w:val="202020"/>
          <w:spacing w:val="40"/>
          <w:sz w:val="28"/>
          <w:szCs w:val="28"/>
        </w:rPr>
        <w:t xml:space="preserve"> </w:t>
      </w:r>
      <w:r w:rsidRPr="00527A7E">
        <w:rPr>
          <w:color w:val="202020"/>
          <w:sz w:val="28"/>
          <w:szCs w:val="28"/>
        </w:rPr>
        <w:t>Греция.</w:t>
      </w:r>
      <w:r w:rsidRPr="00527A7E">
        <w:rPr>
          <w:color w:val="202020"/>
          <w:spacing w:val="40"/>
          <w:sz w:val="28"/>
          <w:szCs w:val="28"/>
        </w:rPr>
        <w:t xml:space="preserve"> </w:t>
      </w:r>
      <w:r w:rsidRPr="00527A7E">
        <w:rPr>
          <w:color w:val="202020"/>
          <w:sz w:val="28"/>
          <w:szCs w:val="28"/>
        </w:rPr>
        <w:t>Эллинизм.</w:t>
      </w:r>
      <w:r w:rsidRPr="00527A7E">
        <w:rPr>
          <w:color w:val="202020"/>
          <w:spacing w:val="40"/>
          <w:sz w:val="28"/>
          <w:szCs w:val="28"/>
        </w:rPr>
        <w:t xml:space="preserve"> </w:t>
      </w:r>
      <w:r w:rsidRPr="00527A7E">
        <w:rPr>
          <w:color w:val="202020"/>
          <w:sz w:val="28"/>
          <w:szCs w:val="28"/>
        </w:rPr>
        <w:t>Культура</w:t>
      </w:r>
      <w:r w:rsidRPr="00527A7E">
        <w:rPr>
          <w:color w:val="202020"/>
          <w:spacing w:val="40"/>
          <w:sz w:val="28"/>
          <w:szCs w:val="28"/>
        </w:rPr>
        <w:t xml:space="preserve"> </w:t>
      </w:r>
      <w:r w:rsidRPr="00527A7E">
        <w:rPr>
          <w:color w:val="202020"/>
          <w:sz w:val="28"/>
          <w:szCs w:val="28"/>
        </w:rPr>
        <w:t>и</w:t>
      </w:r>
      <w:r w:rsidRPr="00527A7E">
        <w:rPr>
          <w:color w:val="202020"/>
          <w:spacing w:val="40"/>
          <w:sz w:val="28"/>
          <w:szCs w:val="28"/>
        </w:rPr>
        <w:t xml:space="preserve"> </w:t>
      </w:r>
      <w:r w:rsidRPr="00527A7E">
        <w:rPr>
          <w:color w:val="202020"/>
          <w:sz w:val="28"/>
          <w:szCs w:val="28"/>
        </w:rPr>
        <w:t>религия</w:t>
      </w:r>
      <w:r w:rsidRPr="00527A7E">
        <w:rPr>
          <w:color w:val="202020"/>
          <w:spacing w:val="40"/>
          <w:sz w:val="28"/>
          <w:szCs w:val="28"/>
        </w:rPr>
        <w:t xml:space="preserve"> </w:t>
      </w:r>
      <w:r w:rsidRPr="00527A7E">
        <w:rPr>
          <w:color w:val="202020"/>
          <w:sz w:val="28"/>
          <w:szCs w:val="28"/>
        </w:rPr>
        <w:t>Древней</w:t>
      </w:r>
      <w:r w:rsidRPr="00527A7E">
        <w:rPr>
          <w:color w:val="202020"/>
          <w:spacing w:val="40"/>
          <w:sz w:val="28"/>
          <w:szCs w:val="28"/>
        </w:rPr>
        <w:t xml:space="preserve"> </w:t>
      </w:r>
      <w:r w:rsidRPr="00527A7E">
        <w:rPr>
          <w:color w:val="202020"/>
          <w:sz w:val="28"/>
          <w:szCs w:val="28"/>
        </w:rPr>
        <w:t>Греции. г)</w:t>
      </w:r>
      <w:r w:rsidRPr="00527A7E">
        <w:rPr>
          <w:color w:val="202020"/>
          <w:spacing w:val="40"/>
          <w:sz w:val="28"/>
          <w:szCs w:val="28"/>
        </w:rPr>
        <w:t xml:space="preserve"> </w:t>
      </w:r>
      <w:r w:rsidRPr="00527A7E">
        <w:rPr>
          <w:color w:val="202020"/>
          <w:sz w:val="28"/>
          <w:szCs w:val="28"/>
        </w:rPr>
        <w:t>культура эллинистического мира.</w:t>
      </w:r>
    </w:p>
    <w:p w14:paraId="77FB698D" w14:textId="77777777" w:rsidR="00527A7E" w:rsidRPr="00527A7E" w:rsidRDefault="00527A7E" w:rsidP="00527A7E">
      <w:pPr>
        <w:pStyle w:val="ad"/>
        <w:spacing w:before="5" w:line="237" w:lineRule="auto"/>
        <w:ind w:right="132"/>
        <w:jc w:val="left"/>
        <w:rPr>
          <w:sz w:val="28"/>
          <w:szCs w:val="28"/>
        </w:rPr>
      </w:pPr>
      <w:r w:rsidRPr="00527A7E">
        <w:rPr>
          <w:color w:val="202020"/>
          <w:sz w:val="28"/>
          <w:szCs w:val="28"/>
        </w:rPr>
        <w:t xml:space="preserve">д) Древний Рим. Культура и религия Древнего Рима. Возникновение и развитие </w:t>
      </w:r>
      <w:r w:rsidRPr="00527A7E">
        <w:rPr>
          <w:color w:val="202020"/>
          <w:spacing w:val="-2"/>
          <w:sz w:val="28"/>
          <w:szCs w:val="28"/>
        </w:rPr>
        <w:t>христианства.</w:t>
      </w:r>
    </w:p>
    <w:p w14:paraId="030D4C80" w14:textId="77777777" w:rsidR="00527A7E" w:rsidRPr="00527A7E" w:rsidRDefault="00527A7E" w:rsidP="00527A7E">
      <w:pPr>
        <w:pStyle w:val="ad"/>
        <w:spacing w:before="4"/>
        <w:ind w:right="135"/>
        <w:jc w:val="left"/>
        <w:rPr>
          <w:sz w:val="28"/>
          <w:szCs w:val="28"/>
        </w:rPr>
      </w:pPr>
      <w:r w:rsidRPr="00527A7E">
        <w:rPr>
          <w:color w:val="202020"/>
          <w:sz w:val="28"/>
          <w:szCs w:val="28"/>
        </w:rPr>
        <w:t>е) история Средних веков и раннего Нового времени: Периодизация и характеристика основных этапов. Социально-экономическое и политическое развитие стран Европы вСредние века. Страны и народы Азии, Америки и Африки в Средние века. Международные</w:t>
      </w:r>
      <w:r w:rsidRPr="00527A7E">
        <w:rPr>
          <w:color w:val="202020"/>
          <w:spacing w:val="-15"/>
          <w:sz w:val="28"/>
          <w:szCs w:val="28"/>
        </w:rPr>
        <w:t xml:space="preserve"> </w:t>
      </w:r>
      <w:r w:rsidRPr="00527A7E">
        <w:rPr>
          <w:color w:val="202020"/>
          <w:sz w:val="28"/>
          <w:szCs w:val="28"/>
        </w:rPr>
        <w:t>отношения в Средние века. Культура Средневековья. Возникновение и развитие ислама.</w:t>
      </w:r>
    </w:p>
    <w:p w14:paraId="303C6ACC" w14:textId="77777777" w:rsidR="00527A7E" w:rsidRPr="00527A7E" w:rsidRDefault="00527A7E" w:rsidP="00527A7E">
      <w:pPr>
        <w:pStyle w:val="ad"/>
        <w:spacing w:line="242" w:lineRule="auto"/>
        <w:ind w:right="137"/>
        <w:jc w:val="left"/>
        <w:rPr>
          <w:sz w:val="28"/>
          <w:szCs w:val="28"/>
        </w:rPr>
      </w:pPr>
      <w:r w:rsidRPr="00527A7E">
        <w:rPr>
          <w:color w:val="202020"/>
          <w:sz w:val="28"/>
          <w:szCs w:val="28"/>
        </w:rPr>
        <w:t>ж)</w:t>
      </w:r>
      <w:r w:rsidRPr="00527A7E">
        <w:rPr>
          <w:color w:val="202020"/>
          <w:spacing w:val="-15"/>
          <w:sz w:val="28"/>
          <w:szCs w:val="28"/>
        </w:rPr>
        <w:t xml:space="preserve"> </w:t>
      </w:r>
      <w:r w:rsidRPr="00527A7E">
        <w:rPr>
          <w:color w:val="202020"/>
          <w:sz w:val="28"/>
          <w:szCs w:val="28"/>
        </w:rPr>
        <w:t>великие географические открытия. Возникновение капиталистических отношений в Западной Европе. Становление абсолютизма в европейских странах.</w:t>
      </w:r>
    </w:p>
    <w:p w14:paraId="18D9D29B" w14:textId="77777777" w:rsidR="00527A7E" w:rsidRPr="00527A7E" w:rsidRDefault="00527A7E" w:rsidP="00527A7E">
      <w:pPr>
        <w:pStyle w:val="ad"/>
        <w:spacing w:line="271" w:lineRule="exact"/>
        <w:ind w:left="850" w:firstLine="0"/>
        <w:jc w:val="left"/>
        <w:rPr>
          <w:sz w:val="28"/>
          <w:szCs w:val="28"/>
        </w:rPr>
      </w:pPr>
      <w:r w:rsidRPr="00527A7E">
        <w:rPr>
          <w:color w:val="202020"/>
          <w:sz w:val="28"/>
          <w:szCs w:val="28"/>
        </w:rPr>
        <w:t>з)</w:t>
      </w:r>
      <w:r w:rsidRPr="00527A7E">
        <w:rPr>
          <w:color w:val="202020"/>
          <w:spacing w:val="46"/>
          <w:sz w:val="28"/>
          <w:szCs w:val="28"/>
        </w:rPr>
        <w:t xml:space="preserve"> </w:t>
      </w:r>
      <w:r w:rsidRPr="00527A7E">
        <w:rPr>
          <w:color w:val="202020"/>
          <w:sz w:val="28"/>
          <w:szCs w:val="28"/>
        </w:rPr>
        <w:t>реформация</w:t>
      </w:r>
      <w:r w:rsidRPr="00527A7E">
        <w:rPr>
          <w:color w:val="202020"/>
          <w:spacing w:val="-4"/>
          <w:sz w:val="28"/>
          <w:szCs w:val="28"/>
        </w:rPr>
        <w:t xml:space="preserve"> </w:t>
      </w:r>
      <w:r w:rsidRPr="00527A7E">
        <w:rPr>
          <w:color w:val="202020"/>
          <w:sz w:val="28"/>
          <w:szCs w:val="28"/>
        </w:rPr>
        <w:t>и</w:t>
      </w:r>
      <w:r w:rsidRPr="00527A7E">
        <w:rPr>
          <w:color w:val="202020"/>
          <w:spacing w:val="-2"/>
          <w:sz w:val="28"/>
          <w:szCs w:val="28"/>
        </w:rPr>
        <w:t xml:space="preserve"> </w:t>
      </w:r>
      <w:r w:rsidRPr="00527A7E">
        <w:rPr>
          <w:color w:val="202020"/>
          <w:sz w:val="28"/>
          <w:szCs w:val="28"/>
        </w:rPr>
        <w:t>контрреформация</w:t>
      </w:r>
      <w:r w:rsidRPr="00527A7E">
        <w:rPr>
          <w:color w:val="202020"/>
          <w:spacing w:val="-9"/>
          <w:sz w:val="28"/>
          <w:szCs w:val="28"/>
        </w:rPr>
        <w:t xml:space="preserve"> </w:t>
      </w:r>
      <w:r w:rsidRPr="00527A7E">
        <w:rPr>
          <w:color w:val="202020"/>
          <w:sz w:val="28"/>
          <w:szCs w:val="28"/>
        </w:rPr>
        <w:t>в</w:t>
      </w:r>
      <w:r w:rsidRPr="00527A7E">
        <w:rPr>
          <w:color w:val="202020"/>
          <w:spacing w:val="-1"/>
          <w:sz w:val="28"/>
          <w:szCs w:val="28"/>
        </w:rPr>
        <w:t xml:space="preserve"> </w:t>
      </w:r>
      <w:r w:rsidRPr="00527A7E">
        <w:rPr>
          <w:color w:val="202020"/>
          <w:spacing w:val="-2"/>
          <w:sz w:val="28"/>
          <w:szCs w:val="28"/>
        </w:rPr>
        <w:t>Европе.</w:t>
      </w:r>
    </w:p>
    <w:p w14:paraId="77713B27" w14:textId="77777777" w:rsidR="00527A7E" w:rsidRPr="00527A7E" w:rsidRDefault="00527A7E" w:rsidP="00527A7E">
      <w:pPr>
        <w:pStyle w:val="ad"/>
        <w:spacing w:before="2" w:line="237" w:lineRule="auto"/>
        <w:ind w:right="136"/>
        <w:jc w:val="left"/>
        <w:rPr>
          <w:sz w:val="28"/>
          <w:szCs w:val="28"/>
        </w:rPr>
      </w:pPr>
      <w:r w:rsidRPr="00527A7E">
        <w:rPr>
          <w:color w:val="202020"/>
          <w:sz w:val="28"/>
          <w:szCs w:val="28"/>
        </w:rPr>
        <w:t>и) политическое</w:t>
      </w:r>
      <w:r w:rsidRPr="00527A7E">
        <w:rPr>
          <w:color w:val="202020"/>
          <w:spacing w:val="-9"/>
          <w:sz w:val="28"/>
          <w:szCs w:val="28"/>
        </w:rPr>
        <w:t xml:space="preserve"> </w:t>
      </w:r>
      <w:r w:rsidRPr="00527A7E">
        <w:rPr>
          <w:color w:val="202020"/>
          <w:sz w:val="28"/>
          <w:szCs w:val="28"/>
        </w:rPr>
        <w:t>и</w:t>
      </w:r>
      <w:r w:rsidRPr="00527A7E">
        <w:rPr>
          <w:color w:val="202020"/>
          <w:spacing w:val="-7"/>
          <w:sz w:val="28"/>
          <w:szCs w:val="28"/>
        </w:rPr>
        <w:t xml:space="preserve"> </w:t>
      </w:r>
      <w:r w:rsidRPr="00527A7E">
        <w:rPr>
          <w:color w:val="202020"/>
          <w:sz w:val="28"/>
          <w:szCs w:val="28"/>
        </w:rPr>
        <w:t>социально-экономическое</w:t>
      </w:r>
      <w:r w:rsidRPr="00527A7E">
        <w:rPr>
          <w:color w:val="202020"/>
          <w:spacing w:val="-9"/>
          <w:sz w:val="28"/>
          <w:szCs w:val="28"/>
        </w:rPr>
        <w:t xml:space="preserve"> </w:t>
      </w:r>
      <w:r w:rsidRPr="00527A7E">
        <w:rPr>
          <w:color w:val="202020"/>
          <w:sz w:val="28"/>
          <w:szCs w:val="28"/>
        </w:rPr>
        <w:t>развитие</w:t>
      </w:r>
      <w:r w:rsidRPr="00527A7E">
        <w:rPr>
          <w:color w:val="202020"/>
          <w:spacing w:val="-9"/>
          <w:sz w:val="28"/>
          <w:szCs w:val="28"/>
        </w:rPr>
        <w:t xml:space="preserve"> </w:t>
      </w:r>
      <w:r w:rsidRPr="00527A7E">
        <w:rPr>
          <w:color w:val="202020"/>
          <w:sz w:val="28"/>
          <w:szCs w:val="28"/>
        </w:rPr>
        <w:t>Испании,</w:t>
      </w:r>
      <w:r w:rsidRPr="00527A7E">
        <w:rPr>
          <w:color w:val="202020"/>
          <w:spacing w:val="-10"/>
          <w:sz w:val="28"/>
          <w:szCs w:val="28"/>
        </w:rPr>
        <w:t xml:space="preserve"> </w:t>
      </w:r>
      <w:r w:rsidRPr="00527A7E">
        <w:rPr>
          <w:color w:val="202020"/>
          <w:sz w:val="28"/>
          <w:szCs w:val="28"/>
        </w:rPr>
        <w:t>Франции,</w:t>
      </w:r>
      <w:r w:rsidRPr="00527A7E">
        <w:rPr>
          <w:color w:val="202020"/>
          <w:spacing w:val="-5"/>
          <w:sz w:val="28"/>
          <w:szCs w:val="28"/>
        </w:rPr>
        <w:t xml:space="preserve"> </w:t>
      </w:r>
      <w:r w:rsidRPr="00527A7E">
        <w:rPr>
          <w:color w:val="202020"/>
          <w:sz w:val="28"/>
          <w:szCs w:val="28"/>
        </w:rPr>
        <w:t>Англии</w:t>
      </w:r>
      <w:r w:rsidRPr="00527A7E">
        <w:rPr>
          <w:color w:val="202020"/>
          <w:spacing w:val="-7"/>
          <w:sz w:val="28"/>
          <w:szCs w:val="28"/>
        </w:rPr>
        <w:t xml:space="preserve"> </w:t>
      </w:r>
      <w:r w:rsidRPr="00527A7E">
        <w:rPr>
          <w:color w:val="202020"/>
          <w:sz w:val="28"/>
          <w:szCs w:val="28"/>
        </w:rPr>
        <w:t>в конце XV-XVII вв.</w:t>
      </w:r>
    </w:p>
    <w:p w14:paraId="4DF745DF" w14:textId="77777777" w:rsidR="00527A7E" w:rsidRPr="00527A7E" w:rsidRDefault="00527A7E" w:rsidP="00527A7E">
      <w:pPr>
        <w:pStyle w:val="ad"/>
        <w:spacing w:before="5" w:line="237" w:lineRule="auto"/>
        <w:ind w:right="140"/>
        <w:jc w:val="left"/>
        <w:rPr>
          <w:sz w:val="28"/>
          <w:szCs w:val="28"/>
        </w:rPr>
      </w:pPr>
      <w:r w:rsidRPr="00527A7E">
        <w:rPr>
          <w:color w:val="202020"/>
          <w:sz w:val="28"/>
          <w:szCs w:val="28"/>
        </w:rPr>
        <w:t>к) внутриполитическое развитие Османской империи, Индии, Китая, Японии в конце XV-XVII вв.</w:t>
      </w:r>
    </w:p>
    <w:p w14:paraId="22405BD9" w14:textId="77777777" w:rsidR="00527A7E" w:rsidRPr="00527A7E" w:rsidRDefault="00527A7E" w:rsidP="00527A7E">
      <w:pPr>
        <w:pStyle w:val="ad"/>
        <w:spacing w:before="4"/>
        <w:ind w:right="135"/>
        <w:jc w:val="left"/>
        <w:rPr>
          <w:sz w:val="28"/>
          <w:szCs w:val="28"/>
        </w:rPr>
      </w:pPr>
      <w:r w:rsidRPr="00527A7E">
        <w:rPr>
          <w:color w:val="202020"/>
          <w:sz w:val="28"/>
          <w:szCs w:val="28"/>
        </w:rPr>
        <w:t>л) борьба христианской Европы с расширением господства Османской империи. Политические и религиозные противоречия начала XVII в. Тридцатилетняя война. Международные</w:t>
      </w:r>
      <w:r w:rsidRPr="00527A7E">
        <w:rPr>
          <w:color w:val="202020"/>
          <w:spacing w:val="61"/>
          <w:sz w:val="28"/>
          <w:szCs w:val="28"/>
        </w:rPr>
        <w:t xml:space="preserve"> </w:t>
      </w:r>
      <w:r w:rsidRPr="00527A7E">
        <w:rPr>
          <w:color w:val="202020"/>
          <w:sz w:val="28"/>
          <w:szCs w:val="28"/>
        </w:rPr>
        <w:t>отношения</w:t>
      </w:r>
      <w:r w:rsidRPr="00527A7E">
        <w:rPr>
          <w:color w:val="202020"/>
          <w:spacing w:val="62"/>
          <w:sz w:val="28"/>
          <w:szCs w:val="28"/>
        </w:rPr>
        <w:t xml:space="preserve"> </w:t>
      </w:r>
      <w:r w:rsidRPr="00527A7E">
        <w:rPr>
          <w:color w:val="202020"/>
          <w:sz w:val="28"/>
          <w:szCs w:val="28"/>
        </w:rPr>
        <w:t>в</w:t>
      </w:r>
      <w:r w:rsidRPr="00527A7E">
        <w:rPr>
          <w:color w:val="202020"/>
          <w:spacing w:val="64"/>
          <w:sz w:val="28"/>
          <w:szCs w:val="28"/>
        </w:rPr>
        <w:t xml:space="preserve"> </w:t>
      </w:r>
      <w:r w:rsidRPr="00527A7E">
        <w:rPr>
          <w:color w:val="202020"/>
          <w:sz w:val="28"/>
          <w:szCs w:val="28"/>
        </w:rPr>
        <w:t>конце</w:t>
      </w:r>
      <w:r w:rsidRPr="00527A7E">
        <w:rPr>
          <w:color w:val="202020"/>
          <w:spacing w:val="61"/>
          <w:sz w:val="28"/>
          <w:szCs w:val="28"/>
        </w:rPr>
        <w:t xml:space="preserve"> </w:t>
      </w:r>
      <w:r w:rsidRPr="00527A7E">
        <w:rPr>
          <w:color w:val="202020"/>
          <w:sz w:val="28"/>
          <w:szCs w:val="28"/>
        </w:rPr>
        <w:t>XV-XVII</w:t>
      </w:r>
      <w:r w:rsidRPr="00527A7E">
        <w:rPr>
          <w:color w:val="202020"/>
          <w:spacing w:val="64"/>
          <w:sz w:val="28"/>
          <w:szCs w:val="28"/>
        </w:rPr>
        <w:t xml:space="preserve"> </w:t>
      </w:r>
      <w:r w:rsidRPr="00527A7E">
        <w:rPr>
          <w:color w:val="202020"/>
          <w:sz w:val="28"/>
          <w:szCs w:val="28"/>
        </w:rPr>
        <w:t>вв.</w:t>
      </w:r>
      <w:r w:rsidRPr="00527A7E">
        <w:rPr>
          <w:color w:val="202020"/>
          <w:spacing w:val="65"/>
          <w:sz w:val="28"/>
          <w:szCs w:val="28"/>
        </w:rPr>
        <w:t xml:space="preserve"> </w:t>
      </w:r>
      <w:r w:rsidRPr="00527A7E">
        <w:rPr>
          <w:color w:val="202020"/>
          <w:sz w:val="28"/>
          <w:szCs w:val="28"/>
        </w:rPr>
        <w:t>Культура</w:t>
      </w:r>
      <w:r w:rsidRPr="00527A7E">
        <w:rPr>
          <w:color w:val="202020"/>
          <w:spacing w:val="61"/>
          <w:sz w:val="28"/>
          <w:szCs w:val="28"/>
        </w:rPr>
        <w:t xml:space="preserve"> </w:t>
      </w:r>
      <w:r w:rsidRPr="00527A7E">
        <w:rPr>
          <w:color w:val="202020"/>
          <w:sz w:val="28"/>
          <w:szCs w:val="28"/>
        </w:rPr>
        <w:t>и</w:t>
      </w:r>
      <w:r w:rsidRPr="00527A7E">
        <w:rPr>
          <w:color w:val="202020"/>
          <w:spacing w:val="63"/>
          <w:sz w:val="28"/>
          <w:szCs w:val="28"/>
        </w:rPr>
        <w:t xml:space="preserve"> </w:t>
      </w:r>
      <w:r w:rsidRPr="00527A7E">
        <w:rPr>
          <w:color w:val="202020"/>
          <w:sz w:val="28"/>
          <w:szCs w:val="28"/>
        </w:rPr>
        <w:t>картина</w:t>
      </w:r>
      <w:r w:rsidRPr="00527A7E">
        <w:rPr>
          <w:color w:val="202020"/>
          <w:spacing w:val="61"/>
          <w:sz w:val="28"/>
          <w:szCs w:val="28"/>
        </w:rPr>
        <w:t xml:space="preserve"> </w:t>
      </w:r>
      <w:r w:rsidRPr="00527A7E">
        <w:rPr>
          <w:color w:val="202020"/>
          <w:sz w:val="28"/>
          <w:szCs w:val="28"/>
        </w:rPr>
        <w:t>мира</w:t>
      </w:r>
      <w:r w:rsidRPr="00527A7E">
        <w:rPr>
          <w:color w:val="202020"/>
          <w:spacing w:val="61"/>
          <w:sz w:val="28"/>
          <w:szCs w:val="28"/>
        </w:rPr>
        <w:t xml:space="preserve"> </w:t>
      </w:r>
      <w:r w:rsidRPr="00527A7E">
        <w:rPr>
          <w:color w:val="202020"/>
          <w:sz w:val="28"/>
          <w:szCs w:val="28"/>
        </w:rPr>
        <w:t>человекараннего</w:t>
      </w:r>
      <w:r w:rsidRPr="00527A7E">
        <w:rPr>
          <w:color w:val="202020"/>
          <w:spacing w:val="-2"/>
          <w:sz w:val="28"/>
          <w:szCs w:val="28"/>
        </w:rPr>
        <w:t xml:space="preserve"> </w:t>
      </w:r>
      <w:r w:rsidRPr="00527A7E">
        <w:rPr>
          <w:color w:val="202020"/>
          <w:sz w:val="28"/>
          <w:szCs w:val="28"/>
        </w:rPr>
        <w:t>Нового</w:t>
      </w:r>
      <w:r w:rsidRPr="00527A7E">
        <w:rPr>
          <w:color w:val="202020"/>
          <w:spacing w:val="-2"/>
          <w:sz w:val="28"/>
          <w:szCs w:val="28"/>
        </w:rPr>
        <w:t xml:space="preserve"> времени.</w:t>
      </w:r>
    </w:p>
    <w:p w14:paraId="1A105386" w14:textId="77777777" w:rsidR="00527A7E" w:rsidRPr="00527A7E" w:rsidRDefault="00527A7E" w:rsidP="00527A7E">
      <w:pPr>
        <w:pStyle w:val="ad"/>
        <w:spacing w:before="2" w:line="275" w:lineRule="exact"/>
        <w:ind w:left="850" w:firstLine="0"/>
        <w:rPr>
          <w:sz w:val="28"/>
          <w:szCs w:val="28"/>
        </w:rPr>
      </w:pPr>
      <w:r w:rsidRPr="00527A7E">
        <w:rPr>
          <w:color w:val="202020"/>
          <w:sz w:val="28"/>
          <w:szCs w:val="28"/>
        </w:rPr>
        <w:t>м)</w:t>
      </w:r>
      <w:r w:rsidRPr="00527A7E">
        <w:rPr>
          <w:color w:val="202020"/>
          <w:spacing w:val="-14"/>
          <w:sz w:val="28"/>
          <w:szCs w:val="28"/>
        </w:rPr>
        <w:t xml:space="preserve"> </w:t>
      </w:r>
      <w:r w:rsidRPr="00527A7E">
        <w:rPr>
          <w:color w:val="202020"/>
          <w:sz w:val="28"/>
          <w:szCs w:val="28"/>
        </w:rPr>
        <w:t>история</w:t>
      </w:r>
      <w:r w:rsidRPr="00527A7E">
        <w:rPr>
          <w:color w:val="202020"/>
          <w:spacing w:val="19"/>
          <w:sz w:val="28"/>
          <w:szCs w:val="28"/>
        </w:rPr>
        <w:t xml:space="preserve"> </w:t>
      </w:r>
      <w:r w:rsidRPr="00527A7E">
        <w:rPr>
          <w:color w:val="202020"/>
          <w:sz w:val="28"/>
          <w:szCs w:val="28"/>
        </w:rPr>
        <w:t>Нового</w:t>
      </w:r>
      <w:r w:rsidRPr="00527A7E">
        <w:rPr>
          <w:color w:val="202020"/>
          <w:spacing w:val="20"/>
          <w:sz w:val="28"/>
          <w:szCs w:val="28"/>
        </w:rPr>
        <w:t xml:space="preserve"> </w:t>
      </w:r>
      <w:r w:rsidRPr="00527A7E">
        <w:rPr>
          <w:color w:val="202020"/>
          <w:sz w:val="28"/>
          <w:szCs w:val="28"/>
        </w:rPr>
        <w:t>времени:</w:t>
      </w:r>
      <w:r w:rsidRPr="00527A7E">
        <w:rPr>
          <w:color w:val="202020"/>
          <w:spacing w:val="66"/>
          <w:w w:val="150"/>
          <w:sz w:val="28"/>
          <w:szCs w:val="28"/>
        </w:rPr>
        <w:t xml:space="preserve"> </w:t>
      </w:r>
      <w:r w:rsidRPr="00527A7E">
        <w:rPr>
          <w:color w:val="202020"/>
          <w:sz w:val="28"/>
          <w:szCs w:val="28"/>
        </w:rPr>
        <w:t>Периодизация</w:t>
      </w:r>
      <w:r w:rsidRPr="00527A7E">
        <w:rPr>
          <w:color w:val="202020"/>
          <w:spacing w:val="65"/>
          <w:w w:val="150"/>
          <w:sz w:val="28"/>
          <w:szCs w:val="28"/>
        </w:rPr>
        <w:t xml:space="preserve"> </w:t>
      </w:r>
      <w:r w:rsidRPr="00527A7E">
        <w:rPr>
          <w:color w:val="202020"/>
          <w:sz w:val="28"/>
          <w:szCs w:val="28"/>
        </w:rPr>
        <w:t>и</w:t>
      </w:r>
      <w:r w:rsidRPr="00527A7E">
        <w:rPr>
          <w:color w:val="202020"/>
          <w:spacing w:val="67"/>
          <w:w w:val="150"/>
          <w:sz w:val="28"/>
          <w:szCs w:val="28"/>
        </w:rPr>
        <w:t xml:space="preserve"> </w:t>
      </w:r>
      <w:r w:rsidRPr="00527A7E">
        <w:rPr>
          <w:color w:val="202020"/>
          <w:sz w:val="28"/>
          <w:szCs w:val="28"/>
        </w:rPr>
        <w:t>характеристика</w:t>
      </w:r>
      <w:r w:rsidRPr="00527A7E">
        <w:rPr>
          <w:color w:val="202020"/>
          <w:spacing w:val="69"/>
          <w:w w:val="150"/>
          <w:sz w:val="28"/>
          <w:szCs w:val="28"/>
        </w:rPr>
        <w:t xml:space="preserve"> </w:t>
      </w:r>
      <w:r w:rsidRPr="00527A7E">
        <w:rPr>
          <w:color w:val="202020"/>
          <w:sz w:val="28"/>
          <w:szCs w:val="28"/>
        </w:rPr>
        <w:t>основных</w:t>
      </w:r>
      <w:r w:rsidRPr="00527A7E">
        <w:rPr>
          <w:color w:val="202020"/>
          <w:spacing w:val="66"/>
          <w:w w:val="150"/>
          <w:sz w:val="28"/>
          <w:szCs w:val="28"/>
        </w:rPr>
        <w:t xml:space="preserve"> </w:t>
      </w:r>
      <w:r w:rsidRPr="00527A7E">
        <w:rPr>
          <w:color w:val="202020"/>
          <w:spacing w:val="-2"/>
          <w:sz w:val="28"/>
          <w:szCs w:val="28"/>
        </w:rPr>
        <w:t>этапов.</w:t>
      </w:r>
    </w:p>
    <w:p w14:paraId="7F60FE4A" w14:textId="77777777" w:rsidR="00527A7E" w:rsidRPr="00527A7E" w:rsidRDefault="00527A7E" w:rsidP="00527A7E">
      <w:pPr>
        <w:pStyle w:val="ad"/>
        <w:spacing w:line="275" w:lineRule="exact"/>
        <w:ind w:firstLine="0"/>
        <w:rPr>
          <w:sz w:val="28"/>
          <w:szCs w:val="28"/>
        </w:rPr>
      </w:pPr>
      <w:r w:rsidRPr="00527A7E">
        <w:rPr>
          <w:color w:val="202020"/>
          <w:sz w:val="28"/>
          <w:szCs w:val="28"/>
        </w:rPr>
        <w:t>Эпоха</w:t>
      </w:r>
      <w:r w:rsidRPr="00527A7E">
        <w:rPr>
          <w:color w:val="202020"/>
          <w:spacing w:val="-4"/>
          <w:sz w:val="28"/>
          <w:szCs w:val="28"/>
        </w:rPr>
        <w:t xml:space="preserve"> </w:t>
      </w:r>
      <w:r w:rsidRPr="00527A7E">
        <w:rPr>
          <w:color w:val="202020"/>
          <w:sz w:val="28"/>
          <w:szCs w:val="28"/>
        </w:rPr>
        <w:t>Просвещения.</w:t>
      </w:r>
      <w:r w:rsidRPr="00527A7E">
        <w:rPr>
          <w:color w:val="202020"/>
          <w:spacing w:val="-2"/>
          <w:sz w:val="28"/>
          <w:szCs w:val="28"/>
        </w:rPr>
        <w:t xml:space="preserve"> </w:t>
      </w:r>
      <w:r w:rsidRPr="00527A7E">
        <w:rPr>
          <w:color w:val="202020"/>
          <w:sz w:val="28"/>
          <w:szCs w:val="28"/>
        </w:rPr>
        <w:t>Просвещенный</w:t>
      </w:r>
      <w:r w:rsidRPr="00527A7E">
        <w:rPr>
          <w:color w:val="202020"/>
          <w:spacing w:val="-4"/>
          <w:sz w:val="28"/>
          <w:szCs w:val="28"/>
        </w:rPr>
        <w:t xml:space="preserve"> </w:t>
      </w:r>
      <w:r w:rsidRPr="00527A7E">
        <w:rPr>
          <w:color w:val="202020"/>
          <w:sz w:val="28"/>
          <w:szCs w:val="28"/>
        </w:rPr>
        <w:t>абсолютизм: общее</w:t>
      </w:r>
      <w:r w:rsidRPr="00527A7E">
        <w:rPr>
          <w:color w:val="202020"/>
          <w:spacing w:val="-6"/>
          <w:sz w:val="28"/>
          <w:szCs w:val="28"/>
        </w:rPr>
        <w:t xml:space="preserve"> </w:t>
      </w:r>
      <w:r w:rsidRPr="00527A7E">
        <w:rPr>
          <w:color w:val="202020"/>
          <w:sz w:val="28"/>
          <w:szCs w:val="28"/>
        </w:rPr>
        <w:t>и</w:t>
      </w:r>
      <w:r w:rsidRPr="00527A7E">
        <w:rPr>
          <w:color w:val="202020"/>
          <w:spacing w:val="-4"/>
          <w:sz w:val="28"/>
          <w:szCs w:val="28"/>
        </w:rPr>
        <w:t xml:space="preserve"> </w:t>
      </w:r>
      <w:r w:rsidRPr="00527A7E">
        <w:rPr>
          <w:color w:val="202020"/>
          <w:spacing w:val="-2"/>
          <w:sz w:val="28"/>
          <w:szCs w:val="28"/>
        </w:rPr>
        <w:t>особенное.</w:t>
      </w:r>
    </w:p>
    <w:p w14:paraId="47084914" w14:textId="77777777" w:rsidR="00527A7E" w:rsidRPr="00527A7E" w:rsidRDefault="00527A7E" w:rsidP="00527A7E">
      <w:pPr>
        <w:pStyle w:val="ad"/>
        <w:spacing w:before="5" w:line="237" w:lineRule="auto"/>
        <w:ind w:right="135"/>
        <w:rPr>
          <w:sz w:val="28"/>
          <w:szCs w:val="28"/>
        </w:rPr>
      </w:pPr>
      <w:r w:rsidRPr="00527A7E">
        <w:rPr>
          <w:color w:val="202020"/>
          <w:sz w:val="28"/>
          <w:szCs w:val="28"/>
        </w:rPr>
        <w:t>н) социально-экономическое развитие Англии в XVIII в. Промышленный</w:t>
      </w:r>
      <w:r w:rsidRPr="00527A7E">
        <w:rPr>
          <w:color w:val="202020"/>
          <w:spacing w:val="40"/>
          <w:sz w:val="28"/>
          <w:szCs w:val="28"/>
        </w:rPr>
        <w:t xml:space="preserve"> </w:t>
      </w:r>
      <w:r w:rsidRPr="00527A7E">
        <w:rPr>
          <w:color w:val="202020"/>
          <w:spacing w:val="-2"/>
          <w:sz w:val="28"/>
          <w:szCs w:val="28"/>
        </w:rPr>
        <w:t>переворот.</w:t>
      </w:r>
    </w:p>
    <w:p w14:paraId="23E86932" w14:textId="77777777" w:rsidR="00527A7E" w:rsidRPr="00527A7E" w:rsidRDefault="00527A7E" w:rsidP="00527A7E">
      <w:pPr>
        <w:pStyle w:val="ad"/>
        <w:spacing w:before="3" w:line="275" w:lineRule="exact"/>
        <w:ind w:left="850" w:firstLine="0"/>
        <w:rPr>
          <w:sz w:val="28"/>
          <w:szCs w:val="28"/>
        </w:rPr>
      </w:pPr>
      <w:r w:rsidRPr="00527A7E">
        <w:rPr>
          <w:color w:val="202020"/>
          <w:sz w:val="28"/>
          <w:szCs w:val="28"/>
        </w:rPr>
        <w:t>о)</w:t>
      </w:r>
      <w:r w:rsidRPr="00527A7E">
        <w:rPr>
          <w:color w:val="202020"/>
          <w:spacing w:val="22"/>
          <w:sz w:val="28"/>
          <w:szCs w:val="28"/>
        </w:rPr>
        <w:t xml:space="preserve"> </w:t>
      </w:r>
      <w:r w:rsidRPr="00527A7E">
        <w:rPr>
          <w:color w:val="202020"/>
          <w:sz w:val="28"/>
          <w:szCs w:val="28"/>
        </w:rPr>
        <w:t>развитие</w:t>
      </w:r>
      <w:r w:rsidRPr="00527A7E">
        <w:rPr>
          <w:color w:val="202020"/>
          <w:spacing w:val="-9"/>
          <w:sz w:val="28"/>
          <w:szCs w:val="28"/>
        </w:rPr>
        <w:t xml:space="preserve"> </w:t>
      </w:r>
      <w:r w:rsidRPr="00527A7E">
        <w:rPr>
          <w:color w:val="202020"/>
          <w:sz w:val="28"/>
          <w:szCs w:val="28"/>
        </w:rPr>
        <w:t>парламентской</w:t>
      </w:r>
      <w:r w:rsidRPr="00527A7E">
        <w:rPr>
          <w:color w:val="202020"/>
          <w:spacing w:val="-3"/>
          <w:sz w:val="28"/>
          <w:szCs w:val="28"/>
        </w:rPr>
        <w:t xml:space="preserve"> </w:t>
      </w:r>
      <w:r w:rsidRPr="00527A7E">
        <w:rPr>
          <w:color w:val="202020"/>
          <w:sz w:val="28"/>
          <w:szCs w:val="28"/>
        </w:rPr>
        <w:t>монархии</w:t>
      </w:r>
      <w:r w:rsidRPr="00527A7E">
        <w:rPr>
          <w:color w:val="202020"/>
          <w:spacing w:val="-6"/>
          <w:sz w:val="28"/>
          <w:szCs w:val="28"/>
        </w:rPr>
        <w:t xml:space="preserve"> </w:t>
      </w:r>
      <w:r w:rsidRPr="00527A7E">
        <w:rPr>
          <w:color w:val="202020"/>
          <w:sz w:val="28"/>
          <w:szCs w:val="28"/>
        </w:rPr>
        <w:t>в</w:t>
      </w:r>
      <w:r w:rsidRPr="00527A7E">
        <w:rPr>
          <w:color w:val="202020"/>
          <w:spacing w:val="-1"/>
          <w:sz w:val="28"/>
          <w:szCs w:val="28"/>
        </w:rPr>
        <w:t xml:space="preserve"> </w:t>
      </w:r>
      <w:r w:rsidRPr="00527A7E">
        <w:rPr>
          <w:color w:val="202020"/>
          <w:sz w:val="28"/>
          <w:szCs w:val="28"/>
        </w:rPr>
        <w:t>Англии</w:t>
      </w:r>
      <w:r w:rsidRPr="00527A7E">
        <w:rPr>
          <w:color w:val="202020"/>
          <w:spacing w:val="-3"/>
          <w:sz w:val="28"/>
          <w:szCs w:val="28"/>
        </w:rPr>
        <w:t xml:space="preserve"> </w:t>
      </w:r>
      <w:r w:rsidRPr="00527A7E">
        <w:rPr>
          <w:color w:val="202020"/>
          <w:sz w:val="28"/>
          <w:szCs w:val="28"/>
        </w:rPr>
        <w:t>в</w:t>
      </w:r>
      <w:r w:rsidRPr="00527A7E">
        <w:rPr>
          <w:color w:val="202020"/>
          <w:spacing w:val="-11"/>
          <w:sz w:val="28"/>
          <w:szCs w:val="28"/>
        </w:rPr>
        <w:t xml:space="preserve"> </w:t>
      </w:r>
      <w:r w:rsidRPr="00527A7E">
        <w:rPr>
          <w:color w:val="202020"/>
          <w:sz w:val="28"/>
          <w:szCs w:val="28"/>
        </w:rPr>
        <w:t>XVIII</w:t>
      </w:r>
      <w:r w:rsidRPr="00527A7E">
        <w:rPr>
          <w:color w:val="202020"/>
          <w:spacing w:val="-1"/>
          <w:sz w:val="28"/>
          <w:szCs w:val="28"/>
        </w:rPr>
        <w:t xml:space="preserve"> </w:t>
      </w:r>
      <w:r w:rsidRPr="00527A7E">
        <w:rPr>
          <w:color w:val="202020"/>
          <w:spacing w:val="-5"/>
          <w:sz w:val="28"/>
          <w:szCs w:val="28"/>
        </w:rPr>
        <w:t>в.</w:t>
      </w:r>
    </w:p>
    <w:p w14:paraId="26187058" w14:textId="77777777" w:rsidR="00527A7E" w:rsidRPr="00527A7E" w:rsidRDefault="00527A7E" w:rsidP="00527A7E">
      <w:pPr>
        <w:pStyle w:val="ad"/>
        <w:spacing w:line="242" w:lineRule="auto"/>
        <w:ind w:right="139"/>
        <w:rPr>
          <w:sz w:val="28"/>
          <w:szCs w:val="28"/>
        </w:rPr>
      </w:pPr>
      <w:r w:rsidRPr="00527A7E">
        <w:rPr>
          <w:color w:val="202020"/>
          <w:sz w:val="28"/>
          <w:szCs w:val="28"/>
        </w:rPr>
        <w:t>п) абсолютная</w:t>
      </w:r>
      <w:r w:rsidRPr="00527A7E">
        <w:rPr>
          <w:color w:val="202020"/>
          <w:spacing w:val="40"/>
          <w:sz w:val="28"/>
          <w:szCs w:val="28"/>
        </w:rPr>
        <w:t xml:space="preserve"> </w:t>
      </w:r>
      <w:r w:rsidRPr="00527A7E">
        <w:rPr>
          <w:color w:val="202020"/>
          <w:sz w:val="28"/>
          <w:szCs w:val="28"/>
        </w:rPr>
        <w:t>монархия</w:t>
      </w:r>
      <w:r w:rsidRPr="00527A7E">
        <w:rPr>
          <w:color w:val="202020"/>
          <w:spacing w:val="40"/>
          <w:sz w:val="28"/>
          <w:szCs w:val="28"/>
        </w:rPr>
        <w:t xml:space="preserve"> </w:t>
      </w:r>
      <w:r w:rsidRPr="00527A7E">
        <w:rPr>
          <w:color w:val="202020"/>
          <w:sz w:val="28"/>
          <w:szCs w:val="28"/>
        </w:rPr>
        <w:t>во</w:t>
      </w:r>
      <w:r w:rsidRPr="00527A7E">
        <w:rPr>
          <w:color w:val="202020"/>
          <w:spacing w:val="80"/>
          <w:sz w:val="28"/>
          <w:szCs w:val="28"/>
        </w:rPr>
        <w:t xml:space="preserve"> </w:t>
      </w:r>
      <w:r w:rsidRPr="00527A7E">
        <w:rPr>
          <w:color w:val="202020"/>
          <w:sz w:val="28"/>
          <w:szCs w:val="28"/>
        </w:rPr>
        <w:t>Франции.</w:t>
      </w:r>
      <w:r w:rsidRPr="00527A7E">
        <w:rPr>
          <w:color w:val="202020"/>
          <w:spacing w:val="80"/>
          <w:sz w:val="28"/>
          <w:szCs w:val="28"/>
        </w:rPr>
        <w:t xml:space="preserve"> </w:t>
      </w:r>
      <w:r w:rsidRPr="00527A7E">
        <w:rPr>
          <w:color w:val="202020"/>
          <w:sz w:val="28"/>
          <w:szCs w:val="28"/>
        </w:rPr>
        <w:t>Особенности</w:t>
      </w:r>
      <w:r w:rsidRPr="00527A7E">
        <w:rPr>
          <w:color w:val="202020"/>
          <w:spacing w:val="80"/>
          <w:sz w:val="28"/>
          <w:szCs w:val="28"/>
        </w:rPr>
        <w:t xml:space="preserve"> </w:t>
      </w:r>
      <w:r w:rsidRPr="00527A7E">
        <w:rPr>
          <w:color w:val="202020"/>
          <w:sz w:val="28"/>
          <w:szCs w:val="28"/>
        </w:rPr>
        <w:t>положения</w:t>
      </w:r>
      <w:r w:rsidRPr="00527A7E">
        <w:rPr>
          <w:color w:val="202020"/>
          <w:spacing w:val="80"/>
          <w:sz w:val="28"/>
          <w:szCs w:val="28"/>
        </w:rPr>
        <w:t xml:space="preserve"> </w:t>
      </w:r>
      <w:r w:rsidRPr="00527A7E">
        <w:rPr>
          <w:color w:val="202020"/>
          <w:sz w:val="28"/>
          <w:szCs w:val="28"/>
        </w:rPr>
        <w:t xml:space="preserve">третьего </w:t>
      </w:r>
      <w:r w:rsidRPr="00527A7E">
        <w:rPr>
          <w:color w:val="202020"/>
          <w:spacing w:val="-2"/>
          <w:sz w:val="28"/>
          <w:szCs w:val="28"/>
        </w:rPr>
        <w:t>сословия.</w:t>
      </w:r>
    </w:p>
    <w:p w14:paraId="129A96E5" w14:textId="77777777" w:rsidR="00527A7E" w:rsidRPr="00527A7E" w:rsidRDefault="00527A7E" w:rsidP="00527A7E">
      <w:pPr>
        <w:pStyle w:val="ad"/>
        <w:spacing w:line="271" w:lineRule="exact"/>
        <w:ind w:left="850" w:firstLine="0"/>
        <w:rPr>
          <w:sz w:val="28"/>
          <w:szCs w:val="28"/>
        </w:rPr>
      </w:pPr>
      <w:r w:rsidRPr="00527A7E">
        <w:rPr>
          <w:color w:val="202020"/>
          <w:sz w:val="28"/>
          <w:szCs w:val="28"/>
        </w:rPr>
        <w:t>р)</w:t>
      </w:r>
      <w:r w:rsidRPr="00527A7E">
        <w:rPr>
          <w:color w:val="202020"/>
          <w:spacing w:val="21"/>
          <w:sz w:val="28"/>
          <w:szCs w:val="28"/>
        </w:rPr>
        <w:t xml:space="preserve"> </w:t>
      </w:r>
      <w:r w:rsidRPr="00527A7E">
        <w:rPr>
          <w:color w:val="202020"/>
          <w:sz w:val="28"/>
          <w:szCs w:val="28"/>
        </w:rPr>
        <w:t>французская</w:t>
      </w:r>
      <w:r w:rsidRPr="00527A7E">
        <w:rPr>
          <w:color w:val="202020"/>
          <w:spacing w:val="-4"/>
          <w:sz w:val="28"/>
          <w:szCs w:val="28"/>
        </w:rPr>
        <w:t xml:space="preserve"> </w:t>
      </w:r>
      <w:r w:rsidRPr="00527A7E">
        <w:rPr>
          <w:color w:val="202020"/>
          <w:sz w:val="28"/>
          <w:szCs w:val="28"/>
        </w:rPr>
        <w:t>революция</w:t>
      </w:r>
      <w:r w:rsidRPr="00527A7E">
        <w:rPr>
          <w:color w:val="202020"/>
          <w:spacing w:val="-4"/>
          <w:sz w:val="28"/>
          <w:szCs w:val="28"/>
        </w:rPr>
        <w:t xml:space="preserve"> </w:t>
      </w:r>
      <w:r w:rsidRPr="00527A7E">
        <w:rPr>
          <w:color w:val="202020"/>
          <w:sz w:val="28"/>
          <w:szCs w:val="28"/>
        </w:rPr>
        <w:t>XVIII</w:t>
      </w:r>
      <w:r w:rsidRPr="00527A7E">
        <w:rPr>
          <w:color w:val="202020"/>
          <w:spacing w:val="-6"/>
          <w:sz w:val="28"/>
          <w:szCs w:val="28"/>
        </w:rPr>
        <w:t xml:space="preserve"> </w:t>
      </w:r>
      <w:r w:rsidRPr="00527A7E">
        <w:rPr>
          <w:color w:val="202020"/>
          <w:spacing w:val="-5"/>
          <w:sz w:val="28"/>
          <w:szCs w:val="28"/>
        </w:rPr>
        <w:t>в.</w:t>
      </w:r>
    </w:p>
    <w:p w14:paraId="4F9B8823" w14:textId="77777777" w:rsidR="00527A7E" w:rsidRPr="00527A7E" w:rsidRDefault="00527A7E" w:rsidP="00527A7E">
      <w:pPr>
        <w:pStyle w:val="ad"/>
        <w:spacing w:before="4" w:line="237" w:lineRule="auto"/>
        <w:ind w:right="137"/>
        <w:rPr>
          <w:sz w:val="28"/>
          <w:szCs w:val="28"/>
        </w:rPr>
      </w:pPr>
      <w:r w:rsidRPr="00527A7E">
        <w:rPr>
          <w:color w:val="202020"/>
          <w:sz w:val="28"/>
          <w:szCs w:val="28"/>
        </w:rPr>
        <w:t>с) своеобразие Священной Римской империи германской нации и государств, входивших в ее состав. Создание королевства Пруссия.</w:t>
      </w:r>
    </w:p>
    <w:p w14:paraId="1CC2825B" w14:textId="77777777" w:rsidR="00527A7E" w:rsidRPr="00527A7E" w:rsidRDefault="00527A7E" w:rsidP="00527A7E">
      <w:pPr>
        <w:pStyle w:val="ad"/>
        <w:spacing w:before="5" w:line="237" w:lineRule="auto"/>
        <w:ind w:right="136"/>
        <w:rPr>
          <w:sz w:val="28"/>
          <w:szCs w:val="28"/>
        </w:rPr>
      </w:pPr>
      <w:r w:rsidRPr="00527A7E">
        <w:rPr>
          <w:color w:val="202020"/>
          <w:sz w:val="28"/>
          <w:szCs w:val="28"/>
        </w:rPr>
        <w:t>т)</w:t>
      </w:r>
      <w:r w:rsidRPr="00527A7E">
        <w:rPr>
          <w:color w:val="202020"/>
          <w:spacing w:val="31"/>
          <w:sz w:val="28"/>
          <w:szCs w:val="28"/>
        </w:rPr>
        <w:t xml:space="preserve"> </w:t>
      </w:r>
      <w:r w:rsidRPr="00527A7E">
        <w:rPr>
          <w:color w:val="202020"/>
          <w:sz w:val="28"/>
          <w:szCs w:val="28"/>
        </w:rPr>
        <w:t>характерные черты международных отношений XVIII в. Война за</w:t>
      </w:r>
      <w:r w:rsidRPr="00527A7E">
        <w:rPr>
          <w:color w:val="202020"/>
          <w:spacing w:val="-3"/>
          <w:sz w:val="28"/>
          <w:szCs w:val="28"/>
        </w:rPr>
        <w:t xml:space="preserve"> </w:t>
      </w:r>
      <w:r w:rsidRPr="00527A7E">
        <w:rPr>
          <w:color w:val="202020"/>
          <w:sz w:val="28"/>
          <w:szCs w:val="28"/>
        </w:rPr>
        <w:t>независимость британских колоний в Северной Америке и образование США.</w:t>
      </w:r>
    </w:p>
    <w:p w14:paraId="6D0F9627" w14:textId="77777777" w:rsidR="00527A7E" w:rsidRPr="00527A7E" w:rsidRDefault="00527A7E" w:rsidP="00527A7E">
      <w:pPr>
        <w:pStyle w:val="ad"/>
        <w:spacing w:before="6" w:line="237" w:lineRule="auto"/>
        <w:ind w:right="136"/>
        <w:rPr>
          <w:sz w:val="28"/>
          <w:szCs w:val="28"/>
        </w:rPr>
      </w:pPr>
      <w:r w:rsidRPr="00527A7E">
        <w:rPr>
          <w:color w:val="202020"/>
          <w:sz w:val="28"/>
          <w:szCs w:val="28"/>
        </w:rPr>
        <w:t>у) создание колониальных империй. Внутренняя и внешняя политика Османской империи, Индии, Китая, Японии. Колониальный период в Латинской Америке.</w:t>
      </w:r>
    </w:p>
    <w:p w14:paraId="0A003FBF" w14:textId="77777777" w:rsidR="00527A7E" w:rsidRPr="00527A7E" w:rsidRDefault="00527A7E" w:rsidP="00527A7E">
      <w:pPr>
        <w:pStyle w:val="ad"/>
        <w:spacing w:before="3"/>
        <w:ind w:right="134"/>
        <w:rPr>
          <w:sz w:val="28"/>
          <w:szCs w:val="28"/>
        </w:rPr>
      </w:pPr>
      <w:r w:rsidRPr="00527A7E">
        <w:rPr>
          <w:color w:val="202020"/>
          <w:sz w:val="28"/>
          <w:szCs w:val="28"/>
        </w:rPr>
        <w:t>ф)</w:t>
      </w:r>
      <w:r w:rsidRPr="00527A7E">
        <w:rPr>
          <w:color w:val="202020"/>
          <w:spacing w:val="-15"/>
          <w:sz w:val="28"/>
          <w:szCs w:val="28"/>
        </w:rPr>
        <w:t xml:space="preserve"> </w:t>
      </w:r>
      <w:r w:rsidRPr="00527A7E">
        <w:rPr>
          <w:color w:val="202020"/>
          <w:sz w:val="28"/>
          <w:szCs w:val="28"/>
        </w:rPr>
        <w:t>политическое и социально-экономическое развитие европейских стран в XIX - начале XX в. Европейские революции XIX в. Утверждение конституционных и парламентских монархий. Создание Германской империи. Образование единого государства в Италии.</w:t>
      </w:r>
    </w:p>
    <w:p w14:paraId="469A3351" w14:textId="77777777" w:rsidR="00527A7E" w:rsidRPr="00527A7E" w:rsidRDefault="00527A7E" w:rsidP="00527A7E">
      <w:pPr>
        <w:pStyle w:val="ad"/>
        <w:spacing w:line="275" w:lineRule="exact"/>
        <w:ind w:left="850" w:firstLine="0"/>
        <w:rPr>
          <w:sz w:val="28"/>
          <w:szCs w:val="28"/>
        </w:rPr>
      </w:pPr>
      <w:r w:rsidRPr="00527A7E">
        <w:rPr>
          <w:color w:val="202020"/>
          <w:sz w:val="28"/>
          <w:szCs w:val="28"/>
        </w:rPr>
        <w:lastRenderedPageBreak/>
        <w:t>х)</w:t>
      </w:r>
      <w:r w:rsidRPr="00527A7E">
        <w:rPr>
          <w:color w:val="202020"/>
          <w:spacing w:val="18"/>
          <w:sz w:val="28"/>
          <w:szCs w:val="28"/>
        </w:rPr>
        <w:t xml:space="preserve"> </w:t>
      </w:r>
      <w:r w:rsidRPr="00527A7E">
        <w:rPr>
          <w:color w:val="202020"/>
          <w:sz w:val="28"/>
          <w:szCs w:val="28"/>
        </w:rPr>
        <w:t>США</w:t>
      </w:r>
      <w:r w:rsidRPr="00527A7E">
        <w:rPr>
          <w:color w:val="202020"/>
          <w:spacing w:val="-2"/>
          <w:sz w:val="28"/>
          <w:szCs w:val="28"/>
        </w:rPr>
        <w:t xml:space="preserve"> </w:t>
      </w:r>
      <w:r w:rsidRPr="00527A7E">
        <w:rPr>
          <w:color w:val="202020"/>
          <w:sz w:val="28"/>
          <w:szCs w:val="28"/>
        </w:rPr>
        <w:t>в</w:t>
      </w:r>
      <w:r w:rsidRPr="00527A7E">
        <w:rPr>
          <w:color w:val="202020"/>
          <w:spacing w:val="2"/>
          <w:sz w:val="28"/>
          <w:szCs w:val="28"/>
        </w:rPr>
        <w:t xml:space="preserve"> </w:t>
      </w:r>
      <w:r w:rsidRPr="00527A7E">
        <w:rPr>
          <w:color w:val="202020"/>
          <w:sz w:val="28"/>
          <w:szCs w:val="28"/>
        </w:rPr>
        <w:t>XIX</w:t>
      </w:r>
      <w:r w:rsidRPr="00527A7E">
        <w:rPr>
          <w:color w:val="202020"/>
          <w:spacing w:val="-1"/>
          <w:sz w:val="28"/>
          <w:szCs w:val="28"/>
        </w:rPr>
        <w:t xml:space="preserve"> </w:t>
      </w:r>
      <w:r w:rsidRPr="00527A7E">
        <w:rPr>
          <w:color w:val="202020"/>
          <w:sz w:val="28"/>
          <w:szCs w:val="28"/>
        </w:rPr>
        <w:t>-</w:t>
      </w:r>
      <w:r w:rsidRPr="00527A7E">
        <w:rPr>
          <w:color w:val="202020"/>
          <w:spacing w:val="-8"/>
          <w:sz w:val="28"/>
          <w:szCs w:val="28"/>
        </w:rPr>
        <w:t xml:space="preserve"> </w:t>
      </w:r>
      <w:r w:rsidRPr="00527A7E">
        <w:rPr>
          <w:color w:val="202020"/>
          <w:sz w:val="28"/>
          <w:szCs w:val="28"/>
        </w:rPr>
        <w:t>начале</w:t>
      </w:r>
      <w:r w:rsidRPr="00527A7E">
        <w:rPr>
          <w:color w:val="202020"/>
          <w:spacing w:val="-1"/>
          <w:sz w:val="28"/>
          <w:szCs w:val="28"/>
        </w:rPr>
        <w:t xml:space="preserve"> </w:t>
      </w:r>
      <w:r w:rsidRPr="00527A7E">
        <w:rPr>
          <w:color w:val="202020"/>
          <w:sz w:val="28"/>
          <w:szCs w:val="28"/>
        </w:rPr>
        <w:t>XX</w:t>
      </w:r>
      <w:r w:rsidRPr="00527A7E">
        <w:rPr>
          <w:color w:val="202020"/>
          <w:spacing w:val="-5"/>
          <w:sz w:val="28"/>
          <w:szCs w:val="28"/>
        </w:rPr>
        <w:t xml:space="preserve"> </w:t>
      </w:r>
      <w:r w:rsidRPr="00527A7E">
        <w:rPr>
          <w:color w:val="202020"/>
          <w:sz w:val="28"/>
          <w:szCs w:val="28"/>
        </w:rPr>
        <w:t>в.</w:t>
      </w:r>
      <w:r w:rsidRPr="00527A7E">
        <w:rPr>
          <w:color w:val="202020"/>
          <w:spacing w:val="-3"/>
          <w:sz w:val="28"/>
          <w:szCs w:val="28"/>
        </w:rPr>
        <w:t xml:space="preserve"> </w:t>
      </w:r>
      <w:r w:rsidRPr="00527A7E">
        <w:rPr>
          <w:color w:val="202020"/>
          <w:sz w:val="28"/>
          <w:szCs w:val="28"/>
        </w:rPr>
        <w:t>Гражданская война</w:t>
      </w:r>
      <w:r w:rsidRPr="00527A7E">
        <w:rPr>
          <w:color w:val="202020"/>
          <w:spacing w:val="-6"/>
          <w:sz w:val="28"/>
          <w:szCs w:val="28"/>
        </w:rPr>
        <w:t xml:space="preserve"> </w:t>
      </w:r>
      <w:r w:rsidRPr="00527A7E">
        <w:rPr>
          <w:color w:val="202020"/>
          <w:sz w:val="28"/>
          <w:szCs w:val="28"/>
        </w:rPr>
        <w:t>в</w:t>
      </w:r>
      <w:r w:rsidRPr="00527A7E">
        <w:rPr>
          <w:color w:val="202020"/>
          <w:spacing w:val="2"/>
          <w:sz w:val="28"/>
          <w:szCs w:val="28"/>
        </w:rPr>
        <w:t xml:space="preserve"> </w:t>
      </w:r>
      <w:r w:rsidRPr="00527A7E">
        <w:rPr>
          <w:color w:val="202020"/>
          <w:spacing w:val="-4"/>
          <w:sz w:val="28"/>
          <w:szCs w:val="28"/>
        </w:rPr>
        <w:t>США.</w:t>
      </w:r>
    </w:p>
    <w:p w14:paraId="24AF755B" w14:textId="77777777" w:rsidR="00527A7E" w:rsidRPr="00527A7E" w:rsidRDefault="00527A7E" w:rsidP="00527A7E">
      <w:pPr>
        <w:pStyle w:val="ad"/>
        <w:spacing w:line="242" w:lineRule="auto"/>
        <w:ind w:right="140"/>
        <w:rPr>
          <w:sz w:val="28"/>
          <w:szCs w:val="28"/>
        </w:rPr>
      </w:pPr>
      <w:r w:rsidRPr="00527A7E">
        <w:rPr>
          <w:color w:val="202020"/>
          <w:sz w:val="28"/>
          <w:szCs w:val="28"/>
        </w:rPr>
        <w:t>ц) борьба за освобождение и образование независимых государств в Латинской Америкев XIX в.</w:t>
      </w:r>
    </w:p>
    <w:p w14:paraId="7A35F01C" w14:textId="77777777" w:rsidR="00527A7E" w:rsidRPr="00527A7E" w:rsidRDefault="00527A7E" w:rsidP="00527A7E">
      <w:pPr>
        <w:pStyle w:val="ad"/>
        <w:spacing w:line="242" w:lineRule="auto"/>
        <w:jc w:val="left"/>
        <w:rPr>
          <w:sz w:val="28"/>
          <w:szCs w:val="28"/>
        </w:rPr>
      </w:pPr>
      <w:r w:rsidRPr="00527A7E">
        <w:rPr>
          <w:color w:val="202020"/>
          <w:sz w:val="28"/>
          <w:szCs w:val="28"/>
        </w:rPr>
        <w:t>ч) политическое и социально-экономическое развитие Османской империи, Индии, Китая, Японии в XIX - начале XX в.</w:t>
      </w:r>
    </w:p>
    <w:p w14:paraId="02494A07" w14:textId="77777777" w:rsidR="00527A7E" w:rsidRPr="00527A7E" w:rsidRDefault="00527A7E" w:rsidP="00527A7E">
      <w:pPr>
        <w:pStyle w:val="ad"/>
        <w:spacing w:line="242" w:lineRule="auto"/>
        <w:ind w:left="850" w:right="567" w:firstLine="0"/>
        <w:jc w:val="left"/>
        <w:rPr>
          <w:color w:val="202020"/>
          <w:sz w:val="28"/>
          <w:szCs w:val="28"/>
        </w:rPr>
      </w:pPr>
      <w:r w:rsidRPr="00527A7E">
        <w:rPr>
          <w:color w:val="202020"/>
          <w:sz w:val="28"/>
          <w:szCs w:val="28"/>
        </w:rPr>
        <w:t>ш) колониальный</w:t>
      </w:r>
      <w:r w:rsidRPr="00527A7E">
        <w:rPr>
          <w:color w:val="202020"/>
          <w:spacing w:val="-5"/>
          <w:sz w:val="28"/>
          <w:szCs w:val="28"/>
        </w:rPr>
        <w:t xml:space="preserve"> </w:t>
      </w:r>
      <w:r w:rsidRPr="00527A7E">
        <w:rPr>
          <w:color w:val="202020"/>
          <w:sz w:val="28"/>
          <w:szCs w:val="28"/>
        </w:rPr>
        <w:t>раздел</w:t>
      </w:r>
      <w:r w:rsidRPr="00527A7E">
        <w:rPr>
          <w:color w:val="202020"/>
          <w:spacing w:val="-1"/>
          <w:sz w:val="28"/>
          <w:szCs w:val="28"/>
        </w:rPr>
        <w:t xml:space="preserve"> </w:t>
      </w:r>
      <w:r w:rsidRPr="00527A7E">
        <w:rPr>
          <w:color w:val="202020"/>
          <w:sz w:val="28"/>
          <w:szCs w:val="28"/>
        </w:rPr>
        <w:t>Африки. Антиколониальные</w:t>
      </w:r>
      <w:r w:rsidRPr="00527A7E">
        <w:rPr>
          <w:color w:val="202020"/>
          <w:spacing w:val="-2"/>
          <w:sz w:val="28"/>
          <w:szCs w:val="28"/>
        </w:rPr>
        <w:t xml:space="preserve"> </w:t>
      </w:r>
      <w:r w:rsidRPr="00527A7E">
        <w:rPr>
          <w:color w:val="202020"/>
          <w:sz w:val="28"/>
          <w:szCs w:val="28"/>
        </w:rPr>
        <w:t xml:space="preserve">движения. </w:t>
      </w:r>
    </w:p>
    <w:p w14:paraId="50A998BA" w14:textId="77777777" w:rsidR="00527A7E" w:rsidRPr="00527A7E" w:rsidRDefault="00527A7E" w:rsidP="00527A7E">
      <w:pPr>
        <w:pStyle w:val="ad"/>
        <w:spacing w:line="242" w:lineRule="auto"/>
        <w:ind w:left="850" w:right="567" w:firstLine="0"/>
        <w:jc w:val="left"/>
        <w:rPr>
          <w:sz w:val="28"/>
          <w:szCs w:val="28"/>
        </w:rPr>
      </w:pPr>
      <w:r w:rsidRPr="00527A7E">
        <w:rPr>
          <w:color w:val="202020"/>
          <w:sz w:val="28"/>
          <w:szCs w:val="28"/>
        </w:rPr>
        <w:t>щ) международные отношения в XIX в.</w:t>
      </w:r>
    </w:p>
    <w:p w14:paraId="1554FB88" w14:textId="77777777" w:rsidR="00527A7E" w:rsidRPr="00527A7E" w:rsidRDefault="00527A7E" w:rsidP="00527A7E">
      <w:pPr>
        <w:pStyle w:val="ad"/>
        <w:spacing w:line="271" w:lineRule="exact"/>
        <w:ind w:left="850" w:firstLine="0"/>
        <w:jc w:val="left"/>
        <w:rPr>
          <w:sz w:val="28"/>
          <w:szCs w:val="28"/>
        </w:rPr>
      </w:pPr>
      <w:r w:rsidRPr="00527A7E">
        <w:rPr>
          <w:color w:val="202020"/>
          <w:sz w:val="28"/>
          <w:szCs w:val="28"/>
        </w:rPr>
        <w:t>ы)</w:t>
      </w:r>
      <w:r w:rsidRPr="00527A7E">
        <w:rPr>
          <w:color w:val="202020"/>
          <w:spacing w:val="-22"/>
          <w:sz w:val="28"/>
          <w:szCs w:val="28"/>
        </w:rPr>
        <w:t xml:space="preserve"> </w:t>
      </w:r>
      <w:r w:rsidRPr="00527A7E">
        <w:rPr>
          <w:color w:val="202020"/>
          <w:sz w:val="28"/>
          <w:szCs w:val="28"/>
        </w:rPr>
        <w:t>развитие</w:t>
      </w:r>
      <w:r w:rsidRPr="00527A7E">
        <w:rPr>
          <w:color w:val="202020"/>
          <w:spacing w:val="-11"/>
          <w:sz w:val="28"/>
          <w:szCs w:val="28"/>
        </w:rPr>
        <w:t xml:space="preserve"> </w:t>
      </w:r>
      <w:r w:rsidRPr="00527A7E">
        <w:rPr>
          <w:color w:val="202020"/>
          <w:sz w:val="28"/>
          <w:szCs w:val="28"/>
        </w:rPr>
        <w:t>науки,</w:t>
      </w:r>
      <w:r w:rsidRPr="00527A7E">
        <w:rPr>
          <w:color w:val="202020"/>
          <w:spacing w:val="-2"/>
          <w:sz w:val="28"/>
          <w:szCs w:val="28"/>
        </w:rPr>
        <w:t xml:space="preserve"> </w:t>
      </w:r>
      <w:r w:rsidRPr="00527A7E">
        <w:rPr>
          <w:color w:val="202020"/>
          <w:sz w:val="28"/>
          <w:szCs w:val="28"/>
        </w:rPr>
        <w:t>образования</w:t>
      </w:r>
      <w:r w:rsidRPr="00527A7E">
        <w:rPr>
          <w:color w:val="202020"/>
          <w:spacing w:val="-8"/>
          <w:sz w:val="28"/>
          <w:szCs w:val="28"/>
        </w:rPr>
        <w:t xml:space="preserve"> </w:t>
      </w:r>
      <w:r w:rsidRPr="00527A7E">
        <w:rPr>
          <w:color w:val="202020"/>
          <w:sz w:val="28"/>
          <w:szCs w:val="28"/>
        </w:rPr>
        <w:t>и</w:t>
      </w:r>
      <w:r w:rsidRPr="00527A7E">
        <w:rPr>
          <w:color w:val="202020"/>
          <w:spacing w:val="-3"/>
          <w:sz w:val="28"/>
          <w:szCs w:val="28"/>
        </w:rPr>
        <w:t xml:space="preserve"> </w:t>
      </w:r>
      <w:r w:rsidRPr="00527A7E">
        <w:rPr>
          <w:color w:val="202020"/>
          <w:sz w:val="28"/>
          <w:szCs w:val="28"/>
        </w:rPr>
        <w:t>культуры</w:t>
      </w:r>
      <w:r w:rsidRPr="00527A7E">
        <w:rPr>
          <w:color w:val="202020"/>
          <w:spacing w:val="-7"/>
          <w:sz w:val="28"/>
          <w:szCs w:val="28"/>
        </w:rPr>
        <w:t xml:space="preserve"> </w:t>
      </w:r>
      <w:r w:rsidRPr="00527A7E">
        <w:rPr>
          <w:color w:val="202020"/>
          <w:sz w:val="28"/>
          <w:szCs w:val="28"/>
        </w:rPr>
        <w:t>в</w:t>
      </w:r>
      <w:r w:rsidRPr="00527A7E">
        <w:rPr>
          <w:color w:val="202020"/>
          <w:spacing w:val="-2"/>
          <w:sz w:val="28"/>
          <w:szCs w:val="28"/>
        </w:rPr>
        <w:t xml:space="preserve"> </w:t>
      </w:r>
      <w:r w:rsidRPr="00527A7E">
        <w:rPr>
          <w:color w:val="202020"/>
          <w:sz w:val="28"/>
          <w:szCs w:val="28"/>
        </w:rPr>
        <w:t>Новое</w:t>
      </w:r>
      <w:r w:rsidRPr="00527A7E">
        <w:rPr>
          <w:color w:val="202020"/>
          <w:spacing w:val="-4"/>
          <w:sz w:val="28"/>
          <w:szCs w:val="28"/>
        </w:rPr>
        <w:t xml:space="preserve"> </w:t>
      </w:r>
      <w:r w:rsidRPr="00527A7E">
        <w:rPr>
          <w:color w:val="202020"/>
          <w:spacing w:val="-2"/>
          <w:sz w:val="28"/>
          <w:szCs w:val="28"/>
        </w:rPr>
        <w:t>время.</w:t>
      </w:r>
    </w:p>
    <w:p w14:paraId="7842405B" w14:textId="77777777" w:rsidR="00527A7E" w:rsidRPr="00527A7E" w:rsidRDefault="00527A7E" w:rsidP="00527A7E">
      <w:pPr>
        <w:pStyle w:val="a7"/>
        <w:numPr>
          <w:ilvl w:val="0"/>
          <w:numId w:val="121"/>
        </w:numPr>
        <w:tabs>
          <w:tab w:val="left" w:pos="1200"/>
        </w:tabs>
        <w:spacing w:line="275" w:lineRule="exact"/>
        <w:ind w:left="1200" w:hanging="350"/>
        <w:contextualSpacing w:val="0"/>
        <w:jc w:val="both"/>
        <w:rPr>
          <w:i/>
          <w:sz w:val="28"/>
          <w:szCs w:val="28"/>
        </w:rPr>
      </w:pPr>
      <w:r w:rsidRPr="00527A7E">
        <w:rPr>
          <w:i/>
          <w:color w:val="202020"/>
          <w:sz w:val="28"/>
          <w:szCs w:val="28"/>
        </w:rPr>
        <w:t>По</w:t>
      </w:r>
      <w:r w:rsidRPr="00527A7E">
        <w:rPr>
          <w:i/>
          <w:color w:val="202020"/>
          <w:spacing w:val="-7"/>
          <w:sz w:val="28"/>
          <w:szCs w:val="28"/>
        </w:rPr>
        <w:t xml:space="preserve"> </w:t>
      </w:r>
      <w:r w:rsidRPr="00527A7E">
        <w:rPr>
          <w:i/>
          <w:color w:val="202020"/>
          <w:sz w:val="28"/>
          <w:szCs w:val="28"/>
        </w:rPr>
        <w:t>учебному</w:t>
      </w:r>
      <w:r w:rsidRPr="00527A7E">
        <w:rPr>
          <w:i/>
          <w:color w:val="202020"/>
          <w:spacing w:val="-7"/>
          <w:sz w:val="28"/>
          <w:szCs w:val="28"/>
        </w:rPr>
        <w:t xml:space="preserve"> </w:t>
      </w:r>
      <w:r w:rsidRPr="00527A7E">
        <w:rPr>
          <w:i/>
          <w:color w:val="202020"/>
          <w:sz w:val="28"/>
          <w:szCs w:val="28"/>
        </w:rPr>
        <w:t>предмету</w:t>
      </w:r>
      <w:r w:rsidRPr="00527A7E">
        <w:rPr>
          <w:i/>
          <w:color w:val="202020"/>
          <w:spacing w:val="-6"/>
          <w:sz w:val="28"/>
          <w:szCs w:val="28"/>
        </w:rPr>
        <w:t xml:space="preserve"> </w:t>
      </w:r>
      <w:r w:rsidRPr="00527A7E">
        <w:rPr>
          <w:i/>
          <w:color w:val="202020"/>
          <w:spacing w:val="-2"/>
          <w:sz w:val="28"/>
          <w:szCs w:val="28"/>
        </w:rPr>
        <w:t>"Обществознание":</w:t>
      </w:r>
    </w:p>
    <w:p w14:paraId="20ABECDB" w14:textId="77777777" w:rsidR="00527A7E" w:rsidRPr="00527A7E" w:rsidRDefault="00527A7E" w:rsidP="00527A7E">
      <w:pPr>
        <w:pStyle w:val="ad"/>
        <w:ind w:right="133"/>
        <w:rPr>
          <w:sz w:val="28"/>
          <w:szCs w:val="28"/>
        </w:rPr>
      </w:pPr>
      <w:r w:rsidRPr="00527A7E">
        <w:rPr>
          <w:color w:val="202020"/>
          <w:sz w:val="28"/>
          <w:szCs w:val="28"/>
        </w:rPr>
        <w:t>а)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w:t>
      </w:r>
      <w:r w:rsidRPr="00527A7E">
        <w:rPr>
          <w:color w:val="202020"/>
          <w:spacing w:val="-15"/>
          <w:sz w:val="28"/>
          <w:szCs w:val="28"/>
        </w:rPr>
        <w:t xml:space="preserve"> </w:t>
      </w:r>
      <w:r w:rsidRPr="00527A7E">
        <w:rPr>
          <w:color w:val="202020"/>
          <w:sz w:val="28"/>
          <w:szCs w:val="28"/>
        </w:rPr>
        <w:t>института;</w:t>
      </w:r>
      <w:r w:rsidRPr="00527A7E">
        <w:rPr>
          <w:color w:val="202020"/>
          <w:spacing w:val="-11"/>
          <w:sz w:val="28"/>
          <w:szCs w:val="28"/>
        </w:rPr>
        <w:t xml:space="preserve"> </w:t>
      </w:r>
      <w:r w:rsidRPr="00527A7E">
        <w:rPr>
          <w:color w:val="202020"/>
          <w:sz w:val="28"/>
          <w:szCs w:val="28"/>
        </w:rPr>
        <w:t>характерных</w:t>
      </w:r>
      <w:r w:rsidRPr="00527A7E">
        <w:rPr>
          <w:color w:val="202020"/>
          <w:spacing w:val="-11"/>
          <w:sz w:val="28"/>
          <w:szCs w:val="28"/>
        </w:rPr>
        <w:t xml:space="preserve"> </w:t>
      </w:r>
      <w:r w:rsidRPr="00527A7E">
        <w:rPr>
          <w:color w:val="202020"/>
          <w:sz w:val="28"/>
          <w:szCs w:val="28"/>
        </w:rPr>
        <w:t>чертах</w:t>
      </w:r>
      <w:r w:rsidRPr="00527A7E">
        <w:rPr>
          <w:color w:val="202020"/>
          <w:spacing w:val="-7"/>
          <w:sz w:val="28"/>
          <w:szCs w:val="28"/>
        </w:rPr>
        <w:t xml:space="preserve"> </w:t>
      </w:r>
      <w:r w:rsidRPr="00527A7E">
        <w:rPr>
          <w:color w:val="202020"/>
          <w:sz w:val="28"/>
          <w:szCs w:val="28"/>
        </w:rPr>
        <w:t>общества;</w:t>
      </w:r>
      <w:r w:rsidRPr="00527A7E">
        <w:rPr>
          <w:color w:val="202020"/>
          <w:spacing w:val="-10"/>
          <w:sz w:val="28"/>
          <w:szCs w:val="28"/>
        </w:rPr>
        <w:t xml:space="preserve"> </w:t>
      </w:r>
      <w:r w:rsidRPr="00527A7E">
        <w:rPr>
          <w:color w:val="202020"/>
          <w:sz w:val="28"/>
          <w:szCs w:val="28"/>
        </w:rPr>
        <w:t>содержании</w:t>
      </w:r>
      <w:r w:rsidRPr="00527A7E">
        <w:rPr>
          <w:color w:val="202020"/>
          <w:spacing w:val="-14"/>
          <w:sz w:val="28"/>
          <w:szCs w:val="28"/>
        </w:rPr>
        <w:t xml:space="preserve"> </w:t>
      </w:r>
      <w:r w:rsidRPr="00527A7E">
        <w:rPr>
          <w:color w:val="202020"/>
          <w:sz w:val="28"/>
          <w:szCs w:val="28"/>
        </w:rPr>
        <w:t>и</w:t>
      </w:r>
      <w:r w:rsidRPr="00527A7E">
        <w:rPr>
          <w:color w:val="202020"/>
          <w:spacing w:val="-10"/>
          <w:sz w:val="28"/>
          <w:szCs w:val="28"/>
        </w:rPr>
        <w:t xml:space="preserve"> </w:t>
      </w:r>
      <w:r w:rsidRPr="00527A7E">
        <w:rPr>
          <w:color w:val="202020"/>
          <w:sz w:val="28"/>
          <w:szCs w:val="28"/>
        </w:rPr>
        <w:t>значении</w:t>
      </w:r>
      <w:r w:rsidRPr="00527A7E">
        <w:rPr>
          <w:color w:val="202020"/>
          <w:spacing w:val="-14"/>
          <w:sz w:val="28"/>
          <w:szCs w:val="28"/>
        </w:rPr>
        <w:t xml:space="preserve"> </w:t>
      </w:r>
      <w:r w:rsidRPr="00527A7E">
        <w:rPr>
          <w:color w:val="202020"/>
          <w:sz w:val="28"/>
          <w:szCs w:val="28"/>
        </w:rPr>
        <w:t>социальных норм,</w:t>
      </w:r>
      <w:r w:rsidRPr="00527A7E">
        <w:rPr>
          <w:color w:val="202020"/>
          <w:spacing w:val="-2"/>
          <w:sz w:val="28"/>
          <w:szCs w:val="28"/>
        </w:rPr>
        <w:t xml:space="preserve"> </w:t>
      </w:r>
      <w:r w:rsidRPr="00527A7E">
        <w:rPr>
          <w:color w:val="202020"/>
          <w:sz w:val="28"/>
          <w:szCs w:val="28"/>
        </w:rPr>
        <w:t>регулирующих</w:t>
      </w:r>
      <w:r w:rsidRPr="00527A7E">
        <w:rPr>
          <w:color w:val="202020"/>
          <w:spacing w:val="-3"/>
          <w:sz w:val="28"/>
          <w:szCs w:val="28"/>
        </w:rPr>
        <w:t xml:space="preserve"> </w:t>
      </w:r>
      <w:r w:rsidRPr="00527A7E">
        <w:rPr>
          <w:color w:val="202020"/>
          <w:sz w:val="28"/>
          <w:szCs w:val="28"/>
        </w:rPr>
        <w:t>общественные</w:t>
      </w:r>
      <w:r w:rsidRPr="00527A7E">
        <w:rPr>
          <w:color w:val="202020"/>
          <w:spacing w:val="-4"/>
          <w:sz w:val="28"/>
          <w:szCs w:val="28"/>
        </w:rPr>
        <w:t xml:space="preserve"> </w:t>
      </w:r>
      <w:r w:rsidRPr="00527A7E">
        <w:rPr>
          <w:color w:val="202020"/>
          <w:sz w:val="28"/>
          <w:szCs w:val="28"/>
        </w:rPr>
        <w:t>отношения,</w:t>
      </w:r>
      <w:r w:rsidRPr="00527A7E">
        <w:rPr>
          <w:color w:val="202020"/>
          <w:spacing w:val="-2"/>
          <w:sz w:val="28"/>
          <w:szCs w:val="28"/>
        </w:rPr>
        <w:t xml:space="preserve"> </w:t>
      </w:r>
      <w:r w:rsidRPr="00527A7E">
        <w:rPr>
          <w:color w:val="202020"/>
          <w:sz w:val="28"/>
          <w:szCs w:val="28"/>
        </w:rPr>
        <w:t>включая правовые</w:t>
      </w:r>
      <w:r w:rsidRPr="00527A7E">
        <w:rPr>
          <w:color w:val="202020"/>
          <w:spacing w:val="-4"/>
          <w:sz w:val="28"/>
          <w:szCs w:val="28"/>
        </w:rPr>
        <w:t xml:space="preserve"> </w:t>
      </w:r>
      <w:r w:rsidRPr="00527A7E">
        <w:rPr>
          <w:color w:val="202020"/>
          <w:sz w:val="28"/>
          <w:szCs w:val="28"/>
        </w:rPr>
        <w:t>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w:t>
      </w:r>
      <w:r w:rsidRPr="00527A7E">
        <w:rPr>
          <w:color w:val="202020"/>
          <w:spacing w:val="-5"/>
          <w:sz w:val="28"/>
          <w:szCs w:val="28"/>
        </w:rPr>
        <w:t xml:space="preserve"> </w:t>
      </w:r>
      <w:r w:rsidRPr="00527A7E">
        <w:rPr>
          <w:color w:val="202020"/>
          <w:sz w:val="28"/>
          <w:szCs w:val="28"/>
        </w:rPr>
        <w:t>социальной,</w:t>
      </w:r>
      <w:r w:rsidRPr="00527A7E">
        <w:rPr>
          <w:color w:val="202020"/>
          <w:spacing w:val="-5"/>
          <w:sz w:val="28"/>
          <w:szCs w:val="28"/>
        </w:rPr>
        <w:t xml:space="preserve"> </w:t>
      </w:r>
      <w:r w:rsidRPr="00527A7E">
        <w:rPr>
          <w:color w:val="202020"/>
          <w:sz w:val="28"/>
          <w:szCs w:val="28"/>
        </w:rPr>
        <w:t>духовной</w:t>
      </w:r>
      <w:r w:rsidRPr="00527A7E">
        <w:rPr>
          <w:color w:val="202020"/>
          <w:spacing w:val="-2"/>
          <w:sz w:val="28"/>
          <w:szCs w:val="28"/>
        </w:rPr>
        <w:t xml:space="preserve"> </w:t>
      </w:r>
      <w:r w:rsidRPr="00527A7E">
        <w:rPr>
          <w:color w:val="202020"/>
          <w:sz w:val="28"/>
          <w:szCs w:val="28"/>
        </w:rPr>
        <w:t>и</w:t>
      </w:r>
      <w:r w:rsidRPr="00527A7E">
        <w:rPr>
          <w:color w:val="202020"/>
          <w:spacing w:val="-7"/>
          <w:sz w:val="28"/>
          <w:szCs w:val="28"/>
        </w:rPr>
        <w:t xml:space="preserve"> </w:t>
      </w:r>
      <w:r w:rsidRPr="00527A7E">
        <w:rPr>
          <w:color w:val="202020"/>
          <w:sz w:val="28"/>
          <w:szCs w:val="28"/>
        </w:rPr>
        <w:t>политической</w:t>
      </w:r>
      <w:r w:rsidRPr="00527A7E">
        <w:rPr>
          <w:color w:val="202020"/>
          <w:spacing w:val="-2"/>
          <w:sz w:val="28"/>
          <w:szCs w:val="28"/>
        </w:rPr>
        <w:t xml:space="preserve"> </w:t>
      </w:r>
      <w:r w:rsidRPr="00527A7E">
        <w:rPr>
          <w:color w:val="202020"/>
          <w:sz w:val="28"/>
          <w:szCs w:val="28"/>
        </w:rPr>
        <w:t>сферах</w:t>
      </w:r>
      <w:r w:rsidRPr="00527A7E">
        <w:rPr>
          <w:color w:val="202020"/>
          <w:spacing w:val="-3"/>
          <w:sz w:val="28"/>
          <w:szCs w:val="28"/>
        </w:rPr>
        <w:t xml:space="preserve"> </w:t>
      </w:r>
      <w:r w:rsidRPr="00527A7E">
        <w:rPr>
          <w:color w:val="202020"/>
          <w:sz w:val="28"/>
          <w:szCs w:val="28"/>
        </w:rPr>
        <w:t>жизни</w:t>
      </w:r>
      <w:r w:rsidRPr="00527A7E">
        <w:rPr>
          <w:color w:val="202020"/>
          <w:spacing w:val="-7"/>
          <w:sz w:val="28"/>
          <w:szCs w:val="28"/>
        </w:rPr>
        <w:t xml:space="preserve"> </w:t>
      </w:r>
      <w:r w:rsidRPr="00527A7E">
        <w:rPr>
          <w:color w:val="202020"/>
          <w:sz w:val="28"/>
          <w:szCs w:val="28"/>
        </w:rPr>
        <w:t>общества;</w:t>
      </w:r>
      <w:r w:rsidRPr="00527A7E">
        <w:rPr>
          <w:color w:val="202020"/>
          <w:spacing w:val="-7"/>
          <w:sz w:val="28"/>
          <w:szCs w:val="28"/>
        </w:rPr>
        <w:t xml:space="preserve"> </w:t>
      </w:r>
      <w:r w:rsidRPr="00527A7E">
        <w:rPr>
          <w:color w:val="202020"/>
          <w:sz w:val="28"/>
          <w:szCs w:val="28"/>
        </w:rPr>
        <w:t>основах конституционного строя и организации государственной власти в Российской Федерации, правовом статусе</w:t>
      </w:r>
      <w:r w:rsidRPr="00527A7E">
        <w:rPr>
          <w:color w:val="202020"/>
          <w:spacing w:val="-2"/>
          <w:sz w:val="28"/>
          <w:szCs w:val="28"/>
        </w:rPr>
        <w:t xml:space="preserve"> </w:t>
      </w:r>
      <w:r w:rsidRPr="00527A7E">
        <w:rPr>
          <w:color w:val="202020"/>
          <w:sz w:val="28"/>
          <w:szCs w:val="28"/>
        </w:rPr>
        <w:t>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14:paraId="7EAA4288" w14:textId="77777777" w:rsidR="00527A7E" w:rsidRPr="00527A7E" w:rsidRDefault="00527A7E" w:rsidP="00527A7E">
      <w:pPr>
        <w:pStyle w:val="ad"/>
        <w:ind w:right="136"/>
        <w:rPr>
          <w:sz w:val="28"/>
          <w:szCs w:val="28"/>
        </w:rPr>
      </w:pPr>
      <w:r w:rsidRPr="00527A7E">
        <w:rPr>
          <w:color w:val="202020"/>
          <w:sz w:val="28"/>
          <w:szCs w:val="28"/>
        </w:rPr>
        <w:t xml:space="preserve">б)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w:t>
      </w:r>
      <w:r w:rsidRPr="00527A7E">
        <w:rPr>
          <w:color w:val="202020"/>
          <w:spacing w:val="-2"/>
          <w:sz w:val="28"/>
          <w:szCs w:val="28"/>
        </w:rPr>
        <w:t>институт;</w:t>
      </w:r>
    </w:p>
    <w:p w14:paraId="64C7455A" w14:textId="77777777" w:rsidR="00527A7E" w:rsidRPr="00527A7E" w:rsidRDefault="00527A7E" w:rsidP="00527A7E">
      <w:pPr>
        <w:pStyle w:val="ad"/>
        <w:ind w:right="134"/>
        <w:rPr>
          <w:sz w:val="28"/>
          <w:szCs w:val="28"/>
        </w:rPr>
      </w:pPr>
      <w:r w:rsidRPr="00527A7E">
        <w:rPr>
          <w:color w:val="202020"/>
          <w:sz w:val="28"/>
          <w:szCs w:val="28"/>
        </w:rPr>
        <w:t>в) умение приводить примеры (в том числе моделировать ситуации) деятельности людей, социальных</w:t>
      </w:r>
      <w:r w:rsidRPr="00527A7E">
        <w:rPr>
          <w:color w:val="202020"/>
          <w:spacing w:val="-2"/>
          <w:sz w:val="28"/>
          <w:szCs w:val="28"/>
        </w:rPr>
        <w:t xml:space="preserve"> </w:t>
      </w:r>
      <w:r w:rsidRPr="00527A7E">
        <w:rPr>
          <w:color w:val="202020"/>
          <w:sz w:val="28"/>
          <w:szCs w:val="28"/>
        </w:rPr>
        <w:t>объектов,</w:t>
      </w:r>
      <w:r w:rsidRPr="00527A7E">
        <w:rPr>
          <w:color w:val="202020"/>
          <w:spacing w:val="-4"/>
          <w:sz w:val="28"/>
          <w:szCs w:val="28"/>
        </w:rPr>
        <w:t xml:space="preserve"> </w:t>
      </w:r>
      <w:r w:rsidRPr="00527A7E">
        <w:rPr>
          <w:color w:val="202020"/>
          <w:sz w:val="28"/>
          <w:szCs w:val="28"/>
        </w:rPr>
        <w:t>явлений, процессов определенного</w:t>
      </w:r>
      <w:r w:rsidRPr="00527A7E">
        <w:rPr>
          <w:color w:val="202020"/>
          <w:spacing w:val="-2"/>
          <w:sz w:val="28"/>
          <w:szCs w:val="28"/>
        </w:rPr>
        <w:t xml:space="preserve"> </w:t>
      </w:r>
      <w:r w:rsidRPr="00527A7E">
        <w:rPr>
          <w:color w:val="202020"/>
          <w:sz w:val="28"/>
          <w:szCs w:val="28"/>
        </w:rPr>
        <w:t>типа</w:t>
      </w:r>
      <w:r w:rsidRPr="00527A7E">
        <w:rPr>
          <w:color w:val="202020"/>
          <w:spacing w:val="-3"/>
          <w:sz w:val="28"/>
          <w:szCs w:val="28"/>
        </w:rPr>
        <w:t xml:space="preserve"> </w:t>
      </w:r>
      <w:r w:rsidRPr="00527A7E">
        <w:rPr>
          <w:color w:val="202020"/>
          <w:sz w:val="28"/>
          <w:szCs w:val="28"/>
        </w:rPr>
        <w:t>в различных</w:t>
      </w:r>
      <w:r w:rsidRPr="00527A7E">
        <w:rPr>
          <w:color w:val="202020"/>
          <w:spacing w:val="-2"/>
          <w:sz w:val="28"/>
          <w:szCs w:val="28"/>
        </w:rPr>
        <w:t xml:space="preserve"> </w:t>
      </w:r>
      <w:r w:rsidRPr="00527A7E">
        <w:rPr>
          <w:color w:val="202020"/>
          <w:sz w:val="28"/>
          <w:szCs w:val="28"/>
        </w:rPr>
        <w:t>сферах общественной</w:t>
      </w:r>
      <w:r w:rsidRPr="00527A7E">
        <w:rPr>
          <w:color w:val="202020"/>
          <w:spacing w:val="-14"/>
          <w:sz w:val="28"/>
          <w:szCs w:val="28"/>
        </w:rPr>
        <w:t xml:space="preserve"> </w:t>
      </w:r>
      <w:r w:rsidRPr="00527A7E">
        <w:rPr>
          <w:color w:val="202020"/>
          <w:sz w:val="28"/>
          <w:szCs w:val="28"/>
        </w:rPr>
        <w:t>жизни,</w:t>
      </w:r>
      <w:r w:rsidRPr="00527A7E">
        <w:rPr>
          <w:color w:val="202020"/>
          <w:spacing w:val="-13"/>
          <w:sz w:val="28"/>
          <w:szCs w:val="28"/>
        </w:rPr>
        <w:t xml:space="preserve"> </w:t>
      </w:r>
      <w:r w:rsidRPr="00527A7E">
        <w:rPr>
          <w:color w:val="202020"/>
          <w:sz w:val="28"/>
          <w:szCs w:val="28"/>
        </w:rPr>
        <w:t>их</w:t>
      </w:r>
      <w:r w:rsidRPr="00527A7E">
        <w:rPr>
          <w:color w:val="202020"/>
          <w:spacing w:val="-11"/>
          <w:sz w:val="28"/>
          <w:szCs w:val="28"/>
        </w:rPr>
        <w:t xml:space="preserve"> </w:t>
      </w:r>
      <w:r w:rsidRPr="00527A7E">
        <w:rPr>
          <w:color w:val="202020"/>
          <w:sz w:val="28"/>
          <w:szCs w:val="28"/>
        </w:rPr>
        <w:t>структурных</w:t>
      </w:r>
      <w:r w:rsidRPr="00527A7E">
        <w:rPr>
          <w:color w:val="202020"/>
          <w:spacing w:val="-15"/>
          <w:sz w:val="28"/>
          <w:szCs w:val="28"/>
        </w:rPr>
        <w:t xml:space="preserve"> </w:t>
      </w:r>
      <w:r w:rsidRPr="00527A7E">
        <w:rPr>
          <w:color w:val="202020"/>
          <w:sz w:val="28"/>
          <w:szCs w:val="28"/>
        </w:rPr>
        <w:t>элементов</w:t>
      </w:r>
      <w:r w:rsidRPr="00527A7E">
        <w:rPr>
          <w:color w:val="202020"/>
          <w:spacing w:val="-9"/>
          <w:sz w:val="28"/>
          <w:szCs w:val="28"/>
        </w:rPr>
        <w:t xml:space="preserve"> </w:t>
      </w:r>
      <w:r w:rsidRPr="00527A7E">
        <w:rPr>
          <w:color w:val="202020"/>
          <w:sz w:val="28"/>
          <w:szCs w:val="28"/>
        </w:rPr>
        <w:t>и</w:t>
      </w:r>
      <w:r w:rsidRPr="00527A7E">
        <w:rPr>
          <w:color w:val="202020"/>
          <w:spacing w:val="-14"/>
          <w:sz w:val="28"/>
          <w:szCs w:val="28"/>
        </w:rPr>
        <w:t xml:space="preserve"> </w:t>
      </w:r>
      <w:r w:rsidRPr="00527A7E">
        <w:rPr>
          <w:color w:val="202020"/>
          <w:sz w:val="28"/>
          <w:szCs w:val="28"/>
        </w:rPr>
        <w:t>проявлений</w:t>
      </w:r>
      <w:r w:rsidRPr="00527A7E">
        <w:rPr>
          <w:color w:val="202020"/>
          <w:spacing w:val="-9"/>
          <w:sz w:val="28"/>
          <w:szCs w:val="28"/>
        </w:rPr>
        <w:t xml:space="preserve"> </w:t>
      </w:r>
      <w:r w:rsidRPr="00527A7E">
        <w:rPr>
          <w:color w:val="202020"/>
          <w:sz w:val="28"/>
          <w:szCs w:val="28"/>
        </w:rPr>
        <w:t>основных</w:t>
      </w:r>
      <w:r w:rsidRPr="00527A7E">
        <w:rPr>
          <w:color w:val="202020"/>
          <w:spacing w:val="-11"/>
          <w:sz w:val="28"/>
          <w:szCs w:val="28"/>
        </w:rPr>
        <w:t xml:space="preserve"> </w:t>
      </w:r>
      <w:r w:rsidRPr="00527A7E">
        <w:rPr>
          <w:color w:val="202020"/>
          <w:sz w:val="28"/>
          <w:szCs w:val="28"/>
        </w:rPr>
        <w:t>функций;</w:t>
      </w:r>
      <w:r w:rsidRPr="00527A7E">
        <w:rPr>
          <w:color w:val="202020"/>
          <w:spacing w:val="-10"/>
          <w:sz w:val="28"/>
          <w:szCs w:val="28"/>
        </w:rPr>
        <w:t xml:space="preserve"> </w:t>
      </w:r>
      <w:r w:rsidRPr="00527A7E">
        <w:rPr>
          <w:color w:val="202020"/>
          <w:sz w:val="28"/>
          <w:szCs w:val="28"/>
        </w:rPr>
        <w:t>разного типа</w:t>
      </w:r>
      <w:r w:rsidRPr="00527A7E">
        <w:rPr>
          <w:color w:val="202020"/>
          <w:spacing w:val="42"/>
          <w:sz w:val="28"/>
          <w:szCs w:val="28"/>
        </w:rPr>
        <w:t xml:space="preserve"> </w:t>
      </w:r>
      <w:r w:rsidRPr="00527A7E">
        <w:rPr>
          <w:color w:val="202020"/>
          <w:sz w:val="28"/>
          <w:szCs w:val="28"/>
        </w:rPr>
        <w:t>социальных</w:t>
      </w:r>
      <w:r w:rsidRPr="00527A7E">
        <w:rPr>
          <w:color w:val="202020"/>
          <w:spacing w:val="39"/>
          <w:sz w:val="28"/>
          <w:szCs w:val="28"/>
        </w:rPr>
        <w:t xml:space="preserve"> </w:t>
      </w:r>
      <w:r w:rsidRPr="00527A7E">
        <w:rPr>
          <w:color w:val="202020"/>
          <w:sz w:val="28"/>
          <w:szCs w:val="28"/>
        </w:rPr>
        <w:t>отношений;</w:t>
      </w:r>
      <w:r w:rsidRPr="00527A7E">
        <w:rPr>
          <w:color w:val="202020"/>
          <w:spacing w:val="40"/>
          <w:sz w:val="28"/>
          <w:szCs w:val="28"/>
        </w:rPr>
        <w:t xml:space="preserve"> </w:t>
      </w:r>
      <w:r w:rsidRPr="00527A7E">
        <w:rPr>
          <w:color w:val="202020"/>
          <w:sz w:val="28"/>
          <w:szCs w:val="28"/>
        </w:rPr>
        <w:t>ситуаций,</w:t>
      </w:r>
      <w:r w:rsidRPr="00527A7E">
        <w:rPr>
          <w:color w:val="202020"/>
          <w:spacing w:val="42"/>
          <w:sz w:val="28"/>
          <w:szCs w:val="28"/>
        </w:rPr>
        <w:t xml:space="preserve"> </w:t>
      </w:r>
      <w:r w:rsidRPr="00527A7E">
        <w:rPr>
          <w:color w:val="202020"/>
          <w:sz w:val="28"/>
          <w:szCs w:val="28"/>
        </w:rPr>
        <w:t>регулируемых</w:t>
      </w:r>
      <w:r w:rsidRPr="00527A7E">
        <w:rPr>
          <w:color w:val="202020"/>
          <w:spacing w:val="39"/>
          <w:sz w:val="28"/>
          <w:szCs w:val="28"/>
        </w:rPr>
        <w:t xml:space="preserve"> </w:t>
      </w:r>
      <w:r w:rsidRPr="00527A7E">
        <w:rPr>
          <w:color w:val="202020"/>
          <w:sz w:val="28"/>
          <w:szCs w:val="28"/>
        </w:rPr>
        <w:t>различными</w:t>
      </w:r>
      <w:r w:rsidRPr="00527A7E">
        <w:rPr>
          <w:color w:val="202020"/>
          <w:spacing w:val="40"/>
          <w:sz w:val="28"/>
          <w:szCs w:val="28"/>
        </w:rPr>
        <w:t xml:space="preserve"> </w:t>
      </w:r>
      <w:r w:rsidRPr="00527A7E">
        <w:rPr>
          <w:color w:val="202020"/>
          <w:sz w:val="28"/>
          <w:szCs w:val="28"/>
        </w:rPr>
        <w:t>видами</w:t>
      </w:r>
      <w:r w:rsidRPr="00527A7E">
        <w:rPr>
          <w:color w:val="202020"/>
          <w:spacing w:val="40"/>
          <w:sz w:val="28"/>
          <w:szCs w:val="28"/>
        </w:rPr>
        <w:t xml:space="preserve"> </w:t>
      </w:r>
      <w:r w:rsidRPr="00527A7E">
        <w:rPr>
          <w:color w:val="202020"/>
          <w:spacing w:val="-2"/>
          <w:sz w:val="28"/>
          <w:szCs w:val="28"/>
        </w:rPr>
        <w:t>социальных</w:t>
      </w:r>
      <w:r w:rsidRPr="00527A7E">
        <w:rPr>
          <w:sz w:val="28"/>
          <w:szCs w:val="28"/>
        </w:rPr>
        <w:t xml:space="preserve"> </w:t>
      </w:r>
      <w:r w:rsidRPr="00527A7E">
        <w:rPr>
          <w:color w:val="202020"/>
          <w:sz w:val="28"/>
          <w:szCs w:val="28"/>
        </w:rPr>
        <w:t xml:space="preserve">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w:t>
      </w:r>
      <w:r w:rsidRPr="00527A7E">
        <w:rPr>
          <w:color w:val="202020"/>
          <w:spacing w:val="-2"/>
          <w:sz w:val="28"/>
          <w:szCs w:val="28"/>
        </w:rPr>
        <w:t>государстве;</w:t>
      </w:r>
    </w:p>
    <w:p w14:paraId="4BBC87E7" w14:textId="77777777" w:rsidR="00527A7E" w:rsidRPr="00527A7E" w:rsidRDefault="00527A7E" w:rsidP="00527A7E">
      <w:pPr>
        <w:pStyle w:val="ad"/>
        <w:spacing w:before="2"/>
        <w:ind w:right="135"/>
        <w:rPr>
          <w:sz w:val="28"/>
          <w:szCs w:val="28"/>
        </w:rPr>
      </w:pPr>
      <w:r w:rsidRPr="00527A7E">
        <w:rPr>
          <w:color w:val="202020"/>
          <w:sz w:val="28"/>
          <w:szCs w:val="28"/>
        </w:rPr>
        <w:t>г)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1AB68C93" w14:textId="77777777" w:rsidR="00527A7E" w:rsidRPr="00527A7E" w:rsidRDefault="00527A7E" w:rsidP="00527A7E">
      <w:pPr>
        <w:pStyle w:val="ad"/>
        <w:ind w:right="141"/>
        <w:rPr>
          <w:sz w:val="28"/>
          <w:szCs w:val="28"/>
        </w:rPr>
      </w:pPr>
      <w:r w:rsidRPr="00527A7E">
        <w:rPr>
          <w:color w:val="202020"/>
          <w:sz w:val="28"/>
          <w:szCs w:val="28"/>
        </w:rPr>
        <w:t xml:space="preserve">д) умение сравнивать (в том числе устанавливать основания для сравнения) деятельность людей, социальные объекты, явления, процессы в </w:t>
      </w:r>
      <w:r w:rsidRPr="00527A7E">
        <w:rPr>
          <w:color w:val="202020"/>
          <w:sz w:val="28"/>
          <w:szCs w:val="28"/>
        </w:rPr>
        <w:lastRenderedPageBreak/>
        <w:t>различных сферах общественной жизни, их элементы и основные функции;</w:t>
      </w:r>
    </w:p>
    <w:p w14:paraId="683BAD34" w14:textId="77777777" w:rsidR="00527A7E" w:rsidRPr="00527A7E" w:rsidRDefault="00527A7E" w:rsidP="00527A7E">
      <w:pPr>
        <w:pStyle w:val="ad"/>
        <w:ind w:right="136"/>
        <w:rPr>
          <w:sz w:val="28"/>
          <w:szCs w:val="28"/>
        </w:rPr>
      </w:pPr>
      <w:r w:rsidRPr="00527A7E">
        <w:rPr>
          <w:color w:val="202020"/>
          <w:sz w:val="28"/>
          <w:szCs w:val="28"/>
        </w:rPr>
        <w:t>е)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 экономических кризисов в государстве;</w:t>
      </w:r>
    </w:p>
    <w:p w14:paraId="5470A0DF" w14:textId="77777777" w:rsidR="00527A7E" w:rsidRPr="00527A7E" w:rsidRDefault="00527A7E" w:rsidP="00527A7E">
      <w:pPr>
        <w:pStyle w:val="ad"/>
        <w:spacing w:before="1"/>
        <w:ind w:right="134"/>
        <w:rPr>
          <w:sz w:val="28"/>
          <w:szCs w:val="28"/>
        </w:rPr>
      </w:pPr>
      <w:r w:rsidRPr="00527A7E">
        <w:rPr>
          <w:color w:val="202020"/>
          <w:sz w:val="28"/>
          <w:szCs w:val="28"/>
        </w:rPr>
        <w:t>ж)</w:t>
      </w:r>
      <w:r w:rsidRPr="00527A7E">
        <w:rPr>
          <w:color w:val="202020"/>
          <w:spacing w:val="40"/>
          <w:sz w:val="28"/>
          <w:szCs w:val="28"/>
        </w:rPr>
        <w:t xml:space="preserve"> </w:t>
      </w:r>
      <w:r w:rsidRPr="00527A7E">
        <w:rPr>
          <w:color w:val="202020"/>
          <w:sz w:val="28"/>
          <w:szCs w:val="28"/>
        </w:rPr>
        <w:t>умение использовать полученные знания для объяснения (устного и письменного)сущности,</w:t>
      </w:r>
      <w:r w:rsidRPr="00527A7E">
        <w:rPr>
          <w:color w:val="202020"/>
          <w:spacing w:val="-6"/>
          <w:sz w:val="28"/>
          <w:szCs w:val="28"/>
        </w:rPr>
        <w:t xml:space="preserve"> </w:t>
      </w:r>
      <w:r w:rsidRPr="00527A7E">
        <w:rPr>
          <w:color w:val="202020"/>
          <w:sz w:val="28"/>
          <w:szCs w:val="28"/>
        </w:rPr>
        <w:t>взаимосвязей</w:t>
      </w:r>
      <w:r w:rsidRPr="00527A7E">
        <w:rPr>
          <w:color w:val="202020"/>
          <w:spacing w:val="-3"/>
          <w:sz w:val="28"/>
          <w:szCs w:val="28"/>
        </w:rPr>
        <w:t xml:space="preserve"> </w:t>
      </w:r>
      <w:r w:rsidRPr="00527A7E">
        <w:rPr>
          <w:color w:val="202020"/>
          <w:sz w:val="28"/>
          <w:szCs w:val="28"/>
        </w:rPr>
        <w:t>явлений,</w:t>
      </w:r>
      <w:r w:rsidRPr="00527A7E">
        <w:rPr>
          <w:color w:val="202020"/>
          <w:spacing w:val="-10"/>
          <w:sz w:val="28"/>
          <w:szCs w:val="28"/>
        </w:rPr>
        <w:t xml:space="preserve"> </w:t>
      </w:r>
      <w:r w:rsidRPr="00527A7E">
        <w:rPr>
          <w:color w:val="202020"/>
          <w:sz w:val="28"/>
          <w:szCs w:val="28"/>
        </w:rPr>
        <w:t>процессов</w:t>
      </w:r>
      <w:r w:rsidRPr="00527A7E">
        <w:rPr>
          <w:color w:val="202020"/>
          <w:spacing w:val="-2"/>
          <w:sz w:val="28"/>
          <w:szCs w:val="28"/>
        </w:rPr>
        <w:t xml:space="preserve"> </w:t>
      </w:r>
      <w:r w:rsidRPr="00527A7E">
        <w:rPr>
          <w:color w:val="202020"/>
          <w:sz w:val="28"/>
          <w:szCs w:val="28"/>
        </w:rPr>
        <w:t>социальной</w:t>
      </w:r>
      <w:r w:rsidRPr="00527A7E">
        <w:rPr>
          <w:color w:val="202020"/>
          <w:spacing w:val="-3"/>
          <w:sz w:val="28"/>
          <w:szCs w:val="28"/>
        </w:rPr>
        <w:t xml:space="preserve"> </w:t>
      </w:r>
      <w:r w:rsidRPr="00527A7E">
        <w:rPr>
          <w:color w:val="202020"/>
          <w:sz w:val="28"/>
          <w:szCs w:val="28"/>
        </w:rPr>
        <w:t>действительности,</w:t>
      </w:r>
      <w:r w:rsidRPr="00527A7E">
        <w:rPr>
          <w:color w:val="202020"/>
          <w:spacing w:val="-6"/>
          <w:sz w:val="28"/>
          <w:szCs w:val="28"/>
        </w:rPr>
        <w:t xml:space="preserve"> </w:t>
      </w:r>
      <w:r w:rsidRPr="00527A7E">
        <w:rPr>
          <w:color w:val="202020"/>
          <w:sz w:val="28"/>
          <w:szCs w:val="28"/>
        </w:rPr>
        <w:t>в том числе для</w:t>
      </w:r>
      <w:r w:rsidRPr="00527A7E">
        <w:rPr>
          <w:color w:val="202020"/>
          <w:spacing w:val="-5"/>
          <w:sz w:val="28"/>
          <w:szCs w:val="28"/>
        </w:rPr>
        <w:t xml:space="preserve"> </w:t>
      </w:r>
      <w:r w:rsidRPr="00527A7E">
        <w:rPr>
          <w:color w:val="202020"/>
          <w:sz w:val="28"/>
          <w:szCs w:val="28"/>
        </w:rPr>
        <w:t>аргументированного объяснения роли информации и информационных технологий</w:t>
      </w:r>
      <w:r w:rsidRPr="00527A7E">
        <w:rPr>
          <w:color w:val="202020"/>
          <w:spacing w:val="-15"/>
          <w:sz w:val="28"/>
          <w:szCs w:val="28"/>
        </w:rPr>
        <w:t xml:space="preserve"> </w:t>
      </w:r>
      <w:r w:rsidRPr="00527A7E">
        <w:rPr>
          <w:color w:val="202020"/>
          <w:sz w:val="28"/>
          <w:szCs w:val="28"/>
        </w:rPr>
        <w:t>в</w:t>
      </w:r>
      <w:r w:rsidRPr="00527A7E">
        <w:rPr>
          <w:color w:val="202020"/>
          <w:spacing w:val="-15"/>
          <w:sz w:val="28"/>
          <w:szCs w:val="28"/>
        </w:rPr>
        <w:t xml:space="preserve"> </w:t>
      </w:r>
      <w:r w:rsidRPr="00527A7E">
        <w:rPr>
          <w:color w:val="202020"/>
          <w:sz w:val="28"/>
          <w:szCs w:val="28"/>
        </w:rPr>
        <w:t>современном</w:t>
      </w:r>
      <w:r w:rsidRPr="00527A7E">
        <w:rPr>
          <w:color w:val="202020"/>
          <w:spacing w:val="-15"/>
          <w:sz w:val="28"/>
          <w:szCs w:val="28"/>
        </w:rPr>
        <w:t xml:space="preserve"> </w:t>
      </w:r>
      <w:r w:rsidRPr="00527A7E">
        <w:rPr>
          <w:color w:val="202020"/>
          <w:sz w:val="28"/>
          <w:szCs w:val="28"/>
        </w:rPr>
        <w:t>мире;</w:t>
      </w:r>
      <w:r w:rsidRPr="00527A7E">
        <w:rPr>
          <w:color w:val="202020"/>
          <w:spacing w:val="-15"/>
          <w:sz w:val="28"/>
          <w:szCs w:val="28"/>
        </w:rPr>
        <w:t xml:space="preserve"> </w:t>
      </w:r>
      <w:r w:rsidRPr="00527A7E">
        <w:rPr>
          <w:color w:val="202020"/>
          <w:sz w:val="28"/>
          <w:szCs w:val="28"/>
        </w:rPr>
        <w:t>социальной</w:t>
      </w:r>
      <w:r w:rsidRPr="00527A7E">
        <w:rPr>
          <w:color w:val="202020"/>
          <w:spacing w:val="-15"/>
          <w:sz w:val="28"/>
          <w:szCs w:val="28"/>
        </w:rPr>
        <w:t xml:space="preserve"> </w:t>
      </w:r>
      <w:r w:rsidRPr="00527A7E">
        <w:rPr>
          <w:color w:val="202020"/>
          <w:sz w:val="28"/>
          <w:szCs w:val="28"/>
        </w:rPr>
        <w:t>и</w:t>
      </w:r>
      <w:r w:rsidRPr="00527A7E">
        <w:rPr>
          <w:color w:val="202020"/>
          <w:spacing w:val="-15"/>
          <w:sz w:val="28"/>
          <w:szCs w:val="28"/>
        </w:rPr>
        <w:t xml:space="preserve"> </w:t>
      </w:r>
      <w:r w:rsidRPr="00527A7E">
        <w:rPr>
          <w:color w:val="202020"/>
          <w:sz w:val="28"/>
          <w:szCs w:val="28"/>
        </w:rPr>
        <w:t>личной</w:t>
      </w:r>
      <w:r w:rsidRPr="00527A7E">
        <w:rPr>
          <w:color w:val="202020"/>
          <w:spacing w:val="-15"/>
          <w:sz w:val="28"/>
          <w:szCs w:val="28"/>
        </w:rPr>
        <w:t xml:space="preserve"> </w:t>
      </w:r>
      <w:r w:rsidRPr="00527A7E">
        <w:rPr>
          <w:color w:val="202020"/>
          <w:sz w:val="28"/>
          <w:szCs w:val="28"/>
        </w:rPr>
        <w:t>значимости</w:t>
      </w:r>
      <w:r w:rsidRPr="00527A7E">
        <w:rPr>
          <w:color w:val="202020"/>
          <w:spacing w:val="-15"/>
          <w:sz w:val="28"/>
          <w:szCs w:val="28"/>
        </w:rPr>
        <w:t xml:space="preserve"> </w:t>
      </w:r>
      <w:r w:rsidRPr="00527A7E">
        <w:rPr>
          <w:color w:val="202020"/>
          <w:sz w:val="28"/>
          <w:szCs w:val="28"/>
        </w:rPr>
        <w:t>здорового</w:t>
      </w:r>
      <w:r w:rsidRPr="00527A7E">
        <w:rPr>
          <w:color w:val="202020"/>
          <w:spacing w:val="-15"/>
          <w:sz w:val="28"/>
          <w:szCs w:val="28"/>
        </w:rPr>
        <w:t xml:space="preserve"> </w:t>
      </w:r>
      <w:r w:rsidRPr="00527A7E">
        <w:rPr>
          <w:color w:val="202020"/>
          <w:sz w:val="28"/>
          <w:szCs w:val="28"/>
        </w:rPr>
        <w:t>образа</w:t>
      </w:r>
      <w:r w:rsidRPr="00527A7E">
        <w:rPr>
          <w:color w:val="202020"/>
          <w:spacing w:val="-15"/>
          <w:sz w:val="28"/>
          <w:szCs w:val="28"/>
        </w:rPr>
        <w:t xml:space="preserve"> </w:t>
      </w:r>
      <w:r w:rsidRPr="00527A7E">
        <w:rPr>
          <w:color w:val="202020"/>
          <w:sz w:val="28"/>
          <w:szCs w:val="28"/>
        </w:rPr>
        <w:t>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w:t>
      </w:r>
      <w:r w:rsidRPr="00527A7E">
        <w:rPr>
          <w:color w:val="202020"/>
          <w:spacing w:val="-5"/>
          <w:sz w:val="28"/>
          <w:szCs w:val="28"/>
        </w:rPr>
        <w:t xml:space="preserve"> </w:t>
      </w:r>
      <w:r w:rsidRPr="00527A7E">
        <w:rPr>
          <w:color w:val="202020"/>
          <w:sz w:val="28"/>
          <w:szCs w:val="28"/>
        </w:rPr>
        <w:t>дляосмысления</w:t>
      </w:r>
      <w:r w:rsidRPr="00527A7E">
        <w:rPr>
          <w:color w:val="202020"/>
          <w:spacing w:val="-10"/>
          <w:sz w:val="28"/>
          <w:szCs w:val="28"/>
        </w:rPr>
        <w:t xml:space="preserve"> </w:t>
      </w:r>
      <w:r w:rsidRPr="00527A7E">
        <w:rPr>
          <w:color w:val="202020"/>
          <w:sz w:val="28"/>
          <w:szCs w:val="28"/>
        </w:rPr>
        <w:t>личного</w:t>
      </w:r>
      <w:r w:rsidRPr="00527A7E">
        <w:rPr>
          <w:color w:val="202020"/>
          <w:spacing w:val="-6"/>
          <w:sz w:val="28"/>
          <w:szCs w:val="28"/>
        </w:rPr>
        <w:t xml:space="preserve"> </w:t>
      </w:r>
      <w:r w:rsidRPr="00527A7E">
        <w:rPr>
          <w:color w:val="202020"/>
          <w:sz w:val="28"/>
          <w:szCs w:val="28"/>
        </w:rPr>
        <w:t>социального</w:t>
      </w:r>
      <w:r w:rsidRPr="00527A7E">
        <w:rPr>
          <w:color w:val="202020"/>
          <w:spacing w:val="-6"/>
          <w:sz w:val="28"/>
          <w:szCs w:val="28"/>
        </w:rPr>
        <w:t xml:space="preserve"> </w:t>
      </w:r>
      <w:r w:rsidRPr="00527A7E">
        <w:rPr>
          <w:color w:val="202020"/>
          <w:sz w:val="28"/>
          <w:szCs w:val="28"/>
        </w:rPr>
        <w:t>опыта</w:t>
      </w:r>
      <w:r w:rsidRPr="00527A7E">
        <w:rPr>
          <w:color w:val="202020"/>
          <w:spacing w:val="-11"/>
          <w:sz w:val="28"/>
          <w:szCs w:val="28"/>
        </w:rPr>
        <w:t xml:space="preserve"> </w:t>
      </w:r>
      <w:r w:rsidRPr="00527A7E">
        <w:rPr>
          <w:color w:val="202020"/>
          <w:sz w:val="28"/>
          <w:szCs w:val="28"/>
        </w:rPr>
        <w:t>при</w:t>
      </w:r>
      <w:r w:rsidRPr="00527A7E">
        <w:rPr>
          <w:color w:val="202020"/>
          <w:spacing w:val="-5"/>
          <w:sz w:val="28"/>
          <w:szCs w:val="28"/>
        </w:rPr>
        <w:t xml:space="preserve"> </w:t>
      </w:r>
      <w:r w:rsidRPr="00527A7E">
        <w:rPr>
          <w:color w:val="202020"/>
          <w:sz w:val="28"/>
          <w:szCs w:val="28"/>
        </w:rPr>
        <w:t>исполнении</w:t>
      </w:r>
      <w:r w:rsidRPr="00527A7E">
        <w:rPr>
          <w:color w:val="202020"/>
          <w:spacing w:val="-9"/>
          <w:sz w:val="28"/>
          <w:szCs w:val="28"/>
        </w:rPr>
        <w:t xml:space="preserve"> </w:t>
      </w:r>
      <w:r w:rsidRPr="00527A7E">
        <w:rPr>
          <w:color w:val="202020"/>
          <w:sz w:val="28"/>
          <w:szCs w:val="28"/>
        </w:rPr>
        <w:t>типичных</w:t>
      </w:r>
      <w:r w:rsidRPr="00527A7E">
        <w:rPr>
          <w:color w:val="202020"/>
          <w:spacing w:val="-10"/>
          <w:sz w:val="28"/>
          <w:szCs w:val="28"/>
        </w:rPr>
        <w:t xml:space="preserve"> </w:t>
      </w:r>
      <w:r w:rsidRPr="00527A7E">
        <w:rPr>
          <w:color w:val="202020"/>
          <w:sz w:val="28"/>
          <w:szCs w:val="28"/>
        </w:rPr>
        <w:t>для несовершеннолетнего социальных ролей;</w:t>
      </w:r>
    </w:p>
    <w:p w14:paraId="7FD863F3" w14:textId="77777777" w:rsidR="00527A7E" w:rsidRPr="00527A7E" w:rsidRDefault="00527A7E" w:rsidP="00527A7E">
      <w:pPr>
        <w:pStyle w:val="ad"/>
        <w:ind w:right="134"/>
        <w:rPr>
          <w:sz w:val="28"/>
          <w:szCs w:val="28"/>
        </w:rPr>
      </w:pPr>
      <w:r w:rsidRPr="00527A7E">
        <w:rPr>
          <w:color w:val="202020"/>
          <w:sz w:val="28"/>
          <w:szCs w:val="28"/>
        </w:rPr>
        <w:t>з)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14:paraId="2B7F526C" w14:textId="77777777" w:rsidR="00527A7E" w:rsidRPr="00527A7E" w:rsidRDefault="00527A7E" w:rsidP="00527A7E">
      <w:pPr>
        <w:pStyle w:val="ad"/>
        <w:ind w:right="135"/>
        <w:rPr>
          <w:sz w:val="28"/>
          <w:szCs w:val="28"/>
        </w:rPr>
      </w:pPr>
      <w:r w:rsidRPr="00527A7E">
        <w:rPr>
          <w:color w:val="202020"/>
          <w:sz w:val="28"/>
          <w:szCs w:val="28"/>
        </w:rPr>
        <w:t>и)</w:t>
      </w:r>
      <w:r w:rsidRPr="00527A7E">
        <w:rPr>
          <w:color w:val="202020"/>
          <w:spacing w:val="-13"/>
          <w:sz w:val="28"/>
          <w:szCs w:val="28"/>
        </w:rPr>
        <w:t xml:space="preserve"> </w:t>
      </w:r>
      <w:r w:rsidRPr="00527A7E">
        <w:rPr>
          <w:color w:val="202020"/>
          <w:sz w:val="28"/>
          <w:szCs w:val="28"/>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4E89B780" w14:textId="77777777" w:rsidR="00527A7E" w:rsidRPr="00527A7E" w:rsidRDefault="00527A7E" w:rsidP="00527A7E">
      <w:pPr>
        <w:pStyle w:val="ad"/>
        <w:ind w:right="133"/>
        <w:rPr>
          <w:sz w:val="28"/>
          <w:szCs w:val="28"/>
        </w:rPr>
      </w:pPr>
      <w:r w:rsidRPr="00527A7E">
        <w:rPr>
          <w:color w:val="202020"/>
          <w:sz w:val="28"/>
          <w:szCs w:val="28"/>
        </w:rPr>
        <w:t>к)</w:t>
      </w:r>
      <w:r w:rsidRPr="00527A7E">
        <w:rPr>
          <w:color w:val="202020"/>
          <w:spacing w:val="40"/>
          <w:sz w:val="28"/>
          <w:szCs w:val="28"/>
        </w:rPr>
        <w:t xml:space="preserve"> </w:t>
      </w:r>
      <w:r w:rsidRPr="00527A7E">
        <w:rPr>
          <w:color w:val="202020"/>
          <w:sz w:val="28"/>
          <w:szCs w:val="28"/>
        </w:rPr>
        <w:t>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w:t>
      </w:r>
      <w:r w:rsidRPr="00527A7E">
        <w:rPr>
          <w:color w:val="202020"/>
          <w:spacing w:val="80"/>
          <w:sz w:val="28"/>
          <w:szCs w:val="28"/>
        </w:rPr>
        <w:t xml:space="preserve"> </w:t>
      </w:r>
      <w:r w:rsidRPr="00527A7E">
        <w:rPr>
          <w:color w:val="202020"/>
          <w:sz w:val="28"/>
          <w:szCs w:val="28"/>
        </w:rPr>
        <w:t xml:space="preserve">из </w:t>
      </w:r>
      <w:hyperlink r:id="rId13">
        <w:r w:rsidRPr="00527A7E">
          <w:rPr>
            <w:color w:val="00745C"/>
            <w:sz w:val="28"/>
            <w:szCs w:val="28"/>
          </w:rPr>
          <w:t>Конституции Российской Федерации</w:t>
        </w:r>
      </w:hyperlink>
      <w:r w:rsidRPr="00527A7E">
        <w:rPr>
          <w:color w:val="00745C"/>
          <w:sz w:val="28"/>
          <w:szCs w:val="28"/>
        </w:rPr>
        <w:t xml:space="preserve"> </w:t>
      </w:r>
      <w:r w:rsidRPr="00527A7E">
        <w:rPr>
          <w:color w:val="202020"/>
          <w:sz w:val="28"/>
          <w:szCs w:val="28"/>
        </w:rPr>
        <w:t>и других нормативных правовых актов; умение составлять</w:t>
      </w:r>
      <w:r w:rsidRPr="00527A7E">
        <w:rPr>
          <w:color w:val="202020"/>
          <w:spacing w:val="-9"/>
          <w:sz w:val="28"/>
          <w:szCs w:val="28"/>
        </w:rPr>
        <w:t xml:space="preserve"> </w:t>
      </w:r>
      <w:r w:rsidRPr="00527A7E">
        <w:rPr>
          <w:color w:val="202020"/>
          <w:sz w:val="28"/>
          <w:szCs w:val="28"/>
        </w:rPr>
        <w:t>на</w:t>
      </w:r>
      <w:r w:rsidRPr="00527A7E">
        <w:rPr>
          <w:color w:val="202020"/>
          <w:spacing w:val="-11"/>
          <w:sz w:val="28"/>
          <w:szCs w:val="28"/>
        </w:rPr>
        <w:t xml:space="preserve"> </w:t>
      </w:r>
      <w:r w:rsidRPr="00527A7E">
        <w:rPr>
          <w:color w:val="202020"/>
          <w:sz w:val="28"/>
          <w:szCs w:val="28"/>
        </w:rPr>
        <w:t>их</w:t>
      </w:r>
      <w:r w:rsidRPr="00527A7E">
        <w:rPr>
          <w:color w:val="202020"/>
          <w:spacing w:val="-10"/>
          <w:sz w:val="28"/>
          <w:szCs w:val="28"/>
        </w:rPr>
        <w:t xml:space="preserve"> </w:t>
      </w:r>
      <w:r w:rsidRPr="00527A7E">
        <w:rPr>
          <w:color w:val="202020"/>
          <w:sz w:val="28"/>
          <w:szCs w:val="28"/>
        </w:rPr>
        <w:t>основе</w:t>
      </w:r>
      <w:r w:rsidRPr="00527A7E">
        <w:rPr>
          <w:color w:val="202020"/>
          <w:spacing w:val="-11"/>
          <w:sz w:val="28"/>
          <w:szCs w:val="28"/>
        </w:rPr>
        <w:t xml:space="preserve"> </w:t>
      </w:r>
      <w:r w:rsidRPr="00527A7E">
        <w:rPr>
          <w:color w:val="202020"/>
          <w:sz w:val="28"/>
          <w:szCs w:val="28"/>
        </w:rPr>
        <w:t>план,</w:t>
      </w:r>
      <w:r w:rsidRPr="00527A7E">
        <w:rPr>
          <w:color w:val="202020"/>
          <w:spacing w:val="-7"/>
          <w:sz w:val="28"/>
          <w:szCs w:val="28"/>
        </w:rPr>
        <w:t xml:space="preserve"> </w:t>
      </w:r>
      <w:r w:rsidRPr="00527A7E">
        <w:rPr>
          <w:color w:val="202020"/>
          <w:sz w:val="28"/>
          <w:szCs w:val="28"/>
        </w:rPr>
        <w:t>преобразовывать</w:t>
      </w:r>
      <w:r w:rsidRPr="00527A7E">
        <w:rPr>
          <w:color w:val="202020"/>
          <w:spacing w:val="-14"/>
          <w:sz w:val="28"/>
          <w:szCs w:val="28"/>
        </w:rPr>
        <w:t xml:space="preserve"> </w:t>
      </w:r>
      <w:r w:rsidRPr="00527A7E">
        <w:rPr>
          <w:color w:val="202020"/>
          <w:sz w:val="28"/>
          <w:szCs w:val="28"/>
        </w:rPr>
        <w:t>текстовую</w:t>
      </w:r>
      <w:r w:rsidRPr="00527A7E">
        <w:rPr>
          <w:color w:val="202020"/>
          <w:spacing w:val="-7"/>
          <w:sz w:val="28"/>
          <w:szCs w:val="28"/>
        </w:rPr>
        <w:t xml:space="preserve"> </w:t>
      </w:r>
      <w:r w:rsidRPr="00527A7E">
        <w:rPr>
          <w:color w:val="202020"/>
          <w:sz w:val="28"/>
          <w:szCs w:val="28"/>
        </w:rPr>
        <w:t>информацию</w:t>
      </w:r>
      <w:r w:rsidRPr="00527A7E">
        <w:rPr>
          <w:color w:val="202020"/>
          <w:spacing w:val="-12"/>
          <w:sz w:val="28"/>
          <w:szCs w:val="28"/>
        </w:rPr>
        <w:t xml:space="preserve"> </w:t>
      </w:r>
      <w:r w:rsidRPr="00527A7E">
        <w:rPr>
          <w:color w:val="202020"/>
          <w:sz w:val="28"/>
          <w:szCs w:val="28"/>
        </w:rPr>
        <w:t>в</w:t>
      </w:r>
      <w:r w:rsidRPr="00527A7E">
        <w:rPr>
          <w:color w:val="202020"/>
          <w:spacing w:val="-13"/>
          <w:sz w:val="28"/>
          <w:szCs w:val="28"/>
        </w:rPr>
        <w:t xml:space="preserve"> </w:t>
      </w:r>
      <w:r w:rsidRPr="00527A7E">
        <w:rPr>
          <w:color w:val="202020"/>
          <w:sz w:val="28"/>
          <w:szCs w:val="28"/>
        </w:rPr>
        <w:t>модели</w:t>
      </w:r>
      <w:r w:rsidRPr="00527A7E">
        <w:rPr>
          <w:color w:val="202020"/>
          <w:spacing w:val="-4"/>
          <w:sz w:val="28"/>
          <w:szCs w:val="28"/>
        </w:rPr>
        <w:t xml:space="preserve"> </w:t>
      </w:r>
      <w:r w:rsidRPr="00527A7E">
        <w:rPr>
          <w:color w:val="202020"/>
          <w:sz w:val="28"/>
          <w:szCs w:val="28"/>
        </w:rPr>
        <w:t>(таблицу, диаграмму, схему) и</w:t>
      </w:r>
      <w:r w:rsidRPr="00527A7E">
        <w:rPr>
          <w:color w:val="202020"/>
          <w:spacing w:val="-4"/>
          <w:sz w:val="28"/>
          <w:szCs w:val="28"/>
        </w:rPr>
        <w:t xml:space="preserve"> </w:t>
      </w:r>
      <w:r w:rsidRPr="00527A7E">
        <w:rPr>
          <w:color w:val="202020"/>
          <w:sz w:val="28"/>
          <w:szCs w:val="28"/>
        </w:rPr>
        <w:t>преобразовывать предложенные</w:t>
      </w:r>
      <w:r w:rsidRPr="00527A7E">
        <w:rPr>
          <w:color w:val="202020"/>
          <w:spacing w:val="-1"/>
          <w:sz w:val="28"/>
          <w:szCs w:val="28"/>
        </w:rPr>
        <w:t xml:space="preserve"> </w:t>
      </w:r>
      <w:r w:rsidRPr="00527A7E">
        <w:rPr>
          <w:color w:val="202020"/>
          <w:sz w:val="28"/>
          <w:szCs w:val="28"/>
        </w:rPr>
        <w:t>модели в текст; овладение</w:t>
      </w:r>
      <w:r w:rsidRPr="00527A7E">
        <w:rPr>
          <w:color w:val="202020"/>
          <w:spacing w:val="-1"/>
          <w:sz w:val="28"/>
          <w:szCs w:val="28"/>
        </w:rPr>
        <w:t xml:space="preserve"> </w:t>
      </w:r>
      <w:r w:rsidRPr="00527A7E">
        <w:rPr>
          <w:color w:val="202020"/>
          <w:sz w:val="28"/>
          <w:szCs w:val="28"/>
        </w:rPr>
        <w:t>приемами поиска и извлечения социальной информации</w:t>
      </w:r>
      <w:r w:rsidRPr="00527A7E">
        <w:rPr>
          <w:color w:val="202020"/>
          <w:spacing w:val="-1"/>
          <w:sz w:val="28"/>
          <w:szCs w:val="28"/>
        </w:rPr>
        <w:t xml:space="preserve"> </w:t>
      </w:r>
      <w:r w:rsidRPr="00527A7E">
        <w:rPr>
          <w:color w:val="202020"/>
          <w:sz w:val="28"/>
          <w:szCs w:val="28"/>
        </w:rPr>
        <w:t>(текстовой,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информации(далее - СМИ) с соблюдением правил информационной безопасности при работе в сети Интернет;</w:t>
      </w:r>
    </w:p>
    <w:p w14:paraId="1451812B" w14:textId="77777777" w:rsidR="00527A7E" w:rsidRPr="00527A7E" w:rsidRDefault="00527A7E" w:rsidP="00527A7E">
      <w:pPr>
        <w:pStyle w:val="ad"/>
        <w:ind w:right="133"/>
        <w:rPr>
          <w:sz w:val="28"/>
          <w:szCs w:val="28"/>
        </w:rPr>
      </w:pPr>
      <w:r w:rsidRPr="00527A7E">
        <w:rPr>
          <w:color w:val="202020"/>
          <w:sz w:val="28"/>
          <w:szCs w:val="28"/>
        </w:rPr>
        <w:t>л)</w:t>
      </w:r>
      <w:r w:rsidRPr="00527A7E">
        <w:rPr>
          <w:color w:val="202020"/>
          <w:spacing w:val="40"/>
          <w:sz w:val="28"/>
          <w:szCs w:val="28"/>
        </w:rPr>
        <w:t xml:space="preserve"> </w:t>
      </w:r>
      <w:r w:rsidRPr="00527A7E">
        <w:rPr>
          <w:color w:val="202020"/>
          <w:sz w:val="28"/>
          <w:szCs w:val="28"/>
        </w:rP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w:t>
      </w:r>
      <w:r w:rsidRPr="00527A7E">
        <w:rPr>
          <w:color w:val="202020"/>
          <w:spacing w:val="-15"/>
          <w:sz w:val="28"/>
          <w:szCs w:val="28"/>
        </w:rPr>
        <w:t xml:space="preserve"> </w:t>
      </w:r>
      <w:r w:rsidRPr="00527A7E">
        <w:rPr>
          <w:color w:val="202020"/>
          <w:sz w:val="28"/>
          <w:szCs w:val="28"/>
        </w:rPr>
        <w:t>ее</w:t>
      </w:r>
      <w:r w:rsidRPr="00527A7E">
        <w:rPr>
          <w:color w:val="202020"/>
          <w:spacing w:val="-15"/>
          <w:sz w:val="28"/>
          <w:szCs w:val="28"/>
        </w:rPr>
        <w:t xml:space="preserve"> </w:t>
      </w:r>
      <w:r w:rsidRPr="00527A7E">
        <w:rPr>
          <w:color w:val="202020"/>
          <w:sz w:val="28"/>
          <w:szCs w:val="28"/>
        </w:rPr>
        <w:t>с</w:t>
      </w:r>
      <w:r w:rsidRPr="00527A7E">
        <w:rPr>
          <w:color w:val="202020"/>
          <w:spacing w:val="-15"/>
          <w:sz w:val="28"/>
          <w:szCs w:val="28"/>
        </w:rPr>
        <w:t xml:space="preserve"> </w:t>
      </w:r>
      <w:r w:rsidRPr="00527A7E">
        <w:rPr>
          <w:color w:val="202020"/>
          <w:sz w:val="28"/>
          <w:szCs w:val="28"/>
        </w:rPr>
        <w:t>собственными</w:t>
      </w:r>
      <w:r w:rsidRPr="00527A7E">
        <w:rPr>
          <w:color w:val="202020"/>
          <w:spacing w:val="-14"/>
          <w:sz w:val="28"/>
          <w:szCs w:val="28"/>
        </w:rPr>
        <w:t xml:space="preserve"> </w:t>
      </w:r>
      <w:r w:rsidRPr="00527A7E">
        <w:rPr>
          <w:color w:val="202020"/>
          <w:sz w:val="28"/>
          <w:szCs w:val="28"/>
        </w:rPr>
        <w:t>знаниями</w:t>
      </w:r>
      <w:r w:rsidRPr="00527A7E">
        <w:rPr>
          <w:color w:val="202020"/>
          <w:spacing w:val="-15"/>
          <w:sz w:val="28"/>
          <w:szCs w:val="28"/>
        </w:rPr>
        <w:t xml:space="preserve"> </w:t>
      </w:r>
      <w:r w:rsidRPr="00527A7E">
        <w:rPr>
          <w:color w:val="202020"/>
          <w:sz w:val="28"/>
          <w:szCs w:val="28"/>
        </w:rPr>
        <w:t>о</w:t>
      </w:r>
      <w:r w:rsidRPr="00527A7E">
        <w:rPr>
          <w:color w:val="202020"/>
          <w:spacing w:val="-15"/>
          <w:sz w:val="28"/>
          <w:szCs w:val="28"/>
        </w:rPr>
        <w:t xml:space="preserve"> </w:t>
      </w:r>
      <w:r w:rsidRPr="00527A7E">
        <w:rPr>
          <w:color w:val="202020"/>
          <w:sz w:val="28"/>
          <w:szCs w:val="28"/>
        </w:rPr>
        <w:t>моральном</w:t>
      </w:r>
      <w:r w:rsidRPr="00527A7E">
        <w:rPr>
          <w:color w:val="202020"/>
          <w:spacing w:val="-15"/>
          <w:sz w:val="28"/>
          <w:szCs w:val="28"/>
        </w:rPr>
        <w:t xml:space="preserve"> </w:t>
      </w:r>
      <w:r w:rsidRPr="00527A7E">
        <w:rPr>
          <w:color w:val="202020"/>
          <w:sz w:val="28"/>
          <w:szCs w:val="28"/>
        </w:rPr>
        <w:t>и</w:t>
      </w:r>
      <w:r w:rsidRPr="00527A7E">
        <w:rPr>
          <w:color w:val="202020"/>
          <w:spacing w:val="-15"/>
          <w:sz w:val="28"/>
          <w:szCs w:val="28"/>
        </w:rPr>
        <w:t xml:space="preserve"> </w:t>
      </w:r>
      <w:r w:rsidRPr="00527A7E">
        <w:rPr>
          <w:color w:val="202020"/>
          <w:sz w:val="28"/>
          <w:szCs w:val="28"/>
        </w:rPr>
        <w:t>правовом</w:t>
      </w:r>
      <w:r w:rsidRPr="00527A7E">
        <w:rPr>
          <w:color w:val="202020"/>
          <w:spacing w:val="-15"/>
          <w:sz w:val="28"/>
          <w:szCs w:val="28"/>
        </w:rPr>
        <w:t xml:space="preserve"> </w:t>
      </w:r>
      <w:r w:rsidRPr="00527A7E">
        <w:rPr>
          <w:color w:val="202020"/>
          <w:sz w:val="28"/>
          <w:szCs w:val="28"/>
        </w:rPr>
        <w:t>регулировании</w:t>
      </w:r>
      <w:r w:rsidRPr="00527A7E">
        <w:rPr>
          <w:color w:val="202020"/>
          <w:spacing w:val="-14"/>
          <w:sz w:val="28"/>
          <w:szCs w:val="28"/>
        </w:rPr>
        <w:t xml:space="preserve"> </w:t>
      </w:r>
      <w:r w:rsidRPr="00527A7E">
        <w:rPr>
          <w:color w:val="202020"/>
          <w:sz w:val="28"/>
          <w:szCs w:val="28"/>
        </w:rPr>
        <w:t>поведения человека, личным социальным опытом; используя обществоведческие знания, формулировать выводы, подкрепляя их аргументами;</w:t>
      </w:r>
    </w:p>
    <w:p w14:paraId="15D51608" w14:textId="77777777" w:rsidR="00527A7E" w:rsidRPr="00527A7E" w:rsidRDefault="00527A7E" w:rsidP="00527A7E">
      <w:pPr>
        <w:pStyle w:val="ad"/>
        <w:ind w:right="136"/>
        <w:rPr>
          <w:sz w:val="28"/>
          <w:szCs w:val="28"/>
        </w:rPr>
      </w:pPr>
      <w:r w:rsidRPr="00527A7E">
        <w:rPr>
          <w:color w:val="202020"/>
          <w:sz w:val="28"/>
          <w:szCs w:val="28"/>
        </w:rPr>
        <w:t>м)</w:t>
      </w:r>
      <w:r w:rsidRPr="00527A7E">
        <w:rPr>
          <w:color w:val="202020"/>
          <w:spacing w:val="40"/>
          <w:sz w:val="28"/>
          <w:szCs w:val="28"/>
        </w:rPr>
        <w:t xml:space="preserve"> </w:t>
      </w:r>
      <w:r w:rsidRPr="00527A7E">
        <w:rPr>
          <w:color w:val="202020"/>
          <w:sz w:val="28"/>
          <w:szCs w:val="28"/>
        </w:rPr>
        <w:t xml:space="preserve">умение оценивать собственные поступки и поведение других людей с </w:t>
      </w:r>
      <w:r w:rsidRPr="00527A7E">
        <w:rPr>
          <w:color w:val="202020"/>
          <w:sz w:val="28"/>
          <w:szCs w:val="28"/>
        </w:rPr>
        <w:lastRenderedPageBreak/>
        <w:t>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w:t>
      </w:r>
      <w:r w:rsidRPr="00527A7E">
        <w:rPr>
          <w:color w:val="202020"/>
          <w:spacing w:val="50"/>
          <w:w w:val="150"/>
          <w:sz w:val="28"/>
          <w:szCs w:val="28"/>
        </w:rPr>
        <w:t xml:space="preserve"> </w:t>
      </w:r>
      <w:r w:rsidRPr="00527A7E">
        <w:rPr>
          <w:color w:val="202020"/>
          <w:sz w:val="28"/>
          <w:szCs w:val="28"/>
        </w:rPr>
        <w:t>деятельностью,</w:t>
      </w:r>
      <w:r w:rsidRPr="00527A7E">
        <w:rPr>
          <w:color w:val="202020"/>
          <w:spacing w:val="55"/>
          <w:w w:val="150"/>
          <w:sz w:val="28"/>
          <w:szCs w:val="28"/>
        </w:rPr>
        <w:t xml:space="preserve"> </w:t>
      </w:r>
      <w:r w:rsidRPr="00527A7E">
        <w:rPr>
          <w:color w:val="202020"/>
          <w:sz w:val="28"/>
          <w:szCs w:val="28"/>
        </w:rPr>
        <w:t>для</w:t>
      </w:r>
      <w:r w:rsidRPr="00527A7E">
        <w:rPr>
          <w:color w:val="202020"/>
          <w:spacing w:val="52"/>
          <w:w w:val="150"/>
          <w:sz w:val="28"/>
          <w:szCs w:val="28"/>
        </w:rPr>
        <w:t xml:space="preserve"> </w:t>
      </w:r>
      <w:r w:rsidRPr="00527A7E">
        <w:rPr>
          <w:color w:val="202020"/>
          <w:sz w:val="28"/>
          <w:szCs w:val="28"/>
        </w:rPr>
        <w:t>оценки</w:t>
      </w:r>
      <w:r w:rsidRPr="00527A7E">
        <w:rPr>
          <w:color w:val="202020"/>
          <w:spacing w:val="54"/>
          <w:w w:val="150"/>
          <w:sz w:val="28"/>
          <w:szCs w:val="28"/>
        </w:rPr>
        <w:t xml:space="preserve"> </w:t>
      </w:r>
      <w:r w:rsidRPr="00527A7E">
        <w:rPr>
          <w:color w:val="202020"/>
          <w:sz w:val="28"/>
          <w:szCs w:val="28"/>
        </w:rPr>
        <w:t>рисков</w:t>
      </w:r>
      <w:r w:rsidRPr="00527A7E">
        <w:rPr>
          <w:color w:val="202020"/>
          <w:spacing w:val="53"/>
          <w:w w:val="150"/>
          <w:sz w:val="28"/>
          <w:szCs w:val="28"/>
        </w:rPr>
        <w:t xml:space="preserve"> </w:t>
      </w:r>
      <w:r w:rsidRPr="00527A7E">
        <w:rPr>
          <w:color w:val="202020"/>
          <w:sz w:val="28"/>
          <w:szCs w:val="28"/>
        </w:rPr>
        <w:t>осуществления</w:t>
      </w:r>
      <w:r w:rsidRPr="00527A7E">
        <w:rPr>
          <w:color w:val="202020"/>
          <w:spacing w:val="79"/>
          <w:sz w:val="28"/>
          <w:szCs w:val="28"/>
        </w:rPr>
        <w:t xml:space="preserve"> </w:t>
      </w:r>
      <w:r w:rsidRPr="00527A7E">
        <w:rPr>
          <w:color w:val="202020"/>
          <w:spacing w:val="-2"/>
          <w:sz w:val="28"/>
          <w:szCs w:val="28"/>
        </w:rPr>
        <w:t>финансовых</w:t>
      </w:r>
    </w:p>
    <w:p w14:paraId="2ABAE85B" w14:textId="77777777" w:rsidR="00527A7E" w:rsidRPr="00527A7E" w:rsidRDefault="00527A7E" w:rsidP="00527A7E">
      <w:pPr>
        <w:pStyle w:val="ad"/>
        <w:rPr>
          <w:sz w:val="28"/>
          <w:szCs w:val="28"/>
        </w:rPr>
        <w:sectPr w:rsidR="00527A7E" w:rsidRPr="00527A7E" w:rsidSect="00527A7E">
          <w:pgSz w:w="11910" w:h="16840"/>
          <w:pgMar w:top="1040" w:right="708" w:bottom="280" w:left="1559" w:header="720" w:footer="720" w:gutter="0"/>
          <w:cols w:space="720"/>
        </w:sectPr>
      </w:pPr>
    </w:p>
    <w:p w14:paraId="5F70AE6B" w14:textId="77777777" w:rsidR="00527A7E" w:rsidRPr="00527A7E" w:rsidRDefault="00527A7E" w:rsidP="00527A7E">
      <w:pPr>
        <w:pStyle w:val="ad"/>
        <w:spacing w:before="71" w:line="242" w:lineRule="auto"/>
        <w:ind w:right="138" w:firstLine="0"/>
        <w:rPr>
          <w:sz w:val="28"/>
          <w:szCs w:val="28"/>
        </w:rPr>
      </w:pPr>
      <w:r w:rsidRPr="00527A7E">
        <w:rPr>
          <w:color w:val="202020"/>
          <w:sz w:val="28"/>
          <w:szCs w:val="28"/>
        </w:rPr>
        <w:lastRenderedPageBreak/>
        <w:t>мошенничеств, применения недобросовестных практик); осознание неприемлемости всех форм антиобщественного поведения;</w:t>
      </w:r>
    </w:p>
    <w:p w14:paraId="00E02407" w14:textId="77777777" w:rsidR="00527A7E" w:rsidRPr="00527A7E" w:rsidRDefault="00527A7E" w:rsidP="00527A7E">
      <w:pPr>
        <w:pStyle w:val="ad"/>
        <w:ind w:right="134"/>
        <w:rPr>
          <w:sz w:val="28"/>
          <w:szCs w:val="28"/>
        </w:rPr>
      </w:pPr>
      <w:r w:rsidRPr="00527A7E">
        <w:rPr>
          <w:color w:val="202020"/>
          <w:sz w:val="28"/>
          <w:szCs w:val="28"/>
        </w:rPr>
        <w:t>н)</w:t>
      </w:r>
      <w:r w:rsidRPr="00527A7E">
        <w:rPr>
          <w:color w:val="202020"/>
          <w:spacing w:val="40"/>
          <w:sz w:val="28"/>
          <w:szCs w:val="28"/>
        </w:rPr>
        <w:t xml:space="preserve"> </w:t>
      </w:r>
      <w:r w:rsidRPr="00527A7E">
        <w:rPr>
          <w:color w:val="202020"/>
          <w:sz w:val="28"/>
          <w:szCs w:val="28"/>
        </w:rPr>
        <w:t>приобретение опыта использования полученных знаний, включая основы финансовой</w:t>
      </w:r>
      <w:r w:rsidRPr="00527A7E">
        <w:rPr>
          <w:color w:val="202020"/>
          <w:spacing w:val="-11"/>
          <w:sz w:val="28"/>
          <w:szCs w:val="28"/>
        </w:rPr>
        <w:t xml:space="preserve"> </w:t>
      </w:r>
      <w:r w:rsidRPr="00527A7E">
        <w:rPr>
          <w:color w:val="202020"/>
          <w:sz w:val="28"/>
          <w:szCs w:val="28"/>
        </w:rPr>
        <w:t>грамотности,</w:t>
      </w:r>
      <w:r w:rsidRPr="00527A7E">
        <w:rPr>
          <w:color w:val="202020"/>
          <w:spacing w:val="-14"/>
          <w:sz w:val="28"/>
          <w:szCs w:val="28"/>
        </w:rPr>
        <w:t xml:space="preserve"> </w:t>
      </w:r>
      <w:r w:rsidRPr="00527A7E">
        <w:rPr>
          <w:color w:val="202020"/>
          <w:sz w:val="28"/>
          <w:szCs w:val="28"/>
        </w:rPr>
        <w:t>в</w:t>
      </w:r>
      <w:r w:rsidRPr="00527A7E">
        <w:rPr>
          <w:color w:val="202020"/>
          <w:spacing w:val="-10"/>
          <w:sz w:val="28"/>
          <w:szCs w:val="28"/>
        </w:rPr>
        <w:t xml:space="preserve"> </w:t>
      </w:r>
      <w:r w:rsidRPr="00527A7E">
        <w:rPr>
          <w:color w:val="202020"/>
          <w:sz w:val="28"/>
          <w:szCs w:val="28"/>
        </w:rPr>
        <w:t>практической</w:t>
      </w:r>
      <w:r w:rsidRPr="00527A7E">
        <w:rPr>
          <w:color w:val="202020"/>
          <w:spacing w:val="-6"/>
          <w:sz w:val="28"/>
          <w:szCs w:val="28"/>
        </w:rPr>
        <w:t xml:space="preserve"> </w:t>
      </w:r>
      <w:r w:rsidRPr="00527A7E">
        <w:rPr>
          <w:color w:val="202020"/>
          <w:sz w:val="28"/>
          <w:szCs w:val="28"/>
        </w:rPr>
        <w:t>(включая</w:t>
      </w:r>
      <w:r w:rsidRPr="00527A7E">
        <w:rPr>
          <w:color w:val="202020"/>
          <w:spacing w:val="-7"/>
          <w:sz w:val="28"/>
          <w:szCs w:val="28"/>
        </w:rPr>
        <w:t xml:space="preserve"> </w:t>
      </w:r>
      <w:r w:rsidRPr="00527A7E">
        <w:rPr>
          <w:color w:val="202020"/>
          <w:sz w:val="28"/>
          <w:szCs w:val="28"/>
        </w:rPr>
        <w:t>выполнение</w:t>
      </w:r>
      <w:r w:rsidRPr="00527A7E">
        <w:rPr>
          <w:color w:val="202020"/>
          <w:spacing w:val="-13"/>
          <w:sz w:val="28"/>
          <w:szCs w:val="28"/>
        </w:rPr>
        <w:t xml:space="preserve"> </w:t>
      </w:r>
      <w:r w:rsidRPr="00527A7E">
        <w:rPr>
          <w:color w:val="202020"/>
          <w:sz w:val="28"/>
          <w:szCs w:val="28"/>
        </w:rPr>
        <w:t>проектов</w:t>
      </w:r>
      <w:r w:rsidRPr="00527A7E">
        <w:rPr>
          <w:color w:val="202020"/>
          <w:spacing w:val="-5"/>
          <w:sz w:val="28"/>
          <w:szCs w:val="28"/>
        </w:rPr>
        <w:t xml:space="preserve"> </w:t>
      </w:r>
      <w:r w:rsidRPr="00527A7E">
        <w:rPr>
          <w:color w:val="202020"/>
          <w:sz w:val="28"/>
          <w:szCs w:val="28"/>
        </w:rPr>
        <w:t>индивидуально</w:t>
      </w:r>
      <w:r w:rsidRPr="00527A7E">
        <w:rPr>
          <w:color w:val="202020"/>
          <w:spacing w:val="-12"/>
          <w:sz w:val="28"/>
          <w:szCs w:val="28"/>
        </w:rPr>
        <w:t xml:space="preserve"> </w:t>
      </w:r>
      <w:r w:rsidRPr="00527A7E">
        <w:rPr>
          <w:color w:val="202020"/>
          <w:sz w:val="28"/>
          <w:szCs w:val="28"/>
        </w:rPr>
        <w:t>и в группе) деятельности, в повседневной жизни для реализации и защиты прав человека и гражданина,</w:t>
      </w:r>
      <w:r w:rsidRPr="00527A7E">
        <w:rPr>
          <w:color w:val="202020"/>
          <w:spacing w:val="-4"/>
          <w:sz w:val="28"/>
          <w:szCs w:val="28"/>
        </w:rPr>
        <w:t xml:space="preserve"> </w:t>
      </w:r>
      <w:r w:rsidRPr="00527A7E">
        <w:rPr>
          <w:color w:val="202020"/>
          <w:sz w:val="28"/>
          <w:szCs w:val="28"/>
        </w:rPr>
        <w:t>прав</w:t>
      </w:r>
      <w:r w:rsidRPr="00527A7E">
        <w:rPr>
          <w:color w:val="202020"/>
          <w:spacing w:val="-4"/>
          <w:sz w:val="28"/>
          <w:szCs w:val="28"/>
        </w:rPr>
        <w:t xml:space="preserve"> </w:t>
      </w:r>
      <w:r w:rsidRPr="00527A7E">
        <w:rPr>
          <w:color w:val="202020"/>
          <w:sz w:val="28"/>
          <w:szCs w:val="28"/>
        </w:rPr>
        <w:t>потребителя</w:t>
      </w:r>
      <w:r w:rsidRPr="00527A7E">
        <w:rPr>
          <w:color w:val="202020"/>
          <w:spacing w:val="-2"/>
          <w:sz w:val="28"/>
          <w:szCs w:val="28"/>
        </w:rPr>
        <w:t xml:space="preserve"> </w:t>
      </w:r>
      <w:r w:rsidRPr="00527A7E">
        <w:rPr>
          <w:color w:val="202020"/>
          <w:sz w:val="28"/>
          <w:szCs w:val="28"/>
        </w:rPr>
        <w:t>(в том</w:t>
      </w:r>
      <w:r w:rsidRPr="00527A7E">
        <w:rPr>
          <w:color w:val="202020"/>
          <w:spacing w:val="-4"/>
          <w:sz w:val="28"/>
          <w:szCs w:val="28"/>
        </w:rPr>
        <w:t xml:space="preserve"> </w:t>
      </w:r>
      <w:r w:rsidRPr="00527A7E">
        <w:rPr>
          <w:color w:val="202020"/>
          <w:sz w:val="28"/>
          <w:szCs w:val="28"/>
        </w:rPr>
        <w:t>числе</w:t>
      </w:r>
      <w:r w:rsidRPr="00527A7E">
        <w:rPr>
          <w:color w:val="202020"/>
          <w:spacing w:val="-3"/>
          <w:sz w:val="28"/>
          <w:szCs w:val="28"/>
        </w:rPr>
        <w:t xml:space="preserve"> </w:t>
      </w:r>
      <w:r w:rsidRPr="00527A7E">
        <w:rPr>
          <w:color w:val="202020"/>
          <w:sz w:val="28"/>
          <w:szCs w:val="28"/>
        </w:rPr>
        <w:t>потребителя</w:t>
      </w:r>
      <w:r w:rsidRPr="00527A7E">
        <w:rPr>
          <w:color w:val="202020"/>
          <w:spacing w:val="-2"/>
          <w:sz w:val="28"/>
          <w:szCs w:val="28"/>
        </w:rPr>
        <w:t xml:space="preserve"> </w:t>
      </w:r>
      <w:r w:rsidRPr="00527A7E">
        <w:rPr>
          <w:color w:val="202020"/>
          <w:sz w:val="28"/>
          <w:szCs w:val="28"/>
        </w:rPr>
        <w:t>финансовых</w:t>
      </w:r>
      <w:r w:rsidRPr="00527A7E">
        <w:rPr>
          <w:color w:val="202020"/>
          <w:spacing w:val="-2"/>
          <w:sz w:val="28"/>
          <w:szCs w:val="28"/>
        </w:rPr>
        <w:t xml:space="preserve"> </w:t>
      </w:r>
      <w:r w:rsidRPr="00527A7E">
        <w:rPr>
          <w:color w:val="202020"/>
          <w:sz w:val="28"/>
          <w:szCs w:val="28"/>
        </w:rPr>
        <w:t>услуг) и</w:t>
      </w:r>
      <w:r w:rsidRPr="00527A7E">
        <w:rPr>
          <w:color w:val="202020"/>
          <w:spacing w:val="-5"/>
          <w:sz w:val="28"/>
          <w:szCs w:val="28"/>
        </w:rPr>
        <w:t xml:space="preserve"> </w:t>
      </w:r>
      <w:r w:rsidRPr="00527A7E">
        <w:rPr>
          <w:color w:val="202020"/>
          <w:sz w:val="28"/>
          <w:szCs w:val="28"/>
        </w:rPr>
        <w:t>осознанного выполнения гражданских обязанностей; для анализа потребления домашнего хозяйства; для</w:t>
      </w:r>
      <w:r w:rsidRPr="00527A7E">
        <w:rPr>
          <w:color w:val="202020"/>
          <w:spacing w:val="-2"/>
          <w:sz w:val="28"/>
          <w:szCs w:val="28"/>
        </w:rPr>
        <w:t xml:space="preserve"> </w:t>
      </w:r>
      <w:r w:rsidRPr="00527A7E">
        <w:rPr>
          <w:color w:val="202020"/>
          <w:sz w:val="28"/>
          <w:szCs w:val="28"/>
        </w:rPr>
        <w:t>составления</w:t>
      </w:r>
      <w:r w:rsidRPr="00527A7E">
        <w:rPr>
          <w:color w:val="202020"/>
          <w:spacing w:val="-10"/>
          <w:sz w:val="28"/>
          <w:szCs w:val="28"/>
        </w:rPr>
        <w:t xml:space="preserve"> </w:t>
      </w:r>
      <w:r w:rsidRPr="00527A7E">
        <w:rPr>
          <w:color w:val="202020"/>
          <w:sz w:val="28"/>
          <w:szCs w:val="28"/>
        </w:rPr>
        <w:t>личного</w:t>
      </w:r>
      <w:r w:rsidRPr="00527A7E">
        <w:rPr>
          <w:color w:val="202020"/>
          <w:spacing w:val="-7"/>
          <w:sz w:val="28"/>
          <w:szCs w:val="28"/>
        </w:rPr>
        <w:t xml:space="preserve"> </w:t>
      </w:r>
      <w:r w:rsidRPr="00527A7E">
        <w:rPr>
          <w:color w:val="202020"/>
          <w:sz w:val="28"/>
          <w:szCs w:val="28"/>
        </w:rPr>
        <w:t>финансового</w:t>
      </w:r>
      <w:r w:rsidRPr="00527A7E">
        <w:rPr>
          <w:color w:val="202020"/>
          <w:spacing w:val="-11"/>
          <w:sz w:val="28"/>
          <w:szCs w:val="28"/>
        </w:rPr>
        <w:t xml:space="preserve"> </w:t>
      </w:r>
      <w:r w:rsidRPr="00527A7E">
        <w:rPr>
          <w:color w:val="202020"/>
          <w:sz w:val="28"/>
          <w:szCs w:val="28"/>
        </w:rPr>
        <w:t>плана;</w:t>
      </w:r>
      <w:r w:rsidRPr="00527A7E">
        <w:rPr>
          <w:color w:val="202020"/>
          <w:spacing w:val="-6"/>
          <w:sz w:val="28"/>
          <w:szCs w:val="28"/>
        </w:rPr>
        <w:t xml:space="preserve"> </w:t>
      </w:r>
      <w:r w:rsidRPr="00527A7E">
        <w:rPr>
          <w:color w:val="202020"/>
          <w:sz w:val="28"/>
          <w:szCs w:val="28"/>
        </w:rPr>
        <w:t>для</w:t>
      </w:r>
      <w:r w:rsidRPr="00527A7E">
        <w:rPr>
          <w:color w:val="202020"/>
          <w:spacing w:val="-7"/>
          <w:sz w:val="28"/>
          <w:szCs w:val="28"/>
        </w:rPr>
        <w:t xml:space="preserve"> </w:t>
      </w:r>
      <w:r w:rsidRPr="00527A7E">
        <w:rPr>
          <w:color w:val="202020"/>
          <w:sz w:val="28"/>
          <w:szCs w:val="28"/>
        </w:rPr>
        <w:t>выбора</w:t>
      </w:r>
      <w:r w:rsidRPr="00527A7E">
        <w:rPr>
          <w:color w:val="202020"/>
          <w:spacing w:val="-8"/>
          <w:sz w:val="28"/>
          <w:szCs w:val="28"/>
        </w:rPr>
        <w:t xml:space="preserve"> </w:t>
      </w:r>
      <w:r w:rsidRPr="00527A7E">
        <w:rPr>
          <w:color w:val="202020"/>
          <w:sz w:val="28"/>
          <w:szCs w:val="28"/>
        </w:rPr>
        <w:t>профессии</w:t>
      </w:r>
      <w:r w:rsidRPr="00527A7E">
        <w:rPr>
          <w:color w:val="202020"/>
          <w:spacing w:val="-6"/>
          <w:sz w:val="28"/>
          <w:szCs w:val="28"/>
        </w:rPr>
        <w:t xml:space="preserve"> </w:t>
      </w:r>
      <w:r w:rsidRPr="00527A7E">
        <w:rPr>
          <w:color w:val="202020"/>
          <w:sz w:val="28"/>
          <w:szCs w:val="28"/>
        </w:rPr>
        <w:t>и</w:t>
      </w:r>
      <w:r w:rsidRPr="00527A7E">
        <w:rPr>
          <w:color w:val="202020"/>
          <w:spacing w:val="-6"/>
          <w:sz w:val="28"/>
          <w:szCs w:val="28"/>
        </w:rPr>
        <w:t xml:space="preserve"> </w:t>
      </w:r>
      <w:r w:rsidRPr="00527A7E">
        <w:rPr>
          <w:color w:val="202020"/>
          <w:sz w:val="28"/>
          <w:szCs w:val="28"/>
        </w:rPr>
        <w:t>оценки</w:t>
      </w:r>
      <w:r w:rsidRPr="00527A7E">
        <w:rPr>
          <w:color w:val="202020"/>
          <w:spacing w:val="-6"/>
          <w:sz w:val="28"/>
          <w:szCs w:val="28"/>
        </w:rPr>
        <w:t xml:space="preserve"> </w:t>
      </w:r>
      <w:r w:rsidRPr="00527A7E">
        <w:rPr>
          <w:color w:val="202020"/>
          <w:sz w:val="28"/>
          <w:szCs w:val="28"/>
        </w:rPr>
        <w:t>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14:paraId="31D2DC43" w14:textId="77777777" w:rsidR="00527A7E" w:rsidRPr="00527A7E" w:rsidRDefault="00527A7E" w:rsidP="00527A7E">
      <w:pPr>
        <w:pStyle w:val="ad"/>
        <w:ind w:right="138"/>
        <w:rPr>
          <w:sz w:val="28"/>
          <w:szCs w:val="28"/>
        </w:rPr>
      </w:pPr>
      <w:r w:rsidRPr="00527A7E">
        <w:rPr>
          <w:color w:val="202020"/>
          <w:sz w:val="28"/>
          <w:szCs w:val="28"/>
        </w:rPr>
        <w:t>о)</w:t>
      </w:r>
      <w:r w:rsidRPr="00527A7E">
        <w:rPr>
          <w:color w:val="202020"/>
          <w:spacing w:val="40"/>
          <w:sz w:val="28"/>
          <w:szCs w:val="28"/>
        </w:rPr>
        <w:t xml:space="preserve"> </w:t>
      </w:r>
      <w:r w:rsidRPr="00527A7E">
        <w:rPr>
          <w:color w:val="202020"/>
          <w:sz w:val="28"/>
          <w:szCs w:val="28"/>
        </w:rPr>
        <w:t>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14:paraId="0158C745" w14:textId="77777777" w:rsidR="00527A7E" w:rsidRPr="00527A7E" w:rsidRDefault="00527A7E" w:rsidP="00527A7E">
      <w:pPr>
        <w:pStyle w:val="ad"/>
        <w:ind w:right="135"/>
        <w:rPr>
          <w:sz w:val="28"/>
          <w:szCs w:val="28"/>
        </w:rPr>
      </w:pPr>
      <w:r w:rsidRPr="00527A7E">
        <w:rPr>
          <w:color w:val="202020"/>
          <w:sz w:val="28"/>
          <w:szCs w:val="28"/>
        </w:rPr>
        <w:t>п) приобретение опыта осуществления совместной деятельности, включая взаимодействие</w:t>
      </w:r>
      <w:r w:rsidRPr="00527A7E">
        <w:rPr>
          <w:color w:val="202020"/>
          <w:spacing w:val="-7"/>
          <w:sz w:val="28"/>
          <w:szCs w:val="28"/>
        </w:rPr>
        <w:t xml:space="preserve"> </w:t>
      </w:r>
      <w:r w:rsidRPr="00527A7E">
        <w:rPr>
          <w:color w:val="202020"/>
          <w:sz w:val="28"/>
          <w:szCs w:val="28"/>
        </w:rPr>
        <w:t>с</w:t>
      </w:r>
      <w:r w:rsidRPr="00527A7E">
        <w:rPr>
          <w:color w:val="202020"/>
          <w:spacing w:val="-2"/>
          <w:sz w:val="28"/>
          <w:szCs w:val="28"/>
        </w:rPr>
        <w:t xml:space="preserve"> </w:t>
      </w:r>
      <w:r w:rsidRPr="00527A7E">
        <w:rPr>
          <w:color w:val="202020"/>
          <w:sz w:val="28"/>
          <w:szCs w:val="28"/>
        </w:rPr>
        <w:t>людьми</w:t>
      </w:r>
      <w:r w:rsidRPr="00527A7E">
        <w:rPr>
          <w:color w:val="202020"/>
          <w:spacing w:val="-5"/>
          <w:sz w:val="28"/>
          <w:szCs w:val="28"/>
        </w:rPr>
        <w:t xml:space="preserve"> </w:t>
      </w:r>
      <w:r w:rsidRPr="00527A7E">
        <w:rPr>
          <w:color w:val="202020"/>
          <w:sz w:val="28"/>
          <w:szCs w:val="28"/>
        </w:rPr>
        <w:t>другой</w:t>
      </w:r>
      <w:r w:rsidRPr="00527A7E">
        <w:rPr>
          <w:color w:val="202020"/>
          <w:spacing w:val="-5"/>
          <w:sz w:val="28"/>
          <w:szCs w:val="28"/>
        </w:rPr>
        <w:t xml:space="preserve"> </w:t>
      </w:r>
      <w:r w:rsidRPr="00527A7E">
        <w:rPr>
          <w:color w:val="202020"/>
          <w:sz w:val="28"/>
          <w:szCs w:val="28"/>
        </w:rPr>
        <w:t>культуры,</w:t>
      </w:r>
      <w:r w:rsidRPr="00527A7E">
        <w:rPr>
          <w:color w:val="202020"/>
          <w:spacing w:val="-3"/>
          <w:sz w:val="28"/>
          <w:szCs w:val="28"/>
        </w:rPr>
        <w:t xml:space="preserve"> </w:t>
      </w:r>
      <w:r w:rsidRPr="00527A7E">
        <w:rPr>
          <w:color w:val="202020"/>
          <w:sz w:val="28"/>
          <w:szCs w:val="28"/>
        </w:rPr>
        <w:t>национальной</w:t>
      </w:r>
      <w:r w:rsidRPr="00527A7E">
        <w:rPr>
          <w:color w:val="202020"/>
          <w:spacing w:val="-5"/>
          <w:sz w:val="28"/>
          <w:szCs w:val="28"/>
        </w:rPr>
        <w:t xml:space="preserve"> </w:t>
      </w:r>
      <w:r w:rsidRPr="00527A7E">
        <w:rPr>
          <w:color w:val="202020"/>
          <w:sz w:val="28"/>
          <w:szCs w:val="28"/>
        </w:rPr>
        <w:t>и</w:t>
      </w:r>
      <w:r w:rsidRPr="00527A7E">
        <w:rPr>
          <w:color w:val="202020"/>
          <w:spacing w:val="-5"/>
          <w:sz w:val="28"/>
          <w:szCs w:val="28"/>
        </w:rPr>
        <w:t xml:space="preserve"> </w:t>
      </w:r>
      <w:r w:rsidRPr="00527A7E">
        <w:rPr>
          <w:color w:val="202020"/>
          <w:sz w:val="28"/>
          <w:szCs w:val="28"/>
        </w:rPr>
        <w:t>религиозной</w:t>
      </w:r>
      <w:r w:rsidRPr="00527A7E">
        <w:rPr>
          <w:color w:val="202020"/>
          <w:spacing w:val="-5"/>
          <w:sz w:val="28"/>
          <w:szCs w:val="28"/>
        </w:rPr>
        <w:t xml:space="preserve"> </w:t>
      </w:r>
      <w:r w:rsidRPr="00527A7E">
        <w:rPr>
          <w:color w:val="202020"/>
          <w:sz w:val="28"/>
          <w:szCs w:val="28"/>
        </w:rPr>
        <w:t>принадлежности на</w:t>
      </w:r>
      <w:r w:rsidRPr="00527A7E">
        <w:rPr>
          <w:color w:val="202020"/>
          <w:spacing w:val="-7"/>
          <w:sz w:val="28"/>
          <w:szCs w:val="28"/>
        </w:rPr>
        <w:t xml:space="preserve"> </w:t>
      </w:r>
      <w:r w:rsidRPr="00527A7E">
        <w:rPr>
          <w:color w:val="202020"/>
          <w:sz w:val="28"/>
          <w:szCs w:val="28"/>
        </w:rPr>
        <w:t>основе</w:t>
      </w:r>
      <w:r w:rsidRPr="00527A7E">
        <w:rPr>
          <w:color w:val="202020"/>
          <w:spacing w:val="-12"/>
          <w:sz w:val="28"/>
          <w:szCs w:val="28"/>
        </w:rPr>
        <w:t xml:space="preserve"> </w:t>
      </w:r>
      <w:r w:rsidRPr="00527A7E">
        <w:rPr>
          <w:color w:val="202020"/>
          <w:sz w:val="28"/>
          <w:szCs w:val="28"/>
        </w:rPr>
        <w:t>национальных</w:t>
      </w:r>
      <w:r w:rsidRPr="00527A7E">
        <w:rPr>
          <w:color w:val="202020"/>
          <w:spacing w:val="-11"/>
          <w:sz w:val="28"/>
          <w:szCs w:val="28"/>
        </w:rPr>
        <w:t xml:space="preserve"> </w:t>
      </w:r>
      <w:r w:rsidRPr="00527A7E">
        <w:rPr>
          <w:color w:val="202020"/>
          <w:sz w:val="28"/>
          <w:szCs w:val="28"/>
        </w:rPr>
        <w:t>ценностей</w:t>
      </w:r>
      <w:r w:rsidRPr="00527A7E">
        <w:rPr>
          <w:color w:val="202020"/>
          <w:spacing w:val="-9"/>
          <w:sz w:val="28"/>
          <w:szCs w:val="28"/>
        </w:rPr>
        <w:t xml:space="preserve"> </w:t>
      </w:r>
      <w:r w:rsidRPr="00527A7E">
        <w:rPr>
          <w:color w:val="202020"/>
          <w:sz w:val="28"/>
          <w:szCs w:val="28"/>
        </w:rPr>
        <w:t>современного</w:t>
      </w:r>
      <w:r w:rsidRPr="00527A7E">
        <w:rPr>
          <w:color w:val="202020"/>
          <w:spacing w:val="-6"/>
          <w:sz w:val="28"/>
          <w:szCs w:val="28"/>
        </w:rPr>
        <w:t xml:space="preserve"> </w:t>
      </w:r>
      <w:r w:rsidRPr="00527A7E">
        <w:rPr>
          <w:color w:val="202020"/>
          <w:sz w:val="28"/>
          <w:szCs w:val="28"/>
        </w:rPr>
        <w:t>российского</w:t>
      </w:r>
      <w:r w:rsidRPr="00527A7E">
        <w:rPr>
          <w:color w:val="202020"/>
          <w:spacing w:val="-11"/>
          <w:sz w:val="28"/>
          <w:szCs w:val="28"/>
        </w:rPr>
        <w:t xml:space="preserve"> </w:t>
      </w:r>
      <w:r w:rsidRPr="00527A7E">
        <w:rPr>
          <w:color w:val="202020"/>
          <w:sz w:val="28"/>
          <w:szCs w:val="28"/>
        </w:rPr>
        <w:t>общества:</w:t>
      </w:r>
      <w:r w:rsidRPr="00527A7E">
        <w:rPr>
          <w:color w:val="202020"/>
          <w:spacing w:val="-10"/>
          <w:sz w:val="28"/>
          <w:szCs w:val="28"/>
        </w:rPr>
        <w:t xml:space="preserve"> </w:t>
      </w:r>
      <w:r w:rsidRPr="00527A7E">
        <w:rPr>
          <w:color w:val="202020"/>
          <w:sz w:val="28"/>
          <w:szCs w:val="28"/>
        </w:rPr>
        <w:t>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14:paraId="45E14146" w14:textId="77777777" w:rsidR="00527A7E" w:rsidRPr="00527A7E" w:rsidRDefault="00527A7E" w:rsidP="00527A7E">
      <w:pPr>
        <w:pStyle w:val="a7"/>
        <w:numPr>
          <w:ilvl w:val="0"/>
          <w:numId w:val="121"/>
        </w:numPr>
        <w:tabs>
          <w:tab w:val="left" w:pos="1200"/>
        </w:tabs>
        <w:spacing w:line="275" w:lineRule="exact"/>
        <w:ind w:left="1200" w:hanging="350"/>
        <w:contextualSpacing w:val="0"/>
        <w:jc w:val="both"/>
        <w:rPr>
          <w:i/>
          <w:sz w:val="28"/>
          <w:szCs w:val="28"/>
        </w:rPr>
      </w:pPr>
      <w:r w:rsidRPr="00527A7E">
        <w:rPr>
          <w:i/>
          <w:color w:val="202020"/>
          <w:sz w:val="28"/>
          <w:szCs w:val="28"/>
        </w:rPr>
        <w:t>По</w:t>
      </w:r>
      <w:r w:rsidRPr="00527A7E">
        <w:rPr>
          <w:i/>
          <w:color w:val="202020"/>
          <w:spacing w:val="-6"/>
          <w:sz w:val="28"/>
          <w:szCs w:val="28"/>
        </w:rPr>
        <w:t xml:space="preserve"> </w:t>
      </w:r>
      <w:r w:rsidRPr="00527A7E">
        <w:rPr>
          <w:i/>
          <w:color w:val="202020"/>
          <w:sz w:val="28"/>
          <w:szCs w:val="28"/>
        </w:rPr>
        <w:t>учебному</w:t>
      </w:r>
      <w:r w:rsidRPr="00527A7E">
        <w:rPr>
          <w:i/>
          <w:color w:val="202020"/>
          <w:spacing w:val="-3"/>
          <w:sz w:val="28"/>
          <w:szCs w:val="28"/>
        </w:rPr>
        <w:t xml:space="preserve"> </w:t>
      </w:r>
      <w:r w:rsidRPr="00527A7E">
        <w:rPr>
          <w:i/>
          <w:color w:val="202020"/>
          <w:sz w:val="28"/>
          <w:szCs w:val="28"/>
        </w:rPr>
        <w:t>предмету</w:t>
      </w:r>
      <w:r w:rsidRPr="00527A7E">
        <w:rPr>
          <w:i/>
          <w:color w:val="202020"/>
          <w:spacing w:val="-6"/>
          <w:sz w:val="28"/>
          <w:szCs w:val="28"/>
        </w:rPr>
        <w:t xml:space="preserve"> </w:t>
      </w:r>
      <w:r w:rsidRPr="00527A7E">
        <w:rPr>
          <w:i/>
          <w:color w:val="202020"/>
          <w:spacing w:val="-2"/>
          <w:sz w:val="28"/>
          <w:szCs w:val="28"/>
        </w:rPr>
        <w:t>"География":</w:t>
      </w:r>
    </w:p>
    <w:p w14:paraId="6D91FA26" w14:textId="77777777" w:rsidR="00527A7E" w:rsidRPr="00527A7E" w:rsidRDefault="00527A7E" w:rsidP="00527A7E">
      <w:pPr>
        <w:pStyle w:val="ad"/>
        <w:ind w:right="135"/>
        <w:rPr>
          <w:sz w:val="28"/>
          <w:szCs w:val="28"/>
        </w:rPr>
      </w:pPr>
      <w:r w:rsidRPr="00527A7E">
        <w:rPr>
          <w:color w:val="202020"/>
          <w:sz w:val="28"/>
          <w:szCs w:val="28"/>
        </w:rPr>
        <w:t>а) 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w:t>
      </w:r>
      <w:r w:rsidRPr="00527A7E">
        <w:rPr>
          <w:color w:val="202020"/>
          <w:spacing w:val="-15"/>
          <w:sz w:val="28"/>
          <w:szCs w:val="28"/>
        </w:rPr>
        <w:t xml:space="preserve"> </w:t>
      </w:r>
      <w:r w:rsidRPr="00527A7E">
        <w:rPr>
          <w:color w:val="202020"/>
          <w:sz w:val="28"/>
          <w:szCs w:val="28"/>
        </w:rPr>
        <w:t>и</w:t>
      </w:r>
      <w:r w:rsidRPr="00527A7E">
        <w:rPr>
          <w:color w:val="202020"/>
          <w:spacing w:val="-15"/>
          <w:sz w:val="28"/>
          <w:szCs w:val="28"/>
        </w:rPr>
        <w:t xml:space="preserve"> </w:t>
      </w:r>
      <w:r w:rsidRPr="00527A7E">
        <w:rPr>
          <w:color w:val="202020"/>
          <w:sz w:val="28"/>
          <w:szCs w:val="28"/>
        </w:rPr>
        <w:t>окружающей</w:t>
      </w:r>
      <w:r w:rsidRPr="00527A7E">
        <w:rPr>
          <w:color w:val="202020"/>
          <w:spacing w:val="-15"/>
          <w:sz w:val="28"/>
          <w:szCs w:val="28"/>
        </w:rPr>
        <w:t xml:space="preserve"> </w:t>
      </w:r>
      <w:r w:rsidRPr="00527A7E">
        <w:rPr>
          <w:color w:val="202020"/>
          <w:sz w:val="28"/>
          <w:szCs w:val="28"/>
        </w:rPr>
        <w:t>его</w:t>
      </w:r>
      <w:r w:rsidRPr="00527A7E">
        <w:rPr>
          <w:color w:val="202020"/>
          <w:spacing w:val="-15"/>
          <w:sz w:val="28"/>
          <w:szCs w:val="28"/>
        </w:rPr>
        <w:t xml:space="preserve"> </w:t>
      </w:r>
      <w:r w:rsidRPr="00527A7E">
        <w:rPr>
          <w:color w:val="202020"/>
          <w:sz w:val="28"/>
          <w:szCs w:val="28"/>
        </w:rPr>
        <w:t>среды</w:t>
      </w:r>
      <w:r w:rsidRPr="00527A7E">
        <w:rPr>
          <w:color w:val="202020"/>
          <w:spacing w:val="-15"/>
          <w:sz w:val="28"/>
          <w:szCs w:val="28"/>
        </w:rPr>
        <w:t xml:space="preserve"> </w:t>
      </w:r>
      <w:r w:rsidRPr="00527A7E">
        <w:rPr>
          <w:color w:val="202020"/>
          <w:sz w:val="28"/>
          <w:szCs w:val="28"/>
        </w:rPr>
        <w:t>на</w:t>
      </w:r>
      <w:r w:rsidRPr="00527A7E">
        <w:rPr>
          <w:color w:val="202020"/>
          <w:spacing w:val="-15"/>
          <w:sz w:val="28"/>
          <w:szCs w:val="28"/>
        </w:rPr>
        <w:t xml:space="preserve"> </w:t>
      </w:r>
      <w:r w:rsidRPr="00527A7E">
        <w:rPr>
          <w:color w:val="202020"/>
          <w:sz w:val="28"/>
          <w:szCs w:val="28"/>
        </w:rPr>
        <w:t>планете</w:t>
      </w:r>
      <w:r w:rsidRPr="00527A7E">
        <w:rPr>
          <w:color w:val="202020"/>
          <w:spacing w:val="-8"/>
          <w:sz w:val="28"/>
          <w:szCs w:val="28"/>
        </w:rPr>
        <w:t xml:space="preserve"> </w:t>
      </w:r>
      <w:r w:rsidRPr="00527A7E">
        <w:rPr>
          <w:color w:val="202020"/>
          <w:sz w:val="28"/>
          <w:szCs w:val="28"/>
        </w:rPr>
        <w:t>Земля,</w:t>
      </w:r>
      <w:r w:rsidRPr="00527A7E">
        <w:rPr>
          <w:color w:val="202020"/>
          <w:spacing w:val="-14"/>
          <w:sz w:val="28"/>
          <w:szCs w:val="28"/>
        </w:rPr>
        <w:t xml:space="preserve"> </w:t>
      </w:r>
      <w:r w:rsidRPr="00527A7E">
        <w:rPr>
          <w:color w:val="202020"/>
          <w:sz w:val="28"/>
          <w:szCs w:val="28"/>
        </w:rPr>
        <w:t>в</w:t>
      </w:r>
      <w:r w:rsidRPr="00527A7E">
        <w:rPr>
          <w:color w:val="202020"/>
          <w:spacing w:val="-10"/>
          <w:sz w:val="28"/>
          <w:szCs w:val="28"/>
        </w:rPr>
        <w:t xml:space="preserve"> </w:t>
      </w:r>
      <w:r w:rsidRPr="00527A7E">
        <w:rPr>
          <w:color w:val="202020"/>
          <w:sz w:val="28"/>
          <w:szCs w:val="28"/>
        </w:rPr>
        <w:t>решении</w:t>
      </w:r>
      <w:r w:rsidRPr="00527A7E">
        <w:rPr>
          <w:color w:val="202020"/>
          <w:spacing w:val="-15"/>
          <w:sz w:val="28"/>
          <w:szCs w:val="28"/>
        </w:rPr>
        <w:t xml:space="preserve"> </w:t>
      </w:r>
      <w:r w:rsidRPr="00527A7E">
        <w:rPr>
          <w:color w:val="202020"/>
          <w:sz w:val="28"/>
          <w:szCs w:val="28"/>
        </w:rPr>
        <w:t>современных</w:t>
      </w:r>
      <w:r w:rsidRPr="00527A7E">
        <w:rPr>
          <w:color w:val="202020"/>
          <w:spacing w:val="-15"/>
          <w:sz w:val="28"/>
          <w:szCs w:val="28"/>
        </w:rPr>
        <w:t xml:space="preserve"> </w:t>
      </w:r>
      <w:r w:rsidRPr="00527A7E">
        <w:rPr>
          <w:color w:val="202020"/>
          <w:sz w:val="28"/>
          <w:szCs w:val="28"/>
        </w:rPr>
        <w:t>практических задач своего населенного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w:t>
      </w:r>
    </w:p>
    <w:p w14:paraId="14367E17" w14:textId="77777777" w:rsidR="00527A7E" w:rsidRPr="00527A7E" w:rsidRDefault="00527A7E" w:rsidP="00527A7E">
      <w:pPr>
        <w:pStyle w:val="ad"/>
        <w:ind w:right="134"/>
        <w:rPr>
          <w:sz w:val="28"/>
          <w:szCs w:val="28"/>
        </w:rPr>
      </w:pPr>
      <w:r w:rsidRPr="00527A7E">
        <w:rPr>
          <w:color w:val="202020"/>
          <w:sz w:val="28"/>
          <w:szCs w:val="28"/>
        </w:rPr>
        <w:t>б) 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14:paraId="098FFC9E" w14:textId="77777777" w:rsidR="00527A7E" w:rsidRPr="00527A7E" w:rsidRDefault="00527A7E" w:rsidP="00527A7E">
      <w:pPr>
        <w:pStyle w:val="ad"/>
        <w:spacing w:before="1" w:line="237" w:lineRule="auto"/>
        <w:ind w:right="145"/>
        <w:rPr>
          <w:sz w:val="28"/>
          <w:szCs w:val="28"/>
        </w:rPr>
      </w:pPr>
      <w:r w:rsidRPr="00527A7E">
        <w:rPr>
          <w:color w:val="202020"/>
          <w:sz w:val="28"/>
          <w:szCs w:val="28"/>
        </w:rPr>
        <w:t>в) 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p w14:paraId="73DAFF14" w14:textId="77777777" w:rsidR="00527A7E" w:rsidRPr="00527A7E" w:rsidRDefault="00527A7E" w:rsidP="00527A7E">
      <w:pPr>
        <w:pStyle w:val="ad"/>
        <w:spacing w:before="5" w:line="237" w:lineRule="auto"/>
        <w:ind w:right="134"/>
        <w:rPr>
          <w:sz w:val="28"/>
          <w:szCs w:val="28"/>
        </w:rPr>
      </w:pPr>
      <w:r w:rsidRPr="00527A7E">
        <w:rPr>
          <w:color w:val="202020"/>
          <w:sz w:val="28"/>
          <w:szCs w:val="28"/>
        </w:rPr>
        <w:t>г) умение сравнивать изученные географические объекты, явления и процессы на основе выделения их существенных признаков;</w:t>
      </w:r>
    </w:p>
    <w:p w14:paraId="33789F9F" w14:textId="77777777" w:rsidR="00527A7E" w:rsidRPr="00527A7E" w:rsidRDefault="00527A7E" w:rsidP="00527A7E">
      <w:pPr>
        <w:pStyle w:val="ad"/>
        <w:spacing w:before="6" w:line="237" w:lineRule="auto"/>
        <w:ind w:right="133"/>
        <w:rPr>
          <w:sz w:val="28"/>
          <w:szCs w:val="28"/>
        </w:rPr>
      </w:pPr>
      <w:r w:rsidRPr="00527A7E">
        <w:rPr>
          <w:color w:val="202020"/>
          <w:sz w:val="28"/>
          <w:szCs w:val="28"/>
        </w:rPr>
        <w:t>д) умение классифицировать географические объекты и явления на основе их известных характерных свойств;</w:t>
      </w:r>
    </w:p>
    <w:p w14:paraId="35906C42" w14:textId="77777777" w:rsidR="00527A7E" w:rsidRPr="00527A7E" w:rsidRDefault="00527A7E" w:rsidP="00527A7E">
      <w:pPr>
        <w:pStyle w:val="ad"/>
        <w:spacing w:before="3"/>
        <w:ind w:right="136"/>
        <w:rPr>
          <w:sz w:val="28"/>
          <w:szCs w:val="28"/>
        </w:rPr>
      </w:pPr>
      <w:r w:rsidRPr="00527A7E">
        <w:rPr>
          <w:color w:val="202020"/>
          <w:spacing w:val="-2"/>
          <w:sz w:val="28"/>
          <w:szCs w:val="28"/>
        </w:rPr>
        <w:t>е)</w:t>
      </w:r>
      <w:r w:rsidRPr="00527A7E">
        <w:rPr>
          <w:color w:val="202020"/>
          <w:spacing w:val="-13"/>
          <w:sz w:val="28"/>
          <w:szCs w:val="28"/>
        </w:rPr>
        <w:t xml:space="preserve"> </w:t>
      </w:r>
      <w:r w:rsidRPr="00527A7E">
        <w:rPr>
          <w:color w:val="202020"/>
          <w:spacing w:val="-2"/>
          <w:sz w:val="28"/>
          <w:szCs w:val="28"/>
        </w:rPr>
        <w:t>умение устанавливать взаимосвязи</w:t>
      </w:r>
      <w:r w:rsidRPr="00527A7E">
        <w:rPr>
          <w:color w:val="202020"/>
          <w:spacing w:val="-7"/>
          <w:sz w:val="28"/>
          <w:szCs w:val="28"/>
        </w:rPr>
        <w:t xml:space="preserve"> </w:t>
      </w:r>
      <w:r w:rsidRPr="00527A7E">
        <w:rPr>
          <w:color w:val="202020"/>
          <w:spacing w:val="-2"/>
          <w:sz w:val="28"/>
          <w:szCs w:val="28"/>
        </w:rPr>
        <w:t>между</w:t>
      </w:r>
      <w:r w:rsidRPr="00527A7E">
        <w:rPr>
          <w:color w:val="202020"/>
          <w:spacing w:val="-9"/>
          <w:sz w:val="28"/>
          <w:szCs w:val="28"/>
        </w:rPr>
        <w:t xml:space="preserve"> </w:t>
      </w:r>
      <w:r w:rsidRPr="00527A7E">
        <w:rPr>
          <w:color w:val="202020"/>
          <w:spacing w:val="-2"/>
          <w:sz w:val="28"/>
          <w:szCs w:val="28"/>
        </w:rPr>
        <w:t xml:space="preserve">изученными природными, социальными </w:t>
      </w:r>
      <w:r w:rsidRPr="00527A7E">
        <w:rPr>
          <w:color w:val="202020"/>
          <w:sz w:val="28"/>
          <w:szCs w:val="28"/>
        </w:rPr>
        <w:t>и экономическими явлениями и процессами, реально наблюдаемыми географическими явлениями и процессами;</w:t>
      </w:r>
    </w:p>
    <w:p w14:paraId="0095DD1F" w14:textId="77777777" w:rsidR="00527A7E" w:rsidRPr="00527A7E" w:rsidRDefault="00527A7E" w:rsidP="00527A7E">
      <w:pPr>
        <w:pStyle w:val="ad"/>
        <w:ind w:right="139"/>
        <w:rPr>
          <w:sz w:val="28"/>
          <w:szCs w:val="28"/>
        </w:rPr>
      </w:pPr>
      <w:r w:rsidRPr="00527A7E">
        <w:rPr>
          <w:color w:val="202020"/>
          <w:sz w:val="28"/>
          <w:szCs w:val="28"/>
        </w:rPr>
        <w:t xml:space="preserve">ж) 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w:t>
      </w:r>
      <w:r w:rsidRPr="00527A7E">
        <w:rPr>
          <w:color w:val="202020"/>
          <w:sz w:val="28"/>
          <w:szCs w:val="28"/>
        </w:rPr>
        <w:lastRenderedPageBreak/>
        <w:t>в пространстве;</w:t>
      </w:r>
    </w:p>
    <w:p w14:paraId="1050AA22" w14:textId="77777777" w:rsidR="00527A7E" w:rsidRPr="00527A7E" w:rsidRDefault="00527A7E" w:rsidP="00527A7E">
      <w:pPr>
        <w:pStyle w:val="ad"/>
        <w:spacing w:before="3" w:line="237" w:lineRule="auto"/>
        <w:ind w:right="137"/>
        <w:rPr>
          <w:sz w:val="28"/>
          <w:szCs w:val="28"/>
        </w:rPr>
      </w:pPr>
      <w:r w:rsidRPr="00527A7E">
        <w:rPr>
          <w:color w:val="202020"/>
          <w:sz w:val="28"/>
          <w:szCs w:val="28"/>
        </w:rPr>
        <w:t>з) умение объяснять влияние изученных географических объектов и явлений на качество жизни человека и качество окружающей его среды;</w:t>
      </w:r>
    </w:p>
    <w:p w14:paraId="019B92DA" w14:textId="77777777" w:rsidR="00527A7E" w:rsidRPr="00527A7E" w:rsidRDefault="00527A7E" w:rsidP="00527A7E">
      <w:pPr>
        <w:pStyle w:val="ad"/>
        <w:spacing w:before="3"/>
        <w:ind w:right="134"/>
        <w:rPr>
          <w:sz w:val="28"/>
          <w:szCs w:val="28"/>
        </w:rPr>
      </w:pPr>
      <w:r w:rsidRPr="00527A7E">
        <w:rPr>
          <w:color w:val="202020"/>
          <w:sz w:val="28"/>
          <w:szCs w:val="28"/>
        </w:rPr>
        <w:t>и) умение выбирать и использовать источники географической информации (картографические, статистические, текстовые,</w:t>
      </w:r>
      <w:r w:rsidRPr="00527A7E">
        <w:rPr>
          <w:color w:val="202020"/>
          <w:spacing w:val="-2"/>
          <w:sz w:val="28"/>
          <w:szCs w:val="28"/>
        </w:rPr>
        <w:t xml:space="preserve"> </w:t>
      </w:r>
      <w:r w:rsidRPr="00527A7E">
        <w:rPr>
          <w:color w:val="202020"/>
          <w:sz w:val="28"/>
          <w:szCs w:val="28"/>
        </w:rPr>
        <w:t>видео-</w:t>
      </w:r>
      <w:r w:rsidRPr="00527A7E">
        <w:rPr>
          <w:color w:val="202020"/>
          <w:spacing w:val="-2"/>
          <w:sz w:val="28"/>
          <w:szCs w:val="28"/>
        </w:rPr>
        <w:t xml:space="preserve"> </w:t>
      </w:r>
      <w:r w:rsidRPr="00527A7E">
        <w:rPr>
          <w:color w:val="202020"/>
          <w:sz w:val="28"/>
          <w:szCs w:val="28"/>
        </w:rPr>
        <w:t>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p w14:paraId="485D7286" w14:textId="77777777" w:rsidR="00527A7E" w:rsidRPr="00527A7E" w:rsidRDefault="00527A7E" w:rsidP="00527A7E">
      <w:pPr>
        <w:pStyle w:val="ad"/>
        <w:ind w:right="134"/>
        <w:rPr>
          <w:sz w:val="28"/>
          <w:szCs w:val="28"/>
        </w:rPr>
      </w:pPr>
      <w:r w:rsidRPr="00527A7E">
        <w:rPr>
          <w:color w:val="202020"/>
          <w:sz w:val="28"/>
          <w:szCs w:val="28"/>
        </w:rPr>
        <w:t>к)</w:t>
      </w:r>
      <w:r w:rsidRPr="00527A7E">
        <w:rPr>
          <w:color w:val="202020"/>
          <w:spacing w:val="40"/>
          <w:sz w:val="28"/>
          <w:szCs w:val="28"/>
        </w:rPr>
        <w:t xml:space="preserve"> </w:t>
      </w:r>
      <w:r w:rsidRPr="00527A7E">
        <w:rPr>
          <w:color w:val="202020"/>
          <w:sz w:val="28"/>
          <w:szCs w:val="28"/>
        </w:rPr>
        <w:t>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43FF5F27" w14:textId="77777777" w:rsidR="00527A7E" w:rsidRPr="00527A7E" w:rsidRDefault="00527A7E" w:rsidP="00527A7E">
      <w:pPr>
        <w:pStyle w:val="ad"/>
        <w:rPr>
          <w:sz w:val="28"/>
          <w:szCs w:val="28"/>
        </w:rPr>
        <w:sectPr w:rsidR="00527A7E" w:rsidRPr="00527A7E" w:rsidSect="00527A7E">
          <w:pgSz w:w="11910" w:h="16840"/>
          <w:pgMar w:top="1040" w:right="708" w:bottom="280" w:left="1559" w:header="720" w:footer="720" w:gutter="0"/>
          <w:cols w:space="720"/>
        </w:sectPr>
      </w:pPr>
    </w:p>
    <w:p w14:paraId="36F2280C" w14:textId="77777777" w:rsidR="00527A7E" w:rsidRPr="00527A7E" w:rsidRDefault="00527A7E" w:rsidP="00527A7E">
      <w:pPr>
        <w:pStyle w:val="ad"/>
        <w:spacing w:before="71"/>
        <w:ind w:right="134"/>
        <w:rPr>
          <w:sz w:val="28"/>
          <w:szCs w:val="28"/>
        </w:rPr>
      </w:pPr>
      <w:r w:rsidRPr="00527A7E">
        <w:rPr>
          <w:color w:val="202020"/>
          <w:sz w:val="28"/>
          <w:szCs w:val="28"/>
        </w:rPr>
        <w:lastRenderedPageBreak/>
        <w:t>л)</w:t>
      </w:r>
      <w:r w:rsidRPr="00527A7E">
        <w:rPr>
          <w:color w:val="202020"/>
          <w:spacing w:val="-15"/>
          <w:sz w:val="28"/>
          <w:szCs w:val="28"/>
        </w:rPr>
        <w:t xml:space="preserve"> </w:t>
      </w:r>
      <w:r w:rsidRPr="00527A7E">
        <w:rPr>
          <w:color w:val="202020"/>
          <w:sz w:val="28"/>
          <w:szCs w:val="28"/>
        </w:rPr>
        <w:t>умение</w:t>
      </w:r>
      <w:r w:rsidRPr="00527A7E">
        <w:rPr>
          <w:color w:val="202020"/>
          <w:spacing w:val="-15"/>
          <w:sz w:val="28"/>
          <w:szCs w:val="28"/>
        </w:rPr>
        <w:t xml:space="preserve"> </w:t>
      </w:r>
      <w:r w:rsidRPr="00527A7E">
        <w:rPr>
          <w:color w:val="202020"/>
          <w:sz w:val="28"/>
          <w:szCs w:val="28"/>
        </w:rPr>
        <w:t>оценивать</w:t>
      </w:r>
      <w:r w:rsidRPr="00527A7E">
        <w:rPr>
          <w:color w:val="202020"/>
          <w:spacing w:val="-15"/>
          <w:sz w:val="28"/>
          <w:szCs w:val="28"/>
        </w:rPr>
        <w:t xml:space="preserve"> </w:t>
      </w:r>
      <w:r w:rsidRPr="00527A7E">
        <w:rPr>
          <w:color w:val="202020"/>
          <w:sz w:val="28"/>
          <w:szCs w:val="28"/>
        </w:rPr>
        <w:t>характер</w:t>
      </w:r>
      <w:r w:rsidRPr="00527A7E">
        <w:rPr>
          <w:color w:val="202020"/>
          <w:spacing w:val="-15"/>
          <w:sz w:val="28"/>
          <w:szCs w:val="28"/>
        </w:rPr>
        <w:t xml:space="preserve"> </w:t>
      </w:r>
      <w:r w:rsidRPr="00527A7E">
        <w:rPr>
          <w:color w:val="202020"/>
          <w:sz w:val="28"/>
          <w:szCs w:val="28"/>
        </w:rPr>
        <w:t>взаимодействия</w:t>
      </w:r>
      <w:r w:rsidRPr="00527A7E">
        <w:rPr>
          <w:color w:val="202020"/>
          <w:spacing w:val="-15"/>
          <w:sz w:val="28"/>
          <w:szCs w:val="28"/>
        </w:rPr>
        <w:t xml:space="preserve"> </w:t>
      </w:r>
      <w:r w:rsidRPr="00527A7E">
        <w:rPr>
          <w:color w:val="202020"/>
          <w:sz w:val="28"/>
          <w:szCs w:val="28"/>
        </w:rPr>
        <w:t>деятельности</w:t>
      </w:r>
      <w:r w:rsidRPr="00527A7E">
        <w:rPr>
          <w:color w:val="202020"/>
          <w:spacing w:val="-15"/>
          <w:sz w:val="28"/>
          <w:szCs w:val="28"/>
        </w:rPr>
        <w:t xml:space="preserve"> </w:t>
      </w:r>
      <w:r w:rsidRPr="00527A7E">
        <w:rPr>
          <w:color w:val="202020"/>
          <w:sz w:val="28"/>
          <w:szCs w:val="28"/>
        </w:rPr>
        <w:t>человека</w:t>
      </w:r>
      <w:r w:rsidRPr="00527A7E">
        <w:rPr>
          <w:color w:val="202020"/>
          <w:spacing w:val="-15"/>
          <w:sz w:val="28"/>
          <w:szCs w:val="28"/>
        </w:rPr>
        <w:t xml:space="preserve"> </w:t>
      </w:r>
      <w:r w:rsidRPr="00527A7E">
        <w:rPr>
          <w:color w:val="202020"/>
          <w:sz w:val="28"/>
          <w:szCs w:val="28"/>
        </w:rPr>
        <w:t>и</w:t>
      </w:r>
      <w:r w:rsidRPr="00527A7E">
        <w:rPr>
          <w:color w:val="202020"/>
          <w:spacing w:val="-15"/>
          <w:sz w:val="28"/>
          <w:szCs w:val="28"/>
        </w:rPr>
        <w:t xml:space="preserve"> </w:t>
      </w:r>
      <w:r w:rsidRPr="00527A7E">
        <w:rPr>
          <w:color w:val="202020"/>
          <w:sz w:val="28"/>
          <w:szCs w:val="28"/>
        </w:rPr>
        <w:t xml:space="preserve">компонентов природы в разных географических условиях с точки зрения концепции устойчивого </w:t>
      </w:r>
      <w:r w:rsidRPr="00527A7E">
        <w:rPr>
          <w:color w:val="202020"/>
          <w:spacing w:val="-2"/>
          <w:sz w:val="28"/>
          <w:szCs w:val="28"/>
        </w:rPr>
        <w:t>развития;</w:t>
      </w:r>
    </w:p>
    <w:p w14:paraId="02F715C7" w14:textId="77777777" w:rsidR="00527A7E" w:rsidRPr="00527A7E" w:rsidRDefault="00527A7E" w:rsidP="00527A7E">
      <w:pPr>
        <w:pStyle w:val="ad"/>
        <w:spacing w:before="2"/>
        <w:ind w:right="135"/>
        <w:rPr>
          <w:sz w:val="28"/>
          <w:szCs w:val="28"/>
        </w:rPr>
      </w:pPr>
      <w:r w:rsidRPr="00527A7E">
        <w:rPr>
          <w:color w:val="202020"/>
          <w:sz w:val="28"/>
          <w:szCs w:val="28"/>
        </w:rPr>
        <w:t>м) умение решать практические задачи геоэкологического содержания для определения качества окружающей среды своей местности, путей ее сохранения и улучшения, задачи в сфере экономической географии для определения качества жизни человека, семьи и финансового благополучия.</w:t>
      </w:r>
    </w:p>
    <w:p w14:paraId="5C0B165C" w14:textId="77777777" w:rsidR="00527A7E" w:rsidRPr="00527A7E" w:rsidRDefault="00527A7E" w:rsidP="00527A7E">
      <w:pPr>
        <w:pStyle w:val="1"/>
        <w:spacing w:before="3" w:line="237" w:lineRule="auto"/>
        <w:ind w:right="134"/>
        <w:rPr>
          <w:rFonts w:ascii="Times New Roman" w:hAnsi="Times New Roman" w:cs="Times New Roman"/>
          <w:sz w:val="28"/>
          <w:szCs w:val="28"/>
        </w:rPr>
      </w:pPr>
      <w:r w:rsidRPr="00527A7E">
        <w:rPr>
          <w:rFonts w:ascii="Times New Roman" w:hAnsi="Times New Roman" w:cs="Times New Roman"/>
          <w:sz w:val="28"/>
          <w:szCs w:val="28"/>
        </w:rPr>
        <w:t>Предметные результаты по предметной области "Естественнонаучные предметы" должны обеспечивать:</w:t>
      </w:r>
    </w:p>
    <w:p w14:paraId="3065A190" w14:textId="77777777" w:rsidR="00527A7E" w:rsidRPr="00527A7E" w:rsidRDefault="00527A7E" w:rsidP="00527A7E">
      <w:pPr>
        <w:pStyle w:val="a7"/>
        <w:numPr>
          <w:ilvl w:val="0"/>
          <w:numId w:val="121"/>
        </w:numPr>
        <w:tabs>
          <w:tab w:val="left" w:pos="1200"/>
        </w:tabs>
        <w:spacing w:before="3" w:line="275" w:lineRule="exact"/>
        <w:ind w:left="1200" w:hanging="350"/>
        <w:contextualSpacing w:val="0"/>
        <w:rPr>
          <w:i/>
          <w:sz w:val="28"/>
          <w:szCs w:val="28"/>
        </w:rPr>
      </w:pPr>
      <w:r w:rsidRPr="00527A7E">
        <w:rPr>
          <w:i/>
          <w:color w:val="202020"/>
          <w:sz w:val="28"/>
          <w:szCs w:val="28"/>
        </w:rPr>
        <w:t>По</w:t>
      </w:r>
      <w:r w:rsidRPr="00527A7E">
        <w:rPr>
          <w:i/>
          <w:color w:val="202020"/>
          <w:spacing w:val="-8"/>
          <w:sz w:val="28"/>
          <w:szCs w:val="28"/>
        </w:rPr>
        <w:t xml:space="preserve"> </w:t>
      </w:r>
      <w:r w:rsidRPr="00527A7E">
        <w:rPr>
          <w:i/>
          <w:color w:val="202020"/>
          <w:sz w:val="28"/>
          <w:szCs w:val="28"/>
        </w:rPr>
        <w:t>учебному</w:t>
      </w:r>
      <w:r w:rsidRPr="00527A7E">
        <w:rPr>
          <w:i/>
          <w:color w:val="202020"/>
          <w:spacing w:val="-2"/>
          <w:sz w:val="28"/>
          <w:szCs w:val="28"/>
        </w:rPr>
        <w:t xml:space="preserve"> </w:t>
      </w:r>
      <w:r w:rsidRPr="00527A7E">
        <w:rPr>
          <w:i/>
          <w:color w:val="202020"/>
          <w:sz w:val="28"/>
          <w:szCs w:val="28"/>
        </w:rPr>
        <w:t>предмету</w:t>
      </w:r>
      <w:r w:rsidRPr="00527A7E">
        <w:rPr>
          <w:i/>
          <w:color w:val="202020"/>
          <w:spacing w:val="-6"/>
          <w:sz w:val="28"/>
          <w:szCs w:val="28"/>
        </w:rPr>
        <w:t xml:space="preserve"> </w:t>
      </w:r>
      <w:r w:rsidRPr="00527A7E">
        <w:rPr>
          <w:i/>
          <w:color w:val="202020"/>
          <w:sz w:val="28"/>
          <w:szCs w:val="28"/>
        </w:rPr>
        <w:t>"Физика"</w:t>
      </w:r>
      <w:r w:rsidRPr="00527A7E">
        <w:rPr>
          <w:i/>
          <w:color w:val="202020"/>
          <w:spacing w:val="-1"/>
          <w:sz w:val="28"/>
          <w:szCs w:val="28"/>
        </w:rPr>
        <w:t xml:space="preserve"> </w:t>
      </w:r>
      <w:r w:rsidRPr="00527A7E">
        <w:rPr>
          <w:i/>
          <w:color w:val="202020"/>
          <w:sz w:val="28"/>
          <w:szCs w:val="28"/>
        </w:rPr>
        <w:t>(на</w:t>
      </w:r>
      <w:r w:rsidRPr="00527A7E">
        <w:rPr>
          <w:i/>
          <w:color w:val="202020"/>
          <w:spacing w:val="-6"/>
          <w:sz w:val="28"/>
          <w:szCs w:val="28"/>
        </w:rPr>
        <w:t xml:space="preserve"> </w:t>
      </w:r>
      <w:r w:rsidRPr="00527A7E">
        <w:rPr>
          <w:i/>
          <w:color w:val="202020"/>
          <w:sz w:val="28"/>
          <w:szCs w:val="28"/>
        </w:rPr>
        <w:t>базовом</w:t>
      </w:r>
      <w:r w:rsidRPr="00527A7E">
        <w:rPr>
          <w:i/>
          <w:color w:val="202020"/>
          <w:spacing w:val="-4"/>
          <w:sz w:val="28"/>
          <w:szCs w:val="28"/>
        </w:rPr>
        <w:t xml:space="preserve"> </w:t>
      </w:r>
      <w:r w:rsidRPr="00527A7E">
        <w:rPr>
          <w:i/>
          <w:color w:val="202020"/>
          <w:spacing w:val="-2"/>
          <w:sz w:val="28"/>
          <w:szCs w:val="28"/>
        </w:rPr>
        <w:t>уровне):</w:t>
      </w:r>
    </w:p>
    <w:p w14:paraId="45F3EF7F" w14:textId="77777777" w:rsidR="00527A7E" w:rsidRPr="00527A7E" w:rsidRDefault="00527A7E" w:rsidP="00527A7E">
      <w:pPr>
        <w:pStyle w:val="ad"/>
        <w:tabs>
          <w:tab w:val="left" w:pos="533"/>
          <w:tab w:val="left" w:pos="1426"/>
          <w:tab w:val="left" w:pos="1580"/>
          <w:tab w:val="left" w:pos="1944"/>
          <w:tab w:val="left" w:pos="2064"/>
          <w:tab w:val="left" w:pos="2511"/>
          <w:tab w:val="left" w:pos="3053"/>
          <w:tab w:val="left" w:pos="3125"/>
          <w:tab w:val="left" w:pos="3442"/>
          <w:tab w:val="left" w:pos="3533"/>
          <w:tab w:val="left" w:pos="4181"/>
          <w:tab w:val="left" w:pos="4364"/>
          <w:tab w:val="left" w:pos="4580"/>
          <w:tab w:val="left" w:pos="4628"/>
          <w:tab w:val="left" w:pos="4666"/>
          <w:tab w:val="left" w:pos="5084"/>
          <w:tab w:val="left" w:pos="5415"/>
          <w:tab w:val="left" w:pos="6101"/>
          <w:tab w:val="left" w:pos="6269"/>
          <w:tab w:val="left" w:pos="6408"/>
          <w:tab w:val="left" w:pos="6980"/>
          <w:tab w:val="left" w:pos="7095"/>
          <w:tab w:val="left" w:pos="7191"/>
          <w:tab w:val="left" w:pos="7421"/>
          <w:tab w:val="left" w:pos="7738"/>
          <w:tab w:val="left" w:pos="7815"/>
          <w:tab w:val="left" w:pos="8338"/>
          <w:tab w:val="left" w:pos="8588"/>
          <w:tab w:val="left" w:pos="8708"/>
        </w:tabs>
        <w:ind w:right="131"/>
        <w:jc w:val="left"/>
        <w:rPr>
          <w:sz w:val="28"/>
          <w:szCs w:val="28"/>
        </w:rPr>
      </w:pPr>
      <w:r w:rsidRPr="00527A7E">
        <w:rPr>
          <w:color w:val="202020"/>
          <w:sz w:val="28"/>
          <w:szCs w:val="28"/>
        </w:rPr>
        <w:t>а)</w:t>
      </w:r>
      <w:r w:rsidRPr="00527A7E">
        <w:rPr>
          <w:color w:val="202020"/>
          <w:spacing w:val="30"/>
          <w:sz w:val="28"/>
          <w:szCs w:val="28"/>
        </w:rPr>
        <w:t xml:space="preserve"> </w:t>
      </w:r>
      <w:r w:rsidRPr="00527A7E">
        <w:rPr>
          <w:color w:val="202020"/>
          <w:sz w:val="28"/>
          <w:szCs w:val="28"/>
        </w:rPr>
        <w:t>понимание</w:t>
      </w:r>
      <w:r w:rsidRPr="00527A7E">
        <w:rPr>
          <w:color w:val="202020"/>
          <w:spacing w:val="40"/>
          <w:sz w:val="28"/>
          <w:szCs w:val="28"/>
        </w:rPr>
        <w:t xml:space="preserve"> </w:t>
      </w:r>
      <w:r w:rsidRPr="00527A7E">
        <w:rPr>
          <w:color w:val="202020"/>
          <w:sz w:val="28"/>
          <w:szCs w:val="28"/>
        </w:rPr>
        <w:t>роли</w:t>
      </w:r>
      <w:r w:rsidRPr="00527A7E">
        <w:rPr>
          <w:color w:val="202020"/>
          <w:spacing w:val="40"/>
          <w:sz w:val="28"/>
          <w:szCs w:val="28"/>
        </w:rPr>
        <w:t xml:space="preserve"> </w:t>
      </w:r>
      <w:r w:rsidRPr="00527A7E">
        <w:rPr>
          <w:color w:val="202020"/>
          <w:sz w:val="28"/>
          <w:szCs w:val="28"/>
        </w:rPr>
        <w:t>физики</w:t>
      </w:r>
      <w:r w:rsidRPr="00527A7E">
        <w:rPr>
          <w:color w:val="202020"/>
          <w:spacing w:val="40"/>
          <w:sz w:val="28"/>
          <w:szCs w:val="28"/>
        </w:rPr>
        <w:t xml:space="preserve"> </w:t>
      </w:r>
      <w:r w:rsidRPr="00527A7E">
        <w:rPr>
          <w:color w:val="202020"/>
          <w:sz w:val="28"/>
          <w:szCs w:val="28"/>
        </w:rPr>
        <w:t>в</w:t>
      </w:r>
      <w:r w:rsidRPr="00527A7E">
        <w:rPr>
          <w:color w:val="202020"/>
          <w:spacing w:val="40"/>
          <w:sz w:val="28"/>
          <w:szCs w:val="28"/>
        </w:rPr>
        <w:t xml:space="preserve"> </w:t>
      </w:r>
      <w:r w:rsidRPr="00527A7E">
        <w:rPr>
          <w:color w:val="202020"/>
          <w:sz w:val="28"/>
          <w:szCs w:val="28"/>
        </w:rPr>
        <w:t>научной</w:t>
      </w:r>
      <w:r w:rsidRPr="00527A7E">
        <w:rPr>
          <w:color w:val="202020"/>
          <w:spacing w:val="40"/>
          <w:sz w:val="28"/>
          <w:szCs w:val="28"/>
        </w:rPr>
        <w:t xml:space="preserve"> </w:t>
      </w:r>
      <w:r w:rsidRPr="00527A7E">
        <w:rPr>
          <w:color w:val="202020"/>
          <w:sz w:val="28"/>
          <w:szCs w:val="28"/>
        </w:rPr>
        <w:t>картине</w:t>
      </w:r>
      <w:r w:rsidRPr="00527A7E">
        <w:rPr>
          <w:color w:val="202020"/>
          <w:spacing w:val="40"/>
          <w:sz w:val="28"/>
          <w:szCs w:val="28"/>
        </w:rPr>
        <w:t xml:space="preserve"> </w:t>
      </w:r>
      <w:r w:rsidRPr="00527A7E">
        <w:rPr>
          <w:color w:val="202020"/>
          <w:sz w:val="28"/>
          <w:szCs w:val="28"/>
        </w:rPr>
        <w:t>мира,</w:t>
      </w:r>
      <w:r w:rsidRPr="00527A7E">
        <w:rPr>
          <w:color w:val="202020"/>
          <w:spacing w:val="40"/>
          <w:sz w:val="28"/>
          <w:szCs w:val="28"/>
        </w:rPr>
        <w:t xml:space="preserve"> </w:t>
      </w:r>
      <w:r w:rsidRPr="00527A7E">
        <w:rPr>
          <w:color w:val="202020"/>
          <w:sz w:val="28"/>
          <w:szCs w:val="28"/>
        </w:rPr>
        <w:t>сформированность</w:t>
      </w:r>
      <w:r w:rsidRPr="00527A7E">
        <w:rPr>
          <w:color w:val="202020"/>
          <w:spacing w:val="40"/>
          <w:sz w:val="28"/>
          <w:szCs w:val="28"/>
        </w:rPr>
        <w:t xml:space="preserve"> </w:t>
      </w:r>
      <w:r w:rsidRPr="00527A7E">
        <w:rPr>
          <w:color w:val="202020"/>
          <w:sz w:val="28"/>
          <w:szCs w:val="28"/>
        </w:rPr>
        <w:t>базовых представлений</w:t>
      </w:r>
      <w:r w:rsidRPr="00527A7E">
        <w:rPr>
          <w:color w:val="202020"/>
          <w:spacing w:val="80"/>
          <w:w w:val="150"/>
          <w:sz w:val="28"/>
          <w:szCs w:val="28"/>
        </w:rPr>
        <w:t xml:space="preserve"> </w:t>
      </w:r>
      <w:r w:rsidRPr="00527A7E">
        <w:rPr>
          <w:color w:val="202020"/>
          <w:sz w:val="28"/>
          <w:szCs w:val="28"/>
        </w:rPr>
        <w:t>о</w:t>
      </w:r>
      <w:r w:rsidRPr="00527A7E">
        <w:rPr>
          <w:color w:val="202020"/>
          <w:spacing w:val="80"/>
          <w:w w:val="150"/>
          <w:sz w:val="28"/>
          <w:szCs w:val="28"/>
        </w:rPr>
        <w:t xml:space="preserve"> </w:t>
      </w:r>
      <w:r w:rsidRPr="00527A7E">
        <w:rPr>
          <w:color w:val="202020"/>
          <w:sz w:val="28"/>
          <w:szCs w:val="28"/>
        </w:rPr>
        <w:t>закономерной</w:t>
      </w:r>
      <w:r w:rsidRPr="00527A7E">
        <w:rPr>
          <w:color w:val="202020"/>
          <w:spacing w:val="80"/>
          <w:w w:val="150"/>
          <w:sz w:val="28"/>
          <w:szCs w:val="28"/>
        </w:rPr>
        <w:t xml:space="preserve"> </w:t>
      </w:r>
      <w:r w:rsidRPr="00527A7E">
        <w:rPr>
          <w:color w:val="202020"/>
          <w:sz w:val="28"/>
          <w:szCs w:val="28"/>
        </w:rPr>
        <w:t>связи</w:t>
      </w:r>
      <w:r w:rsidRPr="00527A7E">
        <w:rPr>
          <w:color w:val="202020"/>
          <w:spacing w:val="80"/>
          <w:w w:val="150"/>
          <w:sz w:val="28"/>
          <w:szCs w:val="28"/>
        </w:rPr>
        <w:t xml:space="preserve"> </w:t>
      </w:r>
      <w:r w:rsidRPr="00527A7E">
        <w:rPr>
          <w:color w:val="202020"/>
          <w:sz w:val="28"/>
          <w:szCs w:val="28"/>
        </w:rPr>
        <w:t>и</w:t>
      </w:r>
      <w:r w:rsidRPr="00527A7E">
        <w:rPr>
          <w:color w:val="202020"/>
          <w:spacing w:val="80"/>
          <w:w w:val="150"/>
          <w:sz w:val="28"/>
          <w:szCs w:val="28"/>
        </w:rPr>
        <w:t xml:space="preserve"> </w:t>
      </w:r>
      <w:r w:rsidRPr="00527A7E">
        <w:rPr>
          <w:color w:val="202020"/>
          <w:sz w:val="28"/>
          <w:szCs w:val="28"/>
        </w:rPr>
        <w:t>познаваемости</w:t>
      </w:r>
      <w:r w:rsidRPr="00527A7E">
        <w:rPr>
          <w:color w:val="202020"/>
          <w:spacing w:val="80"/>
          <w:w w:val="150"/>
          <w:sz w:val="28"/>
          <w:szCs w:val="28"/>
        </w:rPr>
        <w:t xml:space="preserve"> </w:t>
      </w:r>
      <w:r w:rsidRPr="00527A7E">
        <w:rPr>
          <w:color w:val="202020"/>
          <w:sz w:val="28"/>
          <w:szCs w:val="28"/>
        </w:rPr>
        <w:t>явлений</w:t>
      </w:r>
      <w:r w:rsidRPr="00527A7E">
        <w:rPr>
          <w:color w:val="202020"/>
          <w:spacing w:val="80"/>
          <w:w w:val="150"/>
          <w:sz w:val="28"/>
          <w:szCs w:val="28"/>
        </w:rPr>
        <w:t xml:space="preserve"> </w:t>
      </w:r>
      <w:r w:rsidRPr="00527A7E">
        <w:rPr>
          <w:color w:val="202020"/>
          <w:sz w:val="28"/>
          <w:szCs w:val="28"/>
        </w:rPr>
        <w:t>природы,</w:t>
      </w:r>
      <w:r w:rsidRPr="00527A7E">
        <w:rPr>
          <w:color w:val="202020"/>
          <w:spacing w:val="80"/>
          <w:w w:val="150"/>
          <w:sz w:val="28"/>
          <w:szCs w:val="28"/>
        </w:rPr>
        <w:t xml:space="preserve"> </w:t>
      </w:r>
      <w:r w:rsidRPr="00527A7E">
        <w:rPr>
          <w:color w:val="202020"/>
          <w:sz w:val="28"/>
          <w:szCs w:val="28"/>
        </w:rPr>
        <w:t>о</w:t>
      </w:r>
      <w:r w:rsidRPr="00527A7E">
        <w:rPr>
          <w:color w:val="202020"/>
          <w:spacing w:val="80"/>
          <w:w w:val="150"/>
          <w:sz w:val="28"/>
          <w:szCs w:val="28"/>
        </w:rPr>
        <w:t xml:space="preserve"> </w:t>
      </w:r>
      <w:r w:rsidRPr="00527A7E">
        <w:rPr>
          <w:color w:val="202020"/>
          <w:sz w:val="28"/>
          <w:szCs w:val="28"/>
        </w:rPr>
        <w:t>роли эксперимента</w:t>
      </w:r>
      <w:r w:rsidRPr="00527A7E">
        <w:rPr>
          <w:color w:val="202020"/>
          <w:spacing w:val="-1"/>
          <w:sz w:val="28"/>
          <w:szCs w:val="28"/>
        </w:rPr>
        <w:t xml:space="preserve"> </w:t>
      </w:r>
      <w:r w:rsidRPr="00527A7E">
        <w:rPr>
          <w:color w:val="202020"/>
          <w:sz w:val="28"/>
          <w:szCs w:val="28"/>
        </w:rPr>
        <w:t>в физике, о</w:t>
      </w:r>
      <w:r w:rsidRPr="00527A7E">
        <w:rPr>
          <w:color w:val="202020"/>
          <w:spacing w:val="-5"/>
          <w:sz w:val="28"/>
          <w:szCs w:val="28"/>
        </w:rPr>
        <w:t xml:space="preserve"> </w:t>
      </w:r>
      <w:r w:rsidRPr="00527A7E">
        <w:rPr>
          <w:color w:val="202020"/>
          <w:sz w:val="28"/>
          <w:szCs w:val="28"/>
        </w:rPr>
        <w:t>системообразующей</w:t>
      </w:r>
      <w:r w:rsidRPr="00527A7E">
        <w:rPr>
          <w:color w:val="202020"/>
          <w:spacing w:val="-4"/>
          <w:sz w:val="28"/>
          <w:szCs w:val="28"/>
        </w:rPr>
        <w:t xml:space="preserve"> </w:t>
      </w:r>
      <w:r w:rsidRPr="00527A7E">
        <w:rPr>
          <w:color w:val="202020"/>
          <w:sz w:val="28"/>
          <w:szCs w:val="28"/>
        </w:rPr>
        <w:t>роли физики</w:t>
      </w:r>
      <w:r w:rsidRPr="00527A7E">
        <w:rPr>
          <w:color w:val="202020"/>
          <w:spacing w:val="-4"/>
          <w:sz w:val="28"/>
          <w:szCs w:val="28"/>
        </w:rPr>
        <w:t xml:space="preserve"> </w:t>
      </w:r>
      <w:r w:rsidRPr="00527A7E">
        <w:rPr>
          <w:color w:val="202020"/>
          <w:sz w:val="28"/>
          <w:szCs w:val="28"/>
        </w:rPr>
        <w:t>в развитии естественных</w:t>
      </w:r>
      <w:r w:rsidRPr="00527A7E">
        <w:rPr>
          <w:color w:val="202020"/>
          <w:spacing w:val="-5"/>
          <w:sz w:val="28"/>
          <w:szCs w:val="28"/>
        </w:rPr>
        <w:t xml:space="preserve"> </w:t>
      </w:r>
      <w:r w:rsidRPr="00527A7E">
        <w:rPr>
          <w:color w:val="202020"/>
          <w:sz w:val="28"/>
          <w:szCs w:val="28"/>
        </w:rPr>
        <w:t>наук, техники</w:t>
      </w:r>
      <w:r w:rsidRPr="00527A7E">
        <w:rPr>
          <w:color w:val="202020"/>
          <w:spacing w:val="80"/>
          <w:w w:val="150"/>
          <w:sz w:val="28"/>
          <w:szCs w:val="28"/>
        </w:rPr>
        <w:t xml:space="preserve"> </w:t>
      </w:r>
      <w:r w:rsidRPr="00527A7E">
        <w:rPr>
          <w:color w:val="202020"/>
          <w:sz w:val="28"/>
          <w:szCs w:val="28"/>
        </w:rPr>
        <w:t>и</w:t>
      </w:r>
      <w:r w:rsidRPr="00527A7E">
        <w:rPr>
          <w:color w:val="202020"/>
          <w:spacing w:val="80"/>
          <w:w w:val="150"/>
          <w:sz w:val="28"/>
          <w:szCs w:val="28"/>
        </w:rPr>
        <w:t xml:space="preserve"> </w:t>
      </w:r>
      <w:r w:rsidRPr="00527A7E">
        <w:rPr>
          <w:color w:val="202020"/>
          <w:sz w:val="28"/>
          <w:szCs w:val="28"/>
        </w:rPr>
        <w:t>технологий,</w:t>
      </w:r>
      <w:r w:rsidRPr="00527A7E">
        <w:rPr>
          <w:color w:val="202020"/>
          <w:spacing w:val="80"/>
          <w:w w:val="150"/>
          <w:sz w:val="28"/>
          <w:szCs w:val="28"/>
        </w:rPr>
        <w:t xml:space="preserve"> </w:t>
      </w:r>
      <w:r w:rsidRPr="00527A7E">
        <w:rPr>
          <w:color w:val="202020"/>
          <w:sz w:val="28"/>
          <w:szCs w:val="28"/>
        </w:rPr>
        <w:t>об</w:t>
      </w:r>
      <w:r w:rsidRPr="00527A7E">
        <w:rPr>
          <w:color w:val="202020"/>
          <w:spacing w:val="80"/>
          <w:w w:val="150"/>
          <w:sz w:val="28"/>
          <w:szCs w:val="28"/>
        </w:rPr>
        <w:t xml:space="preserve"> </w:t>
      </w:r>
      <w:r w:rsidRPr="00527A7E">
        <w:rPr>
          <w:color w:val="202020"/>
          <w:sz w:val="28"/>
          <w:szCs w:val="28"/>
        </w:rPr>
        <w:t>эволюции</w:t>
      </w:r>
      <w:r w:rsidRPr="00527A7E">
        <w:rPr>
          <w:color w:val="202020"/>
          <w:spacing w:val="80"/>
          <w:w w:val="150"/>
          <w:sz w:val="28"/>
          <w:szCs w:val="28"/>
        </w:rPr>
        <w:t xml:space="preserve"> </w:t>
      </w:r>
      <w:r w:rsidRPr="00527A7E">
        <w:rPr>
          <w:color w:val="202020"/>
          <w:sz w:val="28"/>
          <w:szCs w:val="28"/>
        </w:rPr>
        <w:t>физических</w:t>
      </w:r>
      <w:r w:rsidRPr="00527A7E">
        <w:rPr>
          <w:color w:val="202020"/>
          <w:spacing w:val="80"/>
          <w:w w:val="150"/>
          <w:sz w:val="28"/>
          <w:szCs w:val="28"/>
        </w:rPr>
        <w:t xml:space="preserve"> </w:t>
      </w:r>
      <w:r w:rsidRPr="00527A7E">
        <w:rPr>
          <w:color w:val="202020"/>
          <w:sz w:val="28"/>
          <w:szCs w:val="28"/>
        </w:rPr>
        <w:t>знаний</w:t>
      </w:r>
      <w:r w:rsidRPr="00527A7E">
        <w:rPr>
          <w:color w:val="202020"/>
          <w:spacing w:val="80"/>
          <w:w w:val="150"/>
          <w:sz w:val="28"/>
          <w:szCs w:val="28"/>
        </w:rPr>
        <w:t xml:space="preserve"> </w:t>
      </w:r>
      <w:r w:rsidRPr="00527A7E">
        <w:rPr>
          <w:color w:val="202020"/>
          <w:sz w:val="28"/>
          <w:szCs w:val="28"/>
        </w:rPr>
        <w:t>и</w:t>
      </w:r>
      <w:r w:rsidRPr="00527A7E">
        <w:rPr>
          <w:color w:val="202020"/>
          <w:spacing w:val="80"/>
          <w:w w:val="150"/>
          <w:sz w:val="28"/>
          <w:szCs w:val="28"/>
        </w:rPr>
        <w:t xml:space="preserve"> </w:t>
      </w:r>
      <w:r w:rsidRPr="00527A7E">
        <w:rPr>
          <w:color w:val="202020"/>
          <w:sz w:val="28"/>
          <w:szCs w:val="28"/>
        </w:rPr>
        <w:t>их</w:t>
      </w:r>
      <w:r w:rsidRPr="00527A7E">
        <w:rPr>
          <w:color w:val="202020"/>
          <w:spacing w:val="80"/>
          <w:w w:val="150"/>
          <w:sz w:val="28"/>
          <w:szCs w:val="28"/>
        </w:rPr>
        <w:t xml:space="preserve"> </w:t>
      </w:r>
      <w:r w:rsidRPr="00527A7E">
        <w:rPr>
          <w:color w:val="202020"/>
          <w:sz w:val="28"/>
          <w:szCs w:val="28"/>
        </w:rPr>
        <w:t>роли</w:t>
      </w:r>
      <w:r w:rsidRPr="00527A7E">
        <w:rPr>
          <w:color w:val="202020"/>
          <w:spacing w:val="80"/>
          <w:w w:val="150"/>
          <w:sz w:val="28"/>
          <w:szCs w:val="28"/>
        </w:rPr>
        <w:t xml:space="preserve"> </w:t>
      </w:r>
      <w:r w:rsidRPr="00527A7E">
        <w:rPr>
          <w:color w:val="202020"/>
          <w:sz w:val="28"/>
          <w:szCs w:val="28"/>
        </w:rPr>
        <w:t>в</w:t>
      </w:r>
      <w:r w:rsidRPr="00527A7E">
        <w:rPr>
          <w:color w:val="202020"/>
          <w:spacing w:val="80"/>
          <w:w w:val="150"/>
          <w:sz w:val="28"/>
          <w:szCs w:val="28"/>
        </w:rPr>
        <w:t xml:space="preserve"> </w:t>
      </w:r>
      <w:r w:rsidRPr="00527A7E">
        <w:rPr>
          <w:color w:val="202020"/>
          <w:sz w:val="28"/>
          <w:szCs w:val="28"/>
        </w:rPr>
        <w:t>целостной естественнонаучной картине мира, о вкладе российских и зарубежных ученых-физиков в развитие</w:t>
      </w:r>
      <w:r w:rsidRPr="00527A7E">
        <w:rPr>
          <w:color w:val="202020"/>
          <w:spacing w:val="-17"/>
          <w:sz w:val="28"/>
          <w:szCs w:val="28"/>
        </w:rPr>
        <w:t xml:space="preserve"> </w:t>
      </w:r>
      <w:r w:rsidRPr="00527A7E">
        <w:rPr>
          <w:color w:val="202020"/>
          <w:sz w:val="28"/>
          <w:szCs w:val="28"/>
        </w:rPr>
        <w:t>науки,</w:t>
      </w:r>
      <w:r w:rsidRPr="00527A7E">
        <w:rPr>
          <w:color w:val="202020"/>
          <w:spacing w:val="-9"/>
          <w:sz w:val="28"/>
          <w:szCs w:val="28"/>
        </w:rPr>
        <w:t xml:space="preserve"> </w:t>
      </w:r>
      <w:r w:rsidRPr="00527A7E">
        <w:rPr>
          <w:color w:val="202020"/>
          <w:sz w:val="28"/>
          <w:szCs w:val="28"/>
        </w:rPr>
        <w:t>объяснение</w:t>
      </w:r>
      <w:r w:rsidRPr="00527A7E">
        <w:rPr>
          <w:color w:val="202020"/>
          <w:spacing w:val="-17"/>
          <w:sz w:val="28"/>
          <w:szCs w:val="28"/>
        </w:rPr>
        <w:t xml:space="preserve"> </w:t>
      </w:r>
      <w:r w:rsidRPr="00527A7E">
        <w:rPr>
          <w:color w:val="202020"/>
          <w:sz w:val="28"/>
          <w:szCs w:val="28"/>
        </w:rPr>
        <w:t>процессов</w:t>
      </w:r>
      <w:r w:rsidRPr="00527A7E">
        <w:rPr>
          <w:color w:val="202020"/>
          <w:spacing w:val="-10"/>
          <w:sz w:val="28"/>
          <w:szCs w:val="28"/>
        </w:rPr>
        <w:t xml:space="preserve"> </w:t>
      </w:r>
      <w:r w:rsidRPr="00527A7E">
        <w:rPr>
          <w:color w:val="202020"/>
          <w:sz w:val="28"/>
          <w:szCs w:val="28"/>
        </w:rPr>
        <w:t>окружающего</w:t>
      </w:r>
      <w:r w:rsidRPr="00527A7E">
        <w:rPr>
          <w:color w:val="202020"/>
          <w:spacing w:val="-12"/>
          <w:sz w:val="28"/>
          <w:szCs w:val="28"/>
        </w:rPr>
        <w:t xml:space="preserve"> </w:t>
      </w:r>
      <w:r w:rsidRPr="00527A7E">
        <w:rPr>
          <w:color w:val="202020"/>
          <w:sz w:val="28"/>
          <w:szCs w:val="28"/>
        </w:rPr>
        <w:t>мира,</w:t>
      </w:r>
      <w:r w:rsidRPr="00527A7E">
        <w:rPr>
          <w:color w:val="202020"/>
          <w:spacing w:val="-9"/>
          <w:sz w:val="28"/>
          <w:szCs w:val="28"/>
        </w:rPr>
        <w:t xml:space="preserve"> </w:t>
      </w:r>
      <w:r w:rsidRPr="00527A7E">
        <w:rPr>
          <w:color w:val="202020"/>
          <w:sz w:val="28"/>
          <w:szCs w:val="28"/>
        </w:rPr>
        <w:t>развитие</w:t>
      </w:r>
      <w:r w:rsidRPr="00527A7E">
        <w:rPr>
          <w:color w:val="202020"/>
          <w:spacing w:val="-17"/>
          <w:sz w:val="28"/>
          <w:szCs w:val="28"/>
        </w:rPr>
        <w:t xml:space="preserve"> </w:t>
      </w:r>
      <w:r w:rsidRPr="00527A7E">
        <w:rPr>
          <w:color w:val="202020"/>
          <w:sz w:val="28"/>
          <w:szCs w:val="28"/>
        </w:rPr>
        <w:t>техники</w:t>
      </w:r>
      <w:r w:rsidRPr="00527A7E">
        <w:rPr>
          <w:color w:val="202020"/>
          <w:spacing w:val="-10"/>
          <w:sz w:val="28"/>
          <w:szCs w:val="28"/>
        </w:rPr>
        <w:t xml:space="preserve"> </w:t>
      </w:r>
      <w:r w:rsidRPr="00527A7E">
        <w:rPr>
          <w:color w:val="202020"/>
          <w:sz w:val="28"/>
          <w:szCs w:val="28"/>
        </w:rPr>
        <w:t>и</w:t>
      </w:r>
      <w:r w:rsidRPr="00527A7E">
        <w:rPr>
          <w:color w:val="202020"/>
          <w:spacing w:val="-15"/>
          <w:sz w:val="28"/>
          <w:szCs w:val="28"/>
        </w:rPr>
        <w:t xml:space="preserve"> </w:t>
      </w:r>
      <w:r w:rsidRPr="00527A7E">
        <w:rPr>
          <w:color w:val="202020"/>
          <w:sz w:val="28"/>
          <w:szCs w:val="28"/>
        </w:rPr>
        <w:t>технологий; б)</w:t>
      </w:r>
      <w:r w:rsidRPr="00527A7E">
        <w:rPr>
          <w:color w:val="202020"/>
          <w:spacing w:val="-36"/>
          <w:sz w:val="28"/>
          <w:szCs w:val="28"/>
        </w:rPr>
        <w:t xml:space="preserve"> </w:t>
      </w:r>
      <w:r w:rsidRPr="00527A7E">
        <w:rPr>
          <w:color w:val="202020"/>
          <w:sz w:val="28"/>
          <w:szCs w:val="28"/>
        </w:rPr>
        <w:t>знания о</w:t>
      </w:r>
      <w:r w:rsidRPr="00527A7E">
        <w:rPr>
          <w:color w:val="202020"/>
          <w:spacing w:val="-1"/>
          <w:sz w:val="28"/>
          <w:szCs w:val="28"/>
        </w:rPr>
        <w:t xml:space="preserve"> </w:t>
      </w:r>
      <w:r w:rsidRPr="00527A7E">
        <w:rPr>
          <w:color w:val="202020"/>
          <w:sz w:val="28"/>
          <w:szCs w:val="28"/>
        </w:rPr>
        <w:t>видах материи (вещество</w:t>
      </w:r>
      <w:r w:rsidRPr="00527A7E">
        <w:rPr>
          <w:color w:val="202020"/>
          <w:spacing w:val="-1"/>
          <w:sz w:val="28"/>
          <w:szCs w:val="28"/>
        </w:rPr>
        <w:t xml:space="preserve"> </w:t>
      </w:r>
      <w:r w:rsidRPr="00527A7E">
        <w:rPr>
          <w:color w:val="202020"/>
          <w:sz w:val="28"/>
          <w:szCs w:val="28"/>
        </w:rPr>
        <w:t>и поле), о движении как способе существования материи,</w:t>
      </w:r>
      <w:r w:rsidRPr="00527A7E">
        <w:rPr>
          <w:color w:val="202020"/>
          <w:spacing w:val="40"/>
          <w:sz w:val="28"/>
          <w:szCs w:val="28"/>
        </w:rPr>
        <w:t xml:space="preserve"> </w:t>
      </w:r>
      <w:r w:rsidRPr="00527A7E">
        <w:rPr>
          <w:color w:val="202020"/>
          <w:sz w:val="28"/>
          <w:szCs w:val="28"/>
        </w:rPr>
        <w:t>об</w:t>
      </w:r>
      <w:r w:rsidRPr="00527A7E">
        <w:rPr>
          <w:color w:val="202020"/>
          <w:spacing w:val="40"/>
          <w:sz w:val="28"/>
          <w:szCs w:val="28"/>
        </w:rPr>
        <w:t xml:space="preserve"> </w:t>
      </w:r>
      <w:r w:rsidRPr="00527A7E">
        <w:rPr>
          <w:color w:val="202020"/>
          <w:sz w:val="28"/>
          <w:szCs w:val="28"/>
        </w:rPr>
        <w:t>атомно-молекулярной</w:t>
      </w:r>
      <w:r w:rsidRPr="00527A7E">
        <w:rPr>
          <w:color w:val="202020"/>
          <w:spacing w:val="40"/>
          <w:sz w:val="28"/>
          <w:szCs w:val="28"/>
        </w:rPr>
        <w:t xml:space="preserve"> </w:t>
      </w:r>
      <w:r w:rsidRPr="00527A7E">
        <w:rPr>
          <w:color w:val="202020"/>
          <w:sz w:val="28"/>
          <w:szCs w:val="28"/>
        </w:rPr>
        <w:t>теории</w:t>
      </w:r>
      <w:r w:rsidRPr="00527A7E">
        <w:rPr>
          <w:color w:val="202020"/>
          <w:spacing w:val="40"/>
          <w:sz w:val="28"/>
          <w:szCs w:val="28"/>
        </w:rPr>
        <w:t xml:space="preserve"> </w:t>
      </w:r>
      <w:r w:rsidRPr="00527A7E">
        <w:rPr>
          <w:color w:val="202020"/>
          <w:sz w:val="28"/>
          <w:szCs w:val="28"/>
        </w:rPr>
        <w:t>строения</w:t>
      </w:r>
      <w:r w:rsidRPr="00527A7E">
        <w:rPr>
          <w:color w:val="202020"/>
          <w:spacing w:val="40"/>
          <w:sz w:val="28"/>
          <w:szCs w:val="28"/>
        </w:rPr>
        <w:t xml:space="preserve"> </w:t>
      </w:r>
      <w:r w:rsidRPr="00527A7E">
        <w:rPr>
          <w:color w:val="202020"/>
          <w:sz w:val="28"/>
          <w:szCs w:val="28"/>
        </w:rPr>
        <w:t>вещества,</w:t>
      </w:r>
      <w:r w:rsidRPr="00527A7E">
        <w:rPr>
          <w:color w:val="202020"/>
          <w:spacing w:val="40"/>
          <w:sz w:val="28"/>
          <w:szCs w:val="28"/>
        </w:rPr>
        <w:t xml:space="preserve"> </w:t>
      </w:r>
      <w:r w:rsidRPr="00527A7E">
        <w:rPr>
          <w:color w:val="202020"/>
          <w:sz w:val="28"/>
          <w:szCs w:val="28"/>
        </w:rPr>
        <w:t>о</w:t>
      </w:r>
      <w:r w:rsidRPr="00527A7E">
        <w:rPr>
          <w:color w:val="202020"/>
          <w:spacing w:val="40"/>
          <w:sz w:val="28"/>
          <w:szCs w:val="28"/>
        </w:rPr>
        <w:t xml:space="preserve"> </w:t>
      </w:r>
      <w:r w:rsidRPr="00527A7E">
        <w:rPr>
          <w:color w:val="202020"/>
          <w:sz w:val="28"/>
          <w:szCs w:val="28"/>
        </w:rPr>
        <w:t>физической</w:t>
      </w:r>
      <w:r w:rsidRPr="00527A7E">
        <w:rPr>
          <w:color w:val="202020"/>
          <w:spacing w:val="40"/>
          <w:sz w:val="28"/>
          <w:szCs w:val="28"/>
        </w:rPr>
        <w:t xml:space="preserve"> </w:t>
      </w:r>
      <w:r w:rsidRPr="00527A7E">
        <w:rPr>
          <w:color w:val="202020"/>
          <w:sz w:val="28"/>
          <w:szCs w:val="28"/>
        </w:rPr>
        <w:t>сущности явлений</w:t>
      </w:r>
      <w:r w:rsidRPr="00527A7E">
        <w:rPr>
          <w:color w:val="202020"/>
          <w:spacing w:val="40"/>
          <w:sz w:val="28"/>
          <w:szCs w:val="28"/>
        </w:rPr>
        <w:t xml:space="preserve"> </w:t>
      </w:r>
      <w:r w:rsidRPr="00527A7E">
        <w:rPr>
          <w:color w:val="202020"/>
          <w:sz w:val="28"/>
          <w:szCs w:val="28"/>
        </w:rPr>
        <w:t>природы</w:t>
      </w:r>
      <w:r w:rsidRPr="00527A7E">
        <w:rPr>
          <w:color w:val="202020"/>
          <w:spacing w:val="40"/>
          <w:sz w:val="28"/>
          <w:szCs w:val="28"/>
        </w:rPr>
        <w:t xml:space="preserve"> </w:t>
      </w:r>
      <w:r w:rsidRPr="00527A7E">
        <w:rPr>
          <w:color w:val="202020"/>
          <w:sz w:val="28"/>
          <w:szCs w:val="28"/>
        </w:rPr>
        <w:t>(механических,</w:t>
      </w:r>
      <w:r w:rsidRPr="00527A7E">
        <w:rPr>
          <w:color w:val="202020"/>
          <w:spacing w:val="40"/>
          <w:sz w:val="28"/>
          <w:szCs w:val="28"/>
        </w:rPr>
        <w:t xml:space="preserve"> </w:t>
      </w:r>
      <w:r w:rsidRPr="00527A7E">
        <w:rPr>
          <w:color w:val="202020"/>
          <w:sz w:val="28"/>
          <w:szCs w:val="28"/>
        </w:rPr>
        <w:t>тепловых,</w:t>
      </w:r>
      <w:r w:rsidRPr="00527A7E">
        <w:rPr>
          <w:color w:val="202020"/>
          <w:spacing w:val="40"/>
          <w:sz w:val="28"/>
          <w:szCs w:val="28"/>
        </w:rPr>
        <w:t xml:space="preserve"> </w:t>
      </w:r>
      <w:r w:rsidRPr="00527A7E">
        <w:rPr>
          <w:color w:val="202020"/>
          <w:sz w:val="28"/>
          <w:szCs w:val="28"/>
        </w:rPr>
        <w:t>электромагнитных</w:t>
      </w:r>
      <w:r w:rsidRPr="00527A7E">
        <w:rPr>
          <w:color w:val="202020"/>
          <w:spacing w:val="40"/>
          <w:sz w:val="28"/>
          <w:szCs w:val="28"/>
        </w:rPr>
        <w:t xml:space="preserve"> </w:t>
      </w:r>
      <w:r w:rsidRPr="00527A7E">
        <w:rPr>
          <w:color w:val="202020"/>
          <w:sz w:val="28"/>
          <w:szCs w:val="28"/>
        </w:rPr>
        <w:t>и</w:t>
      </w:r>
      <w:r w:rsidRPr="00527A7E">
        <w:rPr>
          <w:color w:val="202020"/>
          <w:spacing w:val="40"/>
          <w:sz w:val="28"/>
          <w:szCs w:val="28"/>
        </w:rPr>
        <w:t xml:space="preserve"> </w:t>
      </w:r>
      <w:r w:rsidRPr="00527A7E">
        <w:rPr>
          <w:color w:val="202020"/>
          <w:sz w:val="28"/>
          <w:szCs w:val="28"/>
        </w:rPr>
        <w:t>квантовых);</w:t>
      </w:r>
      <w:r w:rsidRPr="00527A7E">
        <w:rPr>
          <w:color w:val="202020"/>
          <w:spacing w:val="40"/>
          <w:sz w:val="28"/>
          <w:szCs w:val="28"/>
        </w:rPr>
        <w:t xml:space="preserve"> </w:t>
      </w:r>
      <w:r w:rsidRPr="00527A7E">
        <w:rPr>
          <w:color w:val="202020"/>
          <w:sz w:val="28"/>
          <w:szCs w:val="28"/>
        </w:rPr>
        <w:t>умение</w:t>
      </w:r>
      <w:r w:rsidRPr="00527A7E">
        <w:rPr>
          <w:color w:val="202020"/>
          <w:spacing w:val="80"/>
          <w:sz w:val="28"/>
          <w:szCs w:val="28"/>
        </w:rPr>
        <w:t xml:space="preserve"> </w:t>
      </w:r>
      <w:r w:rsidRPr="00527A7E">
        <w:rPr>
          <w:color w:val="202020"/>
          <w:spacing w:val="-2"/>
          <w:sz w:val="28"/>
          <w:szCs w:val="28"/>
        </w:rPr>
        <w:t>различать</w:t>
      </w:r>
      <w:r w:rsidRPr="00527A7E">
        <w:rPr>
          <w:color w:val="202020"/>
          <w:sz w:val="28"/>
          <w:szCs w:val="28"/>
        </w:rPr>
        <w:tab/>
      </w:r>
      <w:r w:rsidRPr="00527A7E">
        <w:rPr>
          <w:color w:val="202020"/>
          <w:spacing w:val="-2"/>
          <w:sz w:val="28"/>
          <w:szCs w:val="28"/>
        </w:rPr>
        <w:t>явления</w:t>
      </w:r>
      <w:r w:rsidRPr="00527A7E">
        <w:rPr>
          <w:color w:val="202020"/>
          <w:sz w:val="28"/>
          <w:szCs w:val="28"/>
        </w:rPr>
        <w:tab/>
      </w:r>
      <w:r w:rsidRPr="00527A7E">
        <w:rPr>
          <w:color w:val="202020"/>
          <w:spacing w:val="-2"/>
          <w:sz w:val="28"/>
          <w:szCs w:val="28"/>
        </w:rPr>
        <w:t>(равномерное</w:t>
      </w:r>
      <w:r w:rsidRPr="00527A7E">
        <w:rPr>
          <w:color w:val="202020"/>
          <w:sz w:val="28"/>
          <w:szCs w:val="28"/>
        </w:rPr>
        <w:tab/>
      </w:r>
      <w:r w:rsidRPr="00527A7E">
        <w:rPr>
          <w:color w:val="202020"/>
          <w:spacing w:val="-10"/>
          <w:sz w:val="28"/>
          <w:szCs w:val="28"/>
        </w:rPr>
        <w:t>и</w:t>
      </w:r>
      <w:r w:rsidRPr="00527A7E">
        <w:rPr>
          <w:color w:val="202020"/>
          <w:sz w:val="28"/>
          <w:szCs w:val="28"/>
        </w:rPr>
        <w:tab/>
      </w:r>
      <w:r w:rsidRPr="00527A7E">
        <w:rPr>
          <w:color w:val="202020"/>
          <w:sz w:val="28"/>
          <w:szCs w:val="28"/>
        </w:rPr>
        <w:tab/>
      </w:r>
      <w:r w:rsidRPr="00527A7E">
        <w:rPr>
          <w:color w:val="202020"/>
          <w:spacing w:val="-2"/>
          <w:sz w:val="28"/>
          <w:szCs w:val="28"/>
        </w:rPr>
        <w:t>неравномерное</w:t>
      </w:r>
      <w:r w:rsidRPr="00527A7E">
        <w:rPr>
          <w:color w:val="202020"/>
          <w:sz w:val="28"/>
          <w:szCs w:val="28"/>
        </w:rPr>
        <w:tab/>
      </w:r>
      <w:r w:rsidRPr="00527A7E">
        <w:rPr>
          <w:color w:val="202020"/>
          <w:sz w:val="28"/>
          <w:szCs w:val="28"/>
        </w:rPr>
        <w:tab/>
      </w:r>
      <w:r w:rsidRPr="00527A7E">
        <w:rPr>
          <w:color w:val="202020"/>
          <w:spacing w:val="-2"/>
          <w:sz w:val="28"/>
          <w:szCs w:val="28"/>
        </w:rPr>
        <w:t>движение,</w:t>
      </w:r>
      <w:r w:rsidRPr="00527A7E">
        <w:rPr>
          <w:color w:val="202020"/>
          <w:sz w:val="28"/>
          <w:szCs w:val="28"/>
        </w:rPr>
        <w:tab/>
      </w:r>
      <w:r w:rsidRPr="00527A7E">
        <w:rPr>
          <w:color w:val="202020"/>
          <w:spacing w:val="-2"/>
          <w:sz w:val="28"/>
          <w:szCs w:val="28"/>
        </w:rPr>
        <w:t>равноускоренное прямолинейное</w:t>
      </w:r>
      <w:r w:rsidRPr="00527A7E">
        <w:rPr>
          <w:color w:val="202020"/>
          <w:sz w:val="28"/>
          <w:szCs w:val="28"/>
        </w:rPr>
        <w:tab/>
      </w:r>
      <w:r w:rsidRPr="00527A7E">
        <w:rPr>
          <w:color w:val="202020"/>
          <w:sz w:val="28"/>
          <w:szCs w:val="28"/>
        </w:rPr>
        <w:tab/>
      </w:r>
      <w:r w:rsidRPr="00527A7E">
        <w:rPr>
          <w:color w:val="202020"/>
          <w:spacing w:val="-2"/>
          <w:sz w:val="28"/>
          <w:szCs w:val="28"/>
        </w:rPr>
        <w:t>движение,</w:t>
      </w:r>
      <w:r w:rsidRPr="00527A7E">
        <w:rPr>
          <w:color w:val="202020"/>
          <w:sz w:val="28"/>
          <w:szCs w:val="28"/>
        </w:rPr>
        <w:tab/>
      </w:r>
      <w:r w:rsidRPr="00527A7E">
        <w:rPr>
          <w:color w:val="202020"/>
          <w:sz w:val="28"/>
          <w:szCs w:val="28"/>
        </w:rPr>
        <w:tab/>
      </w:r>
      <w:r w:rsidRPr="00527A7E">
        <w:rPr>
          <w:color w:val="202020"/>
          <w:spacing w:val="-2"/>
          <w:sz w:val="28"/>
          <w:szCs w:val="28"/>
        </w:rPr>
        <w:t>равномерное</w:t>
      </w:r>
      <w:r w:rsidRPr="00527A7E">
        <w:rPr>
          <w:color w:val="202020"/>
          <w:sz w:val="28"/>
          <w:szCs w:val="28"/>
        </w:rPr>
        <w:tab/>
      </w:r>
      <w:r w:rsidRPr="00527A7E">
        <w:rPr>
          <w:color w:val="202020"/>
          <w:spacing w:val="-2"/>
          <w:sz w:val="28"/>
          <w:szCs w:val="28"/>
        </w:rPr>
        <w:t>движение</w:t>
      </w:r>
      <w:r w:rsidRPr="00527A7E">
        <w:rPr>
          <w:color w:val="202020"/>
          <w:sz w:val="28"/>
          <w:szCs w:val="28"/>
        </w:rPr>
        <w:tab/>
      </w:r>
      <w:r w:rsidRPr="00527A7E">
        <w:rPr>
          <w:color w:val="202020"/>
          <w:sz w:val="28"/>
          <w:szCs w:val="28"/>
        </w:rPr>
        <w:tab/>
      </w:r>
      <w:r w:rsidRPr="00527A7E">
        <w:rPr>
          <w:color w:val="202020"/>
          <w:sz w:val="28"/>
          <w:szCs w:val="28"/>
        </w:rPr>
        <w:tab/>
      </w:r>
      <w:r w:rsidRPr="00527A7E">
        <w:rPr>
          <w:color w:val="202020"/>
          <w:spacing w:val="-6"/>
          <w:sz w:val="28"/>
          <w:szCs w:val="28"/>
        </w:rPr>
        <w:t>по</w:t>
      </w:r>
      <w:r w:rsidRPr="00527A7E">
        <w:rPr>
          <w:color w:val="202020"/>
          <w:sz w:val="28"/>
          <w:szCs w:val="28"/>
        </w:rPr>
        <w:tab/>
      </w:r>
      <w:r w:rsidRPr="00527A7E">
        <w:rPr>
          <w:color w:val="202020"/>
          <w:spacing w:val="-2"/>
          <w:sz w:val="28"/>
          <w:szCs w:val="28"/>
        </w:rPr>
        <w:t>окружности,</w:t>
      </w:r>
      <w:r w:rsidRPr="00527A7E">
        <w:rPr>
          <w:color w:val="202020"/>
          <w:sz w:val="28"/>
          <w:szCs w:val="28"/>
        </w:rPr>
        <w:tab/>
      </w:r>
      <w:r w:rsidRPr="00527A7E">
        <w:rPr>
          <w:color w:val="202020"/>
          <w:sz w:val="28"/>
          <w:szCs w:val="28"/>
        </w:rPr>
        <w:tab/>
      </w:r>
      <w:r w:rsidRPr="00527A7E">
        <w:rPr>
          <w:color w:val="202020"/>
          <w:spacing w:val="-2"/>
          <w:sz w:val="28"/>
          <w:szCs w:val="28"/>
        </w:rPr>
        <w:t xml:space="preserve">инерция, </w:t>
      </w:r>
      <w:r w:rsidRPr="00527A7E">
        <w:rPr>
          <w:color w:val="202020"/>
          <w:sz w:val="28"/>
          <w:szCs w:val="28"/>
        </w:rPr>
        <w:t>взаимодействие тел, равновесие материальной точки и твердого тела, передача давления твердыми телами, жидкостями и газами, плавание тел, колебательное движение, резонанс, волновое</w:t>
      </w:r>
      <w:r w:rsidRPr="00527A7E">
        <w:rPr>
          <w:color w:val="202020"/>
          <w:spacing w:val="-2"/>
          <w:sz w:val="28"/>
          <w:szCs w:val="28"/>
        </w:rPr>
        <w:t xml:space="preserve"> </w:t>
      </w:r>
      <w:r w:rsidRPr="00527A7E">
        <w:rPr>
          <w:color w:val="202020"/>
          <w:sz w:val="28"/>
          <w:szCs w:val="28"/>
        </w:rPr>
        <w:t>движение, тепловое движение</w:t>
      </w:r>
      <w:r w:rsidRPr="00527A7E">
        <w:rPr>
          <w:color w:val="202020"/>
          <w:spacing w:val="-2"/>
          <w:sz w:val="28"/>
          <w:szCs w:val="28"/>
        </w:rPr>
        <w:t xml:space="preserve"> </w:t>
      </w:r>
      <w:r w:rsidRPr="00527A7E">
        <w:rPr>
          <w:color w:val="202020"/>
          <w:sz w:val="28"/>
          <w:szCs w:val="28"/>
        </w:rPr>
        <w:t>частиц вещества, диффузия, тепловое</w:t>
      </w:r>
      <w:r w:rsidRPr="00527A7E">
        <w:rPr>
          <w:color w:val="202020"/>
          <w:spacing w:val="-2"/>
          <w:sz w:val="28"/>
          <w:szCs w:val="28"/>
        </w:rPr>
        <w:t xml:space="preserve"> </w:t>
      </w:r>
      <w:r w:rsidRPr="00527A7E">
        <w:rPr>
          <w:color w:val="202020"/>
          <w:sz w:val="28"/>
          <w:szCs w:val="28"/>
        </w:rPr>
        <w:t xml:space="preserve">расширение </w:t>
      </w:r>
      <w:r w:rsidRPr="00527A7E">
        <w:rPr>
          <w:color w:val="202020"/>
          <w:spacing w:val="-10"/>
          <w:sz w:val="28"/>
          <w:szCs w:val="28"/>
        </w:rPr>
        <w:t>и</w:t>
      </w:r>
      <w:r w:rsidRPr="00527A7E">
        <w:rPr>
          <w:color w:val="202020"/>
          <w:sz w:val="28"/>
          <w:szCs w:val="28"/>
        </w:rPr>
        <w:tab/>
      </w:r>
      <w:r w:rsidRPr="00527A7E">
        <w:rPr>
          <w:color w:val="202020"/>
          <w:spacing w:val="-2"/>
          <w:sz w:val="28"/>
          <w:szCs w:val="28"/>
        </w:rPr>
        <w:t>сжатие,</w:t>
      </w:r>
      <w:r w:rsidRPr="00527A7E">
        <w:rPr>
          <w:color w:val="202020"/>
          <w:sz w:val="28"/>
          <w:szCs w:val="28"/>
        </w:rPr>
        <w:tab/>
      </w:r>
      <w:r w:rsidRPr="00527A7E">
        <w:rPr>
          <w:color w:val="202020"/>
          <w:sz w:val="28"/>
          <w:szCs w:val="28"/>
        </w:rPr>
        <w:tab/>
      </w:r>
      <w:r w:rsidRPr="00527A7E">
        <w:rPr>
          <w:color w:val="202020"/>
          <w:spacing w:val="-2"/>
          <w:sz w:val="28"/>
          <w:szCs w:val="28"/>
        </w:rPr>
        <w:t>теплообмен</w:t>
      </w:r>
      <w:r w:rsidRPr="00527A7E">
        <w:rPr>
          <w:color w:val="202020"/>
          <w:sz w:val="28"/>
          <w:szCs w:val="28"/>
        </w:rPr>
        <w:tab/>
      </w:r>
      <w:r w:rsidRPr="00527A7E">
        <w:rPr>
          <w:color w:val="202020"/>
          <w:spacing w:val="-10"/>
          <w:sz w:val="28"/>
          <w:szCs w:val="28"/>
        </w:rPr>
        <w:t>и</w:t>
      </w:r>
      <w:r w:rsidRPr="00527A7E">
        <w:rPr>
          <w:color w:val="202020"/>
          <w:sz w:val="28"/>
          <w:szCs w:val="28"/>
        </w:rPr>
        <w:tab/>
      </w:r>
      <w:r w:rsidRPr="00527A7E">
        <w:rPr>
          <w:color w:val="202020"/>
          <w:spacing w:val="-56"/>
          <w:sz w:val="28"/>
          <w:szCs w:val="28"/>
        </w:rPr>
        <w:t xml:space="preserve"> </w:t>
      </w:r>
      <w:r w:rsidRPr="00527A7E">
        <w:rPr>
          <w:color w:val="202020"/>
          <w:spacing w:val="-2"/>
          <w:sz w:val="28"/>
          <w:szCs w:val="28"/>
        </w:rPr>
        <w:t>тепловое</w:t>
      </w:r>
      <w:r w:rsidRPr="00527A7E">
        <w:rPr>
          <w:color w:val="202020"/>
          <w:sz w:val="28"/>
          <w:szCs w:val="28"/>
        </w:rPr>
        <w:tab/>
      </w:r>
      <w:r w:rsidRPr="00527A7E">
        <w:rPr>
          <w:color w:val="202020"/>
          <w:sz w:val="28"/>
          <w:szCs w:val="28"/>
        </w:rPr>
        <w:tab/>
      </w:r>
      <w:r w:rsidRPr="00527A7E">
        <w:rPr>
          <w:color w:val="202020"/>
          <w:spacing w:val="-2"/>
          <w:sz w:val="28"/>
          <w:szCs w:val="28"/>
        </w:rPr>
        <w:t>равновесие,</w:t>
      </w:r>
      <w:r w:rsidRPr="00527A7E">
        <w:rPr>
          <w:color w:val="202020"/>
          <w:sz w:val="28"/>
          <w:szCs w:val="28"/>
        </w:rPr>
        <w:tab/>
      </w:r>
      <w:r w:rsidRPr="00527A7E">
        <w:rPr>
          <w:color w:val="202020"/>
          <w:spacing w:val="-2"/>
          <w:sz w:val="28"/>
          <w:szCs w:val="28"/>
        </w:rPr>
        <w:t>плавление</w:t>
      </w:r>
      <w:r w:rsidRPr="00527A7E">
        <w:rPr>
          <w:color w:val="202020"/>
          <w:sz w:val="28"/>
          <w:szCs w:val="28"/>
        </w:rPr>
        <w:tab/>
      </w:r>
      <w:r w:rsidRPr="00527A7E">
        <w:rPr>
          <w:color w:val="202020"/>
          <w:sz w:val="28"/>
          <w:szCs w:val="28"/>
        </w:rPr>
        <w:tab/>
      </w:r>
      <w:r w:rsidRPr="00527A7E">
        <w:rPr>
          <w:color w:val="202020"/>
          <w:spacing w:val="-10"/>
          <w:sz w:val="28"/>
          <w:szCs w:val="28"/>
        </w:rPr>
        <w:t>и</w:t>
      </w:r>
      <w:r w:rsidRPr="00527A7E">
        <w:rPr>
          <w:color w:val="202020"/>
          <w:sz w:val="28"/>
          <w:szCs w:val="28"/>
        </w:rPr>
        <w:tab/>
      </w:r>
      <w:r w:rsidRPr="00527A7E">
        <w:rPr>
          <w:color w:val="202020"/>
          <w:sz w:val="28"/>
          <w:szCs w:val="28"/>
        </w:rPr>
        <w:tab/>
      </w:r>
      <w:r w:rsidRPr="00527A7E">
        <w:rPr>
          <w:color w:val="202020"/>
          <w:spacing w:val="-2"/>
          <w:sz w:val="28"/>
          <w:szCs w:val="28"/>
        </w:rPr>
        <w:t xml:space="preserve">кристаллизация, </w:t>
      </w:r>
      <w:r w:rsidRPr="00527A7E">
        <w:rPr>
          <w:color w:val="202020"/>
          <w:sz w:val="28"/>
          <w:szCs w:val="28"/>
        </w:rPr>
        <w:t xml:space="preserve">парообразование (испарение и кипение) и конденсация, электризация тел, взаимодействие </w:t>
      </w:r>
      <w:r w:rsidRPr="00527A7E">
        <w:rPr>
          <w:color w:val="202020"/>
          <w:spacing w:val="-2"/>
          <w:sz w:val="28"/>
          <w:szCs w:val="28"/>
        </w:rPr>
        <w:t>электрических</w:t>
      </w:r>
      <w:r w:rsidRPr="00527A7E">
        <w:rPr>
          <w:color w:val="202020"/>
          <w:sz w:val="28"/>
          <w:szCs w:val="28"/>
        </w:rPr>
        <w:tab/>
      </w:r>
      <w:r w:rsidRPr="00527A7E">
        <w:rPr>
          <w:color w:val="202020"/>
          <w:spacing w:val="-51"/>
          <w:sz w:val="28"/>
          <w:szCs w:val="28"/>
        </w:rPr>
        <w:t xml:space="preserve"> </w:t>
      </w:r>
      <w:r w:rsidRPr="00527A7E">
        <w:rPr>
          <w:color w:val="202020"/>
          <w:spacing w:val="-2"/>
          <w:sz w:val="28"/>
          <w:szCs w:val="28"/>
        </w:rPr>
        <w:t>зарядов,</w:t>
      </w:r>
      <w:r w:rsidRPr="00527A7E">
        <w:rPr>
          <w:color w:val="202020"/>
          <w:sz w:val="28"/>
          <w:szCs w:val="28"/>
        </w:rPr>
        <w:tab/>
      </w:r>
      <w:r w:rsidRPr="00527A7E">
        <w:rPr>
          <w:color w:val="202020"/>
          <w:sz w:val="28"/>
          <w:szCs w:val="28"/>
        </w:rPr>
        <w:tab/>
      </w:r>
      <w:r w:rsidRPr="00527A7E">
        <w:rPr>
          <w:color w:val="202020"/>
          <w:spacing w:val="-2"/>
          <w:sz w:val="28"/>
          <w:szCs w:val="28"/>
        </w:rPr>
        <w:t>действия</w:t>
      </w:r>
      <w:r w:rsidRPr="00527A7E">
        <w:rPr>
          <w:color w:val="202020"/>
          <w:sz w:val="28"/>
          <w:szCs w:val="28"/>
        </w:rPr>
        <w:tab/>
      </w:r>
      <w:r w:rsidRPr="00527A7E">
        <w:rPr>
          <w:color w:val="202020"/>
          <w:sz w:val="28"/>
          <w:szCs w:val="28"/>
        </w:rPr>
        <w:tab/>
      </w:r>
      <w:r w:rsidRPr="00527A7E">
        <w:rPr>
          <w:color w:val="202020"/>
          <w:spacing w:val="-2"/>
          <w:sz w:val="28"/>
          <w:szCs w:val="28"/>
        </w:rPr>
        <w:t>электрического</w:t>
      </w:r>
      <w:r w:rsidRPr="00527A7E">
        <w:rPr>
          <w:color w:val="202020"/>
          <w:sz w:val="28"/>
          <w:szCs w:val="28"/>
        </w:rPr>
        <w:tab/>
      </w:r>
      <w:r w:rsidRPr="00527A7E">
        <w:rPr>
          <w:color w:val="202020"/>
          <w:sz w:val="28"/>
          <w:szCs w:val="28"/>
        </w:rPr>
        <w:tab/>
      </w:r>
      <w:r w:rsidRPr="00527A7E">
        <w:rPr>
          <w:color w:val="202020"/>
          <w:spacing w:val="-2"/>
          <w:sz w:val="28"/>
          <w:szCs w:val="28"/>
        </w:rPr>
        <w:t>тока,</w:t>
      </w:r>
      <w:r w:rsidRPr="00527A7E">
        <w:rPr>
          <w:color w:val="202020"/>
          <w:sz w:val="28"/>
          <w:szCs w:val="28"/>
        </w:rPr>
        <w:tab/>
      </w:r>
      <w:r w:rsidRPr="00527A7E">
        <w:rPr>
          <w:color w:val="202020"/>
          <w:sz w:val="28"/>
          <w:szCs w:val="28"/>
        </w:rPr>
        <w:tab/>
      </w:r>
      <w:r w:rsidRPr="00527A7E">
        <w:rPr>
          <w:color w:val="202020"/>
          <w:spacing w:val="-2"/>
          <w:sz w:val="28"/>
          <w:szCs w:val="28"/>
        </w:rPr>
        <w:t>короткое</w:t>
      </w:r>
      <w:r w:rsidRPr="00527A7E">
        <w:rPr>
          <w:color w:val="202020"/>
          <w:sz w:val="28"/>
          <w:szCs w:val="28"/>
        </w:rPr>
        <w:tab/>
      </w:r>
      <w:r w:rsidRPr="00527A7E">
        <w:rPr>
          <w:color w:val="202020"/>
          <w:spacing w:val="-2"/>
          <w:sz w:val="28"/>
          <w:szCs w:val="28"/>
        </w:rPr>
        <w:t xml:space="preserve">замыкание, </w:t>
      </w:r>
      <w:r w:rsidRPr="00527A7E">
        <w:rPr>
          <w:color w:val="202020"/>
          <w:sz w:val="28"/>
          <w:szCs w:val="28"/>
        </w:rPr>
        <w:t>взаимодействие</w:t>
      </w:r>
      <w:r w:rsidRPr="00527A7E">
        <w:rPr>
          <w:color w:val="202020"/>
          <w:spacing w:val="40"/>
          <w:sz w:val="28"/>
          <w:szCs w:val="28"/>
        </w:rPr>
        <w:t xml:space="preserve"> </w:t>
      </w:r>
      <w:r w:rsidRPr="00527A7E">
        <w:rPr>
          <w:color w:val="202020"/>
          <w:sz w:val="28"/>
          <w:szCs w:val="28"/>
        </w:rPr>
        <w:t>магнитов,</w:t>
      </w:r>
      <w:r w:rsidRPr="00527A7E">
        <w:rPr>
          <w:color w:val="202020"/>
          <w:spacing w:val="40"/>
          <w:sz w:val="28"/>
          <w:szCs w:val="28"/>
        </w:rPr>
        <w:t xml:space="preserve"> </w:t>
      </w:r>
      <w:r w:rsidRPr="00527A7E">
        <w:rPr>
          <w:color w:val="202020"/>
          <w:sz w:val="28"/>
          <w:szCs w:val="28"/>
        </w:rPr>
        <w:t>электромагнитная</w:t>
      </w:r>
      <w:r w:rsidRPr="00527A7E">
        <w:rPr>
          <w:color w:val="202020"/>
          <w:spacing w:val="40"/>
          <w:sz w:val="28"/>
          <w:szCs w:val="28"/>
        </w:rPr>
        <w:t xml:space="preserve"> </w:t>
      </w:r>
      <w:r w:rsidRPr="00527A7E">
        <w:rPr>
          <w:color w:val="202020"/>
          <w:sz w:val="28"/>
          <w:szCs w:val="28"/>
        </w:rPr>
        <w:t>индукция,</w:t>
      </w:r>
      <w:r w:rsidRPr="00527A7E">
        <w:rPr>
          <w:color w:val="202020"/>
          <w:spacing w:val="40"/>
          <w:sz w:val="28"/>
          <w:szCs w:val="28"/>
        </w:rPr>
        <w:t xml:space="preserve"> </w:t>
      </w:r>
      <w:r w:rsidRPr="00527A7E">
        <w:rPr>
          <w:color w:val="202020"/>
          <w:sz w:val="28"/>
          <w:szCs w:val="28"/>
        </w:rPr>
        <w:t>действие</w:t>
      </w:r>
      <w:r w:rsidRPr="00527A7E">
        <w:rPr>
          <w:color w:val="202020"/>
          <w:spacing w:val="40"/>
          <w:sz w:val="28"/>
          <w:szCs w:val="28"/>
        </w:rPr>
        <w:t xml:space="preserve"> </w:t>
      </w:r>
      <w:r w:rsidRPr="00527A7E">
        <w:rPr>
          <w:color w:val="202020"/>
          <w:sz w:val="28"/>
          <w:szCs w:val="28"/>
        </w:rPr>
        <w:t>магнитного</w:t>
      </w:r>
      <w:r w:rsidRPr="00527A7E">
        <w:rPr>
          <w:color w:val="202020"/>
          <w:spacing w:val="40"/>
          <w:sz w:val="28"/>
          <w:szCs w:val="28"/>
        </w:rPr>
        <w:t xml:space="preserve"> </w:t>
      </w:r>
      <w:r w:rsidRPr="00527A7E">
        <w:rPr>
          <w:color w:val="202020"/>
          <w:sz w:val="28"/>
          <w:szCs w:val="28"/>
        </w:rPr>
        <w:t>поля</w:t>
      </w:r>
      <w:r w:rsidRPr="00527A7E">
        <w:rPr>
          <w:color w:val="202020"/>
          <w:spacing w:val="40"/>
          <w:sz w:val="28"/>
          <w:szCs w:val="28"/>
        </w:rPr>
        <w:t xml:space="preserve"> </w:t>
      </w:r>
      <w:r w:rsidRPr="00527A7E">
        <w:rPr>
          <w:color w:val="202020"/>
          <w:sz w:val="28"/>
          <w:szCs w:val="28"/>
        </w:rPr>
        <w:t>на</w:t>
      </w:r>
      <w:r w:rsidRPr="00527A7E">
        <w:rPr>
          <w:color w:val="202020"/>
          <w:spacing w:val="80"/>
          <w:sz w:val="28"/>
          <w:szCs w:val="28"/>
        </w:rPr>
        <w:t xml:space="preserve"> </w:t>
      </w:r>
      <w:r w:rsidRPr="00527A7E">
        <w:rPr>
          <w:color w:val="202020"/>
          <w:sz w:val="28"/>
          <w:szCs w:val="28"/>
        </w:rPr>
        <w:t>проводник</w:t>
      </w:r>
      <w:r w:rsidRPr="00527A7E">
        <w:rPr>
          <w:color w:val="202020"/>
          <w:spacing w:val="40"/>
          <w:sz w:val="28"/>
          <w:szCs w:val="28"/>
        </w:rPr>
        <w:t xml:space="preserve"> </w:t>
      </w:r>
      <w:r w:rsidRPr="00527A7E">
        <w:rPr>
          <w:color w:val="202020"/>
          <w:sz w:val="28"/>
          <w:szCs w:val="28"/>
        </w:rPr>
        <w:t>с</w:t>
      </w:r>
      <w:r w:rsidRPr="00527A7E">
        <w:rPr>
          <w:color w:val="202020"/>
          <w:spacing w:val="40"/>
          <w:sz w:val="28"/>
          <w:szCs w:val="28"/>
        </w:rPr>
        <w:t xml:space="preserve"> </w:t>
      </w:r>
      <w:r w:rsidRPr="00527A7E">
        <w:rPr>
          <w:color w:val="202020"/>
          <w:sz w:val="28"/>
          <w:szCs w:val="28"/>
        </w:rPr>
        <w:t>током,</w:t>
      </w:r>
      <w:r w:rsidRPr="00527A7E">
        <w:rPr>
          <w:color w:val="202020"/>
          <w:spacing w:val="40"/>
          <w:sz w:val="28"/>
          <w:szCs w:val="28"/>
        </w:rPr>
        <w:t xml:space="preserve"> </w:t>
      </w:r>
      <w:r w:rsidRPr="00527A7E">
        <w:rPr>
          <w:color w:val="202020"/>
          <w:sz w:val="28"/>
          <w:szCs w:val="28"/>
        </w:rPr>
        <w:t>прямолинейное</w:t>
      </w:r>
      <w:r w:rsidRPr="00527A7E">
        <w:rPr>
          <w:color w:val="202020"/>
          <w:spacing w:val="40"/>
          <w:sz w:val="28"/>
          <w:szCs w:val="28"/>
        </w:rPr>
        <w:t xml:space="preserve"> </w:t>
      </w:r>
      <w:r w:rsidRPr="00527A7E">
        <w:rPr>
          <w:color w:val="202020"/>
          <w:sz w:val="28"/>
          <w:szCs w:val="28"/>
        </w:rPr>
        <w:t>распространение,</w:t>
      </w:r>
      <w:r w:rsidRPr="00527A7E">
        <w:rPr>
          <w:color w:val="202020"/>
          <w:spacing w:val="40"/>
          <w:sz w:val="28"/>
          <w:szCs w:val="28"/>
        </w:rPr>
        <w:t xml:space="preserve"> </w:t>
      </w:r>
      <w:r w:rsidRPr="00527A7E">
        <w:rPr>
          <w:color w:val="202020"/>
          <w:sz w:val="28"/>
          <w:szCs w:val="28"/>
        </w:rPr>
        <w:t>отражение</w:t>
      </w:r>
      <w:r w:rsidRPr="00527A7E">
        <w:rPr>
          <w:color w:val="202020"/>
          <w:spacing w:val="40"/>
          <w:sz w:val="28"/>
          <w:szCs w:val="28"/>
        </w:rPr>
        <w:t xml:space="preserve"> </w:t>
      </w:r>
      <w:r w:rsidRPr="00527A7E">
        <w:rPr>
          <w:color w:val="202020"/>
          <w:sz w:val="28"/>
          <w:szCs w:val="28"/>
        </w:rPr>
        <w:t>и</w:t>
      </w:r>
      <w:r w:rsidRPr="00527A7E">
        <w:rPr>
          <w:color w:val="202020"/>
          <w:spacing w:val="40"/>
          <w:sz w:val="28"/>
          <w:szCs w:val="28"/>
        </w:rPr>
        <w:t xml:space="preserve"> </w:t>
      </w:r>
      <w:r w:rsidRPr="00527A7E">
        <w:rPr>
          <w:color w:val="202020"/>
          <w:sz w:val="28"/>
          <w:szCs w:val="28"/>
        </w:rPr>
        <w:t>преломление</w:t>
      </w:r>
      <w:r w:rsidRPr="00527A7E">
        <w:rPr>
          <w:color w:val="202020"/>
          <w:spacing w:val="40"/>
          <w:sz w:val="28"/>
          <w:szCs w:val="28"/>
        </w:rPr>
        <w:t xml:space="preserve"> </w:t>
      </w:r>
      <w:r w:rsidRPr="00527A7E">
        <w:rPr>
          <w:color w:val="202020"/>
          <w:sz w:val="28"/>
          <w:szCs w:val="28"/>
        </w:rPr>
        <w:t>света, дисперсия</w:t>
      </w:r>
      <w:r w:rsidRPr="00527A7E">
        <w:rPr>
          <w:color w:val="202020"/>
          <w:spacing w:val="-3"/>
          <w:sz w:val="28"/>
          <w:szCs w:val="28"/>
        </w:rPr>
        <w:t xml:space="preserve"> </w:t>
      </w:r>
      <w:r w:rsidRPr="00527A7E">
        <w:rPr>
          <w:color w:val="202020"/>
          <w:sz w:val="28"/>
          <w:szCs w:val="28"/>
        </w:rPr>
        <w:t>света,</w:t>
      </w:r>
      <w:r w:rsidRPr="00527A7E">
        <w:rPr>
          <w:color w:val="202020"/>
          <w:spacing w:val="-4"/>
          <w:sz w:val="28"/>
          <w:szCs w:val="28"/>
        </w:rPr>
        <w:t xml:space="preserve"> </w:t>
      </w:r>
      <w:r w:rsidRPr="00527A7E">
        <w:rPr>
          <w:color w:val="202020"/>
          <w:sz w:val="28"/>
          <w:szCs w:val="28"/>
        </w:rPr>
        <w:t>разложение</w:t>
      </w:r>
      <w:r w:rsidRPr="00527A7E">
        <w:rPr>
          <w:color w:val="202020"/>
          <w:spacing w:val="-8"/>
          <w:sz w:val="28"/>
          <w:szCs w:val="28"/>
        </w:rPr>
        <w:t xml:space="preserve"> </w:t>
      </w:r>
      <w:r w:rsidRPr="00527A7E">
        <w:rPr>
          <w:color w:val="202020"/>
          <w:sz w:val="28"/>
          <w:szCs w:val="28"/>
        </w:rPr>
        <w:t>светового</w:t>
      </w:r>
      <w:r w:rsidRPr="00527A7E">
        <w:rPr>
          <w:color w:val="202020"/>
          <w:spacing w:val="-7"/>
          <w:sz w:val="28"/>
          <w:szCs w:val="28"/>
        </w:rPr>
        <w:t xml:space="preserve"> </w:t>
      </w:r>
      <w:r w:rsidRPr="00527A7E">
        <w:rPr>
          <w:color w:val="202020"/>
          <w:sz w:val="28"/>
          <w:szCs w:val="28"/>
        </w:rPr>
        <w:t>излучения</w:t>
      </w:r>
      <w:r w:rsidRPr="00527A7E">
        <w:rPr>
          <w:color w:val="202020"/>
          <w:spacing w:val="-7"/>
          <w:sz w:val="28"/>
          <w:szCs w:val="28"/>
        </w:rPr>
        <w:t xml:space="preserve"> </w:t>
      </w:r>
      <w:r w:rsidRPr="00527A7E">
        <w:rPr>
          <w:color w:val="202020"/>
          <w:sz w:val="28"/>
          <w:szCs w:val="28"/>
        </w:rPr>
        <w:t>в</w:t>
      </w:r>
      <w:r w:rsidRPr="00527A7E">
        <w:rPr>
          <w:color w:val="202020"/>
          <w:spacing w:val="-5"/>
          <w:sz w:val="28"/>
          <w:szCs w:val="28"/>
        </w:rPr>
        <w:t xml:space="preserve"> </w:t>
      </w:r>
      <w:r w:rsidRPr="00527A7E">
        <w:rPr>
          <w:color w:val="202020"/>
          <w:sz w:val="28"/>
          <w:szCs w:val="28"/>
        </w:rPr>
        <w:t>спектр,</w:t>
      </w:r>
      <w:r w:rsidRPr="00527A7E">
        <w:rPr>
          <w:color w:val="202020"/>
          <w:spacing w:val="-4"/>
          <w:sz w:val="28"/>
          <w:szCs w:val="28"/>
        </w:rPr>
        <w:t xml:space="preserve"> </w:t>
      </w:r>
      <w:r w:rsidRPr="00527A7E">
        <w:rPr>
          <w:color w:val="202020"/>
          <w:sz w:val="28"/>
          <w:szCs w:val="28"/>
        </w:rPr>
        <w:t>естественная</w:t>
      </w:r>
      <w:r w:rsidRPr="00527A7E">
        <w:rPr>
          <w:color w:val="202020"/>
          <w:spacing w:val="-7"/>
          <w:sz w:val="28"/>
          <w:szCs w:val="28"/>
        </w:rPr>
        <w:t xml:space="preserve"> </w:t>
      </w:r>
      <w:r w:rsidRPr="00527A7E">
        <w:rPr>
          <w:color w:val="202020"/>
          <w:sz w:val="28"/>
          <w:szCs w:val="28"/>
        </w:rPr>
        <w:t xml:space="preserve">радиоактивность, </w:t>
      </w:r>
      <w:r w:rsidRPr="00527A7E">
        <w:rPr>
          <w:color w:val="202020"/>
          <w:spacing w:val="-2"/>
          <w:sz w:val="28"/>
          <w:szCs w:val="28"/>
        </w:rPr>
        <w:t>радиоактивные</w:t>
      </w:r>
      <w:r w:rsidRPr="00527A7E">
        <w:rPr>
          <w:color w:val="202020"/>
          <w:sz w:val="28"/>
          <w:szCs w:val="28"/>
        </w:rPr>
        <w:tab/>
      </w:r>
      <w:r w:rsidRPr="00527A7E">
        <w:rPr>
          <w:color w:val="202020"/>
          <w:spacing w:val="-2"/>
          <w:sz w:val="28"/>
          <w:szCs w:val="28"/>
        </w:rPr>
        <w:t>превращения</w:t>
      </w:r>
      <w:r w:rsidRPr="00527A7E">
        <w:rPr>
          <w:color w:val="202020"/>
          <w:sz w:val="28"/>
          <w:szCs w:val="28"/>
        </w:rPr>
        <w:tab/>
      </w:r>
      <w:r w:rsidRPr="00527A7E">
        <w:rPr>
          <w:color w:val="202020"/>
          <w:sz w:val="28"/>
          <w:szCs w:val="28"/>
        </w:rPr>
        <w:tab/>
      </w:r>
      <w:r w:rsidRPr="00527A7E">
        <w:rPr>
          <w:color w:val="202020"/>
          <w:spacing w:val="-2"/>
          <w:sz w:val="28"/>
          <w:szCs w:val="28"/>
        </w:rPr>
        <w:t>атомных</w:t>
      </w:r>
      <w:r w:rsidRPr="00527A7E">
        <w:rPr>
          <w:color w:val="202020"/>
          <w:sz w:val="28"/>
          <w:szCs w:val="28"/>
        </w:rPr>
        <w:tab/>
      </w:r>
      <w:r w:rsidRPr="00527A7E">
        <w:rPr>
          <w:color w:val="202020"/>
          <w:sz w:val="28"/>
          <w:szCs w:val="28"/>
        </w:rPr>
        <w:tab/>
      </w:r>
      <w:r w:rsidRPr="00527A7E">
        <w:rPr>
          <w:color w:val="202020"/>
          <w:sz w:val="28"/>
          <w:szCs w:val="28"/>
        </w:rPr>
        <w:tab/>
      </w:r>
      <w:r w:rsidRPr="00527A7E">
        <w:rPr>
          <w:color w:val="202020"/>
          <w:spacing w:val="-4"/>
          <w:sz w:val="28"/>
          <w:szCs w:val="28"/>
        </w:rPr>
        <w:t>ядер,</w:t>
      </w:r>
      <w:r w:rsidRPr="00527A7E">
        <w:rPr>
          <w:color w:val="202020"/>
          <w:sz w:val="28"/>
          <w:szCs w:val="28"/>
        </w:rPr>
        <w:tab/>
      </w:r>
      <w:r w:rsidRPr="00527A7E">
        <w:rPr>
          <w:color w:val="202020"/>
          <w:spacing w:val="-2"/>
          <w:sz w:val="28"/>
          <w:szCs w:val="28"/>
        </w:rPr>
        <w:t>возникновение</w:t>
      </w:r>
      <w:r w:rsidRPr="00527A7E">
        <w:rPr>
          <w:color w:val="202020"/>
          <w:sz w:val="28"/>
          <w:szCs w:val="28"/>
        </w:rPr>
        <w:tab/>
      </w:r>
      <w:r w:rsidRPr="00527A7E">
        <w:rPr>
          <w:color w:val="202020"/>
          <w:sz w:val="28"/>
          <w:szCs w:val="28"/>
        </w:rPr>
        <w:tab/>
      </w:r>
      <w:r w:rsidRPr="00527A7E">
        <w:rPr>
          <w:color w:val="202020"/>
          <w:sz w:val="28"/>
          <w:szCs w:val="28"/>
        </w:rPr>
        <w:tab/>
      </w:r>
      <w:r w:rsidRPr="00527A7E">
        <w:rPr>
          <w:color w:val="202020"/>
          <w:spacing w:val="-2"/>
          <w:sz w:val="28"/>
          <w:szCs w:val="28"/>
        </w:rPr>
        <w:t>линейчатого</w:t>
      </w:r>
      <w:r w:rsidRPr="00527A7E">
        <w:rPr>
          <w:color w:val="202020"/>
          <w:sz w:val="28"/>
          <w:szCs w:val="28"/>
        </w:rPr>
        <w:tab/>
      </w:r>
      <w:r w:rsidRPr="00527A7E">
        <w:rPr>
          <w:color w:val="202020"/>
          <w:sz w:val="28"/>
          <w:szCs w:val="28"/>
        </w:rPr>
        <w:tab/>
      </w:r>
      <w:r w:rsidRPr="00527A7E">
        <w:rPr>
          <w:color w:val="202020"/>
          <w:spacing w:val="-2"/>
          <w:sz w:val="28"/>
          <w:szCs w:val="28"/>
        </w:rPr>
        <w:t xml:space="preserve">спектра </w:t>
      </w:r>
      <w:r w:rsidRPr="00527A7E">
        <w:rPr>
          <w:color w:val="202020"/>
          <w:sz w:val="28"/>
          <w:szCs w:val="28"/>
        </w:rPr>
        <w:t>излучения) по описанию их характерных свойств и на основе опытов, демонстрирующих данное</w:t>
      </w:r>
      <w:r w:rsidRPr="00527A7E">
        <w:rPr>
          <w:color w:val="202020"/>
          <w:spacing w:val="50"/>
          <w:w w:val="150"/>
          <w:sz w:val="28"/>
          <w:szCs w:val="28"/>
        </w:rPr>
        <w:t xml:space="preserve"> </w:t>
      </w:r>
      <w:r w:rsidRPr="00527A7E">
        <w:rPr>
          <w:color w:val="202020"/>
          <w:sz w:val="28"/>
          <w:szCs w:val="28"/>
        </w:rPr>
        <w:t>физическое</w:t>
      </w:r>
      <w:r w:rsidRPr="00527A7E">
        <w:rPr>
          <w:color w:val="202020"/>
          <w:spacing w:val="79"/>
          <w:sz w:val="28"/>
          <w:szCs w:val="28"/>
        </w:rPr>
        <w:t xml:space="preserve"> </w:t>
      </w:r>
      <w:r w:rsidRPr="00527A7E">
        <w:rPr>
          <w:color w:val="202020"/>
          <w:sz w:val="28"/>
          <w:szCs w:val="28"/>
        </w:rPr>
        <w:t>явление;</w:t>
      </w:r>
      <w:r w:rsidRPr="00527A7E">
        <w:rPr>
          <w:color w:val="202020"/>
          <w:spacing w:val="51"/>
          <w:w w:val="150"/>
          <w:sz w:val="28"/>
          <w:szCs w:val="28"/>
        </w:rPr>
        <w:t xml:space="preserve"> </w:t>
      </w:r>
      <w:r w:rsidRPr="00527A7E">
        <w:rPr>
          <w:color w:val="202020"/>
          <w:sz w:val="28"/>
          <w:szCs w:val="28"/>
        </w:rPr>
        <w:t>умение</w:t>
      </w:r>
      <w:r w:rsidRPr="00527A7E">
        <w:rPr>
          <w:color w:val="202020"/>
          <w:spacing w:val="50"/>
          <w:w w:val="150"/>
          <w:sz w:val="28"/>
          <w:szCs w:val="28"/>
        </w:rPr>
        <w:t xml:space="preserve"> </w:t>
      </w:r>
      <w:r w:rsidRPr="00527A7E">
        <w:rPr>
          <w:color w:val="202020"/>
          <w:sz w:val="28"/>
          <w:szCs w:val="28"/>
        </w:rPr>
        <w:t>распознавать</w:t>
      </w:r>
      <w:r w:rsidRPr="00527A7E">
        <w:rPr>
          <w:color w:val="202020"/>
          <w:spacing w:val="52"/>
          <w:w w:val="150"/>
          <w:sz w:val="28"/>
          <w:szCs w:val="28"/>
        </w:rPr>
        <w:t xml:space="preserve"> </w:t>
      </w:r>
      <w:r w:rsidRPr="00527A7E">
        <w:rPr>
          <w:color w:val="202020"/>
          <w:sz w:val="28"/>
          <w:szCs w:val="28"/>
        </w:rPr>
        <w:t>проявление</w:t>
      </w:r>
      <w:r w:rsidRPr="00527A7E">
        <w:rPr>
          <w:color w:val="202020"/>
          <w:spacing w:val="50"/>
          <w:w w:val="150"/>
          <w:sz w:val="28"/>
          <w:szCs w:val="28"/>
        </w:rPr>
        <w:t xml:space="preserve"> </w:t>
      </w:r>
      <w:r w:rsidRPr="00527A7E">
        <w:rPr>
          <w:color w:val="202020"/>
          <w:sz w:val="28"/>
          <w:szCs w:val="28"/>
        </w:rPr>
        <w:t>изученных</w:t>
      </w:r>
      <w:r w:rsidRPr="00527A7E">
        <w:rPr>
          <w:color w:val="202020"/>
          <w:spacing w:val="51"/>
          <w:w w:val="150"/>
          <w:sz w:val="28"/>
          <w:szCs w:val="28"/>
        </w:rPr>
        <w:t xml:space="preserve"> </w:t>
      </w:r>
      <w:r w:rsidRPr="00527A7E">
        <w:rPr>
          <w:color w:val="202020"/>
          <w:spacing w:val="-2"/>
          <w:sz w:val="28"/>
          <w:szCs w:val="28"/>
        </w:rPr>
        <w:t>физических</w:t>
      </w:r>
    </w:p>
    <w:p w14:paraId="3A37C157" w14:textId="77777777" w:rsidR="00527A7E" w:rsidRPr="00527A7E" w:rsidRDefault="00527A7E" w:rsidP="00527A7E">
      <w:pPr>
        <w:pStyle w:val="ad"/>
        <w:spacing w:before="2" w:line="275" w:lineRule="exact"/>
        <w:ind w:firstLine="0"/>
        <w:jc w:val="left"/>
        <w:rPr>
          <w:sz w:val="28"/>
          <w:szCs w:val="28"/>
        </w:rPr>
      </w:pPr>
      <w:r w:rsidRPr="00527A7E">
        <w:rPr>
          <w:color w:val="202020"/>
          <w:sz w:val="28"/>
          <w:szCs w:val="28"/>
        </w:rPr>
        <w:t>явлений</w:t>
      </w:r>
      <w:r w:rsidRPr="00527A7E">
        <w:rPr>
          <w:color w:val="202020"/>
          <w:spacing w:val="-6"/>
          <w:sz w:val="28"/>
          <w:szCs w:val="28"/>
        </w:rPr>
        <w:t xml:space="preserve"> </w:t>
      </w:r>
      <w:r w:rsidRPr="00527A7E">
        <w:rPr>
          <w:color w:val="202020"/>
          <w:sz w:val="28"/>
          <w:szCs w:val="28"/>
        </w:rPr>
        <w:t>в</w:t>
      </w:r>
      <w:r w:rsidRPr="00527A7E">
        <w:rPr>
          <w:color w:val="202020"/>
          <w:spacing w:val="-2"/>
          <w:sz w:val="28"/>
          <w:szCs w:val="28"/>
        </w:rPr>
        <w:t xml:space="preserve"> </w:t>
      </w:r>
      <w:r w:rsidRPr="00527A7E">
        <w:rPr>
          <w:color w:val="202020"/>
          <w:sz w:val="28"/>
          <w:szCs w:val="28"/>
        </w:rPr>
        <w:t>окружающем</w:t>
      </w:r>
      <w:r w:rsidRPr="00527A7E">
        <w:rPr>
          <w:color w:val="202020"/>
          <w:spacing w:val="-2"/>
          <w:sz w:val="28"/>
          <w:szCs w:val="28"/>
        </w:rPr>
        <w:t xml:space="preserve"> </w:t>
      </w:r>
      <w:r w:rsidRPr="00527A7E">
        <w:rPr>
          <w:color w:val="202020"/>
          <w:sz w:val="28"/>
          <w:szCs w:val="28"/>
        </w:rPr>
        <w:t>мире,</w:t>
      </w:r>
      <w:r w:rsidRPr="00527A7E">
        <w:rPr>
          <w:color w:val="202020"/>
          <w:spacing w:val="-2"/>
          <w:sz w:val="28"/>
          <w:szCs w:val="28"/>
        </w:rPr>
        <w:t xml:space="preserve"> </w:t>
      </w:r>
      <w:r w:rsidRPr="00527A7E">
        <w:rPr>
          <w:color w:val="202020"/>
          <w:sz w:val="28"/>
          <w:szCs w:val="28"/>
        </w:rPr>
        <w:t>выделяя</w:t>
      </w:r>
      <w:r w:rsidRPr="00527A7E">
        <w:rPr>
          <w:color w:val="202020"/>
          <w:spacing w:val="-4"/>
          <w:sz w:val="28"/>
          <w:szCs w:val="28"/>
        </w:rPr>
        <w:t xml:space="preserve"> </w:t>
      </w:r>
      <w:r w:rsidRPr="00527A7E">
        <w:rPr>
          <w:color w:val="202020"/>
          <w:sz w:val="28"/>
          <w:szCs w:val="28"/>
        </w:rPr>
        <w:t>их</w:t>
      </w:r>
      <w:r w:rsidRPr="00527A7E">
        <w:rPr>
          <w:color w:val="202020"/>
          <w:spacing w:val="1"/>
          <w:sz w:val="28"/>
          <w:szCs w:val="28"/>
        </w:rPr>
        <w:t xml:space="preserve"> </w:t>
      </w:r>
      <w:r w:rsidRPr="00527A7E">
        <w:rPr>
          <w:color w:val="202020"/>
          <w:sz w:val="28"/>
          <w:szCs w:val="28"/>
        </w:rPr>
        <w:t>существенные</w:t>
      </w:r>
      <w:r w:rsidRPr="00527A7E">
        <w:rPr>
          <w:color w:val="202020"/>
          <w:spacing w:val="-5"/>
          <w:sz w:val="28"/>
          <w:szCs w:val="28"/>
        </w:rPr>
        <w:t xml:space="preserve"> </w:t>
      </w:r>
      <w:r w:rsidRPr="00527A7E">
        <w:rPr>
          <w:color w:val="202020"/>
          <w:spacing w:val="-2"/>
          <w:sz w:val="28"/>
          <w:szCs w:val="28"/>
        </w:rPr>
        <w:t>свойства/признаки;</w:t>
      </w:r>
    </w:p>
    <w:p w14:paraId="0800F728" w14:textId="77777777" w:rsidR="00527A7E" w:rsidRPr="00527A7E" w:rsidRDefault="00527A7E" w:rsidP="00527A7E">
      <w:pPr>
        <w:pStyle w:val="ad"/>
        <w:spacing w:line="242" w:lineRule="auto"/>
        <w:ind w:right="135"/>
        <w:rPr>
          <w:sz w:val="28"/>
          <w:szCs w:val="28"/>
        </w:rPr>
      </w:pPr>
      <w:r w:rsidRPr="00527A7E">
        <w:rPr>
          <w:color w:val="202020"/>
          <w:sz w:val="28"/>
          <w:szCs w:val="28"/>
        </w:rPr>
        <w:t>в) 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w:t>
      </w:r>
    </w:p>
    <w:p w14:paraId="28167720" w14:textId="77777777" w:rsidR="00527A7E" w:rsidRPr="00527A7E" w:rsidRDefault="00527A7E" w:rsidP="00527A7E">
      <w:pPr>
        <w:pStyle w:val="ad"/>
        <w:ind w:right="134"/>
        <w:rPr>
          <w:sz w:val="28"/>
          <w:szCs w:val="28"/>
        </w:rPr>
      </w:pPr>
      <w:r w:rsidRPr="00527A7E">
        <w:rPr>
          <w:color w:val="202020"/>
          <w:sz w:val="28"/>
          <w:szCs w:val="28"/>
        </w:rPr>
        <w:t>физические явления и процессы, используя фундаментальные и эмпирические законы(закон</w:t>
      </w:r>
      <w:r w:rsidRPr="00527A7E">
        <w:rPr>
          <w:color w:val="202020"/>
          <w:spacing w:val="-15"/>
          <w:sz w:val="28"/>
          <w:szCs w:val="28"/>
        </w:rPr>
        <w:t xml:space="preserve"> </w:t>
      </w:r>
      <w:r w:rsidRPr="00527A7E">
        <w:rPr>
          <w:color w:val="202020"/>
          <w:sz w:val="28"/>
          <w:szCs w:val="28"/>
        </w:rPr>
        <w:t>Паскаля,</w:t>
      </w:r>
      <w:r w:rsidRPr="00527A7E">
        <w:rPr>
          <w:color w:val="202020"/>
          <w:spacing w:val="-15"/>
          <w:sz w:val="28"/>
          <w:szCs w:val="28"/>
        </w:rPr>
        <w:t xml:space="preserve"> </w:t>
      </w:r>
      <w:r w:rsidRPr="00527A7E">
        <w:rPr>
          <w:color w:val="202020"/>
          <w:sz w:val="28"/>
          <w:szCs w:val="28"/>
        </w:rPr>
        <w:t>закон</w:t>
      </w:r>
      <w:r w:rsidRPr="00527A7E">
        <w:rPr>
          <w:color w:val="202020"/>
          <w:spacing w:val="-15"/>
          <w:sz w:val="28"/>
          <w:szCs w:val="28"/>
        </w:rPr>
        <w:t xml:space="preserve"> </w:t>
      </w:r>
      <w:r w:rsidRPr="00527A7E">
        <w:rPr>
          <w:color w:val="202020"/>
          <w:sz w:val="28"/>
          <w:szCs w:val="28"/>
        </w:rPr>
        <w:t>Архимеда,</w:t>
      </w:r>
      <w:r w:rsidRPr="00527A7E">
        <w:rPr>
          <w:color w:val="202020"/>
          <w:spacing w:val="-15"/>
          <w:sz w:val="28"/>
          <w:szCs w:val="28"/>
        </w:rPr>
        <w:t xml:space="preserve"> </w:t>
      </w:r>
      <w:r w:rsidRPr="00527A7E">
        <w:rPr>
          <w:color w:val="202020"/>
          <w:sz w:val="28"/>
          <w:szCs w:val="28"/>
        </w:rPr>
        <w:t>правило</w:t>
      </w:r>
      <w:r w:rsidRPr="00527A7E">
        <w:rPr>
          <w:color w:val="202020"/>
          <w:spacing w:val="-15"/>
          <w:sz w:val="28"/>
          <w:szCs w:val="28"/>
        </w:rPr>
        <w:t xml:space="preserve"> </w:t>
      </w:r>
      <w:r w:rsidRPr="00527A7E">
        <w:rPr>
          <w:color w:val="202020"/>
          <w:sz w:val="28"/>
          <w:szCs w:val="28"/>
        </w:rPr>
        <w:t>рычага,</w:t>
      </w:r>
      <w:r w:rsidRPr="00527A7E">
        <w:rPr>
          <w:color w:val="202020"/>
          <w:spacing w:val="-15"/>
          <w:sz w:val="28"/>
          <w:szCs w:val="28"/>
        </w:rPr>
        <w:t xml:space="preserve"> </w:t>
      </w:r>
      <w:r w:rsidRPr="00527A7E">
        <w:rPr>
          <w:color w:val="202020"/>
          <w:sz w:val="28"/>
          <w:szCs w:val="28"/>
        </w:rPr>
        <w:t>золотое</w:t>
      </w:r>
      <w:r w:rsidRPr="00527A7E">
        <w:rPr>
          <w:color w:val="202020"/>
          <w:spacing w:val="-15"/>
          <w:sz w:val="28"/>
          <w:szCs w:val="28"/>
        </w:rPr>
        <w:t xml:space="preserve"> </w:t>
      </w:r>
      <w:r w:rsidRPr="00527A7E">
        <w:rPr>
          <w:color w:val="202020"/>
          <w:sz w:val="28"/>
          <w:szCs w:val="28"/>
        </w:rPr>
        <w:t>правило</w:t>
      </w:r>
      <w:r w:rsidRPr="00527A7E">
        <w:rPr>
          <w:color w:val="202020"/>
          <w:spacing w:val="-15"/>
          <w:sz w:val="28"/>
          <w:szCs w:val="28"/>
        </w:rPr>
        <w:t xml:space="preserve"> </w:t>
      </w:r>
      <w:r w:rsidRPr="00527A7E">
        <w:rPr>
          <w:color w:val="202020"/>
          <w:sz w:val="28"/>
          <w:szCs w:val="28"/>
        </w:rPr>
        <w:t>механики,</w:t>
      </w:r>
      <w:r w:rsidRPr="00527A7E">
        <w:rPr>
          <w:color w:val="202020"/>
          <w:spacing w:val="-15"/>
          <w:sz w:val="28"/>
          <w:szCs w:val="28"/>
        </w:rPr>
        <w:t xml:space="preserve"> </w:t>
      </w:r>
      <w:r w:rsidRPr="00527A7E">
        <w:rPr>
          <w:color w:val="202020"/>
          <w:sz w:val="28"/>
          <w:szCs w:val="28"/>
        </w:rPr>
        <w:t xml:space="preserve">законы изменения и сохранения механической </w:t>
      </w:r>
      <w:r w:rsidRPr="00527A7E">
        <w:rPr>
          <w:color w:val="202020"/>
          <w:sz w:val="28"/>
          <w:szCs w:val="28"/>
        </w:rPr>
        <w:lastRenderedPageBreak/>
        <w:t>энергии, уравнение теплового баланса, закон сохранения импульса,</w:t>
      </w:r>
      <w:r w:rsidRPr="00527A7E">
        <w:rPr>
          <w:color w:val="202020"/>
          <w:spacing w:val="-2"/>
          <w:sz w:val="28"/>
          <w:szCs w:val="28"/>
        </w:rPr>
        <w:t xml:space="preserve"> </w:t>
      </w:r>
      <w:r w:rsidRPr="00527A7E">
        <w:rPr>
          <w:color w:val="202020"/>
          <w:sz w:val="28"/>
          <w:szCs w:val="28"/>
        </w:rPr>
        <w:t>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основные положения молекулярно- кинетической теории строения вещества, закон Кулона, принцип суперпозиции электрических полей, закон Ома для участка цепи, закон Джоуля-Ленца, законы прямолинейного распространения, отражения и преломления света); умение описывать изученные свойства тел и физические явления, используя физические величины;</w:t>
      </w:r>
    </w:p>
    <w:p w14:paraId="00E4C5F2" w14:textId="77777777" w:rsidR="00527A7E" w:rsidRPr="00527A7E" w:rsidRDefault="00527A7E" w:rsidP="00527A7E">
      <w:pPr>
        <w:pStyle w:val="ad"/>
        <w:ind w:right="134"/>
        <w:rPr>
          <w:sz w:val="28"/>
          <w:szCs w:val="28"/>
        </w:rPr>
      </w:pPr>
      <w:r w:rsidRPr="00527A7E">
        <w:rPr>
          <w:color w:val="202020"/>
          <w:sz w:val="28"/>
          <w:szCs w:val="28"/>
        </w:rPr>
        <w:t>г) умение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w:t>
      </w:r>
      <w:r w:rsidRPr="00527A7E">
        <w:rPr>
          <w:color w:val="202020"/>
          <w:spacing w:val="-15"/>
          <w:sz w:val="28"/>
          <w:szCs w:val="28"/>
        </w:rPr>
        <w:t xml:space="preserve"> </w:t>
      </w:r>
      <w:r w:rsidRPr="00527A7E">
        <w:rPr>
          <w:color w:val="202020"/>
          <w:sz w:val="28"/>
          <w:szCs w:val="28"/>
        </w:rPr>
        <w:t>цифровых</w:t>
      </w:r>
      <w:r w:rsidRPr="00527A7E">
        <w:rPr>
          <w:color w:val="202020"/>
          <w:spacing w:val="-15"/>
          <w:sz w:val="28"/>
          <w:szCs w:val="28"/>
        </w:rPr>
        <w:t xml:space="preserve"> </w:t>
      </w:r>
      <w:r w:rsidRPr="00527A7E">
        <w:rPr>
          <w:color w:val="202020"/>
          <w:sz w:val="28"/>
          <w:szCs w:val="28"/>
        </w:rPr>
        <w:t>измерительных</w:t>
      </w:r>
      <w:r w:rsidRPr="00527A7E">
        <w:rPr>
          <w:color w:val="202020"/>
          <w:spacing w:val="-15"/>
          <w:sz w:val="28"/>
          <w:szCs w:val="28"/>
        </w:rPr>
        <w:t xml:space="preserve"> </w:t>
      </w:r>
      <w:r w:rsidRPr="00527A7E">
        <w:rPr>
          <w:color w:val="202020"/>
          <w:sz w:val="28"/>
          <w:szCs w:val="28"/>
        </w:rPr>
        <w:t>приборов;</w:t>
      </w:r>
      <w:r w:rsidRPr="00527A7E">
        <w:rPr>
          <w:color w:val="202020"/>
          <w:spacing w:val="-15"/>
          <w:sz w:val="28"/>
          <w:szCs w:val="28"/>
        </w:rPr>
        <w:t xml:space="preserve"> </w:t>
      </w:r>
      <w:r w:rsidRPr="00527A7E">
        <w:rPr>
          <w:color w:val="202020"/>
          <w:sz w:val="28"/>
          <w:szCs w:val="28"/>
        </w:rPr>
        <w:t>понимание</w:t>
      </w:r>
      <w:r w:rsidRPr="00527A7E">
        <w:rPr>
          <w:color w:val="202020"/>
          <w:spacing w:val="-15"/>
          <w:sz w:val="28"/>
          <w:szCs w:val="28"/>
        </w:rPr>
        <w:t xml:space="preserve"> </w:t>
      </w:r>
      <w:r w:rsidRPr="00527A7E">
        <w:rPr>
          <w:color w:val="202020"/>
          <w:sz w:val="28"/>
          <w:szCs w:val="28"/>
        </w:rPr>
        <w:t>неизбежности</w:t>
      </w:r>
      <w:r w:rsidRPr="00527A7E">
        <w:rPr>
          <w:color w:val="202020"/>
          <w:spacing w:val="-15"/>
          <w:sz w:val="28"/>
          <w:szCs w:val="28"/>
        </w:rPr>
        <w:t xml:space="preserve"> </w:t>
      </w:r>
      <w:r w:rsidRPr="00527A7E">
        <w:rPr>
          <w:color w:val="202020"/>
          <w:sz w:val="28"/>
          <w:szCs w:val="28"/>
        </w:rPr>
        <w:t>погрешностей</w:t>
      </w:r>
      <w:r w:rsidRPr="00527A7E">
        <w:rPr>
          <w:color w:val="202020"/>
          <w:spacing w:val="-15"/>
          <w:sz w:val="28"/>
          <w:szCs w:val="28"/>
        </w:rPr>
        <w:t xml:space="preserve"> </w:t>
      </w:r>
      <w:r w:rsidRPr="00527A7E">
        <w:rPr>
          <w:color w:val="202020"/>
          <w:sz w:val="28"/>
          <w:szCs w:val="28"/>
        </w:rPr>
        <w:t>физических измерений; умение находить значение измеряемой величины с помощью усреднения результатов серии измерений и учитывать погрешность измерений;</w:t>
      </w:r>
    </w:p>
    <w:p w14:paraId="638A74AF" w14:textId="77777777" w:rsidR="00527A7E" w:rsidRPr="00527A7E" w:rsidRDefault="00527A7E" w:rsidP="00527A7E">
      <w:pPr>
        <w:pStyle w:val="ad"/>
        <w:spacing w:before="71" w:line="242" w:lineRule="auto"/>
        <w:ind w:right="133"/>
        <w:rPr>
          <w:sz w:val="28"/>
          <w:szCs w:val="28"/>
        </w:rPr>
      </w:pPr>
      <w:r w:rsidRPr="00527A7E">
        <w:rPr>
          <w:color w:val="202020"/>
          <w:sz w:val="28"/>
          <w:szCs w:val="28"/>
        </w:rPr>
        <w:t>д) владение основами методов научного познания с учетом соблюдения правил безопасного труда:</w:t>
      </w:r>
    </w:p>
    <w:p w14:paraId="51AB3803" w14:textId="77777777" w:rsidR="00527A7E" w:rsidRPr="00527A7E" w:rsidRDefault="00527A7E" w:rsidP="00527A7E">
      <w:pPr>
        <w:pStyle w:val="ad"/>
        <w:ind w:right="140"/>
        <w:rPr>
          <w:sz w:val="28"/>
          <w:szCs w:val="28"/>
        </w:rPr>
      </w:pPr>
      <w:r w:rsidRPr="00527A7E">
        <w:rPr>
          <w:color w:val="202020"/>
          <w:sz w:val="28"/>
          <w:szCs w:val="28"/>
        </w:rPr>
        <w:t>наблюдение физических явлений: умение самостоятельно собирать экспериментальную</w:t>
      </w:r>
      <w:r w:rsidRPr="00527A7E">
        <w:rPr>
          <w:color w:val="202020"/>
          <w:spacing w:val="-6"/>
          <w:sz w:val="28"/>
          <w:szCs w:val="28"/>
        </w:rPr>
        <w:t xml:space="preserve"> </w:t>
      </w:r>
      <w:r w:rsidRPr="00527A7E">
        <w:rPr>
          <w:color w:val="202020"/>
          <w:sz w:val="28"/>
          <w:szCs w:val="28"/>
        </w:rPr>
        <w:t>установку</w:t>
      </w:r>
      <w:r w:rsidRPr="00527A7E">
        <w:rPr>
          <w:color w:val="202020"/>
          <w:spacing w:val="-9"/>
          <w:sz w:val="28"/>
          <w:szCs w:val="28"/>
        </w:rPr>
        <w:t xml:space="preserve"> </w:t>
      </w:r>
      <w:r w:rsidRPr="00527A7E">
        <w:rPr>
          <w:color w:val="202020"/>
          <w:sz w:val="28"/>
          <w:szCs w:val="28"/>
        </w:rPr>
        <w:t>из</w:t>
      </w:r>
      <w:r w:rsidRPr="00527A7E">
        <w:rPr>
          <w:color w:val="202020"/>
          <w:spacing w:val="-3"/>
          <w:sz w:val="28"/>
          <w:szCs w:val="28"/>
        </w:rPr>
        <w:t xml:space="preserve"> </w:t>
      </w:r>
      <w:r w:rsidRPr="00527A7E">
        <w:rPr>
          <w:color w:val="202020"/>
          <w:sz w:val="28"/>
          <w:szCs w:val="28"/>
        </w:rPr>
        <w:t>данного</w:t>
      </w:r>
      <w:r w:rsidRPr="00527A7E">
        <w:rPr>
          <w:color w:val="202020"/>
          <w:spacing w:val="-4"/>
          <w:sz w:val="28"/>
          <w:szCs w:val="28"/>
        </w:rPr>
        <w:t xml:space="preserve"> </w:t>
      </w:r>
      <w:r w:rsidRPr="00527A7E">
        <w:rPr>
          <w:color w:val="202020"/>
          <w:sz w:val="28"/>
          <w:szCs w:val="28"/>
        </w:rPr>
        <w:t>набора</w:t>
      </w:r>
      <w:r w:rsidRPr="00527A7E">
        <w:rPr>
          <w:color w:val="202020"/>
          <w:spacing w:val="-5"/>
          <w:sz w:val="28"/>
          <w:szCs w:val="28"/>
        </w:rPr>
        <w:t xml:space="preserve"> </w:t>
      </w:r>
      <w:r w:rsidRPr="00527A7E">
        <w:rPr>
          <w:color w:val="202020"/>
          <w:sz w:val="28"/>
          <w:szCs w:val="28"/>
        </w:rPr>
        <w:t>оборудования</w:t>
      </w:r>
      <w:r w:rsidRPr="00527A7E">
        <w:rPr>
          <w:color w:val="202020"/>
          <w:spacing w:val="-4"/>
          <w:sz w:val="28"/>
          <w:szCs w:val="28"/>
        </w:rPr>
        <w:t xml:space="preserve"> </w:t>
      </w:r>
      <w:r w:rsidRPr="00527A7E">
        <w:rPr>
          <w:color w:val="202020"/>
          <w:sz w:val="28"/>
          <w:szCs w:val="28"/>
        </w:rPr>
        <w:t>по</w:t>
      </w:r>
      <w:r w:rsidRPr="00527A7E">
        <w:rPr>
          <w:color w:val="202020"/>
          <w:spacing w:val="-9"/>
          <w:sz w:val="28"/>
          <w:szCs w:val="28"/>
        </w:rPr>
        <w:t xml:space="preserve"> </w:t>
      </w:r>
      <w:r w:rsidRPr="00527A7E">
        <w:rPr>
          <w:color w:val="202020"/>
          <w:sz w:val="28"/>
          <w:szCs w:val="28"/>
        </w:rPr>
        <w:t>инструкции,</w:t>
      </w:r>
      <w:r w:rsidRPr="00527A7E">
        <w:rPr>
          <w:color w:val="202020"/>
          <w:spacing w:val="-2"/>
          <w:sz w:val="28"/>
          <w:szCs w:val="28"/>
        </w:rPr>
        <w:t xml:space="preserve"> </w:t>
      </w:r>
      <w:r w:rsidRPr="00527A7E">
        <w:rPr>
          <w:color w:val="202020"/>
          <w:sz w:val="28"/>
          <w:szCs w:val="28"/>
        </w:rPr>
        <w:t>описывать ход опыта и записывать его результаты, формулировать выводы;</w:t>
      </w:r>
    </w:p>
    <w:p w14:paraId="3090B99C" w14:textId="77777777" w:rsidR="00527A7E" w:rsidRPr="00527A7E" w:rsidRDefault="00527A7E" w:rsidP="00527A7E">
      <w:pPr>
        <w:pStyle w:val="ad"/>
        <w:ind w:right="132"/>
        <w:rPr>
          <w:sz w:val="28"/>
          <w:szCs w:val="28"/>
        </w:rPr>
      </w:pPr>
      <w:r w:rsidRPr="00527A7E">
        <w:rPr>
          <w:color w:val="202020"/>
          <w:sz w:val="28"/>
          <w:szCs w:val="28"/>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учетом заданной погрешности результатов измерений;</w:t>
      </w:r>
    </w:p>
    <w:p w14:paraId="3B2D6C71" w14:textId="77777777" w:rsidR="00527A7E" w:rsidRPr="00527A7E" w:rsidRDefault="00527A7E" w:rsidP="00527A7E">
      <w:pPr>
        <w:pStyle w:val="ad"/>
        <w:ind w:right="136"/>
        <w:rPr>
          <w:sz w:val="28"/>
          <w:szCs w:val="28"/>
        </w:rPr>
      </w:pPr>
      <w:r w:rsidRPr="00527A7E">
        <w:rPr>
          <w:color w:val="202020"/>
          <w:sz w:val="28"/>
          <w:szCs w:val="28"/>
        </w:rPr>
        <w:t>проведение</w:t>
      </w:r>
      <w:r w:rsidRPr="00527A7E">
        <w:rPr>
          <w:color w:val="202020"/>
          <w:spacing w:val="-15"/>
          <w:sz w:val="28"/>
          <w:szCs w:val="28"/>
        </w:rPr>
        <w:t xml:space="preserve"> </w:t>
      </w:r>
      <w:r w:rsidRPr="00527A7E">
        <w:rPr>
          <w:color w:val="202020"/>
          <w:sz w:val="28"/>
          <w:szCs w:val="28"/>
        </w:rPr>
        <w:t>несложных</w:t>
      </w:r>
      <w:r w:rsidRPr="00527A7E">
        <w:rPr>
          <w:color w:val="202020"/>
          <w:spacing w:val="-15"/>
          <w:sz w:val="28"/>
          <w:szCs w:val="28"/>
        </w:rPr>
        <w:t xml:space="preserve"> </w:t>
      </w:r>
      <w:r w:rsidRPr="00527A7E">
        <w:rPr>
          <w:color w:val="202020"/>
          <w:sz w:val="28"/>
          <w:szCs w:val="28"/>
        </w:rPr>
        <w:t>экспериментальных</w:t>
      </w:r>
      <w:r w:rsidRPr="00527A7E">
        <w:rPr>
          <w:color w:val="202020"/>
          <w:spacing w:val="-15"/>
          <w:sz w:val="28"/>
          <w:szCs w:val="28"/>
        </w:rPr>
        <w:t xml:space="preserve"> </w:t>
      </w:r>
      <w:r w:rsidRPr="00527A7E">
        <w:rPr>
          <w:color w:val="202020"/>
          <w:sz w:val="28"/>
          <w:szCs w:val="28"/>
        </w:rPr>
        <w:t>исследований;</w:t>
      </w:r>
      <w:r w:rsidRPr="00527A7E">
        <w:rPr>
          <w:color w:val="202020"/>
          <w:spacing w:val="-15"/>
          <w:sz w:val="28"/>
          <w:szCs w:val="28"/>
        </w:rPr>
        <w:t xml:space="preserve"> </w:t>
      </w:r>
      <w:r w:rsidRPr="00527A7E">
        <w:rPr>
          <w:color w:val="202020"/>
          <w:sz w:val="28"/>
          <w:szCs w:val="28"/>
        </w:rPr>
        <w:t>самостоятельно</w:t>
      </w:r>
      <w:r w:rsidRPr="00527A7E">
        <w:rPr>
          <w:color w:val="202020"/>
          <w:spacing w:val="-15"/>
          <w:sz w:val="28"/>
          <w:szCs w:val="28"/>
        </w:rPr>
        <w:t xml:space="preserve"> </w:t>
      </w:r>
      <w:r w:rsidRPr="00527A7E">
        <w:rPr>
          <w:color w:val="202020"/>
          <w:sz w:val="28"/>
          <w:szCs w:val="28"/>
        </w:rPr>
        <w:t>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p w14:paraId="58A5EB90" w14:textId="77777777" w:rsidR="00527A7E" w:rsidRPr="00527A7E" w:rsidRDefault="00527A7E" w:rsidP="00527A7E">
      <w:pPr>
        <w:pStyle w:val="ad"/>
        <w:ind w:right="134"/>
        <w:rPr>
          <w:sz w:val="28"/>
          <w:szCs w:val="28"/>
        </w:rPr>
      </w:pPr>
      <w:r w:rsidRPr="00527A7E">
        <w:rPr>
          <w:color w:val="202020"/>
          <w:sz w:val="28"/>
          <w:szCs w:val="28"/>
        </w:rPr>
        <w:t>е) понимание характерных свойств физических моделей (материальная точка, абсолютно твердое тело, модели строения газов, жидкостей и твердых тел, планетарная модель атома, нуклонная модель атомного ядра) и умение применять их для объяснения физических процессов;</w:t>
      </w:r>
    </w:p>
    <w:p w14:paraId="704ADC36" w14:textId="77777777" w:rsidR="00527A7E" w:rsidRPr="00527A7E" w:rsidRDefault="00527A7E" w:rsidP="00527A7E">
      <w:pPr>
        <w:pStyle w:val="ad"/>
        <w:ind w:right="137"/>
        <w:rPr>
          <w:sz w:val="28"/>
          <w:szCs w:val="28"/>
        </w:rPr>
      </w:pPr>
      <w:r w:rsidRPr="00527A7E">
        <w:rPr>
          <w:color w:val="202020"/>
          <w:sz w:val="28"/>
          <w:szCs w:val="28"/>
        </w:rPr>
        <w:t>ж)</w:t>
      </w:r>
      <w:r w:rsidRPr="00527A7E">
        <w:rPr>
          <w:color w:val="202020"/>
          <w:spacing w:val="80"/>
          <w:w w:val="150"/>
          <w:sz w:val="28"/>
          <w:szCs w:val="28"/>
        </w:rPr>
        <w:t xml:space="preserve"> </w:t>
      </w:r>
      <w:r w:rsidRPr="00527A7E">
        <w:rPr>
          <w:color w:val="202020"/>
          <w:sz w:val="28"/>
          <w:szCs w:val="28"/>
        </w:rPr>
        <w:t>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 следственные связи и строить объяснение с опорой на изученные свойства физических явлений, физические законы, закономерности и модели;</w:t>
      </w:r>
    </w:p>
    <w:p w14:paraId="02EEE8D9" w14:textId="77777777" w:rsidR="00527A7E" w:rsidRPr="00527A7E" w:rsidRDefault="00527A7E" w:rsidP="00527A7E">
      <w:pPr>
        <w:pStyle w:val="ad"/>
        <w:ind w:right="134"/>
        <w:rPr>
          <w:sz w:val="28"/>
          <w:szCs w:val="28"/>
        </w:rPr>
      </w:pPr>
      <w:r w:rsidRPr="00527A7E">
        <w:rPr>
          <w:color w:val="202020"/>
          <w:sz w:val="28"/>
          <w:szCs w:val="28"/>
        </w:rPr>
        <w:t xml:space="preserve">з) умение решать расчетные задачи (на базе 2-3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ее решения, использовать справочные данные, проводить расчеты и оценивать реалистичность полученного значения физической величины; умение определять </w:t>
      </w:r>
      <w:r w:rsidRPr="00527A7E">
        <w:rPr>
          <w:color w:val="202020"/>
          <w:sz w:val="28"/>
          <w:szCs w:val="28"/>
        </w:rPr>
        <w:lastRenderedPageBreak/>
        <w:t>размерность физической величины, полученной при решении задачи;</w:t>
      </w:r>
    </w:p>
    <w:p w14:paraId="22678F98" w14:textId="77777777" w:rsidR="00527A7E" w:rsidRPr="00527A7E" w:rsidRDefault="00527A7E" w:rsidP="00527A7E">
      <w:pPr>
        <w:pStyle w:val="ad"/>
        <w:ind w:right="133"/>
        <w:rPr>
          <w:sz w:val="28"/>
          <w:szCs w:val="28"/>
        </w:rPr>
      </w:pPr>
      <w:r w:rsidRPr="00527A7E">
        <w:rPr>
          <w:color w:val="202020"/>
          <w:sz w:val="28"/>
          <w:szCs w:val="28"/>
        </w:rPr>
        <w:t>и)</w:t>
      </w:r>
      <w:r w:rsidRPr="00527A7E">
        <w:rPr>
          <w:color w:val="202020"/>
          <w:spacing w:val="-15"/>
          <w:sz w:val="28"/>
          <w:szCs w:val="28"/>
        </w:rPr>
        <w:t xml:space="preserve"> </w:t>
      </w:r>
      <w:r w:rsidRPr="00527A7E">
        <w:rPr>
          <w:color w:val="202020"/>
          <w:sz w:val="28"/>
          <w:szCs w:val="28"/>
        </w:rPr>
        <w:t>умение</w:t>
      </w:r>
      <w:r w:rsidRPr="00527A7E">
        <w:rPr>
          <w:color w:val="202020"/>
          <w:spacing w:val="-4"/>
          <w:sz w:val="28"/>
          <w:szCs w:val="28"/>
        </w:rPr>
        <w:t xml:space="preserve"> </w:t>
      </w:r>
      <w:r w:rsidRPr="00527A7E">
        <w:rPr>
          <w:color w:val="202020"/>
          <w:sz w:val="28"/>
          <w:szCs w:val="28"/>
        </w:rPr>
        <w:t xml:space="preserve">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w:t>
      </w:r>
      <w:r w:rsidRPr="00527A7E">
        <w:rPr>
          <w:color w:val="202020"/>
          <w:spacing w:val="-2"/>
          <w:sz w:val="28"/>
          <w:szCs w:val="28"/>
        </w:rPr>
        <w:t>закономерности;</w:t>
      </w:r>
    </w:p>
    <w:p w14:paraId="79FC8DFD" w14:textId="77777777" w:rsidR="00527A7E" w:rsidRPr="00527A7E" w:rsidRDefault="00527A7E" w:rsidP="00527A7E">
      <w:pPr>
        <w:pStyle w:val="ad"/>
        <w:ind w:right="133"/>
        <w:rPr>
          <w:sz w:val="28"/>
          <w:szCs w:val="28"/>
        </w:rPr>
      </w:pPr>
      <w:r w:rsidRPr="00527A7E">
        <w:rPr>
          <w:color w:val="202020"/>
          <w:sz w:val="28"/>
          <w:szCs w:val="28"/>
        </w:rPr>
        <w:t>к)</w:t>
      </w:r>
      <w:r w:rsidRPr="00527A7E">
        <w:rPr>
          <w:color w:val="202020"/>
          <w:spacing w:val="40"/>
          <w:sz w:val="28"/>
          <w:szCs w:val="28"/>
        </w:rPr>
        <w:t xml:space="preserve"> </w:t>
      </w:r>
      <w:r w:rsidRPr="00527A7E">
        <w:rPr>
          <w:color w:val="202020"/>
          <w:sz w:val="28"/>
          <w:szCs w:val="28"/>
        </w:rPr>
        <w:t>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14:paraId="68E01699" w14:textId="77777777" w:rsidR="00527A7E" w:rsidRPr="00527A7E" w:rsidRDefault="00527A7E" w:rsidP="00527A7E">
      <w:pPr>
        <w:pStyle w:val="ad"/>
        <w:ind w:right="133"/>
        <w:rPr>
          <w:sz w:val="28"/>
          <w:szCs w:val="28"/>
        </w:rPr>
      </w:pPr>
      <w:r w:rsidRPr="00527A7E">
        <w:rPr>
          <w:color w:val="202020"/>
          <w:sz w:val="28"/>
          <w:szCs w:val="28"/>
        </w:rPr>
        <w:t>л)</w:t>
      </w:r>
      <w:r w:rsidRPr="00527A7E">
        <w:rPr>
          <w:color w:val="202020"/>
          <w:spacing w:val="40"/>
          <w:sz w:val="28"/>
          <w:szCs w:val="28"/>
        </w:rPr>
        <w:t xml:space="preserve"> </w:t>
      </w:r>
      <w:r w:rsidRPr="00527A7E">
        <w:rPr>
          <w:color w:val="202020"/>
          <w:sz w:val="28"/>
          <w:szCs w:val="28"/>
        </w:rPr>
        <w:t>опыт поиска, преобразования и представления информации физического содержания</w:t>
      </w:r>
      <w:r w:rsidRPr="00527A7E">
        <w:rPr>
          <w:color w:val="202020"/>
          <w:spacing w:val="-2"/>
          <w:sz w:val="28"/>
          <w:szCs w:val="28"/>
        </w:rPr>
        <w:t xml:space="preserve"> </w:t>
      </w:r>
      <w:r w:rsidRPr="00527A7E">
        <w:rPr>
          <w:color w:val="202020"/>
          <w:sz w:val="28"/>
          <w:szCs w:val="28"/>
        </w:rPr>
        <w:t>с</w:t>
      </w:r>
      <w:r w:rsidRPr="00527A7E">
        <w:rPr>
          <w:color w:val="202020"/>
          <w:spacing w:val="-3"/>
          <w:sz w:val="28"/>
          <w:szCs w:val="28"/>
        </w:rPr>
        <w:t xml:space="preserve"> </w:t>
      </w:r>
      <w:r w:rsidRPr="00527A7E">
        <w:rPr>
          <w:color w:val="202020"/>
          <w:sz w:val="28"/>
          <w:szCs w:val="28"/>
        </w:rPr>
        <w:t>использованием</w:t>
      </w:r>
      <w:r w:rsidRPr="00527A7E">
        <w:rPr>
          <w:color w:val="202020"/>
          <w:spacing w:val="-5"/>
          <w:sz w:val="28"/>
          <w:szCs w:val="28"/>
        </w:rPr>
        <w:t xml:space="preserve"> </w:t>
      </w:r>
      <w:r w:rsidRPr="00527A7E">
        <w:rPr>
          <w:color w:val="202020"/>
          <w:sz w:val="28"/>
          <w:szCs w:val="28"/>
        </w:rPr>
        <w:t>информационно-коммуникативных</w:t>
      </w:r>
      <w:r w:rsidRPr="00527A7E">
        <w:rPr>
          <w:color w:val="202020"/>
          <w:spacing w:val="-7"/>
          <w:sz w:val="28"/>
          <w:szCs w:val="28"/>
        </w:rPr>
        <w:t xml:space="preserve"> </w:t>
      </w:r>
      <w:r w:rsidRPr="00527A7E">
        <w:rPr>
          <w:color w:val="202020"/>
          <w:sz w:val="28"/>
          <w:szCs w:val="28"/>
        </w:rPr>
        <w:t>технологий;</w:t>
      </w:r>
      <w:r w:rsidRPr="00527A7E">
        <w:rPr>
          <w:color w:val="202020"/>
          <w:spacing w:val="-6"/>
          <w:sz w:val="28"/>
          <w:szCs w:val="28"/>
        </w:rPr>
        <w:t xml:space="preserve"> </w:t>
      </w:r>
      <w:r w:rsidRPr="00527A7E">
        <w:rPr>
          <w:color w:val="202020"/>
          <w:sz w:val="28"/>
          <w:szCs w:val="28"/>
        </w:rPr>
        <w:t>в</w:t>
      </w:r>
      <w:r w:rsidRPr="00527A7E">
        <w:rPr>
          <w:color w:val="202020"/>
          <w:spacing w:val="-5"/>
          <w:sz w:val="28"/>
          <w:szCs w:val="28"/>
        </w:rPr>
        <w:t xml:space="preserve"> </w:t>
      </w:r>
      <w:r w:rsidRPr="00527A7E">
        <w:rPr>
          <w:color w:val="202020"/>
          <w:sz w:val="28"/>
          <w:szCs w:val="28"/>
        </w:rPr>
        <w:t>том</w:t>
      </w:r>
      <w:r w:rsidRPr="00527A7E">
        <w:rPr>
          <w:color w:val="202020"/>
          <w:spacing w:val="-5"/>
          <w:sz w:val="28"/>
          <w:szCs w:val="28"/>
        </w:rPr>
        <w:t xml:space="preserve"> </w:t>
      </w:r>
      <w:r w:rsidRPr="00527A7E">
        <w:rPr>
          <w:color w:val="202020"/>
          <w:sz w:val="28"/>
          <w:szCs w:val="28"/>
        </w:rPr>
        <w:t>числе умение искать информацию физического содержания в сети Интернет, самостоятельно формулируя</w:t>
      </w:r>
      <w:r w:rsidRPr="00527A7E">
        <w:rPr>
          <w:color w:val="202020"/>
          <w:spacing w:val="-2"/>
          <w:sz w:val="28"/>
          <w:szCs w:val="28"/>
        </w:rPr>
        <w:t xml:space="preserve"> </w:t>
      </w:r>
      <w:r w:rsidRPr="00527A7E">
        <w:rPr>
          <w:color w:val="202020"/>
          <w:sz w:val="28"/>
          <w:szCs w:val="28"/>
        </w:rPr>
        <w:t>поисковый</w:t>
      </w:r>
      <w:r w:rsidRPr="00527A7E">
        <w:rPr>
          <w:color w:val="202020"/>
          <w:spacing w:val="-5"/>
          <w:sz w:val="28"/>
          <w:szCs w:val="28"/>
        </w:rPr>
        <w:t xml:space="preserve"> </w:t>
      </w:r>
      <w:r w:rsidRPr="00527A7E">
        <w:rPr>
          <w:color w:val="202020"/>
          <w:sz w:val="28"/>
          <w:szCs w:val="28"/>
        </w:rPr>
        <w:t>запрос;</w:t>
      </w:r>
      <w:r w:rsidRPr="00527A7E">
        <w:rPr>
          <w:color w:val="202020"/>
          <w:spacing w:val="-2"/>
          <w:sz w:val="28"/>
          <w:szCs w:val="28"/>
        </w:rPr>
        <w:t xml:space="preserve"> </w:t>
      </w:r>
      <w:r w:rsidRPr="00527A7E">
        <w:rPr>
          <w:color w:val="202020"/>
          <w:sz w:val="28"/>
          <w:szCs w:val="28"/>
        </w:rPr>
        <w:t>умение</w:t>
      </w:r>
      <w:r w:rsidRPr="00527A7E">
        <w:rPr>
          <w:color w:val="202020"/>
          <w:spacing w:val="-3"/>
          <w:sz w:val="28"/>
          <w:szCs w:val="28"/>
        </w:rPr>
        <w:t xml:space="preserve"> </w:t>
      </w:r>
      <w:r w:rsidRPr="00527A7E">
        <w:rPr>
          <w:color w:val="202020"/>
          <w:sz w:val="28"/>
          <w:szCs w:val="28"/>
        </w:rPr>
        <w:t>оценивать</w:t>
      </w:r>
      <w:r w:rsidRPr="00527A7E">
        <w:rPr>
          <w:color w:val="202020"/>
          <w:spacing w:val="-1"/>
          <w:sz w:val="28"/>
          <w:szCs w:val="28"/>
        </w:rPr>
        <w:t xml:space="preserve"> </w:t>
      </w:r>
      <w:r w:rsidRPr="00527A7E">
        <w:rPr>
          <w:color w:val="202020"/>
          <w:sz w:val="28"/>
          <w:szCs w:val="28"/>
        </w:rPr>
        <w:t>достоверность</w:t>
      </w:r>
      <w:r w:rsidRPr="00527A7E">
        <w:rPr>
          <w:color w:val="202020"/>
          <w:spacing w:val="-1"/>
          <w:sz w:val="28"/>
          <w:szCs w:val="28"/>
        </w:rPr>
        <w:t xml:space="preserve"> </w:t>
      </w:r>
      <w:r w:rsidRPr="00527A7E">
        <w:rPr>
          <w:color w:val="202020"/>
          <w:sz w:val="28"/>
          <w:szCs w:val="28"/>
        </w:rPr>
        <w:t>полученной</w:t>
      </w:r>
      <w:r w:rsidRPr="00527A7E">
        <w:rPr>
          <w:color w:val="202020"/>
          <w:spacing w:val="-1"/>
          <w:sz w:val="28"/>
          <w:szCs w:val="28"/>
        </w:rPr>
        <w:t xml:space="preserve"> </w:t>
      </w:r>
      <w:r w:rsidRPr="00527A7E">
        <w:rPr>
          <w:color w:val="202020"/>
          <w:sz w:val="28"/>
          <w:szCs w:val="28"/>
        </w:rPr>
        <w:t>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p w14:paraId="77CFD6CD" w14:textId="77777777" w:rsidR="00527A7E" w:rsidRPr="00527A7E" w:rsidRDefault="00527A7E" w:rsidP="00527A7E">
      <w:pPr>
        <w:pStyle w:val="ad"/>
        <w:ind w:right="133"/>
        <w:rPr>
          <w:sz w:val="28"/>
          <w:szCs w:val="28"/>
        </w:rPr>
      </w:pPr>
      <w:r w:rsidRPr="00527A7E">
        <w:rPr>
          <w:color w:val="202020"/>
          <w:sz w:val="28"/>
          <w:szCs w:val="28"/>
        </w:rPr>
        <w:t>м)</w:t>
      </w:r>
      <w:r w:rsidRPr="00527A7E">
        <w:rPr>
          <w:color w:val="202020"/>
          <w:spacing w:val="40"/>
          <w:sz w:val="28"/>
          <w:szCs w:val="28"/>
        </w:rPr>
        <w:t xml:space="preserve"> </w:t>
      </w:r>
      <w:r w:rsidRPr="00527A7E">
        <w:rPr>
          <w:color w:val="202020"/>
          <w:sz w:val="28"/>
          <w:szCs w:val="28"/>
        </w:rPr>
        <w:t>умение</w:t>
      </w:r>
      <w:r w:rsidRPr="00527A7E">
        <w:rPr>
          <w:color w:val="202020"/>
          <w:spacing w:val="-7"/>
          <w:sz w:val="28"/>
          <w:szCs w:val="28"/>
        </w:rPr>
        <w:t xml:space="preserve"> </w:t>
      </w:r>
      <w:r w:rsidRPr="00527A7E">
        <w:rPr>
          <w:color w:val="202020"/>
          <w:sz w:val="28"/>
          <w:szCs w:val="28"/>
        </w:rPr>
        <w:t>проводить</w:t>
      </w:r>
      <w:r w:rsidRPr="00527A7E">
        <w:rPr>
          <w:color w:val="202020"/>
          <w:spacing w:val="-5"/>
          <w:sz w:val="28"/>
          <w:szCs w:val="28"/>
        </w:rPr>
        <w:t xml:space="preserve"> </w:t>
      </w:r>
      <w:r w:rsidRPr="00527A7E">
        <w:rPr>
          <w:color w:val="202020"/>
          <w:sz w:val="28"/>
          <w:szCs w:val="28"/>
        </w:rPr>
        <w:t>учебное</w:t>
      </w:r>
      <w:r w:rsidRPr="00527A7E">
        <w:rPr>
          <w:color w:val="202020"/>
          <w:spacing w:val="-2"/>
          <w:sz w:val="28"/>
          <w:szCs w:val="28"/>
        </w:rPr>
        <w:t xml:space="preserve"> </w:t>
      </w:r>
      <w:r w:rsidRPr="00527A7E">
        <w:rPr>
          <w:color w:val="202020"/>
          <w:sz w:val="28"/>
          <w:szCs w:val="28"/>
        </w:rPr>
        <w:t>исследование</w:t>
      </w:r>
      <w:r w:rsidRPr="00527A7E">
        <w:rPr>
          <w:color w:val="202020"/>
          <w:spacing w:val="-7"/>
          <w:sz w:val="28"/>
          <w:szCs w:val="28"/>
        </w:rPr>
        <w:t xml:space="preserve"> </w:t>
      </w:r>
      <w:r w:rsidRPr="00527A7E">
        <w:rPr>
          <w:color w:val="202020"/>
          <w:sz w:val="28"/>
          <w:szCs w:val="28"/>
        </w:rPr>
        <w:t>под</w:t>
      </w:r>
      <w:r w:rsidRPr="00527A7E">
        <w:rPr>
          <w:color w:val="202020"/>
          <w:spacing w:val="-3"/>
          <w:sz w:val="28"/>
          <w:szCs w:val="28"/>
        </w:rPr>
        <w:t xml:space="preserve"> </w:t>
      </w:r>
      <w:r w:rsidRPr="00527A7E">
        <w:rPr>
          <w:color w:val="202020"/>
          <w:sz w:val="28"/>
          <w:szCs w:val="28"/>
        </w:rPr>
        <w:t>руководством учителя,</w:t>
      </w:r>
      <w:r w:rsidRPr="00527A7E">
        <w:rPr>
          <w:color w:val="202020"/>
          <w:spacing w:val="-3"/>
          <w:sz w:val="28"/>
          <w:szCs w:val="28"/>
        </w:rPr>
        <w:t xml:space="preserve"> </w:t>
      </w:r>
      <w:r w:rsidRPr="00527A7E">
        <w:rPr>
          <w:color w:val="202020"/>
          <w:sz w:val="28"/>
          <w:szCs w:val="28"/>
        </w:rPr>
        <w:t>в</w:t>
      </w:r>
      <w:r w:rsidRPr="00527A7E">
        <w:rPr>
          <w:color w:val="202020"/>
          <w:spacing w:val="-4"/>
          <w:sz w:val="28"/>
          <w:szCs w:val="28"/>
        </w:rPr>
        <w:t xml:space="preserve"> </w:t>
      </w:r>
      <w:r w:rsidRPr="00527A7E">
        <w:rPr>
          <w:color w:val="202020"/>
          <w:sz w:val="28"/>
          <w:szCs w:val="28"/>
        </w:rPr>
        <w:t>том</w:t>
      </w:r>
      <w:r w:rsidRPr="00527A7E">
        <w:rPr>
          <w:color w:val="202020"/>
          <w:spacing w:val="-4"/>
          <w:sz w:val="28"/>
          <w:szCs w:val="28"/>
        </w:rPr>
        <w:t xml:space="preserve"> </w:t>
      </w:r>
      <w:r w:rsidRPr="00527A7E">
        <w:rPr>
          <w:color w:val="202020"/>
          <w:sz w:val="28"/>
          <w:szCs w:val="28"/>
        </w:rPr>
        <w:t>числе понимать задачи исследования, применять методы исследования, соответствующие поставленной цели, осуществлять в соответствии с планом собственную деятельность и совместную деятельность в группе, следить за выполнением плана действий и корректировать его;</w:t>
      </w:r>
    </w:p>
    <w:p w14:paraId="7B7073E6" w14:textId="77777777" w:rsidR="00527A7E" w:rsidRPr="00527A7E" w:rsidRDefault="00527A7E" w:rsidP="00527A7E">
      <w:pPr>
        <w:pStyle w:val="ad"/>
        <w:rPr>
          <w:sz w:val="28"/>
          <w:szCs w:val="28"/>
        </w:rPr>
        <w:sectPr w:rsidR="00527A7E" w:rsidRPr="00527A7E" w:rsidSect="00527A7E">
          <w:pgSz w:w="11910" w:h="16840"/>
          <w:pgMar w:top="1040" w:right="708" w:bottom="280" w:left="1559" w:header="720" w:footer="720" w:gutter="0"/>
          <w:cols w:space="720"/>
        </w:sectPr>
      </w:pPr>
    </w:p>
    <w:p w14:paraId="241B4175" w14:textId="77777777" w:rsidR="00527A7E" w:rsidRPr="00527A7E" w:rsidRDefault="00527A7E" w:rsidP="00527A7E">
      <w:pPr>
        <w:pStyle w:val="ad"/>
        <w:spacing w:before="71"/>
        <w:ind w:right="136"/>
        <w:rPr>
          <w:sz w:val="28"/>
          <w:szCs w:val="28"/>
        </w:rPr>
      </w:pPr>
      <w:r w:rsidRPr="00527A7E">
        <w:rPr>
          <w:color w:val="202020"/>
          <w:sz w:val="28"/>
          <w:szCs w:val="28"/>
        </w:rPr>
        <w:lastRenderedPageBreak/>
        <w:t>н)</w:t>
      </w:r>
      <w:r w:rsidRPr="00527A7E">
        <w:rPr>
          <w:color w:val="202020"/>
          <w:spacing w:val="40"/>
          <w:sz w:val="28"/>
          <w:szCs w:val="28"/>
        </w:rPr>
        <w:t xml:space="preserve"> </w:t>
      </w:r>
      <w:r w:rsidRPr="00527A7E">
        <w:rPr>
          <w:color w:val="202020"/>
          <w:sz w:val="28"/>
          <w:szCs w:val="28"/>
        </w:rPr>
        <w:t>представления</w:t>
      </w:r>
      <w:r w:rsidRPr="00527A7E">
        <w:rPr>
          <w:color w:val="202020"/>
          <w:spacing w:val="-6"/>
          <w:sz w:val="28"/>
          <w:szCs w:val="28"/>
        </w:rPr>
        <w:t xml:space="preserve"> </w:t>
      </w:r>
      <w:r w:rsidRPr="00527A7E">
        <w:rPr>
          <w:color w:val="202020"/>
          <w:sz w:val="28"/>
          <w:szCs w:val="28"/>
        </w:rPr>
        <w:t>о</w:t>
      </w:r>
      <w:r w:rsidRPr="00527A7E">
        <w:rPr>
          <w:color w:val="202020"/>
          <w:spacing w:val="-11"/>
          <w:sz w:val="28"/>
          <w:szCs w:val="28"/>
        </w:rPr>
        <w:t xml:space="preserve"> </w:t>
      </w:r>
      <w:r w:rsidRPr="00527A7E">
        <w:rPr>
          <w:color w:val="202020"/>
          <w:sz w:val="28"/>
          <w:szCs w:val="28"/>
        </w:rPr>
        <w:t>сферах</w:t>
      </w:r>
      <w:r w:rsidRPr="00527A7E">
        <w:rPr>
          <w:color w:val="202020"/>
          <w:spacing w:val="-6"/>
          <w:sz w:val="28"/>
          <w:szCs w:val="28"/>
        </w:rPr>
        <w:t xml:space="preserve"> </w:t>
      </w:r>
      <w:r w:rsidRPr="00527A7E">
        <w:rPr>
          <w:color w:val="202020"/>
          <w:sz w:val="28"/>
          <w:szCs w:val="28"/>
        </w:rPr>
        <w:t>профессиональной</w:t>
      </w:r>
      <w:r w:rsidRPr="00527A7E">
        <w:rPr>
          <w:color w:val="202020"/>
          <w:spacing w:val="-10"/>
          <w:sz w:val="28"/>
          <w:szCs w:val="28"/>
        </w:rPr>
        <w:t xml:space="preserve"> </w:t>
      </w:r>
      <w:r w:rsidRPr="00527A7E">
        <w:rPr>
          <w:color w:val="202020"/>
          <w:sz w:val="28"/>
          <w:szCs w:val="28"/>
        </w:rPr>
        <w:t>деятельности,</w:t>
      </w:r>
      <w:r w:rsidRPr="00527A7E">
        <w:rPr>
          <w:color w:val="202020"/>
          <w:spacing w:val="-8"/>
          <w:sz w:val="28"/>
          <w:szCs w:val="28"/>
        </w:rPr>
        <w:t xml:space="preserve"> </w:t>
      </w:r>
      <w:r w:rsidRPr="00527A7E">
        <w:rPr>
          <w:color w:val="202020"/>
          <w:sz w:val="28"/>
          <w:szCs w:val="28"/>
        </w:rPr>
        <w:t>связанных</w:t>
      </w:r>
      <w:r w:rsidRPr="00527A7E">
        <w:rPr>
          <w:color w:val="202020"/>
          <w:spacing w:val="-11"/>
          <w:sz w:val="28"/>
          <w:szCs w:val="28"/>
        </w:rPr>
        <w:t xml:space="preserve"> </w:t>
      </w:r>
      <w:r w:rsidRPr="00527A7E">
        <w:rPr>
          <w:color w:val="202020"/>
          <w:sz w:val="28"/>
          <w:szCs w:val="28"/>
        </w:rPr>
        <w:t>с</w:t>
      </w:r>
      <w:r w:rsidRPr="00527A7E">
        <w:rPr>
          <w:color w:val="202020"/>
          <w:spacing w:val="-12"/>
          <w:sz w:val="28"/>
          <w:szCs w:val="28"/>
        </w:rPr>
        <w:t xml:space="preserve"> </w:t>
      </w:r>
      <w:r w:rsidRPr="00527A7E">
        <w:rPr>
          <w:color w:val="202020"/>
          <w:sz w:val="28"/>
          <w:szCs w:val="28"/>
        </w:rPr>
        <w:t>физикой</w:t>
      </w:r>
      <w:r w:rsidRPr="00527A7E">
        <w:rPr>
          <w:color w:val="202020"/>
          <w:spacing w:val="-10"/>
          <w:sz w:val="28"/>
          <w:szCs w:val="28"/>
        </w:rPr>
        <w:t xml:space="preserve"> </w:t>
      </w:r>
      <w:r w:rsidRPr="00527A7E">
        <w:rPr>
          <w:color w:val="202020"/>
          <w:sz w:val="28"/>
          <w:szCs w:val="28"/>
        </w:rPr>
        <w:t>и современными технологиями, основанными на достижениях физической науки, позволяющие</w:t>
      </w:r>
      <w:r w:rsidRPr="00527A7E">
        <w:rPr>
          <w:color w:val="202020"/>
          <w:spacing w:val="-14"/>
          <w:sz w:val="28"/>
          <w:szCs w:val="28"/>
        </w:rPr>
        <w:t xml:space="preserve"> </w:t>
      </w:r>
      <w:r w:rsidRPr="00527A7E">
        <w:rPr>
          <w:color w:val="202020"/>
          <w:sz w:val="28"/>
          <w:szCs w:val="28"/>
        </w:rPr>
        <w:t>обучающимся</w:t>
      </w:r>
      <w:r w:rsidRPr="00527A7E">
        <w:rPr>
          <w:color w:val="202020"/>
          <w:spacing w:val="-8"/>
          <w:sz w:val="28"/>
          <w:szCs w:val="28"/>
        </w:rPr>
        <w:t xml:space="preserve"> </w:t>
      </w:r>
      <w:r w:rsidRPr="00527A7E">
        <w:rPr>
          <w:color w:val="202020"/>
          <w:sz w:val="28"/>
          <w:szCs w:val="28"/>
        </w:rPr>
        <w:t>рассматривать</w:t>
      </w:r>
      <w:r w:rsidRPr="00527A7E">
        <w:rPr>
          <w:color w:val="202020"/>
          <w:spacing w:val="-7"/>
          <w:sz w:val="28"/>
          <w:szCs w:val="28"/>
        </w:rPr>
        <w:t xml:space="preserve"> </w:t>
      </w:r>
      <w:r w:rsidRPr="00527A7E">
        <w:rPr>
          <w:color w:val="202020"/>
          <w:sz w:val="28"/>
          <w:szCs w:val="28"/>
        </w:rPr>
        <w:t>физико-техническую</w:t>
      </w:r>
      <w:r w:rsidRPr="00527A7E">
        <w:rPr>
          <w:color w:val="202020"/>
          <w:spacing w:val="-5"/>
          <w:sz w:val="28"/>
          <w:szCs w:val="28"/>
        </w:rPr>
        <w:t xml:space="preserve"> </w:t>
      </w:r>
      <w:r w:rsidRPr="00527A7E">
        <w:rPr>
          <w:color w:val="202020"/>
          <w:sz w:val="28"/>
          <w:szCs w:val="28"/>
        </w:rPr>
        <w:t>область</w:t>
      </w:r>
      <w:r w:rsidRPr="00527A7E">
        <w:rPr>
          <w:color w:val="202020"/>
          <w:spacing w:val="-3"/>
          <w:sz w:val="28"/>
          <w:szCs w:val="28"/>
        </w:rPr>
        <w:t xml:space="preserve"> </w:t>
      </w:r>
      <w:r w:rsidRPr="00527A7E">
        <w:rPr>
          <w:color w:val="202020"/>
          <w:sz w:val="28"/>
          <w:szCs w:val="28"/>
        </w:rPr>
        <w:t>знаний</w:t>
      </w:r>
      <w:r w:rsidRPr="00527A7E">
        <w:rPr>
          <w:color w:val="202020"/>
          <w:spacing w:val="-7"/>
          <w:sz w:val="28"/>
          <w:szCs w:val="28"/>
        </w:rPr>
        <w:t xml:space="preserve"> </w:t>
      </w:r>
      <w:r w:rsidRPr="00527A7E">
        <w:rPr>
          <w:color w:val="202020"/>
          <w:sz w:val="28"/>
          <w:szCs w:val="28"/>
        </w:rPr>
        <w:t>как</w:t>
      </w:r>
      <w:r w:rsidRPr="00527A7E">
        <w:rPr>
          <w:color w:val="202020"/>
          <w:spacing w:val="-9"/>
          <w:sz w:val="28"/>
          <w:szCs w:val="28"/>
        </w:rPr>
        <w:t xml:space="preserve"> </w:t>
      </w:r>
      <w:r w:rsidRPr="00527A7E">
        <w:rPr>
          <w:color w:val="202020"/>
          <w:sz w:val="28"/>
          <w:szCs w:val="28"/>
        </w:rPr>
        <w:t>сферу своей будущей профессиональной деятельности.</w:t>
      </w:r>
    </w:p>
    <w:p w14:paraId="44AAE591" w14:textId="77777777" w:rsidR="00527A7E" w:rsidRPr="00527A7E" w:rsidRDefault="00527A7E" w:rsidP="00527A7E">
      <w:pPr>
        <w:pStyle w:val="a7"/>
        <w:numPr>
          <w:ilvl w:val="0"/>
          <w:numId w:val="121"/>
        </w:numPr>
        <w:tabs>
          <w:tab w:val="left" w:pos="1200"/>
        </w:tabs>
        <w:ind w:left="1200" w:hanging="350"/>
        <w:contextualSpacing w:val="0"/>
        <w:jc w:val="both"/>
        <w:rPr>
          <w:i/>
          <w:sz w:val="28"/>
          <w:szCs w:val="28"/>
        </w:rPr>
      </w:pPr>
      <w:r w:rsidRPr="00527A7E">
        <w:rPr>
          <w:i/>
          <w:color w:val="202020"/>
          <w:sz w:val="28"/>
          <w:szCs w:val="28"/>
        </w:rPr>
        <w:t>По</w:t>
      </w:r>
      <w:r w:rsidRPr="00527A7E">
        <w:rPr>
          <w:i/>
          <w:color w:val="202020"/>
          <w:spacing w:val="-9"/>
          <w:sz w:val="28"/>
          <w:szCs w:val="28"/>
        </w:rPr>
        <w:t xml:space="preserve"> </w:t>
      </w:r>
      <w:r w:rsidRPr="00527A7E">
        <w:rPr>
          <w:i/>
          <w:color w:val="202020"/>
          <w:sz w:val="28"/>
          <w:szCs w:val="28"/>
        </w:rPr>
        <w:t>учебному</w:t>
      </w:r>
      <w:r w:rsidRPr="00527A7E">
        <w:rPr>
          <w:i/>
          <w:color w:val="202020"/>
          <w:spacing w:val="-2"/>
          <w:sz w:val="28"/>
          <w:szCs w:val="28"/>
        </w:rPr>
        <w:t xml:space="preserve"> </w:t>
      </w:r>
      <w:r w:rsidRPr="00527A7E">
        <w:rPr>
          <w:i/>
          <w:color w:val="202020"/>
          <w:sz w:val="28"/>
          <w:szCs w:val="28"/>
        </w:rPr>
        <w:t>предмету</w:t>
      </w:r>
      <w:r w:rsidRPr="00527A7E">
        <w:rPr>
          <w:i/>
          <w:color w:val="202020"/>
          <w:spacing w:val="-7"/>
          <w:sz w:val="28"/>
          <w:szCs w:val="28"/>
        </w:rPr>
        <w:t xml:space="preserve"> </w:t>
      </w:r>
      <w:r w:rsidRPr="00527A7E">
        <w:rPr>
          <w:i/>
          <w:color w:val="202020"/>
          <w:sz w:val="28"/>
          <w:szCs w:val="28"/>
        </w:rPr>
        <w:t>"Химия"</w:t>
      </w:r>
      <w:r w:rsidRPr="00527A7E">
        <w:rPr>
          <w:i/>
          <w:color w:val="202020"/>
          <w:spacing w:val="-1"/>
          <w:sz w:val="28"/>
          <w:szCs w:val="28"/>
        </w:rPr>
        <w:t xml:space="preserve"> </w:t>
      </w:r>
      <w:r w:rsidRPr="00527A7E">
        <w:rPr>
          <w:i/>
          <w:color w:val="202020"/>
          <w:sz w:val="28"/>
          <w:szCs w:val="28"/>
        </w:rPr>
        <w:t>(на</w:t>
      </w:r>
      <w:r w:rsidRPr="00527A7E">
        <w:rPr>
          <w:i/>
          <w:color w:val="202020"/>
          <w:spacing w:val="-1"/>
          <w:sz w:val="28"/>
          <w:szCs w:val="28"/>
        </w:rPr>
        <w:t xml:space="preserve"> </w:t>
      </w:r>
      <w:r w:rsidRPr="00527A7E">
        <w:rPr>
          <w:i/>
          <w:color w:val="202020"/>
          <w:sz w:val="28"/>
          <w:szCs w:val="28"/>
        </w:rPr>
        <w:t>базовом</w:t>
      </w:r>
      <w:r w:rsidRPr="00527A7E">
        <w:rPr>
          <w:i/>
          <w:color w:val="202020"/>
          <w:spacing w:val="-5"/>
          <w:sz w:val="28"/>
          <w:szCs w:val="28"/>
        </w:rPr>
        <w:t xml:space="preserve"> </w:t>
      </w:r>
      <w:r w:rsidRPr="00527A7E">
        <w:rPr>
          <w:i/>
          <w:color w:val="202020"/>
          <w:spacing w:val="-2"/>
          <w:sz w:val="28"/>
          <w:szCs w:val="28"/>
        </w:rPr>
        <w:t>уровне):</w:t>
      </w:r>
    </w:p>
    <w:p w14:paraId="6B35D120" w14:textId="77777777" w:rsidR="00527A7E" w:rsidRPr="00527A7E" w:rsidRDefault="00527A7E" w:rsidP="00527A7E">
      <w:pPr>
        <w:pStyle w:val="ad"/>
        <w:spacing w:before="2"/>
        <w:ind w:right="131"/>
        <w:rPr>
          <w:sz w:val="28"/>
          <w:szCs w:val="28"/>
        </w:rPr>
      </w:pPr>
      <w:r w:rsidRPr="00527A7E">
        <w:rPr>
          <w:color w:val="202020"/>
          <w:sz w:val="28"/>
          <w:szCs w:val="28"/>
        </w:rPr>
        <w:t>а)</w:t>
      </w:r>
      <w:r w:rsidRPr="00527A7E">
        <w:rPr>
          <w:color w:val="202020"/>
          <w:spacing w:val="-9"/>
          <w:sz w:val="28"/>
          <w:szCs w:val="28"/>
        </w:rPr>
        <w:t xml:space="preserve"> </w:t>
      </w:r>
      <w:r w:rsidRPr="00527A7E">
        <w:rPr>
          <w:color w:val="202020"/>
          <w:sz w:val="28"/>
          <w:szCs w:val="28"/>
        </w:rPr>
        <w:t xml:space="preserve">представление о закономерностях и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w:t>
      </w:r>
      <w:r w:rsidRPr="00527A7E">
        <w:rPr>
          <w:color w:val="202020"/>
          <w:spacing w:val="-4"/>
          <w:sz w:val="28"/>
          <w:szCs w:val="28"/>
        </w:rPr>
        <w:t>наук;</w:t>
      </w:r>
    </w:p>
    <w:p w14:paraId="0AA4B695" w14:textId="77777777" w:rsidR="00527A7E" w:rsidRPr="00527A7E" w:rsidRDefault="00527A7E" w:rsidP="00527A7E">
      <w:pPr>
        <w:pStyle w:val="ad"/>
        <w:ind w:right="133"/>
        <w:rPr>
          <w:sz w:val="28"/>
          <w:szCs w:val="28"/>
        </w:rPr>
      </w:pPr>
      <w:r w:rsidRPr="00527A7E">
        <w:rPr>
          <w:color w:val="202020"/>
          <w:sz w:val="28"/>
          <w:szCs w:val="28"/>
        </w:rPr>
        <w:t>б) владение основами понятийного аппарата и символического языка химии для составления формул неорганических веществ, уравнений химических реакций; владение основами</w:t>
      </w:r>
      <w:r w:rsidRPr="00527A7E">
        <w:rPr>
          <w:color w:val="202020"/>
          <w:spacing w:val="-4"/>
          <w:sz w:val="28"/>
          <w:szCs w:val="28"/>
        </w:rPr>
        <w:t xml:space="preserve"> </w:t>
      </w:r>
      <w:r w:rsidRPr="00527A7E">
        <w:rPr>
          <w:color w:val="202020"/>
          <w:sz w:val="28"/>
          <w:szCs w:val="28"/>
        </w:rPr>
        <w:t>химической</w:t>
      </w:r>
      <w:r w:rsidRPr="00527A7E">
        <w:rPr>
          <w:color w:val="202020"/>
          <w:spacing w:val="-4"/>
          <w:sz w:val="28"/>
          <w:szCs w:val="28"/>
        </w:rPr>
        <w:t xml:space="preserve"> </w:t>
      </w:r>
      <w:r w:rsidRPr="00527A7E">
        <w:rPr>
          <w:color w:val="202020"/>
          <w:sz w:val="28"/>
          <w:szCs w:val="28"/>
        </w:rPr>
        <w:t>номенклатуры</w:t>
      </w:r>
      <w:r w:rsidRPr="00527A7E">
        <w:rPr>
          <w:color w:val="202020"/>
          <w:spacing w:val="-8"/>
          <w:sz w:val="28"/>
          <w:szCs w:val="28"/>
        </w:rPr>
        <w:t xml:space="preserve"> </w:t>
      </w:r>
      <w:r w:rsidRPr="00527A7E">
        <w:rPr>
          <w:color w:val="202020"/>
          <w:sz w:val="28"/>
          <w:szCs w:val="28"/>
        </w:rPr>
        <w:t>(IUPAC</w:t>
      </w:r>
      <w:r w:rsidRPr="00527A7E">
        <w:rPr>
          <w:color w:val="202020"/>
          <w:spacing w:val="-7"/>
          <w:sz w:val="28"/>
          <w:szCs w:val="28"/>
        </w:rPr>
        <w:t xml:space="preserve"> </w:t>
      </w:r>
      <w:r w:rsidRPr="00527A7E">
        <w:rPr>
          <w:color w:val="202020"/>
          <w:sz w:val="28"/>
          <w:szCs w:val="28"/>
        </w:rPr>
        <w:t>и</w:t>
      </w:r>
      <w:r w:rsidRPr="00527A7E">
        <w:rPr>
          <w:color w:val="202020"/>
          <w:spacing w:val="-13"/>
          <w:sz w:val="28"/>
          <w:szCs w:val="28"/>
        </w:rPr>
        <w:t xml:space="preserve"> </w:t>
      </w:r>
      <w:r w:rsidRPr="00527A7E">
        <w:rPr>
          <w:color w:val="202020"/>
          <w:sz w:val="28"/>
          <w:szCs w:val="28"/>
        </w:rPr>
        <w:t>тривиальной)</w:t>
      </w:r>
      <w:r w:rsidRPr="00527A7E">
        <w:rPr>
          <w:color w:val="202020"/>
          <w:spacing w:val="-8"/>
          <w:sz w:val="28"/>
          <w:szCs w:val="28"/>
        </w:rPr>
        <w:t xml:space="preserve"> </w:t>
      </w:r>
      <w:r w:rsidRPr="00527A7E">
        <w:rPr>
          <w:color w:val="202020"/>
          <w:sz w:val="28"/>
          <w:szCs w:val="28"/>
        </w:rPr>
        <w:t>и</w:t>
      </w:r>
      <w:r w:rsidRPr="00527A7E">
        <w:rPr>
          <w:color w:val="202020"/>
          <w:spacing w:val="-4"/>
          <w:sz w:val="28"/>
          <w:szCs w:val="28"/>
        </w:rPr>
        <w:t xml:space="preserve"> </w:t>
      </w:r>
      <w:r w:rsidRPr="00527A7E">
        <w:rPr>
          <w:color w:val="202020"/>
          <w:sz w:val="28"/>
          <w:szCs w:val="28"/>
        </w:rPr>
        <w:t>умение</w:t>
      </w:r>
      <w:r w:rsidRPr="00527A7E">
        <w:rPr>
          <w:color w:val="202020"/>
          <w:spacing w:val="-11"/>
          <w:sz w:val="28"/>
          <w:szCs w:val="28"/>
        </w:rPr>
        <w:t xml:space="preserve"> </w:t>
      </w:r>
      <w:r w:rsidRPr="00527A7E">
        <w:rPr>
          <w:color w:val="202020"/>
          <w:sz w:val="28"/>
          <w:szCs w:val="28"/>
        </w:rPr>
        <w:t>использовать</w:t>
      </w:r>
      <w:r w:rsidRPr="00527A7E">
        <w:rPr>
          <w:color w:val="202020"/>
          <w:spacing w:val="-9"/>
          <w:sz w:val="28"/>
          <w:szCs w:val="28"/>
        </w:rPr>
        <w:t xml:space="preserve"> </w:t>
      </w:r>
      <w:r w:rsidRPr="00527A7E">
        <w:rPr>
          <w:color w:val="202020"/>
          <w:sz w:val="28"/>
          <w:szCs w:val="28"/>
        </w:rPr>
        <w:t>ее</w:t>
      </w:r>
      <w:r w:rsidRPr="00527A7E">
        <w:rPr>
          <w:color w:val="202020"/>
          <w:spacing w:val="-6"/>
          <w:sz w:val="28"/>
          <w:szCs w:val="28"/>
        </w:rPr>
        <w:t xml:space="preserve"> </w:t>
      </w:r>
      <w:r w:rsidRPr="00527A7E">
        <w:rPr>
          <w:color w:val="202020"/>
          <w:sz w:val="28"/>
          <w:szCs w:val="28"/>
        </w:rPr>
        <w:t>для решения учебно-познавательных задач; умение использовать модели для объяснения строения атомов и молекул;</w:t>
      </w:r>
    </w:p>
    <w:p w14:paraId="6BFD32A4" w14:textId="77777777" w:rsidR="00527A7E" w:rsidRPr="00527A7E" w:rsidRDefault="00527A7E" w:rsidP="00527A7E">
      <w:pPr>
        <w:pStyle w:val="ad"/>
        <w:spacing w:before="3" w:line="237" w:lineRule="auto"/>
        <w:ind w:right="137"/>
        <w:rPr>
          <w:sz w:val="28"/>
          <w:szCs w:val="28"/>
        </w:rPr>
      </w:pPr>
      <w:r w:rsidRPr="00527A7E">
        <w:rPr>
          <w:color w:val="202020"/>
          <w:sz w:val="28"/>
          <w:szCs w:val="28"/>
        </w:rPr>
        <w:t>в)</w:t>
      </w:r>
      <w:r w:rsidRPr="00527A7E">
        <w:rPr>
          <w:color w:val="202020"/>
          <w:spacing w:val="-15"/>
          <w:sz w:val="28"/>
          <w:szCs w:val="28"/>
        </w:rPr>
        <w:t xml:space="preserve"> </w:t>
      </w:r>
      <w:r w:rsidRPr="00527A7E">
        <w:rPr>
          <w:color w:val="202020"/>
          <w:sz w:val="28"/>
          <w:szCs w:val="28"/>
        </w:rPr>
        <w:t>владение системой химических знаний и умение применять систему химических знаний, которая включает:</w:t>
      </w:r>
    </w:p>
    <w:p w14:paraId="6B8CA67A" w14:textId="77777777" w:rsidR="00527A7E" w:rsidRPr="00527A7E" w:rsidRDefault="00527A7E" w:rsidP="00527A7E">
      <w:pPr>
        <w:pStyle w:val="ad"/>
        <w:spacing w:before="3"/>
        <w:ind w:right="135"/>
        <w:rPr>
          <w:sz w:val="28"/>
          <w:szCs w:val="28"/>
        </w:rPr>
      </w:pPr>
      <w:r w:rsidRPr="00527A7E">
        <w:rPr>
          <w:color w:val="202020"/>
          <w:sz w:val="28"/>
          <w:szCs w:val="28"/>
        </w:rPr>
        <w:t>важнейшие химические понятия: химический элемент, атом, молекула, вещество, простое и сложное</w:t>
      </w:r>
      <w:r w:rsidRPr="00527A7E">
        <w:rPr>
          <w:color w:val="202020"/>
          <w:spacing w:val="-2"/>
          <w:sz w:val="28"/>
          <w:szCs w:val="28"/>
        </w:rPr>
        <w:t xml:space="preserve"> </w:t>
      </w:r>
      <w:r w:rsidRPr="00527A7E">
        <w:rPr>
          <w:color w:val="202020"/>
          <w:sz w:val="28"/>
          <w:szCs w:val="28"/>
        </w:rPr>
        <w:t>вещество, однородная</w:t>
      </w:r>
      <w:r w:rsidRPr="00527A7E">
        <w:rPr>
          <w:color w:val="202020"/>
          <w:spacing w:val="-1"/>
          <w:sz w:val="28"/>
          <w:szCs w:val="28"/>
        </w:rPr>
        <w:t xml:space="preserve"> </w:t>
      </w:r>
      <w:r w:rsidRPr="00527A7E">
        <w:rPr>
          <w:color w:val="202020"/>
          <w:sz w:val="28"/>
          <w:szCs w:val="28"/>
        </w:rPr>
        <w:t>и неоднородная смесь, относительные атомная</w:t>
      </w:r>
      <w:r w:rsidRPr="00527A7E">
        <w:rPr>
          <w:color w:val="202020"/>
          <w:spacing w:val="-1"/>
          <w:sz w:val="28"/>
          <w:szCs w:val="28"/>
        </w:rPr>
        <w:t xml:space="preserve"> </w:t>
      </w:r>
      <w:r w:rsidRPr="00527A7E">
        <w:rPr>
          <w:color w:val="202020"/>
          <w:sz w:val="28"/>
          <w:szCs w:val="28"/>
        </w:rPr>
        <w:t>и молекулярная</w:t>
      </w:r>
      <w:r w:rsidRPr="00527A7E">
        <w:rPr>
          <w:color w:val="202020"/>
          <w:spacing w:val="-2"/>
          <w:sz w:val="28"/>
          <w:szCs w:val="28"/>
        </w:rPr>
        <w:t xml:space="preserve"> </w:t>
      </w:r>
      <w:r w:rsidRPr="00527A7E">
        <w:rPr>
          <w:color w:val="202020"/>
          <w:sz w:val="28"/>
          <w:szCs w:val="28"/>
        </w:rPr>
        <w:t>массы,</w:t>
      </w:r>
      <w:r w:rsidRPr="00527A7E">
        <w:rPr>
          <w:color w:val="202020"/>
          <w:spacing w:val="-4"/>
          <w:sz w:val="28"/>
          <w:szCs w:val="28"/>
        </w:rPr>
        <w:t xml:space="preserve"> </w:t>
      </w:r>
      <w:r w:rsidRPr="00527A7E">
        <w:rPr>
          <w:color w:val="202020"/>
          <w:sz w:val="28"/>
          <w:szCs w:val="28"/>
        </w:rPr>
        <w:t>количество</w:t>
      </w:r>
      <w:r w:rsidRPr="00527A7E">
        <w:rPr>
          <w:color w:val="202020"/>
          <w:spacing w:val="-7"/>
          <w:sz w:val="28"/>
          <w:szCs w:val="28"/>
        </w:rPr>
        <w:t xml:space="preserve"> </w:t>
      </w:r>
      <w:r w:rsidRPr="00527A7E">
        <w:rPr>
          <w:color w:val="202020"/>
          <w:sz w:val="28"/>
          <w:szCs w:val="28"/>
        </w:rPr>
        <w:t>вещества,</w:t>
      </w:r>
      <w:r w:rsidRPr="00527A7E">
        <w:rPr>
          <w:color w:val="202020"/>
          <w:spacing w:val="-4"/>
          <w:sz w:val="28"/>
          <w:szCs w:val="28"/>
        </w:rPr>
        <w:t xml:space="preserve"> </w:t>
      </w:r>
      <w:r w:rsidRPr="00527A7E">
        <w:rPr>
          <w:color w:val="202020"/>
          <w:sz w:val="28"/>
          <w:szCs w:val="28"/>
        </w:rPr>
        <w:t>моль,</w:t>
      </w:r>
      <w:r w:rsidRPr="00527A7E">
        <w:rPr>
          <w:color w:val="202020"/>
          <w:spacing w:val="-4"/>
          <w:sz w:val="28"/>
          <w:szCs w:val="28"/>
        </w:rPr>
        <w:t xml:space="preserve"> </w:t>
      </w:r>
      <w:r w:rsidRPr="00527A7E">
        <w:rPr>
          <w:color w:val="202020"/>
          <w:sz w:val="28"/>
          <w:szCs w:val="28"/>
        </w:rPr>
        <w:t>молярная</w:t>
      </w:r>
      <w:r w:rsidRPr="00527A7E">
        <w:rPr>
          <w:color w:val="202020"/>
          <w:spacing w:val="-7"/>
          <w:sz w:val="28"/>
          <w:szCs w:val="28"/>
        </w:rPr>
        <w:t xml:space="preserve"> </w:t>
      </w:r>
      <w:r w:rsidRPr="00527A7E">
        <w:rPr>
          <w:color w:val="202020"/>
          <w:sz w:val="28"/>
          <w:szCs w:val="28"/>
        </w:rPr>
        <w:t>масса,</w:t>
      </w:r>
      <w:r w:rsidRPr="00527A7E">
        <w:rPr>
          <w:color w:val="202020"/>
          <w:spacing w:val="-4"/>
          <w:sz w:val="28"/>
          <w:szCs w:val="28"/>
        </w:rPr>
        <w:t xml:space="preserve"> </w:t>
      </w:r>
      <w:r w:rsidRPr="00527A7E">
        <w:rPr>
          <w:color w:val="202020"/>
          <w:sz w:val="28"/>
          <w:szCs w:val="28"/>
        </w:rPr>
        <w:t>молярный</w:t>
      </w:r>
      <w:r w:rsidRPr="00527A7E">
        <w:rPr>
          <w:color w:val="202020"/>
          <w:spacing w:val="-6"/>
          <w:sz w:val="28"/>
          <w:szCs w:val="28"/>
        </w:rPr>
        <w:t xml:space="preserve"> </w:t>
      </w:r>
      <w:r w:rsidRPr="00527A7E">
        <w:rPr>
          <w:color w:val="202020"/>
          <w:sz w:val="28"/>
          <w:szCs w:val="28"/>
        </w:rPr>
        <w:t>объем,</w:t>
      </w:r>
      <w:r w:rsidRPr="00527A7E">
        <w:rPr>
          <w:color w:val="202020"/>
          <w:spacing w:val="-4"/>
          <w:sz w:val="28"/>
          <w:szCs w:val="28"/>
        </w:rPr>
        <w:t xml:space="preserve"> </w:t>
      </w:r>
      <w:r w:rsidRPr="00527A7E">
        <w:rPr>
          <w:color w:val="202020"/>
          <w:sz w:val="28"/>
          <w:szCs w:val="28"/>
        </w:rPr>
        <w:t>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w:t>
      </w:r>
      <w:r w:rsidRPr="00527A7E">
        <w:rPr>
          <w:color w:val="202020"/>
          <w:spacing w:val="-2"/>
          <w:sz w:val="28"/>
          <w:szCs w:val="28"/>
        </w:rPr>
        <w:t xml:space="preserve"> </w:t>
      </w:r>
      <w:r w:rsidRPr="00527A7E">
        <w:rPr>
          <w:color w:val="202020"/>
          <w:sz w:val="28"/>
          <w:szCs w:val="28"/>
        </w:rPr>
        <w:t>доля</w:t>
      </w:r>
      <w:r w:rsidRPr="00527A7E">
        <w:rPr>
          <w:color w:val="202020"/>
          <w:spacing w:val="-7"/>
          <w:sz w:val="28"/>
          <w:szCs w:val="28"/>
        </w:rPr>
        <w:t xml:space="preserve"> </w:t>
      </w:r>
      <w:r w:rsidRPr="00527A7E">
        <w:rPr>
          <w:color w:val="202020"/>
          <w:sz w:val="28"/>
          <w:szCs w:val="28"/>
        </w:rPr>
        <w:t>и</w:t>
      </w:r>
      <w:r w:rsidRPr="00527A7E">
        <w:rPr>
          <w:color w:val="202020"/>
          <w:spacing w:val="-6"/>
          <w:sz w:val="28"/>
          <w:szCs w:val="28"/>
        </w:rPr>
        <w:t xml:space="preserve"> </w:t>
      </w:r>
      <w:r w:rsidRPr="00527A7E">
        <w:rPr>
          <w:color w:val="202020"/>
          <w:sz w:val="28"/>
          <w:szCs w:val="28"/>
        </w:rPr>
        <w:t>процентная</w:t>
      </w:r>
      <w:r w:rsidRPr="00527A7E">
        <w:rPr>
          <w:color w:val="202020"/>
          <w:spacing w:val="-2"/>
          <w:sz w:val="28"/>
          <w:szCs w:val="28"/>
        </w:rPr>
        <w:t xml:space="preserve"> </w:t>
      </w:r>
      <w:r w:rsidRPr="00527A7E">
        <w:rPr>
          <w:color w:val="202020"/>
          <w:sz w:val="28"/>
          <w:szCs w:val="28"/>
        </w:rPr>
        <w:t>концентрация</w:t>
      </w:r>
      <w:r w:rsidRPr="00527A7E">
        <w:rPr>
          <w:color w:val="202020"/>
          <w:spacing w:val="-12"/>
          <w:sz w:val="28"/>
          <w:szCs w:val="28"/>
        </w:rPr>
        <w:t xml:space="preserve"> </w:t>
      </w:r>
      <w:r w:rsidRPr="00527A7E">
        <w:rPr>
          <w:color w:val="202020"/>
          <w:sz w:val="28"/>
          <w:szCs w:val="28"/>
        </w:rPr>
        <w:t>вещества</w:t>
      </w:r>
      <w:r w:rsidRPr="00527A7E">
        <w:rPr>
          <w:color w:val="202020"/>
          <w:spacing w:val="-3"/>
          <w:sz w:val="28"/>
          <w:szCs w:val="28"/>
        </w:rPr>
        <w:t xml:space="preserve"> </w:t>
      </w:r>
      <w:r w:rsidRPr="00527A7E">
        <w:rPr>
          <w:color w:val="202020"/>
          <w:sz w:val="28"/>
          <w:szCs w:val="28"/>
        </w:rPr>
        <w:t>в</w:t>
      </w:r>
      <w:r w:rsidRPr="00527A7E">
        <w:rPr>
          <w:color w:val="202020"/>
          <w:spacing w:val="-5"/>
          <w:sz w:val="28"/>
          <w:szCs w:val="28"/>
        </w:rPr>
        <w:t xml:space="preserve"> </w:t>
      </w:r>
      <w:r w:rsidRPr="00527A7E">
        <w:rPr>
          <w:color w:val="202020"/>
          <w:sz w:val="28"/>
          <w:szCs w:val="28"/>
        </w:rPr>
        <w:t>растворе,</w:t>
      </w:r>
      <w:r w:rsidRPr="00527A7E">
        <w:rPr>
          <w:color w:val="202020"/>
          <w:spacing w:val="-5"/>
          <w:sz w:val="28"/>
          <w:szCs w:val="28"/>
        </w:rPr>
        <w:t xml:space="preserve"> </w:t>
      </w:r>
      <w:r w:rsidRPr="00527A7E">
        <w:rPr>
          <w:color w:val="202020"/>
          <w:sz w:val="28"/>
          <w:szCs w:val="28"/>
        </w:rPr>
        <w:t>ядро</w:t>
      </w:r>
      <w:r w:rsidRPr="00527A7E">
        <w:rPr>
          <w:color w:val="202020"/>
          <w:spacing w:val="-2"/>
          <w:sz w:val="28"/>
          <w:szCs w:val="28"/>
        </w:rPr>
        <w:t xml:space="preserve"> </w:t>
      </w:r>
      <w:r w:rsidRPr="00527A7E">
        <w:rPr>
          <w:color w:val="202020"/>
          <w:sz w:val="28"/>
          <w:szCs w:val="28"/>
        </w:rPr>
        <w:t>атома,</w:t>
      </w:r>
      <w:r w:rsidRPr="00527A7E">
        <w:rPr>
          <w:color w:val="202020"/>
          <w:spacing w:val="-4"/>
          <w:sz w:val="28"/>
          <w:szCs w:val="28"/>
        </w:rPr>
        <w:t xml:space="preserve"> </w:t>
      </w:r>
      <w:r w:rsidRPr="00527A7E">
        <w:rPr>
          <w:color w:val="202020"/>
          <w:sz w:val="28"/>
          <w:szCs w:val="28"/>
        </w:rPr>
        <w:t>электрический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решетка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предельно допустимая концентрация (ПДК), коррозия металлов, сплавы;</w:t>
      </w:r>
    </w:p>
    <w:p w14:paraId="0DDB7B8D" w14:textId="77777777" w:rsidR="00527A7E" w:rsidRPr="00527A7E" w:rsidRDefault="00527A7E" w:rsidP="00527A7E">
      <w:pPr>
        <w:pStyle w:val="ad"/>
        <w:spacing w:line="242" w:lineRule="auto"/>
        <w:ind w:right="140"/>
        <w:rPr>
          <w:sz w:val="28"/>
          <w:szCs w:val="28"/>
        </w:rPr>
      </w:pPr>
      <w:r w:rsidRPr="00527A7E">
        <w:rPr>
          <w:color w:val="202020"/>
          <w:sz w:val="28"/>
          <w:szCs w:val="28"/>
        </w:rPr>
        <w:t>основополагающие законы химии: закон сохранения массы, периодический закон Д.И. Менделеева, закон постоянства состава, закон Авогадро;</w:t>
      </w:r>
    </w:p>
    <w:p w14:paraId="381F92FC" w14:textId="77777777" w:rsidR="00527A7E" w:rsidRPr="00527A7E" w:rsidRDefault="00527A7E" w:rsidP="00527A7E">
      <w:pPr>
        <w:pStyle w:val="ad"/>
        <w:ind w:right="135"/>
        <w:rPr>
          <w:sz w:val="28"/>
          <w:szCs w:val="28"/>
        </w:rPr>
      </w:pPr>
      <w:r w:rsidRPr="00527A7E">
        <w:rPr>
          <w:color w:val="202020"/>
          <w:sz w:val="28"/>
          <w:szCs w:val="28"/>
        </w:rPr>
        <w:t>теории химии: атомно-молекулярная теория, теория электролитической диссоциации,представления</w:t>
      </w:r>
      <w:r w:rsidRPr="00527A7E">
        <w:rPr>
          <w:color w:val="202020"/>
          <w:spacing w:val="-1"/>
          <w:sz w:val="28"/>
          <w:szCs w:val="28"/>
        </w:rPr>
        <w:t xml:space="preserve"> </w:t>
      </w:r>
      <w:r w:rsidRPr="00527A7E">
        <w:rPr>
          <w:color w:val="202020"/>
          <w:sz w:val="28"/>
          <w:szCs w:val="28"/>
        </w:rPr>
        <w:t>о</w:t>
      </w:r>
      <w:r w:rsidRPr="00527A7E">
        <w:rPr>
          <w:color w:val="202020"/>
          <w:spacing w:val="-1"/>
          <w:sz w:val="28"/>
          <w:szCs w:val="28"/>
        </w:rPr>
        <w:t xml:space="preserve"> </w:t>
      </w:r>
      <w:r w:rsidRPr="00527A7E">
        <w:rPr>
          <w:color w:val="202020"/>
          <w:sz w:val="28"/>
          <w:szCs w:val="28"/>
        </w:rPr>
        <w:t>научных</w:t>
      </w:r>
      <w:r w:rsidRPr="00527A7E">
        <w:rPr>
          <w:color w:val="202020"/>
          <w:spacing w:val="-6"/>
          <w:sz w:val="28"/>
          <w:szCs w:val="28"/>
        </w:rPr>
        <w:t xml:space="preserve"> </w:t>
      </w:r>
      <w:r w:rsidRPr="00527A7E">
        <w:rPr>
          <w:color w:val="202020"/>
          <w:sz w:val="28"/>
          <w:szCs w:val="28"/>
        </w:rPr>
        <w:t>методах</w:t>
      </w:r>
      <w:r w:rsidRPr="00527A7E">
        <w:rPr>
          <w:color w:val="202020"/>
          <w:spacing w:val="-1"/>
          <w:sz w:val="28"/>
          <w:szCs w:val="28"/>
        </w:rPr>
        <w:t xml:space="preserve"> </w:t>
      </w:r>
      <w:r w:rsidRPr="00527A7E">
        <w:rPr>
          <w:color w:val="202020"/>
          <w:sz w:val="28"/>
          <w:szCs w:val="28"/>
        </w:rPr>
        <w:t>познания, в том числе</w:t>
      </w:r>
      <w:r w:rsidRPr="00527A7E">
        <w:rPr>
          <w:color w:val="202020"/>
          <w:spacing w:val="-2"/>
          <w:sz w:val="28"/>
          <w:szCs w:val="28"/>
        </w:rPr>
        <w:t xml:space="preserve"> </w:t>
      </w:r>
      <w:r w:rsidRPr="00527A7E">
        <w:rPr>
          <w:color w:val="202020"/>
          <w:sz w:val="28"/>
          <w:szCs w:val="28"/>
        </w:rPr>
        <w:t>экспериментальных и теоретических методах исследования веществ и изучения химических реакций;</w:t>
      </w:r>
    </w:p>
    <w:p w14:paraId="2E56A151" w14:textId="77777777" w:rsidR="00527A7E" w:rsidRPr="00527A7E" w:rsidRDefault="00527A7E" w:rsidP="00527A7E">
      <w:pPr>
        <w:pStyle w:val="ad"/>
        <w:ind w:right="133"/>
        <w:rPr>
          <w:sz w:val="28"/>
          <w:szCs w:val="28"/>
        </w:rPr>
      </w:pPr>
      <w:r w:rsidRPr="00527A7E">
        <w:rPr>
          <w:color w:val="202020"/>
          <w:sz w:val="28"/>
          <w:szCs w:val="28"/>
        </w:rPr>
        <w:t xml:space="preserve">г) представление о периодической зависимости свойств химических элементов (радиус атома, электроотрицательность), простых и сложных </w:t>
      </w:r>
      <w:r w:rsidRPr="00527A7E">
        <w:rPr>
          <w:color w:val="202020"/>
          <w:sz w:val="28"/>
          <w:szCs w:val="28"/>
        </w:rPr>
        <w:lastRenderedPageBreak/>
        <w:t>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w:t>
      </w:r>
      <w:r w:rsidRPr="00527A7E">
        <w:rPr>
          <w:color w:val="202020"/>
          <w:spacing w:val="-15"/>
          <w:sz w:val="28"/>
          <w:szCs w:val="28"/>
        </w:rPr>
        <w:t xml:space="preserve"> </w:t>
      </w:r>
      <w:r w:rsidRPr="00527A7E">
        <w:rPr>
          <w:color w:val="202020"/>
          <w:sz w:val="28"/>
          <w:szCs w:val="28"/>
        </w:rPr>
        <w:t>уровням</w:t>
      </w:r>
      <w:r w:rsidRPr="00527A7E">
        <w:rPr>
          <w:color w:val="202020"/>
          <w:spacing w:val="-15"/>
          <w:sz w:val="28"/>
          <w:szCs w:val="28"/>
        </w:rPr>
        <w:t xml:space="preserve"> </w:t>
      </w:r>
      <w:r w:rsidRPr="00527A7E">
        <w:rPr>
          <w:color w:val="202020"/>
          <w:sz w:val="28"/>
          <w:szCs w:val="28"/>
        </w:rPr>
        <w:t>атомов</w:t>
      </w:r>
      <w:r w:rsidRPr="00527A7E">
        <w:rPr>
          <w:color w:val="202020"/>
          <w:spacing w:val="-15"/>
          <w:sz w:val="28"/>
          <w:szCs w:val="28"/>
        </w:rPr>
        <w:t xml:space="preserve"> </w:t>
      </w:r>
      <w:r w:rsidRPr="00527A7E">
        <w:rPr>
          <w:color w:val="202020"/>
          <w:sz w:val="28"/>
          <w:szCs w:val="28"/>
        </w:rPr>
        <w:t>первых</w:t>
      </w:r>
      <w:r w:rsidRPr="00527A7E">
        <w:rPr>
          <w:color w:val="202020"/>
          <w:spacing w:val="-15"/>
          <w:sz w:val="28"/>
          <w:szCs w:val="28"/>
        </w:rPr>
        <w:t xml:space="preserve"> </w:t>
      </w:r>
      <w:r w:rsidRPr="00527A7E">
        <w:rPr>
          <w:color w:val="202020"/>
          <w:sz w:val="28"/>
          <w:szCs w:val="28"/>
        </w:rPr>
        <w:t>трех</w:t>
      </w:r>
      <w:r w:rsidRPr="00527A7E">
        <w:rPr>
          <w:color w:val="202020"/>
          <w:spacing w:val="-15"/>
          <w:sz w:val="28"/>
          <w:szCs w:val="28"/>
        </w:rPr>
        <w:t xml:space="preserve"> </w:t>
      </w:r>
      <w:r w:rsidRPr="00527A7E">
        <w:rPr>
          <w:color w:val="202020"/>
          <w:sz w:val="28"/>
          <w:szCs w:val="28"/>
        </w:rPr>
        <w:t>периодов,</w:t>
      </w:r>
      <w:r w:rsidRPr="00527A7E">
        <w:rPr>
          <w:color w:val="202020"/>
          <w:spacing w:val="-15"/>
          <w:sz w:val="28"/>
          <w:szCs w:val="28"/>
        </w:rPr>
        <w:t xml:space="preserve"> </w:t>
      </w:r>
      <w:r w:rsidRPr="00527A7E">
        <w:rPr>
          <w:color w:val="202020"/>
          <w:sz w:val="28"/>
          <w:szCs w:val="28"/>
        </w:rPr>
        <w:t>калия</w:t>
      </w:r>
      <w:r w:rsidRPr="00527A7E">
        <w:rPr>
          <w:color w:val="202020"/>
          <w:spacing w:val="-15"/>
          <w:sz w:val="28"/>
          <w:szCs w:val="28"/>
        </w:rPr>
        <w:t xml:space="preserve"> </w:t>
      </w:r>
      <w:r w:rsidRPr="00527A7E">
        <w:rPr>
          <w:color w:val="202020"/>
          <w:sz w:val="28"/>
          <w:szCs w:val="28"/>
        </w:rPr>
        <w:t>и</w:t>
      </w:r>
      <w:r w:rsidRPr="00527A7E">
        <w:rPr>
          <w:color w:val="202020"/>
          <w:spacing w:val="-15"/>
          <w:sz w:val="28"/>
          <w:szCs w:val="28"/>
        </w:rPr>
        <w:t xml:space="preserve"> </w:t>
      </w:r>
      <w:r w:rsidRPr="00527A7E">
        <w:rPr>
          <w:color w:val="202020"/>
          <w:sz w:val="28"/>
          <w:szCs w:val="28"/>
        </w:rPr>
        <w:t>кальция;</w:t>
      </w:r>
      <w:r w:rsidRPr="00527A7E">
        <w:rPr>
          <w:color w:val="202020"/>
          <w:spacing w:val="-14"/>
          <w:sz w:val="28"/>
          <w:szCs w:val="28"/>
        </w:rPr>
        <w:t xml:space="preserve"> </w:t>
      </w:r>
      <w:r w:rsidRPr="00527A7E">
        <w:rPr>
          <w:color w:val="202020"/>
          <w:sz w:val="28"/>
          <w:szCs w:val="28"/>
        </w:rPr>
        <w:t>классифицировать химические элементы;</w:t>
      </w:r>
    </w:p>
    <w:p w14:paraId="4C777D1D" w14:textId="77777777" w:rsidR="00527A7E" w:rsidRPr="00527A7E" w:rsidRDefault="00527A7E" w:rsidP="00527A7E">
      <w:pPr>
        <w:pStyle w:val="ad"/>
        <w:ind w:right="135"/>
        <w:rPr>
          <w:sz w:val="28"/>
          <w:szCs w:val="28"/>
        </w:rPr>
      </w:pPr>
      <w:r w:rsidRPr="00527A7E">
        <w:rPr>
          <w:color w:val="202020"/>
          <w:sz w:val="28"/>
          <w:szCs w:val="28"/>
        </w:rPr>
        <w:t>д) умение классифицировать химические элементы, неорганические вещества и химические реакции; определять валентность</w:t>
      </w:r>
      <w:r w:rsidRPr="00527A7E">
        <w:rPr>
          <w:color w:val="202020"/>
          <w:spacing w:val="-2"/>
          <w:sz w:val="28"/>
          <w:szCs w:val="28"/>
        </w:rPr>
        <w:t xml:space="preserve"> </w:t>
      </w:r>
      <w:r w:rsidRPr="00527A7E">
        <w:rPr>
          <w:color w:val="202020"/>
          <w:sz w:val="28"/>
          <w:szCs w:val="28"/>
        </w:rPr>
        <w:t>и</w:t>
      </w:r>
      <w:r w:rsidRPr="00527A7E">
        <w:rPr>
          <w:color w:val="202020"/>
          <w:spacing w:val="-2"/>
          <w:sz w:val="28"/>
          <w:szCs w:val="28"/>
        </w:rPr>
        <w:t xml:space="preserve"> </w:t>
      </w:r>
      <w:r w:rsidRPr="00527A7E">
        <w:rPr>
          <w:color w:val="202020"/>
          <w:sz w:val="28"/>
          <w:szCs w:val="28"/>
        </w:rPr>
        <w:t xml:space="preserve">степень окисления химических элементов, вид химической связи и тип кристаллической структуры в соединениях, заряд иона, характер среды в водных растворах веществ (кислот, оснований), окислитель и </w:t>
      </w:r>
      <w:r w:rsidRPr="00527A7E">
        <w:rPr>
          <w:color w:val="202020"/>
          <w:spacing w:val="-2"/>
          <w:sz w:val="28"/>
          <w:szCs w:val="28"/>
        </w:rPr>
        <w:t>восстановитель;</w:t>
      </w:r>
    </w:p>
    <w:p w14:paraId="1F078F77" w14:textId="77777777" w:rsidR="00527A7E" w:rsidRPr="00527A7E" w:rsidRDefault="00527A7E" w:rsidP="00527A7E">
      <w:pPr>
        <w:pStyle w:val="ad"/>
        <w:spacing w:line="242" w:lineRule="auto"/>
        <w:ind w:right="136"/>
        <w:rPr>
          <w:sz w:val="28"/>
          <w:szCs w:val="28"/>
        </w:rPr>
      </w:pPr>
      <w:r w:rsidRPr="00527A7E">
        <w:rPr>
          <w:color w:val="202020"/>
          <w:sz w:val="28"/>
          <w:szCs w:val="28"/>
        </w:rPr>
        <w:t>е) умение характеризовать физические и химические свойства простых веществ (кислород,</w:t>
      </w:r>
      <w:r w:rsidRPr="00527A7E">
        <w:rPr>
          <w:color w:val="202020"/>
          <w:spacing w:val="2"/>
          <w:sz w:val="28"/>
          <w:szCs w:val="28"/>
        </w:rPr>
        <w:t xml:space="preserve"> </w:t>
      </w:r>
      <w:r w:rsidRPr="00527A7E">
        <w:rPr>
          <w:color w:val="202020"/>
          <w:sz w:val="28"/>
          <w:szCs w:val="28"/>
        </w:rPr>
        <w:t>озон,</w:t>
      </w:r>
      <w:r w:rsidRPr="00527A7E">
        <w:rPr>
          <w:color w:val="202020"/>
          <w:spacing w:val="-3"/>
          <w:sz w:val="28"/>
          <w:szCs w:val="28"/>
        </w:rPr>
        <w:t xml:space="preserve"> </w:t>
      </w:r>
      <w:r w:rsidRPr="00527A7E">
        <w:rPr>
          <w:color w:val="202020"/>
          <w:sz w:val="28"/>
          <w:szCs w:val="28"/>
        </w:rPr>
        <w:t>водород, графит, алмаз, кремний, азот, фосфор,</w:t>
      </w:r>
      <w:r w:rsidRPr="00527A7E">
        <w:rPr>
          <w:color w:val="202020"/>
          <w:spacing w:val="5"/>
          <w:sz w:val="28"/>
          <w:szCs w:val="28"/>
        </w:rPr>
        <w:t xml:space="preserve"> </w:t>
      </w:r>
      <w:r w:rsidRPr="00527A7E">
        <w:rPr>
          <w:color w:val="202020"/>
          <w:sz w:val="28"/>
          <w:szCs w:val="28"/>
        </w:rPr>
        <w:t>сера, хлор, натрий,</w:t>
      </w:r>
      <w:r w:rsidRPr="00527A7E">
        <w:rPr>
          <w:color w:val="202020"/>
          <w:spacing w:val="1"/>
          <w:sz w:val="28"/>
          <w:szCs w:val="28"/>
        </w:rPr>
        <w:t xml:space="preserve"> </w:t>
      </w:r>
      <w:r w:rsidRPr="00527A7E">
        <w:rPr>
          <w:color w:val="202020"/>
          <w:spacing w:val="-2"/>
          <w:sz w:val="28"/>
          <w:szCs w:val="28"/>
        </w:rPr>
        <w:t>калий,</w:t>
      </w:r>
    </w:p>
    <w:p w14:paraId="0017781D" w14:textId="77777777" w:rsidR="00527A7E" w:rsidRPr="00527A7E" w:rsidRDefault="00527A7E" w:rsidP="00527A7E">
      <w:pPr>
        <w:pStyle w:val="ad"/>
        <w:spacing w:line="242" w:lineRule="auto"/>
        <w:rPr>
          <w:sz w:val="28"/>
          <w:szCs w:val="28"/>
        </w:rPr>
        <w:sectPr w:rsidR="00527A7E" w:rsidRPr="00527A7E" w:rsidSect="00527A7E">
          <w:pgSz w:w="11910" w:h="16840"/>
          <w:pgMar w:top="1040" w:right="708" w:bottom="280" w:left="1559" w:header="720" w:footer="720" w:gutter="0"/>
          <w:cols w:space="720"/>
        </w:sectPr>
      </w:pPr>
    </w:p>
    <w:p w14:paraId="1F67A6A3" w14:textId="77777777" w:rsidR="00527A7E" w:rsidRPr="00527A7E" w:rsidRDefault="00527A7E" w:rsidP="00527A7E">
      <w:pPr>
        <w:pStyle w:val="ad"/>
        <w:spacing w:before="71"/>
        <w:ind w:right="134" w:firstLine="0"/>
        <w:rPr>
          <w:sz w:val="28"/>
          <w:szCs w:val="28"/>
        </w:rPr>
      </w:pPr>
      <w:r w:rsidRPr="00527A7E">
        <w:rPr>
          <w:color w:val="202020"/>
          <w:sz w:val="28"/>
          <w:szCs w:val="28"/>
        </w:rPr>
        <w:lastRenderedPageBreak/>
        <w:t>магний,</w:t>
      </w:r>
      <w:r w:rsidRPr="00527A7E">
        <w:rPr>
          <w:color w:val="202020"/>
          <w:spacing w:val="-3"/>
          <w:sz w:val="28"/>
          <w:szCs w:val="28"/>
        </w:rPr>
        <w:t xml:space="preserve"> </w:t>
      </w:r>
      <w:r w:rsidRPr="00527A7E">
        <w:rPr>
          <w:color w:val="202020"/>
          <w:sz w:val="28"/>
          <w:szCs w:val="28"/>
        </w:rPr>
        <w:t>кальций,</w:t>
      </w:r>
      <w:r w:rsidRPr="00527A7E">
        <w:rPr>
          <w:color w:val="202020"/>
          <w:spacing w:val="-3"/>
          <w:sz w:val="28"/>
          <w:szCs w:val="28"/>
        </w:rPr>
        <w:t xml:space="preserve"> </w:t>
      </w:r>
      <w:r w:rsidRPr="00527A7E">
        <w:rPr>
          <w:color w:val="202020"/>
          <w:sz w:val="28"/>
          <w:szCs w:val="28"/>
        </w:rPr>
        <w:t>алюминий,</w:t>
      </w:r>
      <w:r w:rsidRPr="00527A7E">
        <w:rPr>
          <w:color w:val="202020"/>
          <w:spacing w:val="-8"/>
          <w:sz w:val="28"/>
          <w:szCs w:val="28"/>
        </w:rPr>
        <w:t xml:space="preserve"> </w:t>
      </w:r>
      <w:r w:rsidRPr="00527A7E">
        <w:rPr>
          <w:color w:val="202020"/>
          <w:sz w:val="28"/>
          <w:szCs w:val="28"/>
        </w:rPr>
        <w:t>железо)</w:t>
      </w:r>
      <w:r w:rsidRPr="00527A7E">
        <w:rPr>
          <w:color w:val="202020"/>
          <w:spacing w:val="-9"/>
          <w:sz w:val="28"/>
          <w:szCs w:val="28"/>
        </w:rPr>
        <w:t xml:space="preserve"> </w:t>
      </w:r>
      <w:r w:rsidRPr="00527A7E">
        <w:rPr>
          <w:color w:val="202020"/>
          <w:sz w:val="28"/>
          <w:szCs w:val="28"/>
        </w:rPr>
        <w:t>и</w:t>
      </w:r>
      <w:r w:rsidRPr="00527A7E">
        <w:rPr>
          <w:color w:val="202020"/>
          <w:spacing w:val="-5"/>
          <w:sz w:val="28"/>
          <w:szCs w:val="28"/>
        </w:rPr>
        <w:t xml:space="preserve"> </w:t>
      </w:r>
      <w:r w:rsidRPr="00527A7E">
        <w:rPr>
          <w:color w:val="202020"/>
          <w:sz w:val="28"/>
          <w:szCs w:val="28"/>
        </w:rPr>
        <w:t>сложных</w:t>
      </w:r>
      <w:r w:rsidRPr="00527A7E">
        <w:rPr>
          <w:color w:val="202020"/>
          <w:spacing w:val="-6"/>
          <w:sz w:val="28"/>
          <w:szCs w:val="28"/>
        </w:rPr>
        <w:t xml:space="preserve"> </w:t>
      </w:r>
      <w:r w:rsidRPr="00527A7E">
        <w:rPr>
          <w:color w:val="202020"/>
          <w:sz w:val="28"/>
          <w:szCs w:val="28"/>
        </w:rPr>
        <w:t>веществ,</w:t>
      </w:r>
      <w:r w:rsidRPr="00527A7E">
        <w:rPr>
          <w:color w:val="202020"/>
          <w:spacing w:val="-3"/>
          <w:sz w:val="28"/>
          <w:szCs w:val="28"/>
        </w:rPr>
        <w:t xml:space="preserve"> </w:t>
      </w:r>
      <w:r w:rsidRPr="00527A7E">
        <w:rPr>
          <w:color w:val="202020"/>
          <w:sz w:val="28"/>
          <w:szCs w:val="28"/>
        </w:rPr>
        <w:t>в</w:t>
      </w:r>
      <w:r w:rsidRPr="00527A7E">
        <w:rPr>
          <w:color w:val="202020"/>
          <w:spacing w:val="-9"/>
          <w:sz w:val="28"/>
          <w:szCs w:val="28"/>
        </w:rPr>
        <w:t xml:space="preserve"> </w:t>
      </w:r>
      <w:r w:rsidRPr="00527A7E">
        <w:rPr>
          <w:color w:val="202020"/>
          <w:sz w:val="28"/>
          <w:szCs w:val="28"/>
        </w:rPr>
        <w:t>том</w:t>
      </w:r>
      <w:r w:rsidRPr="00527A7E">
        <w:rPr>
          <w:color w:val="202020"/>
          <w:spacing w:val="-4"/>
          <w:sz w:val="28"/>
          <w:szCs w:val="28"/>
        </w:rPr>
        <w:t xml:space="preserve"> </w:t>
      </w:r>
      <w:r w:rsidRPr="00527A7E">
        <w:rPr>
          <w:color w:val="202020"/>
          <w:sz w:val="28"/>
          <w:szCs w:val="28"/>
        </w:rPr>
        <w:t>числе</w:t>
      </w:r>
      <w:r w:rsidRPr="00527A7E">
        <w:rPr>
          <w:color w:val="202020"/>
          <w:spacing w:val="-12"/>
          <w:sz w:val="28"/>
          <w:szCs w:val="28"/>
        </w:rPr>
        <w:t xml:space="preserve"> </w:t>
      </w:r>
      <w:r w:rsidRPr="00527A7E">
        <w:rPr>
          <w:color w:val="202020"/>
          <w:sz w:val="28"/>
          <w:szCs w:val="28"/>
        </w:rPr>
        <w:t>их</w:t>
      </w:r>
      <w:r w:rsidRPr="00527A7E">
        <w:rPr>
          <w:color w:val="202020"/>
          <w:spacing w:val="-6"/>
          <w:sz w:val="28"/>
          <w:szCs w:val="28"/>
        </w:rPr>
        <w:t xml:space="preserve"> </w:t>
      </w:r>
      <w:r w:rsidRPr="00527A7E">
        <w:rPr>
          <w:color w:val="202020"/>
          <w:sz w:val="28"/>
          <w:szCs w:val="28"/>
        </w:rPr>
        <w:t>водных</w:t>
      </w:r>
      <w:r w:rsidRPr="00527A7E">
        <w:rPr>
          <w:color w:val="202020"/>
          <w:spacing w:val="-6"/>
          <w:sz w:val="28"/>
          <w:szCs w:val="28"/>
        </w:rPr>
        <w:t xml:space="preserve"> </w:t>
      </w:r>
      <w:r w:rsidRPr="00527A7E">
        <w:rPr>
          <w:color w:val="202020"/>
          <w:sz w:val="28"/>
          <w:szCs w:val="28"/>
        </w:rPr>
        <w:t>растворов (вода, аммиак, хлороводород, сероводород, оксиды и гидроксиды металлов I-IIA групп, алюминия, меди (II), цинка, железа</w:t>
      </w:r>
      <w:r w:rsidRPr="00527A7E">
        <w:rPr>
          <w:color w:val="202020"/>
          <w:spacing w:val="-2"/>
          <w:sz w:val="28"/>
          <w:szCs w:val="28"/>
        </w:rPr>
        <w:t xml:space="preserve"> </w:t>
      </w:r>
      <w:r w:rsidRPr="00527A7E">
        <w:rPr>
          <w:color w:val="202020"/>
          <w:sz w:val="28"/>
          <w:szCs w:val="28"/>
        </w:rPr>
        <w:t>(II и III), оксиды углерода (II и IV), кремния</w:t>
      </w:r>
      <w:r w:rsidRPr="00527A7E">
        <w:rPr>
          <w:color w:val="202020"/>
          <w:spacing w:val="-6"/>
          <w:sz w:val="28"/>
          <w:szCs w:val="28"/>
        </w:rPr>
        <w:t xml:space="preserve"> </w:t>
      </w:r>
      <w:r w:rsidRPr="00527A7E">
        <w:rPr>
          <w:color w:val="202020"/>
          <w:sz w:val="28"/>
          <w:szCs w:val="28"/>
        </w:rPr>
        <w:t>(IV), азота и фосфора (III и V), серы (IV и VI), сернистая, серная, азотистая, азотная, фосфорная, угольная, кремниевая кислота и их соли); умение прогнозировать и характеризовать свойства веществ в зависимости от их состава и строения, применение веществ в зависимости</w:t>
      </w:r>
      <w:r w:rsidRPr="00527A7E">
        <w:rPr>
          <w:color w:val="202020"/>
          <w:spacing w:val="-15"/>
          <w:sz w:val="28"/>
          <w:szCs w:val="28"/>
        </w:rPr>
        <w:t xml:space="preserve"> </w:t>
      </w:r>
      <w:r w:rsidRPr="00527A7E">
        <w:rPr>
          <w:color w:val="202020"/>
          <w:sz w:val="28"/>
          <w:szCs w:val="28"/>
        </w:rPr>
        <w:t>от</w:t>
      </w:r>
      <w:r w:rsidRPr="00527A7E">
        <w:rPr>
          <w:color w:val="202020"/>
          <w:spacing w:val="-15"/>
          <w:sz w:val="28"/>
          <w:szCs w:val="28"/>
        </w:rPr>
        <w:t xml:space="preserve"> </w:t>
      </w:r>
      <w:r w:rsidRPr="00527A7E">
        <w:rPr>
          <w:color w:val="202020"/>
          <w:sz w:val="28"/>
          <w:szCs w:val="28"/>
        </w:rPr>
        <w:t>их</w:t>
      </w:r>
      <w:r w:rsidRPr="00527A7E">
        <w:rPr>
          <w:color w:val="202020"/>
          <w:spacing w:val="-15"/>
          <w:sz w:val="28"/>
          <w:szCs w:val="28"/>
        </w:rPr>
        <w:t xml:space="preserve"> </w:t>
      </w:r>
      <w:r w:rsidRPr="00527A7E">
        <w:rPr>
          <w:color w:val="202020"/>
          <w:sz w:val="28"/>
          <w:szCs w:val="28"/>
        </w:rPr>
        <w:t>свойств,</w:t>
      </w:r>
      <w:r w:rsidRPr="00527A7E">
        <w:rPr>
          <w:color w:val="202020"/>
          <w:spacing w:val="-15"/>
          <w:sz w:val="28"/>
          <w:szCs w:val="28"/>
        </w:rPr>
        <w:t xml:space="preserve"> </w:t>
      </w:r>
      <w:r w:rsidRPr="00527A7E">
        <w:rPr>
          <w:color w:val="202020"/>
          <w:sz w:val="28"/>
          <w:szCs w:val="28"/>
        </w:rPr>
        <w:t>возможность</w:t>
      </w:r>
      <w:r w:rsidRPr="00527A7E">
        <w:rPr>
          <w:color w:val="202020"/>
          <w:spacing w:val="-15"/>
          <w:sz w:val="28"/>
          <w:szCs w:val="28"/>
        </w:rPr>
        <w:t xml:space="preserve"> </w:t>
      </w:r>
      <w:r w:rsidRPr="00527A7E">
        <w:rPr>
          <w:color w:val="202020"/>
          <w:sz w:val="28"/>
          <w:szCs w:val="28"/>
        </w:rPr>
        <w:t>протекания</w:t>
      </w:r>
      <w:r w:rsidRPr="00527A7E">
        <w:rPr>
          <w:color w:val="202020"/>
          <w:spacing w:val="-15"/>
          <w:sz w:val="28"/>
          <w:szCs w:val="28"/>
        </w:rPr>
        <w:t xml:space="preserve"> </w:t>
      </w:r>
      <w:r w:rsidRPr="00527A7E">
        <w:rPr>
          <w:color w:val="202020"/>
          <w:sz w:val="28"/>
          <w:szCs w:val="28"/>
        </w:rPr>
        <w:t>химических</w:t>
      </w:r>
      <w:r w:rsidRPr="00527A7E">
        <w:rPr>
          <w:color w:val="202020"/>
          <w:spacing w:val="-15"/>
          <w:sz w:val="28"/>
          <w:szCs w:val="28"/>
        </w:rPr>
        <w:t xml:space="preserve"> </w:t>
      </w:r>
      <w:r w:rsidRPr="00527A7E">
        <w:rPr>
          <w:color w:val="202020"/>
          <w:sz w:val="28"/>
          <w:szCs w:val="28"/>
        </w:rPr>
        <w:t>превращений</w:t>
      </w:r>
      <w:r w:rsidRPr="00527A7E">
        <w:rPr>
          <w:color w:val="202020"/>
          <w:spacing w:val="-15"/>
          <w:sz w:val="28"/>
          <w:szCs w:val="28"/>
        </w:rPr>
        <w:t xml:space="preserve"> </w:t>
      </w:r>
      <w:r w:rsidRPr="00527A7E">
        <w:rPr>
          <w:color w:val="202020"/>
          <w:sz w:val="28"/>
          <w:szCs w:val="28"/>
        </w:rPr>
        <w:t>в</w:t>
      </w:r>
      <w:r w:rsidRPr="00527A7E">
        <w:rPr>
          <w:color w:val="202020"/>
          <w:spacing w:val="-15"/>
          <w:sz w:val="28"/>
          <w:szCs w:val="28"/>
        </w:rPr>
        <w:t xml:space="preserve"> </w:t>
      </w:r>
      <w:r w:rsidRPr="00527A7E">
        <w:rPr>
          <w:color w:val="202020"/>
          <w:sz w:val="28"/>
          <w:szCs w:val="28"/>
        </w:rPr>
        <w:t>различных условиях, влияние</w:t>
      </w:r>
      <w:r w:rsidRPr="00527A7E">
        <w:rPr>
          <w:color w:val="202020"/>
          <w:spacing w:val="-2"/>
          <w:sz w:val="28"/>
          <w:szCs w:val="28"/>
        </w:rPr>
        <w:t xml:space="preserve"> </w:t>
      </w:r>
      <w:r w:rsidRPr="00527A7E">
        <w:rPr>
          <w:color w:val="202020"/>
          <w:sz w:val="28"/>
          <w:szCs w:val="28"/>
        </w:rPr>
        <w:t>веществ и химических процессов на организм</w:t>
      </w:r>
      <w:r w:rsidRPr="00527A7E">
        <w:rPr>
          <w:color w:val="202020"/>
          <w:spacing w:val="-1"/>
          <w:sz w:val="28"/>
          <w:szCs w:val="28"/>
        </w:rPr>
        <w:t xml:space="preserve"> </w:t>
      </w:r>
      <w:r w:rsidRPr="00527A7E">
        <w:rPr>
          <w:color w:val="202020"/>
          <w:sz w:val="28"/>
          <w:szCs w:val="28"/>
        </w:rPr>
        <w:t>человека и</w:t>
      </w:r>
      <w:r w:rsidRPr="00527A7E">
        <w:rPr>
          <w:color w:val="202020"/>
          <w:spacing w:val="-1"/>
          <w:sz w:val="28"/>
          <w:szCs w:val="28"/>
        </w:rPr>
        <w:t xml:space="preserve"> </w:t>
      </w:r>
      <w:r w:rsidRPr="00527A7E">
        <w:rPr>
          <w:color w:val="202020"/>
          <w:sz w:val="28"/>
          <w:szCs w:val="28"/>
        </w:rPr>
        <w:t>окружающую природную среду;</w:t>
      </w:r>
    </w:p>
    <w:p w14:paraId="6670743C" w14:textId="77777777" w:rsidR="00527A7E" w:rsidRPr="00527A7E" w:rsidRDefault="00527A7E" w:rsidP="00527A7E">
      <w:pPr>
        <w:pStyle w:val="ad"/>
        <w:spacing w:before="2"/>
        <w:ind w:right="133"/>
        <w:rPr>
          <w:sz w:val="28"/>
          <w:szCs w:val="28"/>
        </w:rPr>
      </w:pPr>
      <w:r w:rsidRPr="00527A7E">
        <w:rPr>
          <w:color w:val="202020"/>
          <w:sz w:val="28"/>
          <w:szCs w:val="28"/>
        </w:rPr>
        <w:t>ж)</w:t>
      </w:r>
      <w:r w:rsidRPr="00527A7E">
        <w:rPr>
          <w:color w:val="202020"/>
          <w:spacing w:val="-15"/>
          <w:sz w:val="28"/>
          <w:szCs w:val="28"/>
        </w:rPr>
        <w:t xml:space="preserve"> </w:t>
      </w:r>
      <w:r w:rsidRPr="00527A7E">
        <w:rPr>
          <w:color w:val="202020"/>
          <w:sz w:val="28"/>
          <w:szCs w:val="28"/>
        </w:rPr>
        <w:t>умение составлять молекулярные и ионные уравнения реакций (в том числе реакций ионного обмена и окислительно-восстановительных реакций), иллюстрирующих химические свойства изученных классов/групп неорганических веществ, в том числе подтверждающих генетическую взаимосвязь между ними;</w:t>
      </w:r>
    </w:p>
    <w:p w14:paraId="0328120B" w14:textId="77777777" w:rsidR="00527A7E" w:rsidRPr="00527A7E" w:rsidRDefault="00527A7E" w:rsidP="00527A7E">
      <w:pPr>
        <w:pStyle w:val="ad"/>
        <w:spacing w:before="1"/>
        <w:ind w:right="135"/>
        <w:jc w:val="right"/>
        <w:rPr>
          <w:sz w:val="28"/>
          <w:szCs w:val="28"/>
        </w:rPr>
      </w:pPr>
      <w:r w:rsidRPr="00527A7E">
        <w:rPr>
          <w:color w:val="202020"/>
          <w:sz w:val="28"/>
          <w:szCs w:val="28"/>
        </w:rPr>
        <w:t>з)</w:t>
      </w:r>
      <w:r w:rsidRPr="00527A7E">
        <w:rPr>
          <w:color w:val="202020"/>
          <w:spacing w:val="40"/>
          <w:sz w:val="28"/>
          <w:szCs w:val="28"/>
        </w:rPr>
        <w:t xml:space="preserve"> </w:t>
      </w:r>
      <w:r w:rsidRPr="00527A7E">
        <w:rPr>
          <w:color w:val="202020"/>
          <w:sz w:val="28"/>
          <w:szCs w:val="28"/>
        </w:rPr>
        <w:t>умение</w:t>
      </w:r>
      <w:r w:rsidRPr="00527A7E">
        <w:rPr>
          <w:color w:val="202020"/>
          <w:spacing w:val="40"/>
          <w:sz w:val="28"/>
          <w:szCs w:val="28"/>
        </w:rPr>
        <w:t xml:space="preserve"> </w:t>
      </w:r>
      <w:r w:rsidRPr="00527A7E">
        <w:rPr>
          <w:color w:val="202020"/>
          <w:sz w:val="28"/>
          <w:szCs w:val="28"/>
        </w:rPr>
        <w:t>вычислять</w:t>
      </w:r>
      <w:r w:rsidRPr="00527A7E">
        <w:rPr>
          <w:color w:val="202020"/>
          <w:spacing w:val="40"/>
          <w:sz w:val="28"/>
          <w:szCs w:val="28"/>
        </w:rPr>
        <w:t xml:space="preserve"> </w:t>
      </w:r>
      <w:r w:rsidRPr="00527A7E">
        <w:rPr>
          <w:color w:val="202020"/>
          <w:sz w:val="28"/>
          <w:szCs w:val="28"/>
        </w:rPr>
        <w:t>относительную</w:t>
      </w:r>
      <w:r w:rsidRPr="00527A7E">
        <w:rPr>
          <w:color w:val="202020"/>
          <w:spacing w:val="40"/>
          <w:sz w:val="28"/>
          <w:szCs w:val="28"/>
        </w:rPr>
        <w:t xml:space="preserve"> </w:t>
      </w:r>
      <w:r w:rsidRPr="00527A7E">
        <w:rPr>
          <w:color w:val="202020"/>
          <w:sz w:val="28"/>
          <w:szCs w:val="28"/>
        </w:rPr>
        <w:t>молекулярную</w:t>
      </w:r>
      <w:r w:rsidRPr="00527A7E">
        <w:rPr>
          <w:color w:val="202020"/>
          <w:spacing w:val="40"/>
          <w:sz w:val="28"/>
          <w:szCs w:val="28"/>
        </w:rPr>
        <w:t xml:space="preserve"> </w:t>
      </w:r>
      <w:r w:rsidRPr="00527A7E">
        <w:rPr>
          <w:color w:val="202020"/>
          <w:sz w:val="28"/>
          <w:szCs w:val="28"/>
        </w:rPr>
        <w:t>и</w:t>
      </w:r>
      <w:r w:rsidRPr="00527A7E">
        <w:rPr>
          <w:color w:val="202020"/>
          <w:spacing w:val="40"/>
          <w:sz w:val="28"/>
          <w:szCs w:val="28"/>
        </w:rPr>
        <w:t xml:space="preserve"> </w:t>
      </w:r>
      <w:r w:rsidRPr="00527A7E">
        <w:rPr>
          <w:color w:val="202020"/>
          <w:sz w:val="28"/>
          <w:szCs w:val="28"/>
        </w:rPr>
        <w:t>молярную</w:t>
      </w:r>
      <w:r w:rsidRPr="00527A7E">
        <w:rPr>
          <w:color w:val="202020"/>
          <w:spacing w:val="40"/>
          <w:sz w:val="28"/>
          <w:szCs w:val="28"/>
        </w:rPr>
        <w:t xml:space="preserve"> </w:t>
      </w:r>
      <w:r w:rsidRPr="00527A7E">
        <w:rPr>
          <w:color w:val="202020"/>
          <w:sz w:val="28"/>
          <w:szCs w:val="28"/>
        </w:rPr>
        <w:t>массы</w:t>
      </w:r>
      <w:r w:rsidRPr="00527A7E">
        <w:rPr>
          <w:color w:val="202020"/>
          <w:spacing w:val="40"/>
          <w:sz w:val="28"/>
          <w:szCs w:val="28"/>
        </w:rPr>
        <w:t xml:space="preserve"> </w:t>
      </w:r>
      <w:r w:rsidRPr="00527A7E">
        <w:rPr>
          <w:color w:val="202020"/>
          <w:sz w:val="28"/>
          <w:szCs w:val="28"/>
        </w:rPr>
        <w:t>веществ, массовую долю химического элемента</w:t>
      </w:r>
      <w:r w:rsidRPr="00527A7E">
        <w:rPr>
          <w:color w:val="202020"/>
          <w:spacing w:val="-4"/>
          <w:sz w:val="28"/>
          <w:szCs w:val="28"/>
        </w:rPr>
        <w:t xml:space="preserve"> </w:t>
      </w:r>
      <w:r w:rsidRPr="00527A7E">
        <w:rPr>
          <w:color w:val="202020"/>
          <w:sz w:val="28"/>
          <w:szCs w:val="28"/>
        </w:rPr>
        <w:t>в соединении,</w:t>
      </w:r>
      <w:r w:rsidRPr="00527A7E">
        <w:rPr>
          <w:color w:val="202020"/>
          <w:spacing w:val="-1"/>
          <w:sz w:val="28"/>
          <w:szCs w:val="28"/>
        </w:rPr>
        <w:t xml:space="preserve"> </w:t>
      </w:r>
      <w:r w:rsidRPr="00527A7E">
        <w:rPr>
          <w:color w:val="202020"/>
          <w:sz w:val="28"/>
          <w:szCs w:val="28"/>
        </w:rPr>
        <w:t>массовую долю вещества</w:t>
      </w:r>
      <w:r w:rsidRPr="00527A7E">
        <w:rPr>
          <w:color w:val="202020"/>
          <w:spacing w:val="-4"/>
          <w:sz w:val="28"/>
          <w:szCs w:val="28"/>
        </w:rPr>
        <w:t xml:space="preserve"> </w:t>
      </w:r>
      <w:r w:rsidRPr="00527A7E">
        <w:rPr>
          <w:color w:val="202020"/>
          <w:sz w:val="28"/>
          <w:szCs w:val="28"/>
        </w:rPr>
        <w:t>в растворе, количество</w:t>
      </w:r>
      <w:r w:rsidRPr="00527A7E">
        <w:rPr>
          <w:color w:val="202020"/>
          <w:spacing w:val="80"/>
          <w:sz w:val="28"/>
          <w:szCs w:val="28"/>
        </w:rPr>
        <w:t xml:space="preserve"> </w:t>
      </w:r>
      <w:r w:rsidRPr="00527A7E">
        <w:rPr>
          <w:color w:val="202020"/>
          <w:sz w:val="28"/>
          <w:szCs w:val="28"/>
        </w:rPr>
        <w:t>вещества</w:t>
      </w:r>
      <w:r w:rsidRPr="00527A7E">
        <w:rPr>
          <w:color w:val="202020"/>
          <w:spacing w:val="40"/>
          <w:sz w:val="28"/>
          <w:szCs w:val="28"/>
        </w:rPr>
        <w:t xml:space="preserve"> </w:t>
      </w:r>
      <w:r w:rsidRPr="00527A7E">
        <w:rPr>
          <w:color w:val="202020"/>
          <w:sz w:val="28"/>
          <w:szCs w:val="28"/>
        </w:rPr>
        <w:t>и</w:t>
      </w:r>
      <w:r w:rsidRPr="00527A7E">
        <w:rPr>
          <w:color w:val="202020"/>
          <w:spacing w:val="40"/>
          <w:sz w:val="28"/>
          <w:szCs w:val="28"/>
        </w:rPr>
        <w:t xml:space="preserve"> </w:t>
      </w:r>
      <w:r w:rsidRPr="00527A7E">
        <w:rPr>
          <w:color w:val="202020"/>
          <w:sz w:val="28"/>
          <w:szCs w:val="28"/>
        </w:rPr>
        <w:t>его</w:t>
      </w:r>
      <w:r w:rsidRPr="00527A7E">
        <w:rPr>
          <w:color w:val="202020"/>
          <w:spacing w:val="80"/>
          <w:sz w:val="28"/>
          <w:szCs w:val="28"/>
        </w:rPr>
        <w:t xml:space="preserve"> </w:t>
      </w:r>
      <w:r w:rsidRPr="00527A7E">
        <w:rPr>
          <w:color w:val="202020"/>
          <w:sz w:val="28"/>
          <w:szCs w:val="28"/>
        </w:rPr>
        <w:t>массу,</w:t>
      </w:r>
      <w:r w:rsidRPr="00527A7E">
        <w:rPr>
          <w:color w:val="202020"/>
          <w:spacing w:val="40"/>
          <w:sz w:val="28"/>
          <w:szCs w:val="28"/>
        </w:rPr>
        <w:t xml:space="preserve"> </w:t>
      </w:r>
      <w:r w:rsidRPr="00527A7E">
        <w:rPr>
          <w:color w:val="202020"/>
          <w:sz w:val="28"/>
          <w:szCs w:val="28"/>
        </w:rPr>
        <w:t>объем</w:t>
      </w:r>
      <w:r w:rsidRPr="00527A7E">
        <w:rPr>
          <w:color w:val="202020"/>
          <w:spacing w:val="80"/>
          <w:sz w:val="28"/>
          <w:szCs w:val="28"/>
        </w:rPr>
        <w:t xml:space="preserve"> </w:t>
      </w:r>
      <w:r w:rsidRPr="00527A7E">
        <w:rPr>
          <w:color w:val="202020"/>
          <w:sz w:val="28"/>
          <w:szCs w:val="28"/>
        </w:rPr>
        <w:t>газов;</w:t>
      </w:r>
      <w:r w:rsidRPr="00527A7E">
        <w:rPr>
          <w:color w:val="202020"/>
          <w:spacing w:val="80"/>
          <w:sz w:val="28"/>
          <w:szCs w:val="28"/>
        </w:rPr>
        <w:t xml:space="preserve"> </w:t>
      </w:r>
      <w:r w:rsidRPr="00527A7E">
        <w:rPr>
          <w:color w:val="202020"/>
          <w:sz w:val="28"/>
          <w:szCs w:val="28"/>
        </w:rPr>
        <w:t>умение</w:t>
      </w:r>
      <w:r w:rsidRPr="00527A7E">
        <w:rPr>
          <w:color w:val="202020"/>
          <w:spacing w:val="40"/>
          <w:sz w:val="28"/>
          <w:szCs w:val="28"/>
        </w:rPr>
        <w:t xml:space="preserve"> </w:t>
      </w:r>
      <w:r w:rsidRPr="00527A7E">
        <w:rPr>
          <w:color w:val="202020"/>
          <w:sz w:val="28"/>
          <w:szCs w:val="28"/>
        </w:rPr>
        <w:t>проводить</w:t>
      </w:r>
      <w:r w:rsidRPr="00527A7E">
        <w:rPr>
          <w:color w:val="202020"/>
          <w:spacing w:val="40"/>
          <w:sz w:val="28"/>
          <w:szCs w:val="28"/>
        </w:rPr>
        <w:t xml:space="preserve"> </w:t>
      </w:r>
      <w:r w:rsidRPr="00527A7E">
        <w:rPr>
          <w:color w:val="202020"/>
          <w:sz w:val="28"/>
          <w:szCs w:val="28"/>
        </w:rPr>
        <w:t>расчеты</w:t>
      </w:r>
      <w:r w:rsidRPr="00527A7E">
        <w:rPr>
          <w:color w:val="202020"/>
          <w:spacing w:val="80"/>
          <w:sz w:val="28"/>
          <w:szCs w:val="28"/>
        </w:rPr>
        <w:t xml:space="preserve"> </w:t>
      </w:r>
      <w:r w:rsidRPr="00527A7E">
        <w:rPr>
          <w:color w:val="202020"/>
          <w:sz w:val="28"/>
          <w:szCs w:val="28"/>
        </w:rPr>
        <w:t>по уравнениям</w:t>
      </w:r>
      <w:r w:rsidRPr="00527A7E">
        <w:rPr>
          <w:color w:val="202020"/>
          <w:spacing w:val="-14"/>
          <w:sz w:val="28"/>
          <w:szCs w:val="28"/>
        </w:rPr>
        <w:t xml:space="preserve"> </w:t>
      </w:r>
      <w:r w:rsidRPr="00527A7E">
        <w:rPr>
          <w:color w:val="202020"/>
          <w:sz w:val="28"/>
          <w:szCs w:val="28"/>
        </w:rPr>
        <w:t>химических</w:t>
      </w:r>
      <w:r w:rsidRPr="00527A7E">
        <w:rPr>
          <w:color w:val="202020"/>
          <w:spacing w:val="-10"/>
          <w:sz w:val="28"/>
          <w:szCs w:val="28"/>
        </w:rPr>
        <w:t xml:space="preserve"> </w:t>
      </w:r>
      <w:r w:rsidRPr="00527A7E">
        <w:rPr>
          <w:color w:val="202020"/>
          <w:sz w:val="28"/>
          <w:szCs w:val="28"/>
        </w:rPr>
        <w:t>реакций</w:t>
      </w:r>
      <w:r w:rsidRPr="00527A7E">
        <w:rPr>
          <w:color w:val="202020"/>
          <w:spacing w:val="-9"/>
          <w:sz w:val="28"/>
          <w:szCs w:val="28"/>
        </w:rPr>
        <w:t xml:space="preserve"> </w:t>
      </w:r>
      <w:r w:rsidRPr="00527A7E">
        <w:rPr>
          <w:color w:val="202020"/>
          <w:sz w:val="28"/>
          <w:szCs w:val="28"/>
        </w:rPr>
        <w:t>и</w:t>
      </w:r>
      <w:r w:rsidRPr="00527A7E">
        <w:rPr>
          <w:color w:val="202020"/>
          <w:spacing w:val="-13"/>
          <w:sz w:val="28"/>
          <w:szCs w:val="28"/>
        </w:rPr>
        <w:t xml:space="preserve"> </w:t>
      </w:r>
      <w:r w:rsidRPr="00527A7E">
        <w:rPr>
          <w:color w:val="202020"/>
          <w:sz w:val="28"/>
          <w:szCs w:val="28"/>
        </w:rPr>
        <w:t>находить</w:t>
      </w:r>
      <w:r w:rsidRPr="00527A7E">
        <w:rPr>
          <w:color w:val="202020"/>
          <w:spacing w:val="-14"/>
          <w:sz w:val="28"/>
          <w:szCs w:val="28"/>
        </w:rPr>
        <w:t xml:space="preserve"> </w:t>
      </w:r>
      <w:r w:rsidRPr="00527A7E">
        <w:rPr>
          <w:color w:val="202020"/>
          <w:sz w:val="28"/>
          <w:szCs w:val="28"/>
        </w:rPr>
        <w:t>количество</w:t>
      </w:r>
      <w:r w:rsidRPr="00527A7E">
        <w:rPr>
          <w:color w:val="202020"/>
          <w:spacing w:val="-11"/>
          <w:sz w:val="28"/>
          <w:szCs w:val="28"/>
        </w:rPr>
        <w:t xml:space="preserve"> </w:t>
      </w:r>
      <w:r w:rsidRPr="00527A7E">
        <w:rPr>
          <w:color w:val="202020"/>
          <w:sz w:val="28"/>
          <w:szCs w:val="28"/>
        </w:rPr>
        <w:t>вещества,</w:t>
      </w:r>
      <w:r w:rsidRPr="00527A7E">
        <w:rPr>
          <w:color w:val="202020"/>
          <w:spacing w:val="-12"/>
          <w:sz w:val="28"/>
          <w:szCs w:val="28"/>
        </w:rPr>
        <w:t xml:space="preserve"> </w:t>
      </w:r>
      <w:r w:rsidRPr="00527A7E">
        <w:rPr>
          <w:color w:val="202020"/>
          <w:sz w:val="28"/>
          <w:szCs w:val="28"/>
        </w:rPr>
        <w:t>объем</w:t>
      </w:r>
      <w:r w:rsidRPr="00527A7E">
        <w:rPr>
          <w:color w:val="202020"/>
          <w:spacing w:val="-8"/>
          <w:sz w:val="28"/>
          <w:szCs w:val="28"/>
        </w:rPr>
        <w:t xml:space="preserve"> </w:t>
      </w:r>
      <w:r w:rsidRPr="00527A7E">
        <w:rPr>
          <w:color w:val="202020"/>
          <w:sz w:val="28"/>
          <w:szCs w:val="28"/>
        </w:rPr>
        <w:t>и</w:t>
      </w:r>
      <w:r w:rsidRPr="00527A7E">
        <w:rPr>
          <w:color w:val="202020"/>
          <w:spacing w:val="-13"/>
          <w:sz w:val="28"/>
          <w:szCs w:val="28"/>
        </w:rPr>
        <w:t xml:space="preserve"> </w:t>
      </w:r>
      <w:r w:rsidRPr="00527A7E">
        <w:rPr>
          <w:color w:val="202020"/>
          <w:sz w:val="28"/>
          <w:szCs w:val="28"/>
        </w:rPr>
        <w:t>массу</w:t>
      </w:r>
      <w:r w:rsidRPr="00527A7E">
        <w:rPr>
          <w:color w:val="202020"/>
          <w:spacing w:val="-10"/>
          <w:sz w:val="28"/>
          <w:szCs w:val="28"/>
        </w:rPr>
        <w:t xml:space="preserve"> </w:t>
      </w:r>
      <w:r w:rsidRPr="00527A7E">
        <w:rPr>
          <w:color w:val="202020"/>
          <w:spacing w:val="-2"/>
          <w:sz w:val="28"/>
          <w:szCs w:val="28"/>
        </w:rPr>
        <w:t>реагентов</w:t>
      </w:r>
    </w:p>
    <w:p w14:paraId="3348E738" w14:textId="77777777" w:rsidR="00527A7E" w:rsidRPr="00527A7E" w:rsidRDefault="00527A7E" w:rsidP="00527A7E">
      <w:pPr>
        <w:pStyle w:val="ad"/>
        <w:spacing w:line="275" w:lineRule="exact"/>
        <w:ind w:firstLine="0"/>
        <w:rPr>
          <w:sz w:val="28"/>
          <w:szCs w:val="28"/>
        </w:rPr>
      </w:pPr>
      <w:r w:rsidRPr="00527A7E">
        <w:rPr>
          <w:color w:val="202020"/>
          <w:sz w:val="28"/>
          <w:szCs w:val="28"/>
        </w:rPr>
        <w:t>или продуктов</w:t>
      </w:r>
      <w:r w:rsidRPr="00527A7E">
        <w:rPr>
          <w:color w:val="202020"/>
          <w:spacing w:val="-2"/>
          <w:sz w:val="28"/>
          <w:szCs w:val="28"/>
        </w:rPr>
        <w:t xml:space="preserve"> реакции;</w:t>
      </w:r>
    </w:p>
    <w:p w14:paraId="0EDB242B" w14:textId="77777777" w:rsidR="00527A7E" w:rsidRPr="00527A7E" w:rsidRDefault="00527A7E" w:rsidP="00527A7E">
      <w:pPr>
        <w:pStyle w:val="ad"/>
        <w:ind w:right="132"/>
        <w:rPr>
          <w:sz w:val="28"/>
          <w:szCs w:val="28"/>
        </w:rPr>
      </w:pPr>
      <w:r w:rsidRPr="00527A7E">
        <w:rPr>
          <w:color w:val="202020"/>
          <w:sz w:val="28"/>
          <w:szCs w:val="28"/>
        </w:rPr>
        <w:t>и) владение основными методами научного познания (наблюдение, измерение, эксперимент, моделирование) при изучении веществ и химических явлений; умение сформулировать</w:t>
      </w:r>
      <w:r w:rsidRPr="00527A7E">
        <w:rPr>
          <w:color w:val="202020"/>
          <w:spacing w:val="-15"/>
          <w:sz w:val="28"/>
          <w:szCs w:val="28"/>
        </w:rPr>
        <w:t xml:space="preserve"> </w:t>
      </w:r>
      <w:r w:rsidRPr="00527A7E">
        <w:rPr>
          <w:color w:val="202020"/>
          <w:sz w:val="28"/>
          <w:szCs w:val="28"/>
        </w:rPr>
        <w:t>проблему</w:t>
      </w:r>
      <w:r w:rsidRPr="00527A7E">
        <w:rPr>
          <w:color w:val="202020"/>
          <w:spacing w:val="-15"/>
          <w:sz w:val="28"/>
          <w:szCs w:val="28"/>
        </w:rPr>
        <w:t xml:space="preserve"> </w:t>
      </w:r>
      <w:r w:rsidRPr="00527A7E">
        <w:rPr>
          <w:color w:val="202020"/>
          <w:sz w:val="28"/>
          <w:szCs w:val="28"/>
        </w:rPr>
        <w:t>и</w:t>
      </w:r>
      <w:r w:rsidRPr="00527A7E">
        <w:rPr>
          <w:color w:val="202020"/>
          <w:spacing w:val="-15"/>
          <w:sz w:val="28"/>
          <w:szCs w:val="28"/>
        </w:rPr>
        <w:t xml:space="preserve"> </w:t>
      </w:r>
      <w:r w:rsidRPr="00527A7E">
        <w:rPr>
          <w:color w:val="202020"/>
          <w:sz w:val="28"/>
          <w:szCs w:val="28"/>
        </w:rPr>
        <w:t>предложить</w:t>
      </w:r>
      <w:r w:rsidRPr="00527A7E">
        <w:rPr>
          <w:color w:val="202020"/>
          <w:spacing w:val="-13"/>
          <w:sz w:val="28"/>
          <w:szCs w:val="28"/>
        </w:rPr>
        <w:t xml:space="preserve"> </w:t>
      </w:r>
      <w:r w:rsidRPr="00527A7E">
        <w:rPr>
          <w:color w:val="202020"/>
          <w:sz w:val="28"/>
          <w:szCs w:val="28"/>
        </w:rPr>
        <w:t>пути</w:t>
      </w:r>
      <w:r w:rsidRPr="00527A7E">
        <w:rPr>
          <w:color w:val="202020"/>
          <w:spacing w:val="-7"/>
          <w:sz w:val="28"/>
          <w:szCs w:val="28"/>
        </w:rPr>
        <w:t xml:space="preserve"> </w:t>
      </w:r>
      <w:r w:rsidRPr="00527A7E">
        <w:rPr>
          <w:color w:val="202020"/>
          <w:sz w:val="28"/>
          <w:szCs w:val="28"/>
        </w:rPr>
        <w:t>ее</w:t>
      </w:r>
      <w:r w:rsidRPr="00527A7E">
        <w:rPr>
          <w:color w:val="202020"/>
          <w:spacing w:val="-14"/>
          <w:sz w:val="28"/>
          <w:szCs w:val="28"/>
        </w:rPr>
        <w:t xml:space="preserve"> </w:t>
      </w:r>
      <w:r w:rsidRPr="00527A7E">
        <w:rPr>
          <w:color w:val="202020"/>
          <w:sz w:val="28"/>
          <w:szCs w:val="28"/>
        </w:rPr>
        <w:t>решения;</w:t>
      </w:r>
      <w:r w:rsidRPr="00527A7E">
        <w:rPr>
          <w:color w:val="202020"/>
          <w:spacing w:val="-15"/>
          <w:sz w:val="28"/>
          <w:szCs w:val="28"/>
        </w:rPr>
        <w:t xml:space="preserve"> </w:t>
      </w:r>
      <w:r w:rsidRPr="00527A7E">
        <w:rPr>
          <w:color w:val="202020"/>
          <w:sz w:val="28"/>
          <w:szCs w:val="28"/>
        </w:rPr>
        <w:t>знание</w:t>
      </w:r>
      <w:r w:rsidRPr="00527A7E">
        <w:rPr>
          <w:color w:val="202020"/>
          <w:spacing w:val="-15"/>
          <w:sz w:val="28"/>
          <w:szCs w:val="28"/>
        </w:rPr>
        <w:t xml:space="preserve"> </w:t>
      </w:r>
      <w:r w:rsidRPr="00527A7E">
        <w:rPr>
          <w:color w:val="202020"/>
          <w:sz w:val="28"/>
          <w:szCs w:val="28"/>
        </w:rPr>
        <w:t>основ</w:t>
      </w:r>
      <w:r w:rsidRPr="00527A7E">
        <w:rPr>
          <w:color w:val="202020"/>
          <w:spacing w:val="-15"/>
          <w:sz w:val="28"/>
          <w:szCs w:val="28"/>
        </w:rPr>
        <w:t xml:space="preserve"> </w:t>
      </w:r>
      <w:r w:rsidRPr="00527A7E">
        <w:rPr>
          <w:color w:val="202020"/>
          <w:sz w:val="28"/>
          <w:szCs w:val="28"/>
        </w:rPr>
        <w:t>безопасной</w:t>
      </w:r>
      <w:r w:rsidRPr="00527A7E">
        <w:rPr>
          <w:color w:val="202020"/>
          <w:spacing w:val="-11"/>
          <w:sz w:val="28"/>
          <w:szCs w:val="28"/>
        </w:rPr>
        <w:t xml:space="preserve"> </w:t>
      </w:r>
      <w:r w:rsidRPr="00527A7E">
        <w:rPr>
          <w:color w:val="202020"/>
          <w:sz w:val="28"/>
          <w:szCs w:val="28"/>
        </w:rPr>
        <w:t>работы с химическими веществами, химической посудой и лабораторным оборудованием;</w:t>
      </w:r>
    </w:p>
    <w:p w14:paraId="0807416B" w14:textId="77777777" w:rsidR="00527A7E" w:rsidRPr="00527A7E" w:rsidRDefault="00527A7E" w:rsidP="00527A7E">
      <w:pPr>
        <w:pStyle w:val="ad"/>
        <w:spacing w:line="242" w:lineRule="auto"/>
        <w:ind w:right="139"/>
        <w:rPr>
          <w:sz w:val="28"/>
          <w:szCs w:val="28"/>
        </w:rPr>
      </w:pPr>
      <w:r w:rsidRPr="00527A7E">
        <w:rPr>
          <w:color w:val="202020"/>
          <w:sz w:val="28"/>
          <w:szCs w:val="28"/>
        </w:rPr>
        <w:t>к)</w:t>
      </w:r>
      <w:r w:rsidRPr="00527A7E">
        <w:rPr>
          <w:color w:val="202020"/>
          <w:spacing w:val="40"/>
          <w:sz w:val="28"/>
          <w:szCs w:val="28"/>
        </w:rPr>
        <w:t xml:space="preserve"> </w:t>
      </w:r>
      <w:r w:rsidRPr="00527A7E">
        <w:rPr>
          <w:color w:val="202020"/>
          <w:sz w:val="28"/>
          <w:szCs w:val="28"/>
        </w:rPr>
        <w:t>наличие практических навыков планирования и осуществления следующих химических экспериментов:</w:t>
      </w:r>
    </w:p>
    <w:p w14:paraId="19655767" w14:textId="77777777" w:rsidR="00527A7E" w:rsidRPr="00527A7E" w:rsidRDefault="00527A7E" w:rsidP="00527A7E">
      <w:pPr>
        <w:pStyle w:val="ad"/>
        <w:spacing w:line="242" w:lineRule="auto"/>
        <w:ind w:right="135"/>
        <w:rPr>
          <w:sz w:val="28"/>
          <w:szCs w:val="28"/>
        </w:rPr>
      </w:pPr>
      <w:r w:rsidRPr="00527A7E">
        <w:rPr>
          <w:color w:val="202020"/>
          <w:sz w:val="28"/>
          <w:szCs w:val="28"/>
        </w:rPr>
        <w:t>изучение и описание физических свойств веществ; ознакомление с физическими и химическими явлениями;</w:t>
      </w:r>
    </w:p>
    <w:p w14:paraId="5FD6C05D" w14:textId="77777777" w:rsidR="00527A7E" w:rsidRPr="00527A7E" w:rsidRDefault="00527A7E" w:rsidP="00527A7E">
      <w:pPr>
        <w:pStyle w:val="ad"/>
        <w:spacing w:line="242" w:lineRule="auto"/>
        <w:ind w:right="132"/>
        <w:rPr>
          <w:sz w:val="28"/>
          <w:szCs w:val="28"/>
        </w:rPr>
      </w:pPr>
      <w:r w:rsidRPr="00527A7E">
        <w:rPr>
          <w:color w:val="202020"/>
          <w:sz w:val="28"/>
          <w:szCs w:val="28"/>
        </w:rPr>
        <w:t>опыты, иллюстрирующие признаки протекания химических реакций; изучение способов разделения смесей;</w:t>
      </w:r>
    </w:p>
    <w:p w14:paraId="4C9EA798" w14:textId="77777777" w:rsidR="00527A7E" w:rsidRPr="00527A7E" w:rsidRDefault="00527A7E" w:rsidP="00527A7E">
      <w:pPr>
        <w:pStyle w:val="ad"/>
        <w:ind w:right="134"/>
        <w:rPr>
          <w:sz w:val="28"/>
          <w:szCs w:val="28"/>
        </w:rPr>
      </w:pPr>
      <w:r w:rsidRPr="00527A7E">
        <w:rPr>
          <w:color w:val="202020"/>
          <w:sz w:val="28"/>
          <w:szCs w:val="28"/>
        </w:rPr>
        <w:t>получение кислорода и изучение его свойств; получение водорода и изучение его свойств;</w:t>
      </w:r>
      <w:r w:rsidRPr="00527A7E">
        <w:rPr>
          <w:color w:val="202020"/>
          <w:spacing w:val="-15"/>
          <w:sz w:val="28"/>
          <w:szCs w:val="28"/>
        </w:rPr>
        <w:t xml:space="preserve"> </w:t>
      </w:r>
      <w:r w:rsidRPr="00527A7E">
        <w:rPr>
          <w:color w:val="202020"/>
          <w:sz w:val="28"/>
          <w:szCs w:val="28"/>
        </w:rPr>
        <w:t>получение</w:t>
      </w:r>
      <w:r w:rsidRPr="00527A7E">
        <w:rPr>
          <w:color w:val="202020"/>
          <w:spacing w:val="-11"/>
          <w:sz w:val="28"/>
          <w:szCs w:val="28"/>
        </w:rPr>
        <w:t xml:space="preserve"> </w:t>
      </w:r>
      <w:r w:rsidRPr="00527A7E">
        <w:rPr>
          <w:color w:val="202020"/>
          <w:sz w:val="28"/>
          <w:szCs w:val="28"/>
        </w:rPr>
        <w:t>углекислого</w:t>
      </w:r>
      <w:r w:rsidRPr="00527A7E">
        <w:rPr>
          <w:color w:val="202020"/>
          <w:spacing w:val="-14"/>
          <w:sz w:val="28"/>
          <w:szCs w:val="28"/>
        </w:rPr>
        <w:t xml:space="preserve"> </w:t>
      </w:r>
      <w:r w:rsidRPr="00527A7E">
        <w:rPr>
          <w:color w:val="202020"/>
          <w:sz w:val="28"/>
          <w:szCs w:val="28"/>
        </w:rPr>
        <w:t>газа</w:t>
      </w:r>
      <w:r w:rsidRPr="00527A7E">
        <w:rPr>
          <w:color w:val="202020"/>
          <w:spacing w:val="-15"/>
          <w:sz w:val="28"/>
          <w:szCs w:val="28"/>
        </w:rPr>
        <w:t xml:space="preserve"> </w:t>
      </w:r>
      <w:r w:rsidRPr="00527A7E">
        <w:rPr>
          <w:color w:val="202020"/>
          <w:sz w:val="28"/>
          <w:szCs w:val="28"/>
        </w:rPr>
        <w:t>и</w:t>
      </w:r>
      <w:r w:rsidRPr="00527A7E">
        <w:rPr>
          <w:color w:val="202020"/>
          <w:spacing w:val="-10"/>
          <w:sz w:val="28"/>
          <w:szCs w:val="28"/>
        </w:rPr>
        <w:t xml:space="preserve"> </w:t>
      </w:r>
      <w:r w:rsidRPr="00527A7E">
        <w:rPr>
          <w:color w:val="202020"/>
          <w:sz w:val="28"/>
          <w:szCs w:val="28"/>
        </w:rPr>
        <w:t>изучение</w:t>
      </w:r>
      <w:r w:rsidRPr="00527A7E">
        <w:rPr>
          <w:color w:val="202020"/>
          <w:spacing w:val="-15"/>
          <w:sz w:val="28"/>
          <w:szCs w:val="28"/>
        </w:rPr>
        <w:t xml:space="preserve"> </w:t>
      </w:r>
      <w:r w:rsidRPr="00527A7E">
        <w:rPr>
          <w:color w:val="202020"/>
          <w:sz w:val="28"/>
          <w:szCs w:val="28"/>
        </w:rPr>
        <w:t>его</w:t>
      </w:r>
      <w:r w:rsidRPr="00527A7E">
        <w:rPr>
          <w:color w:val="202020"/>
          <w:spacing w:val="-10"/>
          <w:sz w:val="28"/>
          <w:szCs w:val="28"/>
        </w:rPr>
        <w:t xml:space="preserve"> </w:t>
      </w:r>
      <w:r w:rsidRPr="00527A7E">
        <w:rPr>
          <w:color w:val="202020"/>
          <w:sz w:val="28"/>
          <w:szCs w:val="28"/>
        </w:rPr>
        <w:t>свойств;получение</w:t>
      </w:r>
      <w:r w:rsidRPr="00527A7E">
        <w:rPr>
          <w:color w:val="202020"/>
          <w:spacing w:val="-15"/>
          <w:sz w:val="28"/>
          <w:szCs w:val="28"/>
        </w:rPr>
        <w:t xml:space="preserve"> </w:t>
      </w:r>
      <w:r w:rsidRPr="00527A7E">
        <w:rPr>
          <w:color w:val="202020"/>
          <w:sz w:val="28"/>
          <w:szCs w:val="28"/>
        </w:rPr>
        <w:t>аммиака</w:t>
      </w:r>
      <w:r w:rsidRPr="00527A7E">
        <w:rPr>
          <w:color w:val="202020"/>
          <w:spacing w:val="-11"/>
          <w:sz w:val="28"/>
          <w:szCs w:val="28"/>
        </w:rPr>
        <w:t xml:space="preserve"> </w:t>
      </w:r>
      <w:r w:rsidRPr="00527A7E">
        <w:rPr>
          <w:color w:val="202020"/>
          <w:sz w:val="28"/>
          <w:szCs w:val="28"/>
        </w:rPr>
        <w:t>и</w:t>
      </w:r>
      <w:r w:rsidRPr="00527A7E">
        <w:rPr>
          <w:color w:val="202020"/>
          <w:spacing w:val="-13"/>
          <w:sz w:val="28"/>
          <w:szCs w:val="28"/>
        </w:rPr>
        <w:t xml:space="preserve"> </w:t>
      </w:r>
      <w:r w:rsidRPr="00527A7E">
        <w:rPr>
          <w:color w:val="202020"/>
          <w:sz w:val="28"/>
          <w:szCs w:val="28"/>
        </w:rPr>
        <w:t>изучение его свойств;</w:t>
      </w:r>
    </w:p>
    <w:p w14:paraId="7D905D10" w14:textId="77777777" w:rsidR="00527A7E" w:rsidRPr="00527A7E" w:rsidRDefault="00527A7E" w:rsidP="00527A7E">
      <w:pPr>
        <w:pStyle w:val="ad"/>
        <w:ind w:right="132"/>
        <w:rPr>
          <w:sz w:val="28"/>
          <w:szCs w:val="28"/>
        </w:rPr>
      </w:pPr>
      <w:r w:rsidRPr="00527A7E">
        <w:rPr>
          <w:color w:val="202020"/>
          <w:sz w:val="28"/>
          <w:szCs w:val="28"/>
        </w:rPr>
        <w:t>приготовление растворов с определенной массовой долей растворенного вещества; исследование</w:t>
      </w:r>
      <w:r w:rsidRPr="00527A7E">
        <w:rPr>
          <w:color w:val="202020"/>
          <w:spacing w:val="-9"/>
          <w:sz w:val="28"/>
          <w:szCs w:val="28"/>
        </w:rPr>
        <w:t xml:space="preserve"> </w:t>
      </w:r>
      <w:r w:rsidRPr="00527A7E">
        <w:rPr>
          <w:color w:val="202020"/>
          <w:sz w:val="28"/>
          <w:szCs w:val="28"/>
        </w:rPr>
        <w:t>и</w:t>
      </w:r>
      <w:r w:rsidRPr="00527A7E">
        <w:rPr>
          <w:color w:val="202020"/>
          <w:spacing w:val="-12"/>
          <w:sz w:val="28"/>
          <w:szCs w:val="28"/>
        </w:rPr>
        <w:t xml:space="preserve"> </w:t>
      </w:r>
      <w:r w:rsidRPr="00527A7E">
        <w:rPr>
          <w:color w:val="202020"/>
          <w:sz w:val="28"/>
          <w:szCs w:val="28"/>
        </w:rPr>
        <w:t>описание</w:t>
      </w:r>
      <w:r w:rsidRPr="00527A7E">
        <w:rPr>
          <w:color w:val="202020"/>
          <w:spacing w:val="-9"/>
          <w:sz w:val="28"/>
          <w:szCs w:val="28"/>
        </w:rPr>
        <w:t xml:space="preserve"> </w:t>
      </w:r>
      <w:r w:rsidRPr="00527A7E">
        <w:rPr>
          <w:color w:val="202020"/>
          <w:sz w:val="28"/>
          <w:szCs w:val="28"/>
        </w:rPr>
        <w:t>свойств</w:t>
      </w:r>
      <w:r w:rsidRPr="00527A7E">
        <w:rPr>
          <w:color w:val="202020"/>
          <w:spacing w:val="-11"/>
          <w:sz w:val="28"/>
          <w:szCs w:val="28"/>
        </w:rPr>
        <w:t xml:space="preserve"> </w:t>
      </w:r>
      <w:r w:rsidRPr="00527A7E">
        <w:rPr>
          <w:color w:val="202020"/>
          <w:sz w:val="28"/>
          <w:szCs w:val="28"/>
        </w:rPr>
        <w:t>неорганических</w:t>
      </w:r>
      <w:r w:rsidRPr="00527A7E">
        <w:rPr>
          <w:color w:val="202020"/>
          <w:spacing w:val="-12"/>
          <w:sz w:val="28"/>
          <w:szCs w:val="28"/>
        </w:rPr>
        <w:t xml:space="preserve"> </w:t>
      </w:r>
      <w:r w:rsidRPr="00527A7E">
        <w:rPr>
          <w:color w:val="202020"/>
          <w:sz w:val="28"/>
          <w:szCs w:val="28"/>
        </w:rPr>
        <w:t>веществ</w:t>
      </w:r>
      <w:r w:rsidRPr="00527A7E">
        <w:rPr>
          <w:color w:val="202020"/>
          <w:spacing w:val="-11"/>
          <w:sz w:val="28"/>
          <w:szCs w:val="28"/>
        </w:rPr>
        <w:t xml:space="preserve"> </w:t>
      </w:r>
      <w:r w:rsidRPr="00527A7E">
        <w:rPr>
          <w:color w:val="202020"/>
          <w:sz w:val="28"/>
          <w:szCs w:val="28"/>
        </w:rPr>
        <w:t>различных</w:t>
      </w:r>
      <w:r w:rsidRPr="00527A7E">
        <w:rPr>
          <w:color w:val="202020"/>
          <w:spacing w:val="-12"/>
          <w:sz w:val="28"/>
          <w:szCs w:val="28"/>
        </w:rPr>
        <w:t xml:space="preserve"> </w:t>
      </w:r>
      <w:r w:rsidRPr="00527A7E">
        <w:rPr>
          <w:color w:val="202020"/>
          <w:sz w:val="28"/>
          <w:szCs w:val="28"/>
        </w:rPr>
        <w:t>классов;</w:t>
      </w:r>
      <w:r w:rsidRPr="00527A7E">
        <w:rPr>
          <w:color w:val="202020"/>
          <w:spacing w:val="-7"/>
          <w:sz w:val="28"/>
          <w:szCs w:val="28"/>
        </w:rPr>
        <w:t xml:space="preserve"> </w:t>
      </w:r>
      <w:r w:rsidRPr="00527A7E">
        <w:rPr>
          <w:color w:val="202020"/>
          <w:sz w:val="28"/>
          <w:szCs w:val="28"/>
        </w:rPr>
        <w:t>применение индикаторов (лакмуса, метилоранжа и фенолфталеина) для определения</w:t>
      </w:r>
    </w:p>
    <w:p w14:paraId="264F2FC4" w14:textId="77777777" w:rsidR="00527A7E" w:rsidRPr="00527A7E" w:rsidRDefault="00527A7E" w:rsidP="00527A7E">
      <w:pPr>
        <w:pStyle w:val="ad"/>
        <w:spacing w:line="274" w:lineRule="exact"/>
        <w:ind w:left="850" w:firstLine="0"/>
        <w:rPr>
          <w:sz w:val="28"/>
          <w:szCs w:val="28"/>
        </w:rPr>
      </w:pPr>
      <w:r w:rsidRPr="00527A7E">
        <w:rPr>
          <w:color w:val="202020"/>
          <w:sz w:val="28"/>
          <w:szCs w:val="28"/>
        </w:rPr>
        <w:t>характера</w:t>
      </w:r>
      <w:r w:rsidRPr="00527A7E">
        <w:rPr>
          <w:color w:val="202020"/>
          <w:spacing w:val="-7"/>
          <w:sz w:val="28"/>
          <w:szCs w:val="28"/>
        </w:rPr>
        <w:t xml:space="preserve"> </w:t>
      </w:r>
      <w:r w:rsidRPr="00527A7E">
        <w:rPr>
          <w:color w:val="202020"/>
          <w:sz w:val="28"/>
          <w:szCs w:val="28"/>
        </w:rPr>
        <w:t>среды</w:t>
      </w:r>
      <w:r w:rsidRPr="00527A7E">
        <w:rPr>
          <w:color w:val="202020"/>
          <w:spacing w:val="2"/>
          <w:sz w:val="28"/>
          <w:szCs w:val="28"/>
        </w:rPr>
        <w:t xml:space="preserve"> </w:t>
      </w:r>
      <w:r w:rsidRPr="00527A7E">
        <w:rPr>
          <w:color w:val="202020"/>
          <w:sz w:val="28"/>
          <w:szCs w:val="28"/>
        </w:rPr>
        <w:t>в</w:t>
      </w:r>
      <w:r w:rsidRPr="00527A7E">
        <w:rPr>
          <w:color w:val="202020"/>
          <w:spacing w:val="1"/>
          <w:sz w:val="28"/>
          <w:szCs w:val="28"/>
        </w:rPr>
        <w:t xml:space="preserve"> </w:t>
      </w:r>
      <w:r w:rsidRPr="00527A7E">
        <w:rPr>
          <w:color w:val="202020"/>
          <w:sz w:val="28"/>
          <w:szCs w:val="28"/>
        </w:rPr>
        <w:t>растворах кислот</w:t>
      </w:r>
      <w:r w:rsidRPr="00527A7E">
        <w:rPr>
          <w:color w:val="202020"/>
          <w:spacing w:val="-9"/>
          <w:sz w:val="28"/>
          <w:szCs w:val="28"/>
        </w:rPr>
        <w:t xml:space="preserve"> </w:t>
      </w:r>
      <w:r w:rsidRPr="00527A7E">
        <w:rPr>
          <w:color w:val="202020"/>
          <w:sz w:val="28"/>
          <w:szCs w:val="28"/>
        </w:rPr>
        <w:t>и</w:t>
      </w:r>
      <w:r w:rsidRPr="00527A7E">
        <w:rPr>
          <w:color w:val="202020"/>
          <w:spacing w:val="-4"/>
          <w:sz w:val="28"/>
          <w:szCs w:val="28"/>
        </w:rPr>
        <w:t xml:space="preserve"> </w:t>
      </w:r>
      <w:r w:rsidRPr="00527A7E">
        <w:rPr>
          <w:color w:val="202020"/>
          <w:spacing w:val="-2"/>
          <w:sz w:val="28"/>
          <w:szCs w:val="28"/>
        </w:rPr>
        <w:t>щелочей;</w:t>
      </w:r>
    </w:p>
    <w:p w14:paraId="46E83CE8" w14:textId="77777777" w:rsidR="00527A7E" w:rsidRPr="00527A7E" w:rsidRDefault="00527A7E" w:rsidP="00527A7E">
      <w:pPr>
        <w:pStyle w:val="ad"/>
        <w:spacing w:line="237" w:lineRule="auto"/>
        <w:ind w:right="136"/>
        <w:rPr>
          <w:sz w:val="28"/>
          <w:szCs w:val="28"/>
        </w:rPr>
      </w:pPr>
      <w:r w:rsidRPr="00527A7E">
        <w:rPr>
          <w:color w:val="202020"/>
          <w:sz w:val="28"/>
          <w:szCs w:val="28"/>
        </w:rPr>
        <w:t>изучение взаимодействия кислот с металлами, оксидами металлов, растворимыми инерастворимыми основаниями, солями;</w:t>
      </w:r>
    </w:p>
    <w:p w14:paraId="56756DCA" w14:textId="77777777" w:rsidR="00527A7E" w:rsidRPr="00527A7E" w:rsidRDefault="00527A7E" w:rsidP="00527A7E">
      <w:pPr>
        <w:pStyle w:val="ad"/>
        <w:spacing w:line="275" w:lineRule="exact"/>
        <w:ind w:left="850" w:firstLine="0"/>
        <w:jc w:val="left"/>
        <w:rPr>
          <w:sz w:val="28"/>
          <w:szCs w:val="28"/>
        </w:rPr>
      </w:pPr>
      <w:r w:rsidRPr="00527A7E">
        <w:rPr>
          <w:color w:val="202020"/>
          <w:sz w:val="28"/>
          <w:szCs w:val="28"/>
        </w:rPr>
        <w:t>получение</w:t>
      </w:r>
      <w:r w:rsidRPr="00527A7E">
        <w:rPr>
          <w:color w:val="202020"/>
          <w:spacing w:val="-5"/>
          <w:sz w:val="28"/>
          <w:szCs w:val="28"/>
        </w:rPr>
        <w:t xml:space="preserve"> </w:t>
      </w:r>
      <w:r w:rsidRPr="00527A7E">
        <w:rPr>
          <w:color w:val="202020"/>
          <w:sz w:val="28"/>
          <w:szCs w:val="28"/>
        </w:rPr>
        <w:t>нерастворимых</w:t>
      </w:r>
      <w:r w:rsidRPr="00527A7E">
        <w:rPr>
          <w:color w:val="202020"/>
          <w:spacing w:val="-4"/>
          <w:sz w:val="28"/>
          <w:szCs w:val="28"/>
        </w:rPr>
        <w:t xml:space="preserve"> </w:t>
      </w:r>
      <w:r w:rsidRPr="00527A7E">
        <w:rPr>
          <w:color w:val="202020"/>
          <w:spacing w:val="-2"/>
          <w:sz w:val="28"/>
          <w:szCs w:val="28"/>
        </w:rPr>
        <w:t>оснований;</w:t>
      </w:r>
    </w:p>
    <w:p w14:paraId="7201D298" w14:textId="77777777" w:rsidR="00527A7E" w:rsidRPr="00527A7E" w:rsidRDefault="00527A7E" w:rsidP="00527A7E">
      <w:pPr>
        <w:pStyle w:val="ad"/>
        <w:spacing w:line="275" w:lineRule="exact"/>
        <w:ind w:left="850" w:firstLine="0"/>
        <w:jc w:val="left"/>
        <w:rPr>
          <w:sz w:val="28"/>
          <w:szCs w:val="28"/>
        </w:rPr>
      </w:pPr>
      <w:r w:rsidRPr="00527A7E">
        <w:rPr>
          <w:color w:val="202020"/>
          <w:sz w:val="28"/>
          <w:szCs w:val="28"/>
        </w:rPr>
        <w:t>вытеснение</w:t>
      </w:r>
      <w:r w:rsidRPr="00527A7E">
        <w:rPr>
          <w:color w:val="202020"/>
          <w:spacing w:val="-6"/>
          <w:sz w:val="28"/>
          <w:szCs w:val="28"/>
        </w:rPr>
        <w:t xml:space="preserve"> </w:t>
      </w:r>
      <w:r w:rsidRPr="00527A7E">
        <w:rPr>
          <w:color w:val="202020"/>
          <w:sz w:val="28"/>
          <w:szCs w:val="28"/>
        </w:rPr>
        <w:t>одного</w:t>
      </w:r>
      <w:r w:rsidRPr="00527A7E">
        <w:rPr>
          <w:color w:val="202020"/>
          <w:spacing w:val="-4"/>
          <w:sz w:val="28"/>
          <w:szCs w:val="28"/>
        </w:rPr>
        <w:t xml:space="preserve"> </w:t>
      </w:r>
      <w:r w:rsidRPr="00527A7E">
        <w:rPr>
          <w:color w:val="202020"/>
          <w:sz w:val="28"/>
          <w:szCs w:val="28"/>
        </w:rPr>
        <w:t>металла</w:t>
      </w:r>
      <w:r w:rsidRPr="00527A7E">
        <w:rPr>
          <w:color w:val="202020"/>
          <w:spacing w:val="-5"/>
          <w:sz w:val="28"/>
          <w:szCs w:val="28"/>
        </w:rPr>
        <w:t xml:space="preserve"> </w:t>
      </w:r>
      <w:r w:rsidRPr="00527A7E">
        <w:rPr>
          <w:color w:val="202020"/>
          <w:sz w:val="28"/>
          <w:szCs w:val="28"/>
        </w:rPr>
        <w:t>другим</w:t>
      </w:r>
      <w:r w:rsidRPr="00527A7E">
        <w:rPr>
          <w:color w:val="202020"/>
          <w:spacing w:val="-2"/>
          <w:sz w:val="28"/>
          <w:szCs w:val="28"/>
        </w:rPr>
        <w:t xml:space="preserve"> </w:t>
      </w:r>
      <w:r w:rsidRPr="00527A7E">
        <w:rPr>
          <w:color w:val="202020"/>
          <w:sz w:val="28"/>
          <w:szCs w:val="28"/>
        </w:rPr>
        <w:t>из</w:t>
      </w:r>
      <w:r w:rsidRPr="00527A7E">
        <w:rPr>
          <w:color w:val="202020"/>
          <w:spacing w:val="-3"/>
          <w:sz w:val="28"/>
          <w:szCs w:val="28"/>
        </w:rPr>
        <w:t xml:space="preserve"> </w:t>
      </w:r>
      <w:r w:rsidRPr="00527A7E">
        <w:rPr>
          <w:color w:val="202020"/>
          <w:sz w:val="28"/>
          <w:szCs w:val="28"/>
        </w:rPr>
        <w:t>раствора</w:t>
      </w:r>
      <w:r w:rsidRPr="00527A7E">
        <w:rPr>
          <w:color w:val="202020"/>
          <w:spacing w:val="-10"/>
          <w:sz w:val="28"/>
          <w:szCs w:val="28"/>
        </w:rPr>
        <w:t xml:space="preserve"> </w:t>
      </w:r>
      <w:r w:rsidRPr="00527A7E">
        <w:rPr>
          <w:color w:val="202020"/>
          <w:spacing w:val="-2"/>
          <w:sz w:val="28"/>
          <w:szCs w:val="28"/>
        </w:rPr>
        <w:t>соли;</w:t>
      </w:r>
    </w:p>
    <w:p w14:paraId="4AF906DB" w14:textId="77777777" w:rsidR="00527A7E" w:rsidRPr="00527A7E" w:rsidRDefault="00527A7E" w:rsidP="00527A7E">
      <w:pPr>
        <w:pStyle w:val="ad"/>
        <w:spacing w:line="275" w:lineRule="exact"/>
        <w:ind w:left="850" w:firstLine="0"/>
        <w:jc w:val="left"/>
        <w:rPr>
          <w:sz w:val="28"/>
          <w:szCs w:val="28"/>
        </w:rPr>
      </w:pPr>
      <w:r w:rsidRPr="00527A7E">
        <w:rPr>
          <w:color w:val="202020"/>
          <w:sz w:val="28"/>
          <w:szCs w:val="28"/>
        </w:rPr>
        <w:t>исследование</w:t>
      </w:r>
      <w:r w:rsidRPr="00527A7E">
        <w:rPr>
          <w:color w:val="202020"/>
          <w:spacing w:val="-9"/>
          <w:sz w:val="28"/>
          <w:szCs w:val="28"/>
        </w:rPr>
        <w:t xml:space="preserve"> </w:t>
      </w:r>
      <w:r w:rsidRPr="00527A7E">
        <w:rPr>
          <w:color w:val="202020"/>
          <w:sz w:val="28"/>
          <w:szCs w:val="28"/>
        </w:rPr>
        <w:t>амфотерных свойств</w:t>
      </w:r>
      <w:r w:rsidRPr="00527A7E">
        <w:rPr>
          <w:color w:val="202020"/>
          <w:spacing w:val="-9"/>
          <w:sz w:val="28"/>
          <w:szCs w:val="28"/>
        </w:rPr>
        <w:t xml:space="preserve"> </w:t>
      </w:r>
      <w:r w:rsidRPr="00527A7E">
        <w:rPr>
          <w:color w:val="202020"/>
          <w:sz w:val="28"/>
          <w:szCs w:val="28"/>
        </w:rPr>
        <w:t>гидроксидов</w:t>
      </w:r>
      <w:r w:rsidRPr="00527A7E">
        <w:rPr>
          <w:color w:val="202020"/>
          <w:spacing w:val="-3"/>
          <w:sz w:val="28"/>
          <w:szCs w:val="28"/>
        </w:rPr>
        <w:t xml:space="preserve"> </w:t>
      </w:r>
      <w:r w:rsidRPr="00527A7E">
        <w:rPr>
          <w:color w:val="202020"/>
          <w:sz w:val="28"/>
          <w:szCs w:val="28"/>
        </w:rPr>
        <w:t>алюминия</w:t>
      </w:r>
      <w:r w:rsidRPr="00527A7E">
        <w:rPr>
          <w:color w:val="202020"/>
          <w:spacing w:val="-10"/>
          <w:sz w:val="28"/>
          <w:szCs w:val="28"/>
        </w:rPr>
        <w:t xml:space="preserve"> </w:t>
      </w:r>
      <w:r w:rsidRPr="00527A7E">
        <w:rPr>
          <w:color w:val="202020"/>
          <w:sz w:val="28"/>
          <w:szCs w:val="28"/>
        </w:rPr>
        <w:t>и</w:t>
      </w:r>
      <w:r w:rsidRPr="00527A7E">
        <w:rPr>
          <w:color w:val="202020"/>
          <w:spacing w:val="-4"/>
          <w:sz w:val="28"/>
          <w:szCs w:val="28"/>
        </w:rPr>
        <w:t xml:space="preserve"> </w:t>
      </w:r>
      <w:r w:rsidRPr="00527A7E">
        <w:rPr>
          <w:color w:val="202020"/>
          <w:spacing w:val="-2"/>
          <w:sz w:val="28"/>
          <w:szCs w:val="28"/>
        </w:rPr>
        <w:t>цинка;</w:t>
      </w:r>
    </w:p>
    <w:p w14:paraId="4E88E04A" w14:textId="77777777" w:rsidR="00527A7E" w:rsidRPr="00527A7E" w:rsidRDefault="00527A7E" w:rsidP="00527A7E">
      <w:pPr>
        <w:pStyle w:val="ad"/>
        <w:spacing w:line="242" w:lineRule="auto"/>
        <w:ind w:right="139"/>
        <w:rPr>
          <w:sz w:val="28"/>
          <w:szCs w:val="28"/>
        </w:rPr>
      </w:pPr>
      <w:r w:rsidRPr="00527A7E">
        <w:rPr>
          <w:color w:val="202020"/>
          <w:sz w:val="28"/>
          <w:szCs w:val="28"/>
        </w:rPr>
        <w:t xml:space="preserve">решение экспериментальных задач по теме "Основные классы неорганических </w:t>
      </w:r>
      <w:r w:rsidRPr="00527A7E">
        <w:rPr>
          <w:color w:val="202020"/>
          <w:spacing w:val="-2"/>
          <w:sz w:val="28"/>
          <w:szCs w:val="28"/>
        </w:rPr>
        <w:t>соединений";</w:t>
      </w:r>
    </w:p>
    <w:p w14:paraId="741163D3" w14:textId="77777777" w:rsidR="00527A7E" w:rsidRPr="00527A7E" w:rsidRDefault="00527A7E" w:rsidP="00527A7E">
      <w:pPr>
        <w:pStyle w:val="ad"/>
        <w:ind w:right="135"/>
        <w:rPr>
          <w:sz w:val="28"/>
          <w:szCs w:val="28"/>
        </w:rPr>
      </w:pPr>
      <w:r w:rsidRPr="00527A7E">
        <w:rPr>
          <w:color w:val="202020"/>
          <w:sz w:val="28"/>
          <w:szCs w:val="28"/>
        </w:rPr>
        <w:t xml:space="preserve">решение экспериментальных задач по теме "Электролитическая </w:t>
      </w:r>
      <w:r w:rsidRPr="00527A7E">
        <w:rPr>
          <w:color w:val="202020"/>
          <w:sz w:val="28"/>
          <w:szCs w:val="28"/>
        </w:rPr>
        <w:lastRenderedPageBreak/>
        <w:t>диссоциация"; решение экспериментальных задач по теме "Важнейшие неметаллы и их соединения"; решение экспериментальных задач по теме "Важнейшие металлы и их соединения"; химические эксперименты, иллюстрирующие признаки протекания реакций ионного</w:t>
      </w:r>
    </w:p>
    <w:p w14:paraId="5A2F99E6" w14:textId="77777777" w:rsidR="00527A7E" w:rsidRPr="00527A7E" w:rsidRDefault="00527A7E" w:rsidP="00527A7E">
      <w:pPr>
        <w:pStyle w:val="ad"/>
        <w:ind w:left="850" w:firstLine="0"/>
        <w:jc w:val="left"/>
        <w:rPr>
          <w:sz w:val="28"/>
          <w:szCs w:val="28"/>
        </w:rPr>
      </w:pPr>
      <w:r w:rsidRPr="00527A7E">
        <w:rPr>
          <w:color w:val="202020"/>
          <w:spacing w:val="-2"/>
          <w:sz w:val="28"/>
          <w:szCs w:val="28"/>
        </w:rPr>
        <w:t>обмена;</w:t>
      </w:r>
    </w:p>
    <w:p w14:paraId="6F2FFD52" w14:textId="77777777" w:rsidR="00527A7E" w:rsidRPr="00527A7E" w:rsidRDefault="00527A7E" w:rsidP="00527A7E">
      <w:pPr>
        <w:pStyle w:val="ad"/>
        <w:ind w:right="141"/>
        <w:rPr>
          <w:sz w:val="28"/>
          <w:szCs w:val="28"/>
        </w:rPr>
      </w:pPr>
      <w:r w:rsidRPr="00527A7E">
        <w:rPr>
          <w:color w:val="202020"/>
          <w:sz w:val="28"/>
          <w:szCs w:val="28"/>
        </w:rPr>
        <w:t>качественные реакции на присутствующие в водных растворах ионы: хлорид-, бромид-, иодид-, сульфат-, фосфат-, карбонат-,</w:t>
      </w:r>
      <w:r w:rsidRPr="00527A7E">
        <w:rPr>
          <w:color w:val="202020"/>
          <w:spacing w:val="-5"/>
          <w:sz w:val="28"/>
          <w:szCs w:val="28"/>
        </w:rPr>
        <w:t xml:space="preserve"> </w:t>
      </w:r>
      <w:r w:rsidRPr="00527A7E">
        <w:rPr>
          <w:color w:val="202020"/>
          <w:sz w:val="28"/>
          <w:szCs w:val="28"/>
        </w:rPr>
        <w:t>силикат-анионы,</w:t>
      </w:r>
      <w:r w:rsidRPr="00527A7E">
        <w:rPr>
          <w:color w:val="202020"/>
          <w:spacing w:val="-5"/>
          <w:sz w:val="28"/>
          <w:szCs w:val="28"/>
        </w:rPr>
        <w:t xml:space="preserve"> </w:t>
      </w:r>
      <w:r w:rsidRPr="00527A7E">
        <w:rPr>
          <w:color w:val="202020"/>
          <w:sz w:val="28"/>
          <w:szCs w:val="28"/>
        </w:rPr>
        <w:t>гидроксид-ионы,</w:t>
      </w:r>
      <w:r w:rsidRPr="00527A7E">
        <w:rPr>
          <w:color w:val="202020"/>
          <w:spacing w:val="-5"/>
          <w:sz w:val="28"/>
          <w:szCs w:val="28"/>
        </w:rPr>
        <w:t xml:space="preserve"> </w:t>
      </w:r>
      <w:r w:rsidRPr="00527A7E">
        <w:rPr>
          <w:color w:val="202020"/>
          <w:sz w:val="28"/>
          <w:szCs w:val="28"/>
        </w:rPr>
        <w:t>катионы аммония, магния, кальция, алюминия, железа (2+) и железа (3+), меди (2+), цинка;</w:t>
      </w:r>
    </w:p>
    <w:p w14:paraId="1F161ACB" w14:textId="77777777" w:rsidR="00527A7E" w:rsidRPr="00527A7E" w:rsidRDefault="00527A7E" w:rsidP="00527A7E">
      <w:pPr>
        <w:pStyle w:val="ad"/>
        <w:spacing w:line="242" w:lineRule="auto"/>
        <w:ind w:right="137"/>
        <w:rPr>
          <w:sz w:val="28"/>
          <w:szCs w:val="28"/>
        </w:rPr>
      </w:pPr>
      <w:r w:rsidRPr="00527A7E">
        <w:rPr>
          <w:color w:val="202020"/>
          <w:sz w:val="28"/>
          <w:szCs w:val="28"/>
        </w:rPr>
        <w:t>умение представлять результаты эксперимента в форме выводов, доказательств, графиков и таблиц и выявлять эмпирические закономерности;</w:t>
      </w:r>
    </w:p>
    <w:p w14:paraId="2E0E95B8" w14:textId="77777777" w:rsidR="00527A7E" w:rsidRPr="00527A7E" w:rsidRDefault="00527A7E" w:rsidP="00527A7E">
      <w:pPr>
        <w:pStyle w:val="ad"/>
        <w:spacing w:line="242" w:lineRule="auto"/>
        <w:rPr>
          <w:sz w:val="28"/>
          <w:szCs w:val="28"/>
        </w:rPr>
        <w:sectPr w:rsidR="00527A7E" w:rsidRPr="00527A7E" w:rsidSect="00527A7E">
          <w:pgSz w:w="11910" w:h="16840"/>
          <w:pgMar w:top="1040" w:right="708" w:bottom="280" w:left="1559" w:header="720" w:footer="720" w:gutter="0"/>
          <w:cols w:space="720"/>
        </w:sectPr>
      </w:pPr>
    </w:p>
    <w:p w14:paraId="009281A0" w14:textId="77777777" w:rsidR="00527A7E" w:rsidRPr="00527A7E" w:rsidRDefault="00527A7E" w:rsidP="00527A7E">
      <w:pPr>
        <w:pStyle w:val="ad"/>
        <w:spacing w:before="71"/>
        <w:ind w:right="135"/>
        <w:rPr>
          <w:sz w:val="28"/>
          <w:szCs w:val="28"/>
        </w:rPr>
      </w:pPr>
      <w:r w:rsidRPr="00527A7E">
        <w:rPr>
          <w:color w:val="202020"/>
          <w:sz w:val="28"/>
          <w:szCs w:val="28"/>
        </w:rPr>
        <w:lastRenderedPageBreak/>
        <w:t>л)</w:t>
      </w:r>
      <w:r w:rsidRPr="00527A7E">
        <w:rPr>
          <w:color w:val="202020"/>
          <w:spacing w:val="40"/>
          <w:sz w:val="28"/>
          <w:szCs w:val="28"/>
        </w:rPr>
        <w:t xml:space="preserve"> </w:t>
      </w:r>
      <w:r w:rsidRPr="00527A7E">
        <w:rPr>
          <w:color w:val="202020"/>
          <w:sz w:val="28"/>
          <w:szCs w:val="28"/>
        </w:rPr>
        <w:t>владение 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определенных</w:t>
      </w:r>
      <w:r w:rsidRPr="00527A7E">
        <w:rPr>
          <w:color w:val="202020"/>
          <w:spacing w:val="-2"/>
          <w:sz w:val="28"/>
          <w:szCs w:val="28"/>
        </w:rPr>
        <w:t xml:space="preserve"> </w:t>
      </w:r>
      <w:r w:rsidRPr="00527A7E">
        <w:rPr>
          <w:color w:val="202020"/>
          <w:sz w:val="28"/>
          <w:szCs w:val="28"/>
        </w:rPr>
        <w:t>веществ,</w:t>
      </w:r>
      <w:r w:rsidRPr="00527A7E">
        <w:rPr>
          <w:color w:val="202020"/>
          <w:spacing w:val="-4"/>
          <w:sz w:val="28"/>
          <w:szCs w:val="28"/>
        </w:rPr>
        <w:t xml:space="preserve"> </w:t>
      </w:r>
      <w:r w:rsidRPr="00527A7E">
        <w:rPr>
          <w:color w:val="202020"/>
          <w:sz w:val="28"/>
          <w:szCs w:val="28"/>
        </w:rPr>
        <w:t>способов уменьшения</w:t>
      </w:r>
      <w:r w:rsidRPr="00527A7E">
        <w:rPr>
          <w:color w:val="202020"/>
          <w:spacing w:val="-15"/>
          <w:sz w:val="28"/>
          <w:szCs w:val="28"/>
        </w:rPr>
        <w:t xml:space="preserve"> </w:t>
      </w:r>
      <w:r w:rsidRPr="00527A7E">
        <w:rPr>
          <w:color w:val="202020"/>
          <w:sz w:val="28"/>
          <w:szCs w:val="28"/>
        </w:rPr>
        <w:t>и</w:t>
      </w:r>
      <w:r w:rsidRPr="00527A7E">
        <w:rPr>
          <w:color w:val="202020"/>
          <w:spacing w:val="-1"/>
          <w:sz w:val="28"/>
          <w:szCs w:val="28"/>
        </w:rPr>
        <w:t xml:space="preserve"> </w:t>
      </w:r>
      <w:r w:rsidRPr="00527A7E">
        <w:rPr>
          <w:color w:val="202020"/>
          <w:sz w:val="28"/>
          <w:szCs w:val="28"/>
        </w:rPr>
        <w:t>предотвращения</w:t>
      </w:r>
      <w:r w:rsidRPr="00527A7E">
        <w:rPr>
          <w:color w:val="202020"/>
          <w:spacing w:val="-12"/>
          <w:sz w:val="28"/>
          <w:szCs w:val="28"/>
        </w:rPr>
        <w:t xml:space="preserve"> </w:t>
      </w:r>
      <w:r w:rsidRPr="00527A7E">
        <w:rPr>
          <w:color w:val="202020"/>
          <w:sz w:val="28"/>
          <w:szCs w:val="28"/>
        </w:rPr>
        <w:t>их</w:t>
      </w:r>
      <w:r w:rsidRPr="00527A7E">
        <w:rPr>
          <w:color w:val="202020"/>
          <w:spacing w:val="-7"/>
          <w:sz w:val="28"/>
          <w:szCs w:val="28"/>
        </w:rPr>
        <w:t xml:space="preserve"> </w:t>
      </w:r>
      <w:r w:rsidRPr="00527A7E">
        <w:rPr>
          <w:color w:val="202020"/>
          <w:sz w:val="28"/>
          <w:szCs w:val="28"/>
        </w:rPr>
        <w:t>вредного</w:t>
      </w:r>
      <w:r w:rsidRPr="00527A7E">
        <w:rPr>
          <w:color w:val="202020"/>
          <w:spacing w:val="-12"/>
          <w:sz w:val="28"/>
          <w:szCs w:val="28"/>
        </w:rPr>
        <w:t xml:space="preserve"> </w:t>
      </w:r>
      <w:r w:rsidRPr="00527A7E">
        <w:rPr>
          <w:color w:val="202020"/>
          <w:sz w:val="28"/>
          <w:szCs w:val="28"/>
        </w:rPr>
        <w:t>воздействия; понимание значения жиров, белков, углеводов для организма человека;</w:t>
      </w:r>
    </w:p>
    <w:p w14:paraId="0F837912" w14:textId="77777777" w:rsidR="00527A7E" w:rsidRPr="00527A7E" w:rsidRDefault="00527A7E" w:rsidP="00527A7E">
      <w:pPr>
        <w:pStyle w:val="ad"/>
        <w:spacing w:before="2"/>
        <w:ind w:right="135"/>
        <w:rPr>
          <w:sz w:val="28"/>
          <w:szCs w:val="28"/>
        </w:rPr>
      </w:pPr>
      <w:r w:rsidRPr="00527A7E">
        <w:rPr>
          <w:color w:val="202020"/>
          <w:sz w:val="28"/>
          <w:szCs w:val="28"/>
        </w:rPr>
        <w:t>м)</w:t>
      </w:r>
      <w:r w:rsidRPr="00527A7E">
        <w:rPr>
          <w:color w:val="202020"/>
          <w:spacing w:val="40"/>
          <w:sz w:val="28"/>
          <w:szCs w:val="28"/>
        </w:rPr>
        <w:t xml:space="preserve"> </w:t>
      </w:r>
      <w:r w:rsidRPr="00527A7E">
        <w:rPr>
          <w:color w:val="202020"/>
          <w:sz w:val="28"/>
          <w:szCs w:val="28"/>
        </w:rPr>
        <w:t>владение основами химической грамотности, включающей 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w:t>
      </w:r>
    </w:p>
    <w:p w14:paraId="41C865E1" w14:textId="77777777" w:rsidR="00527A7E" w:rsidRPr="00527A7E" w:rsidRDefault="00527A7E" w:rsidP="00527A7E">
      <w:pPr>
        <w:pStyle w:val="ad"/>
        <w:ind w:right="135"/>
        <w:rPr>
          <w:sz w:val="28"/>
          <w:szCs w:val="28"/>
        </w:rPr>
      </w:pPr>
      <w:r w:rsidRPr="00527A7E">
        <w:rPr>
          <w:color w:val="202020"/>
          <w:sz w:val="28"/>
          <w:szCs w:val="28"/>
        </w:rPr>
        <w:t>н)</w:t>
      </w:r>
      <w:r w:rsidRPr="00527A7E">
        <w:rPr>
          <w:color w:val="202020"/>
          <w:spacing w:val="40"/>
          <w:sz w:val="28"/>
          <w:szCs w:val="28"/>
        </w:rPr>
        <w:t xml:space="preserve"> </w:t>
      </w:r>
      <w:r w:rsidRPr="00527A7E">
        <w:rPr>
          <w:color w:val="202020"/>
          <w:sz w:val="28"/>
          <w:szCs w:val="28"/>
        </w:rPr>
        <w:t>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 предметов;</w:t>
      </w:r>
    </w:p>
    <w:p w14:paraId="3FF952E0" w14:textId="77777777" w:rsidR="00527A7E" w:rsidRPr="00527A7E" w:rsidRDefault="00527A7E" w:rsidP="00527A7E">
      <w:pPr>
        <w:pStyle w:val="ad"/>
        <w:spacing w:before="1"/>
        <w:ind w:right="138"/>
        <w:rPr>
          <w:sz w:val="28"/>
          <w:szCs w:val="28"/>
        </w:rPr>
      </w:pPr>
      <w:r w:rsidRPr="00527A7E">
        <w:rPr>
          <w:color w:val="202020"/>
          <w:sz w:val="28"/>
          <w:szCs w:val="28"/>
        </w:rPr>
        <w:t>о)</w:t>
      </w:r>
      <w:r w:rsidRPr="00527A7E">
        <w:rPr>
          <w:color w:val="202020"/>
          <w:spacing w:val="40"/>
          <w:sz w:val="28"/>
          <w:szCs w:val="28"/>
        </w:rPr>
        <w:t xml:space="preserve"> </w:t>
      </w:r>
      <w:r w:rsidRPr="00527A7E">
        <w:rPr>
          <w:color w:val="202020"/>
          <w:sz w:val="28"/>
          <w:szCs w:val="28"/>
        </w:rPr>
        <w:t>представление о сферах профессиональной деятельности, связанных с химией</w:t>
      </w:r>
      <w:r w:rsidRPr="00527A7E">
        <w:rPr>
          <w:color w:val="202020"/>
          <w:spacing w:val="-1"/>
          <w:sz w:val="28"/>
          <w:szCs w:val="28"/>
        </w:rPr>
        <w:t xml:space="preserve"> </w:t>
      </w:r>
      <w:r w:rsidRPr="00527A7E">
        <w:rPr>
          <w:color w:val="202020"/>
          <w:sz w:val="28"/>
          <w:szCs w:val="28"/>
        </w:rPr>
        <w:t>и современными технологиями, основанными на достижениях химической науки, что позволит</w:t>
      </w:r>
      <w:r w:rsidRPr="00527A7E">
        <w:rPr>
          <w:color w:val="202020"/>
          <w:spacing w:val="-13"/>
          <w:sz w:val="28"/>
          <w:szCs w:val="28"/>
        </w:rPr>
        <w:t xml:space="preserve"> </w:t>
      </w:r>
      <w:r w:rsidRPr="00527A7E">
        <w:rPr>
          <w:color w:val="202020"/>
          <w:sz w:val="28"/>
          <w:szCs w:val="28"/>
        </w:rPr>
        <w:t>обучающимся</w:t>
      </w:r>
      <w:r w:rsidRPr="00527A7E">
        <w:rPr>
          <w:color w:val="202020"/>
          <w:spacing w:val="-10"/>
          <w:sz w:val="28"/>
          <w:szCs w:val="28"/>
        </w:rPr>
        <w:t xml:space="preserve"> </w:t>
      </w:r>
      <w:r w:rsidRPr="00527A7E">
        <w:rPr>
          <w:color w:val="202020"/>
          <w:sz w:val="28"/>
          <w:szCs w:val="28"/>
        </w:rPr>
        <w:t>рассматривать</w:t>
      </w:r>
      <w:r w:rsidRPr="00527A7E">
        <w:rPr>
          <w:color w:val="202020"/>
          <w:spacing w:val="-9"/>
          <w:sz w:val="28"/>
          <w:szCs w:val="28"/>
        </w:rPr>
        <w:t xml:space="preserve"> </w:t>
      </w:r>
      <w:r w:rsidRPr="00527A7E">
        <w:rPr>
          <w:color w:val="202020"/>
          <w:sz w:val="28"/>
          <w:szCs w:val="28"/>
        </w:rPr>
        <w:t>химию</w:t>
      </w:r>
      <w:r w:rsidRPr="00527A7E">
        <w:rPr>
          <w:color w:val="202020"/>
          <w:spacing w:val="-15"/>
          <w:sz w:val="28"/>
          <w:szCs w:val="28"/>
        </w:rPr>
        <w:t xml:space="preserve"> </w:t>
      </w:r>
      <w:r w:rsidRPr="00527A7E">
        <w:rPr>
          <w:color w:val="202020"/>
          <w:sz w:val="28"/>
          <w:szCs w:val="28"/>
        </w:rPr>
        <w:t>как</w:t>
      </w:r>
      <w:r w:rsidRPr="00527A7E">
        <w:rPr>
          <w:color w:val="202020"/>
          <w:spacing w:val="-11"/>
          <w:sz w:val="28"/>
          <w:szCs w:val="28"/>
        </w:rPr>
        <w:t xml:space="preserve"> </w:t>
      </w:r>
      <w:r w:rsidRPr="00527A7E">
        <w:rPr>
          <w:color w:val="202020"/>
          <w:sz w:val="28"/>
          <w:szCs w:val="28"/>
        </w:rPr>
        <w:t>сферу</w:t>
      </w:r>
      <w:r w:rsidRPr="00527A7E">
        <w:rPr>
          <w:color w:val="202020"/>
          <w:spacing w:val="-14"/>
          <w:sz w:val="28"/>
          <w:szCs w:val="28"/>
        </w:rPr>
        <w:t xml:space="preserve"> </w:t>
      </w:r>
      <w:r w:rsidRPr="00527A7E">
        <w:rPr>
          <w:color w:val="202020"/>
          <w:sz w:val="28"/>
          <w:szCs w:val="28"/>
        </w:rPr>
        <w:t>своей</w:t>
      </w:r>
      <w:r w:rsidRPr="00527A7E">
        <w:rPr>
          <w:color w:val="202020"/>
          <w:spacing w:val="-9"/>
          <w:sz w:val="28"/>
          <w:szCs w:val="28"/>
        </w:rPr>
        <w:t xml:space="preserve"> </w:t>
      </w:r>
      <w:r w:rsidRPr="00527A7E">
        <w:rPr>
          <w:color w:val="202020"/>
          <w:sz w:val="28"/>
          <w:szCs w:val="28"/>
        </w:rPr>
        <w:t>будущей</w:t>
      </w:r>
      <w:r w:rsidRPr="00527A7E">
        <w:rPr>
          <w:color w:val="202020"/>
          <w:spacing w:val="-12"/>
          <w:sz w:val="28"/>
          <w:szCs w:val="28"/>
        </w:rPr>
        <w:t xml:space="preserve"> </w:t>
      </w:r>
      <w:r w:rsidRPr="00527A7E">
        <w:rPr>
          <w:color w:val="202020"/>
          <w:sz w:val="28"/>
          <w:szCs w:val="28"/>
        </w:rPr>
        <w:t>профессиональной деятельности и</w:t>
      </w:r>
      <w:r w:rsidRPr="00527A7E">
        <w:rPr>
          <w:color w:val="202020"/>
          <w:spacing w:val="-2"/>
          <w:sz w:val="28"/>
          <w:szCs w:val="28"/>
        </w:rPr>
        <w:t xml:space="preserve"> </w:t>
      </w:r>
      <w:r w:rsidRPr="00527A7E">
        <w:rPr>
          <w:color w:val="202020"/>
          <w:sz w:val="28"/>
          <w:szCs w:val="28"/>
        </w:rPr>
        <w:t>сделать</w:t>
      </w:r>
      <w:r w:rsidRPr="00527A7E">
        <w:rPr>
          <w:color w:val="202020"/>
          <w:spacing w:val="-2"/>
          <w:sz w:val="28"/>
          <w:szCs w:val="28"/>
        </w:rPr>
        <w:t xml:space="preserve"> </w:t>
      </w:r>
      <w:r w:rsidRPr="00527A7E">
        <w:rPr>
          <w:color w:val="202020"/>
          <w:sz w:val="28"/>
          <w:szCs w:val="28"/>
        </w:rPr>
        <w:t>осознанный</w:t>
      </w:r>
      <w:r w:rsidRPr="00527A7E">
        <w:rPr>
          <w:color w:val="202020"/>
          <w:spacing w:val="-2"/>
          <w:sz w:val="28"/>
          <w:szCs w:val="28"/>
        </w:rPr>
        <w:t xml:space="preserve"> </w:t>
      </w:r>
      <w:r w:rsidRPr="00527A7E">
        <w:rPr>
          <w:color w:val="202020"/>
          <w:sz w:val="28"/>
          <w:szCs w:val="28"/>
        </w:rPr>
        <w:t>выбор химии как</w:t>
      </w:r>
      <w:r w:rsidRPr="00527A7E">
        <w:rPr>
          <w:color w:val="202020"/>
          <w:spacing w:val="-4"/>
          <w:sz w:val="28"/>
          <w:szCs w:val="28"/>
        </w:rPr>
        <w:t xml:space="preserve"> </w:t>
      </w:r>
      <w:r w:rsidRPr="00527A7E">
        <w:rPr>
          <w:color w:val="202020"/>
          <w:sz w:val="28"/>
          <w:szCs w:val="28"/>
        </w:rPr>
        <w:t>профильного</w:t>
      </w:r>
      <w:r w:rsidRPr="00527A7E">
        <w:rPr>
          <w:color w:val="202020"/>
          <w:spacing w:val="-3"/>
          <w:sz w:val="28"/>
          <w:szCs w:val="28"/>
        </w:rPr>
        <w:t xml:space="preserve"> </w:t>
      </w:r>
      <w:r w:rsidRPr="00527A7E">
        <w:rPr>
          <w:color w:val="202020"/>
          <w:sz w:val="28"/>
          <w:szCs w:val="28"/>
        </w:rPr>
        <w:t>предмета</w:t>
      </w:r>
      <w:r w:rsidRPr="00527A7E">
        <w:rPr>
          <w:color w:val="202020"/>
          <w:spacing w:val="-4"/>
          <w:sz w:val="28"/>
          <w:szCs w:val="28"/>
        </w:rPr>
        <w:t xml:space="preserve"> </w:t>
      </w:r>
      <w:r w:rsidRPr="00527A7E">
        <w:rPr>
          <w:color w:val="202020"/>
          <w:sz w:val="28"/>
          <w:szCs w:val="28"/>
        </w:rPr>
        <w:t>при</w:t>
      </w:r>
      <w:r w:rsidRPr="00527A7E">
        <w:rPr>
          <w:color w:val="202020"/>
          <w:spacing w:val="-2"/>
          <w:sz w:val="28"/>
          <w:szCs w:val="28"/>
        </w:rPr>
        <w:t xml:space="preserve"> </w:t>
      </w:r>
      <w:r w:rsidRPr="00527A7E">
        <w:rPr>
          <w:color w:val="202020"/>
          <w:sz w:val="28"/>
          <w:szCs w:val="28"/>
        </w:rPr>
        <w:t>переходе на уровень среднего общего образования;</w:t>
      </w:r>
    </w:p>
    <w:p w14:paraId="5AED2D58" w14:textId="77777777" w:rsidR="00527A7E" w:rsidRPr="00527A7E" w:rsidRDefault="00527A7E" w:rsidP="00527A7E">
      <w:pPr>
        <w:pStyle w:val="ad"/>
        <w:ind w:right="138"/>
        <w:rPr>
          <w:sz w:val="28"/>
          <w:szCs w:val="28"/>
        </w:rPr>
      </w:pPr>
      <w:r w:rsidRPr="00527A7E">
        <w:rPr>
          <w:color w:val="202020"/>
          <w:spacing w:val="-2"/>
          <w:sz w:val="28"/>
          <w:szCs w:val="28"/>
        </w:rPr>
        <w:t>п)</w:t>
      </w:r>
      <w:r w:rsidRPr="00527A7E">
        <w:rPr>
          <w:color w:val="202020"/>
          <w:spacing w:val="51"/>
          <w:sz w:val="28"/>
          <w:szCs w:val="28"/>
        </w:rPr>
        <w:t xml:space="preserve"> </w:t>
      </w:r>
      <w:r w:rsidRPr="00527A7E">
        <w:rPr>
          <w:color w:val="202020"/>
          <w:spacing w:val="-2"/>
          <w:sz w:val="28"/>
          <w:szCs w:val="28"/>
        </w:rPr>
        <w:t>наличие</w:t>
      </w:r>
      <w:r w:rsidRPr="00527A7E">
        <w:rPr>
          <w:color w:val="202020"/>
          <w:spacing w:val="-13"/>
          <w:sz w:val="28"/>
          <w:szCs w:val="28"/>
        </w:rPr>
        <w:t xml:space="preserve"> </w:t>
      </w:r>
      <w:r w:rsidRPr="00527A7E">
        <w:rPr>
          <w:color w:val="202020"/>
          <w:spacing w:val="-2"/>
          <w:sz w:val="28"/>
          <w:szCs w:val="28"/>
        </w:rPr>
        <w:t>опыта</w:t>
      </w:r>
      <w:r w:rsidRPr="00527A7E">
        <w:rPr>
          <w:color w:val="202020"/>
          <w:spacing w:val="-13"/>
          <w:sz w:val="28"/>
          <w:szCs w:val="28"/>
        </w:rPr>
        <w:t xml:space="preserve"> </w:t>
      </w:r>
      <w:r w:rsidRPr="00527A7E">
        <w:rPr>
          <w:color w:val="202020"/>
          <w:spacing w:val="-2"/>
          <w:sz w:val="28"/>
          <w:szCs w:val="28"/>
        </w:rPr>
        <w:t>работы</w:t>
      </w:r>
      <w:r w:rsidRPr="00527A7E">
        <w:rPr>
          <w:color w:val="202020"/>
          <w:spacing w:val="-12"/>
          <w:sz w:val="28"/>
          <w:szCs w:val="28"/>
        </w:rPr>
        <w:t xml:space="preserve"> </w:t>
      </w:r>
      <w:r w:rsidRPr="00527A7E">
        <w:rPr>
          <w:color w:val="202020"/>
          <w:spacing w:val="-2"/>
          <w:sz w:val="28"/>
          <w:szCs w:val="28"/>
        </w:rPr>
        <w:t>с</w:t>
      </w:r>
      <w:r w:rsidRPr="00527A7E">
        <w:rPr>
          <w:color w:val="202020"/>
          <w:spacing w:val="-13"/>
          <w:sz w:val="28"/>
          <w:szCs w:val="28"/>
        </w:rPr>
        <w:t xml:space="preserve"> </w:t>
      </w:r>
      <w:r w:rsidRPr="00527A7E">
        <w:rPr>
          <w:color w:val="202020"/>
          <w:spacing w:val="-2"/>
          <w:sz w:val="28"/>
          <w:szCs w:val="28"/>
        </w:rPr>
        <w:t>различными</w:t>
      </w:r>
      <w:r w:rsidRPr="00527A7E">
        <w:rPr>
          <w:color w:val="202020"/>
          <w:spacing w:val="-13"/>
          <w:sz w:val="28"/>
          <w:szCs w:val="28"/>
        </w:rPr>
        <w:t xml:space="preserve"> </w:t>
      </w:r>
      <w:r w:rsidRPr="00527A7E">
        <w:rPr>
          <w:color w:val="202020"/>
          <w:spacing w:val="-2"/>
          <w:sz w:val="28"/>
          <w:szCs w:val="28"/>
        </w:rPr>
        <w:t>источниками</w:t>
      </w:r>
      <w:r w:rsidRPr="00527A7E">
        <w:rPr>
          <w:color w:val="202020"/>
          <w:spacing w:val="-13"/>
          <w:sz w:val="28"/>
          <w:szCs w:val="28"/>
        </w:rPr>
        <w:t xml:space="preserve"> </w:t>
      </w:r>
      <w:r w:rsidRPr="00527A7E">
        <w:rPr>
          <w:color w:val="202020"/>
          <w:spacing w:val="-2"/>
          <w:sz w:val="28"/>
          <w:szCs w:val="28"/>
        </w:rPr>
        <w:t>информации</w:t>
      </w:r>
      <w:r w:rsidRPr="00527A7E">
        <w:rPr>
          <w:color w:val="202020"/>
          <w:spacing w:val="-13"/>
          <w:sz w:val="28"/>
          <w:szCs w:val="28"/>
        </w:rPr>
        <w:t xml:space="preserve"> </w:t>
      </w:r>
      <w:r w:rsidRPr="00527A7E">
        <w:rPr>
          <w:color w:val="202020"/>
          <w:spacing w:val="-2"/>
          <w:sz w:val="28"/>
          <w:szCs w:val="28"/>
        </w:rPr>
        <w:t>по</w:t>
      </w:r>
      <w:r w:rsidRPr="00527A7E">
        <w:rPr>
          <w:color w:val="202020"/>
          <w:spacing w:val="-13"/>
          <w:sz w:val="28"/>
          <w:szCs w:val="28"/>
        </w:rPr>
        <w:t xml:space="preserve"> </w:t>
      </w:r>
      <w:r w:rsidRPr="00527A7E">
        <w:rPr>
          <w:color w:val="202020"/>
          <w:spacing w:val="-2"/>
          <w:sz w:val="28"/>
          <w:szCs w:val="28"/>
        </w:rPr>
        <w:t>химии</w:t>
      </w:r>
      <w:r w:rsidRPr="00527A7E">
        <w:rPr>
          <w:color w:val="202020"/>
          <w:spacing w:val="-13"/>
          <w:sz w:val="28"/>
          <w:szCs w:val="28"/>
        </w:rPr>
        <w:t xml:space="preserve"> </w:t>
      </w:r>
      <w:r w:rsidRPr="00527A7E">
        <w:rPr>
          <w:color w:val="202020"/>
          <w:spacing w:val="-2"/>
          <w:sz w:val="28"/>
          <w:szCs w:val="28"/>
        </w:rPr>
        <w:t xml:space="preserve">(научная </w:t>
      </w:r>
      <w:r w:rsidRPr="00527A7E">
        <w:rPr>
          <w:color w:val="202020"/>
          <w:sz w:val="28"/>
          <w:szCs w:val="28"/>
        </w:rPr>
        <w:t xml:space="preserve">и научно-популярная литература, словари, справочники, интернет-ресурсы); умение объективно оценивать информацию о веществах, их превращениях и практическом </w:t>
      </w:r>
      <w:r w:rsidRPr="00527A7E">
        <w:rPr>
          <w:color w:val="202020"/>
          <w:spacing w:val="-2"/>
          <w:sz w:val="28"/>
          <w:szCs w:val="28"/>
        </w:rPr>
        <w:t>применении.</w:t>
      </w:r>
    </w:p>
    <w:p w14:paraId="57F17E3B" w14:textId="77777777" w:rsidR="00527A7E" w:rsidRPr="00527A7E" w:rsidRDefault="00527A7E" w:rsidP="00527A7E">
      <w:pPr>
        <w:pStyle w:val="a7"/>
        <w:numPr>
          <w:ilvl w:val="0"/>
          <w:numId w:val="121"/>
        </w:numPr>
        <w:tabs>
          <w:tab w:val="left" w:pos="1200"/>
        </w:tabs>
        <w:ind w:left="1200" w:hanging="350"/>
        <w:contextualSpacing w:val="0"/>
        <w:jc w:val="both"/>
        <w:rPr>
          <w:i/>
          <w:sz w:val="28"/>
          <w:szCs w:val="28"/>
        </w:rPr>
      </w:pPr>
      <w:r w:rsidRPr="00527A7E">
        <w:rPr>
          <w:i/>
          <w:color w:val="202020"/>
          <w:sz w:val="28"/>
          <w:szCs w:val="28"/>
        </w:rPr>
        <w:t>По</w:t>
      </w:r>
      <w:r w:rsidRPr="00527A7E">
        <w:rPr>
          <w:i/>
          <w:color w:val="202020"/>
          <w:spacing w:val="-7"/>
          <w:sz w:val="28"/>
          <w:szCs w:val="28"/>
        </w:rPr>
        <w:t xml:space="preserve"> </w:t>
      </w:r>
      <w:r w:rsidRPr="00527A7E">
        <w:rPr>
          <w:i/>
          <w:color w:val="202020"/>
          <w:sz w:val="28"/>
          <w:szCs w:val="28"/>
        </w:rPr>
        <w:t>учебному</w:t>
      </w:r>
      <w:r w:rsidRPr="00527A7E">
        <w:rPr>
          <w:i/>
          <w:color w:val="202020"/>
          <w:spacing w:val="-2"/>
          <w:sz w:val="28"/>
          <w:szCs w:val="28"/>
        </w:rPr>
        <w:t xml:space="preserve"> </w:t>
      </w:r>
      <w:r w:rsidRPr="00527A7E">
        <w:rPr>
          <w:i/>
          <w:color w:val="202020"/>
          <w:sz w:val="28"/>
          <w:szCs w:val="28"/>
        </w:rPr>
        <w:t>предмету</w:t>
      </w:r>
      <w:r w:rsidRPr="00527A7E">
        <w:rPr>
          <w:i/>
          <w:color w:val="202020"/>
          <w:spacing w:val="-6"/>
          <w:sz w:val="28"/>
          <w:szCs w:val="28"/>
        </w:rPr>
        <w:t xml:space="preserve"> </w:t>
      </w:r>
      <w:r w:rsidRPr="00527A7E">
        <w:rPr>
          <w:i/>
          <w:color w:val="202020"/>
          <w:sz w:val="28"/>
          <w:szCs w:val="28"/>
        </w:rPr>
        <w:t>"Биология"</w:t>
      </w:r>
      <w:r w:rsidRPr="00527A7E">
        <w:rPr>
          <w:i/>
          <w:color w:val="202020"/>
          <w:spacing w:val="-5"/>
          <w:sz w:val="28"/>
          <w:szCs w:val="28"/>
        </w:rPr>
        <w:t xml:space="preserve"> </w:t>
      </w:r>
      <w:r w:rsidRPr="00527A7E">
        <w:rPr>
          <w:i/>
          <w:color w:val="202020"/>
          <w:sz w:val="28"/>
          <w:szCs w:val="28"/>
        </w:rPr>
        <w:t>(на</w:t>
      </w:r>
      <w:r w:rsidRPr="00527A7E">
        <w:rPr>
          <w:i/>
          <w:color w:val="202020"/>
          <w:spacing w:val="-5"/>
          <w:sz w:val="28"/>
          <w:szCs w:val="28"/>
        </w:rPr>
        <w:t xml:space="preserve"> </w:t>
      </w:r>
      <w:r w:rsidRPr="00527A7E">
        <w:rPr>
          <w:i/>
          <w:color w:val="202020"/>
          <w:sz w:val="28"/>
          <w:szCs w:val="28"/>
        </w:rPr>
        <w:t>базовом</w:t>
      </w:r>
      <w:r w:rsidRPr="00527A7E">
        <w:rPr>
          <w:i/>
          <w:color w:val="202020"/>
          <w:spacing w:val="-8"/>
          <w:sz w:val="28"/>
          <w:szCs w:val="28"/>
        </w:rPr>
        <w:t xml:space="preserve"> </w:t>
      </w:r>
      <w:r w:rsidRPr="00527A7E">
        <w:rPr>
          <w:i/>
          <w:color w:val="202020"/>
          <w:spacing w:val="-2"/>
          <w:sz w:val="28"/>
          <w:szCs w:val="28"/>
        </w:rPr>
        <w:t>уровне):</w:t>
      </w:r>
    </w:p>
    <w:p w14:paraId="66848189" w14:textId="77777777" w:rsidR="00527A7E" w:rsidRPr="00527A7E" w:rsidRDefault="00527A7E" w:rsidP="00527A7E">
      <w:pPr>
        <w:pStyle w:val="ad"/>
        <w:ind w:right="139"/>
        <w:rPr>
          <w:sz w:val="28"/>
          <w:szCs w:val="28"/>
        </w:rPr>
      </w:pPr>
      <w:r w:rsidRPr="00527A7E">
        <w:rPr>
          <w:color w:val="202020"/>
          <w:sz w:val="28"/>
          <w:szCs w:val="28"/>
        </w:rPr>
        <w:t>а) формирование ценностного отношения к живой природе, к собственному организму; понимание роли биологии в формировании современной естественнонаучной картины мира;</w:t>
      </w:r>
    </w:p>
    <w:p w14:paraId="046A5863" w14:textId="77777777" w:rsidR="00527A7E" w:rsidRPr="00527A7E" w:rsidRDefault="00527A7E" w:rsidP="00527A7E">
      <w:pPr>
        <w:pStyle w:val="ad"/>
        <w:ind w:right="134"/>
        <w:rPr>
          <w:sz w:val="28"/>
          <w:szCs w:val="28"/>
        </w:rPr>
      </w:pPr>
      <w:r w:rsidRPr="00527A7E">
        <w:rPr>
          <w:color w:val="202020"/>
          <w:sz w:val="28"/>
          <w:szCs w:val="28"/>
        </w:rPr>
        <w:t>б)</w:t>
      </w:r>
      <w:r w:rsidRPr="00527A7E">
        <w:rPr>
          <w:color w:val="202020"/>
          <w:spacing w:val="-15"/>
          <w:sz w:val="28"/>
          <w:szCs w:val="28"/>
        </w:rPr>
        <w:t xml:space="preserve"> </w:t>
      </w:r>
      <w:r w:rsidRPr="00527A7E">
        <w:rPr>
          <w:color w:val="202020"/>
          <w:sz w:val="28"/>
          <w:szCs w:val="28"/>
        </w:rPr>
        <w:t>умение</w:t>
      </w:r>
      <w:r w:rsidRPr="00527A7E">
        <w:rPr>
          <w:color w:val="202020"/>
          <w:spacing w:val="-2"/>
          <w:sz w:val="28"/>
          <w:szCs w:val="28"/>
        </w:rPr>
        <w:t xml:space="preserve"> </w:t>
      </w:r>
      <w:r w:rsidRPr="00527A7E">
        <w:rPr>
          <w:color w:val="202020"/>
          <w:sz w:val="28"/>
          <w:szCs w:val="28"/>
        </w:rPr>
        <w:t>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p w14:paraId="7ECD8BDA" w14:textId="77777777" w:rsidR="00527A7E" w:rsidRPr="00527A7E" w:rsidRDefault="00527A7E" w:rsidP="00527A7E">
      <w:pPr>
        <w:pStyle w:val="ad"/>
        <w:ind w:right="133"/>
        <w:rPr>
          <w:sz w:val="28"/>
          <w:szCs w:val="28"/>
        </w:rPr>
      </w:pPr>
      <w:r w:rsidRPr="00527A7E">
        <w:rPr>
          <w:color w:val="202020"/>
          <w:sz w:val="28"/>
          <w:szCs w:val="28"/>
        </w:rPr>
        <w:t>в) 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p w14:paraId="2E7B2BBF" w14:textId="77777777" w:rsidR="00527A7E" w:rsidRPr="00527A7E" w:rsidRDefault="00527A7E" w:rsidP="00527A7E">
      <w:pPr>
        <w:pStyle w:val="ad"/>
        <w:ind w:right="138"/>
        <w:rPr>
          <w:sz w:val="28"/>
          <w:szCs w:val="28"/>
        </w:rPr>
      </w:pPr>
      <w:r w:rsidRPr="00527A7E">
        <w:rPr>
          <w:color w:val="202020"/>
          <w:sz w:val="28"/>
          <w:szCs w:val="28"/>
        </w:rPr>
        <w:t>г) понимание способов получения биологических знаний; наличие опыта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w:t>
      </w:r>
      <w:r w:rsidRPr="00527A7E">
        <w:rPr>
          <w:color w:val="202020"/>
          <w:spacing w:val="-2"/>
          <w:sz w:val="28"/>
          <w:szCs w:val="28"/>
        </w:rPr>
        <w:t xml:space="preserve"> </w:t>
      </w:r>
      <w:r w:rsidRPr="00527A7E">
        <w:rPr>
          <w:color w:val="202020"/>
          <w:sz w:val="28"/>
          <w:szCs w:val="28"/>
        </w:rPr>
        <w:t>использованием аналоговых</w:t>
      </w:r>
      <w:r w:rsidRPr="00527A7E">
        <w:rPr>
          <w:color w:val="202020"/>
          <w:spacing w:val="-1"/>
          <w:sz w:val="28"/>
          <w:szCs w:val="28"/>
        </w:rPr>
        <w:t xml:space="preserve"> </w:t>
      </w:r>
      <w:r w:rsidRPr="00527A7E">
        <w:rPr>
          <w:color w:val="202020"/>
          <w:sz w:val="28"/>
          <w:szCs w:val="28"/>
        </w:rPr>
        <w:t>и цифровых</w:t>
      </w:r>
      <w:r w:rsidRPr="00527A7E">
        <w:rPr>
          <w:color w:val="202020"/>
          <w:spacing w:val="-1"/>
          <w:sz w:val="28"/>
          <w:szCs w:val="28"/>
        </w:rPr>
        <w:t xml:space="preserve"> </w:t>
      </w:r>
      <w:r w:rsidRPr="00527A7E">
        <w:rPr>
          <w:color w:val="202020"/>
          <w:sz w:val="28"/>
          <w:szCs w:val="28"/>
        </w:rPr>
        <w:t>приборов и инструментов;</w:t>
      </w:r>
    </w:p>
    <w:p w14:paraId="464A1A79" w14:textId="77777777" w:rsidR="00527A7E" w:rsidRPr="00527A7E" w:rsidRDefault="00527A7E" w:rsidP="00527A7E">
      <w:pPr>
        <w:pStyle w:val="ad"/>
        <w:ind w:right="140"/>
        <w:rPr>
          <w:sz w:val="28"/>
          <w:szCs w:val="28"/>
        </w:rPr>
      </w:pPr>
      <w:r w:rsidRPr="00527A7E">
        <w:rPr>
          <w:color w:val="202020"/>
          <w:sz w:val="28"/>
          <w:szCs w:val="28"/>
        </w:rPr>
        <w:t xml:space="preserve">д) умение характеризовать основные группы организмов в системе органического мира (в том числе вирусы, бактерии, растения, грибы, </w:t>
      </w:r>
      <w:r w:rsidRPr="00527A7E">
        <w:rPr>
          <w:color w:val="202020"/>
          <w:sz w:val="28"/>
          <w:szCs w:val="28"/>
        </w:rPr>
        <w:lastRenderedPageBreak/>
        <w:t>животные): строение, процессы жизнедеятельности, их происхождение, значение в природе и жизни человека;</w:t>
      </w:r>
    </w:p>
    <w:p w14:paraId="23E676DD" w14:textId="77777777" w:rsidR="00527A7E" w:rsidRPr="00527A7E" w:rsidRDefault="00527A7E" w:rsidP="00527A7E">
      <w:pPr>
        <w:pStyle w:val="ad"/>
        <w:ind w:right="135"/>
        <w:rPr>
          <w:sz w:val="28"/>
          <w:szCs w:val="28"/>
        </w:rPr>
      </w:pPr>
      <w:r w:rsidRPr="00527A7E">
        <w:rPr>
          <w:color w:val="202020"/>
          <w:sz w:val="28"/>
          <w:szCs w:val="28"/>
        </w:rPr>
        <w:t>е) 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14:paraId="5B6ACD22" w14:textId="77777777" w:rsidR="00527A7E" w:rsidRPr="00527A7E" w:rsidRDefault="00527A7E" w:rsidP="00527A7E">
      <w:pPr>
        <w:pStyle w:val="ad"/>
        <w:spacing w:before="3" w:line="237" w:lineRule="auto"/>
        <w:ind w:right="135"/>
        <w:rPr>
          <w:sz w:val="28"/>
          <w:szCs w:val="28"/>
        </w:rPr>
      </w:pPr>
      <w:r w:rsidRPr="00527A7E">
        <w:rPr>
          <w:color w:val="202020"/>
          <w:sz w:val="28"/>
          <w:szCs w:val="28"/>
        </w:rPr>
        <w:t>ж)</w:t>
      </w:r>
      <w:r w:rsidRPr="00527A7E">
        <w:rPr>
          <w:color w:val="202020"/>
          <w:spacing w:val="-15"/>
          <w:sz w:val="28"/>
          <w:szCs w:val="28"/>
        </w:rPr>
        <w:t xml:space="preserve"> </w:t>
      </w:r>
      <w:r w:rsidRPr="00527A7E">
        <w:rPr>
          <w:color w:val="202020"/>
          <w:sz w:val="28"/>
          <w:szCs w:val="28"/>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p w14:paraId="2B4C6AD1" w14:textId="77777777" w:rsidR="00527A7E" w:rsidRPr="00527A7E" w:rsidRDefault="00527A7E" w:rsidP="00527A7E">
      <w:pPr>
        <w:pStyle w:val="ad"/>
        <w:spacing w:before="5" w:line="237" w:lineRule="auto"/>
        <w:ind w:right="136"/>
        <w:rPr>
          <w:sz w:val="28"/>
          <w:szCs w:val="28"/>
        </w:rPr>
      </w:pPr>
      <w:r w:rsidRPr="00527A7E">
        <w:rPr>
          <w:color w:val="202020"/>
          <w:sz w:val="28"/>
          <w:szCs w:val="28"/>
        </w:rPr>
        <w:t>з) сформированность представлений о взаимосвязи наследования потомством признаков</w:t>
      </w:r>
      <w:r w:rsidRPr="00527A7E">
        <w:rPr>
          <w:color w:val="202020"/>
          <w:spacing w:val="35"/>
          <w:sz w:val="28"/>
          <w:szCs w:val="28"/>
        </w:rPr>
        <w:t xml:space="preserve"> </w:t>
      </w:r>
      <w:r w:rsidRPr="00527A7E">
        <w:rPr>
          <w:color w:val="202020"/>
          <w:sz w:val="28"/>
          <w:szCs w:val="28"/>
        </w:rPr>
        <w:t>от</w:t>
      </w:r>
      <w:r w:rsidRPr="00527A7E">
        <w:rPr>
          <w:color w:val="202020"/>
          <w:spacing w:val="34"/>
          <w:sz w:val="28"/>
          <w:szCs w:val="28"/>
        </w:rPr>
        <w:t xml:space="preserve"> </w:t>
      </w:r>
      <w:r w:rsidRPr="00527A7E">
        <w:rPr>
          <w:color w:val="202020"/>
          <w:sz w:val="28"/>
          <w:szCs w:val="28"/>
        </w:rPr>
        <w:t>родительских</w:t>
      </w:r>
      <w:r w:rsidRPr="00527A7E">
        <w:rPr>
          <w:color w:val="202020"/>
          <w:spacing w:val="34"/>
          <w:sz w:val="28"/>
          <w:szCs w:val="28"/>
        </w:rPr>
        <w:t xml:space="preserve"> </w:t>
      </w:r>
      <w:r w:rsidRPr="00527A7E">
        <w:rPr>
          <w:color w:val="202020"/>
          <w:sz w:val="28"/>
          <w:szCs w:val="28"/>
        </w:rPr>
        <w:t>форм</w:t>
      </w:r>
      <w:r w:rsidRPr="00527A7E">
        <w:rPr>
          <w:color w:val="202020"/>
          <w:spacing w:val="35"/>
          <w:sz w:val="28"/>
          <w:szCs w:val="28"/>
        </w:rPr>
        <w:t xml:space="preserve"> </w:t>
      </w:r>
      <w:r w:rsidRPr="00527A7E">
        <w:rPr>
          <w:color w:val="202020"/>
          <w:sz w:val="28"/>
          <w:szCs w:val="28"/>
        </w:rPr>
        <w:t>с</w:t>
      </w:r>
      <w:r w:rsidRPr="00527A7E">
        <w:rPr>
          <w:color w:val="202020"/>
          <w:spacing w:val="33"/>
          <w:sz w:val="28"/>
          <w:szCs w:val="28"/>
        </w:rPr>
        <w:t xml:space="preserve"> </w:t>
      </w:r>
      <w:r w:rsidRPr="00527A7E">
        <w:rPr>
          <w:color w:val="202020"/>
          <w:sz w:val="28"/>
          <w:szCs w:val="28"/>
        </w:rPr>
        <w:t>организацией</w:t>
      </w:r>
      <w:r w:rsidRPr="00527A7E">
        <w:rPr>
          <w:color w:val="202020"/>
          <w:spacing w:val="35"/>
          <w:sz w:val="28"/>
          <w:szCs w:val="28"/>
        </w:rPr>
        <w:t xml:space="preserve"> </w:t>
      </w:r>
      <w:r w:rsidRPr="00527A7E">
        <w:rPr>
          <w:color w:val="202020"/>
          <w:sz w:val="28"/>
          <w:szCs w:val="28"/>
        </w:rPr>
        <w:t>клетки,</w:t>
      </w:r>
      <w:r w:rsidRPr="00527A7E">
        <w:rPr>
          <w:color w:val="202020"/>
          <w:spacing w:val="35"/>
          <w:sz w:val="28"/>
          <w:szCs w:val="28"/>
        </w:rPr>
        <w:t xml:space="preserve"> </w:t>
      </w:r>
      <w:r w:rsidRPr="00527A7E">
        <w:rPr>
          <w:color w:val="202020"/>
          <w:sz w:val="28"/>
          <w:szCs w:val="28"/>
        </w:rPr>
        <w:t>наличием</w:t>
      </w:r>
      <w:r w:rsidRPr="00527A7E">
        <w:rPr>
          <w:color w:val="202020"/>
          <w:spacing w:val="30"/>
          <w:sz w:val="28"/>
          <w:szCs w:val="28"/>
        </w:rPr>
        <w:t xml:space="preserve"> </w:t>
      </w:r>
      <w:r w:rsidRPr="00527A7E">
        <w:rPr>
          <w:color w:val="202020"/>
          <w:sz w:val="28"/>
          <w:szCs w:val="28"/>
        </w:rPr>
        <w:t>в</w:t>
      </w:r>
      <w:r w:rsidRPr="00527A7E">
        <w:rPr>
          <w:color w:val="202020"/>
          <w:spacing w:val="35"/>
          <w:sz w:val="28"/>
          <w:szCs w:val="28"/>
        </w:rPr>
        <w:t xml:space="preserve"> </w:t>
      </w:r>
      <w:r w:rsidRPr="00527A7E">
        <w:rPr>
          <w:color w:val="202020"/>
          <w:sz w:val="28"/>
          <w:szCs w:val="28"/>
        </w:rPr>
        <w:t>ней</w:t>
      </w:r>
      <w:r w:rsidRPr="00527A7E">
        <w:rPr>
          <w:color w:val="202020"/>
          <w:spacing w:val="35"/>
          <w:sz w:val="28"/>
          <w:szCs w:val="28"/>
        </w:rPr>
        <w:t xml:space="preserve"> </w:t>
      </w:r>
      <w:r w:rsidRPr="00527A7E">
        <w:rPr>
          <w:color w:val="202020"/>
          <w:sz w:val="28"/>
          <w:szCs w:val="28"/>
        </w:rPr>
        <w:t>хромосом</w:t>
      </w:r>
      <w:r w:rsidRPr="00527A7E">
        <w:rPr>
          <w:color w:val="202020"/>
          <w:spacing w:val="36"/>
          <w:sz w:val="28"/>
          <w:szCs w:val="28"/>
        </w:rPr>
        <w:t xml:space="preserve"> </w:t>
      </w:r>
      <w:r w:rsidRPr="00527A7E">
        <w:rPr>
          <w:color w:val="202020"/>
          <w:spacing w:val="-5"/>
          <w:sz w:val="28"/>
          <w:szCs w:val="28"/>
        </w:rPr>
        <w:t>как</w:t>
      </w:r>
    </w:p>
    <w:p w14:paraId="2DAAA91F" w14:textId="77777777" w:rsidR="00527A7E" w:rsidRPr="00527A7E" w:rsidRDefault="00527A7E" w:rsidP="00527A7E">
      <w:pPr>
        <w:pStyle w:val="ad"/>
        <w:spacing w:line="237" w:lineRule="auto"/>
        <w:rPr>
          <w:sz w:val="28"/>
          <w:szCs w:val="28"/>
        </w:rPr>
        <w:sectPr w:rsidR="00527A7E" w:rsidRPr="00527A7E" w:rsidSect="00527A7E">
          <w:pgSz w:w="11910" w:h="16840"/>
          <w:pgMar w:top="1040" w:right="708" w:bottom="280" w:left="1559" w:header="720" w:footer="720" w:gutter="0"/>
          <w:cols w:space="720"/>
        </w:sectPr>
      </w:pPr>
    </w:p>
    <w:p w14:paraId="0726D1E6" w14:textId="77777777" w:rsidR="00527A7E" w:rsidRPr="00527A7E" w:rsidRDefault="00527A7E" w:rsidP="00527A7E">
      <w:pPr>
        <w:pStyle w:val="ad"/>
        <w:spacing w:before="71" w:line="242" w:lineRule="auto"/>
        <w:ind w:right="134" w:firstLine="0"/>
        <w:rPr>
          <w:sz w:val="28"/>
          <w:szCs w:val="28"/>
        </w:rPr>
      </w:pPr>
      <w:r w:rsidRPr="00527A7E">
        <w:rPr>
          <w:color w:val="202020"/>
          <w:sz w:val="28"/>
          <w:szCs w:val="28"/>
        </w:rPr>
        <w:lastRenderedPageBreak/>
        <w:t xml:space="preserve">носителей наследственной информации, об основных закономерностях наследования </w:t>
      </w:r>
      <w:r w:rsidRPr="00527A7E">
        <w:rPr>
          <w:color w:val="202020"/>
          <w:spacing w:val="-2"/>
          <w:sz w:val="28"/>
          <w:szCs w:val="28"/>
        </w:rPr>
        <w:t>признаков;</w:t>
      </w:r>
    </w:p>
    <w:p w14:paraId="774F0A8A" w14:textId="77777777" w:rsidR="00527A7E" w:rsidRPr="00527A7E" w:rsidRDefault="00527A7E" w:rsidP="00527A7E">
      <w:pPr>
        <w:pStyle w:val="ad"/>
        <w:ind w:right="136"/>
        <w:rPr>
          <w:sz w:val="28"/>
          <w:szCs w:val="28"/>
        </w:rPr>
      </w:pPr>
      <w:r w:rsidRPr="00527A7E">
        <w:rPr>
          <w:color w:val="202020"/>
          <w:sz w:val="28"/>
          <w:szCs w:val="28"/>
        </w:rPr>
        <w:t>и)</w:t>
      </w:r>
      <w:r w:rsidRPr="00527A7E">
        <w:rPr>
          <w:color w:val="202020"/>
          <w:spacing w:val="-15"/>
          <w:sz w:val="28"/>
          <w:szCs w:val="28"/>
        </w:rPr>
        <w:t xml:space="preserve"> </w:t>
      </w:r>
      <w:r w:rsidRPr="00527A7E">
        <w:rPr>
          <w:color w:val="202020"/>
          <w:sz w:val="28"/>
          <w:szCs w:val="28"/>
        </w:rPr>
        <w:t>сформированность</w:t>
      </w:r>
      <w:r w:rsidRPr="00527A7E">
        <w:rPr>
          <w:color w:val="202020"/>
          <w:spacing w:val="-13"/>
          <w:sz w:val="28"/>
          <w:szCs w:val="28"/>
        </w:rPr>
        <w:t xml:space="preserve"> </w:t>
      </w:r>
      <w:r w:rsidRPr="00527A7E">
        <w:rPr>
          <w:color w:val="202020"/>
          <w:sz w:val="28"/>
          <w:szCs w:val="28"/>
        </w:rPr>
        <w:t xml:space="preserve">представлений об основных факторах окружающей среды, их роли в жизнедеятельности и эволюции организмов; представление об антропогенном </w:t>
      </w:r>
      <w:r w:rsidRPr="00527A7E">
        <w:rPr>
          <w:color w:val="202020"/>
          <w:spacing w:val="-2"/>
          <w:sz w:val="28"/>
          <w:szCs w:val="28"/>
        </w:rPr>
        <w:t>факторе;</w:t>
      </w:r>
    </w:p>
    <w:p w14:paraId="2E5453DC" w14:textId="77777777" w:rsidR="00527A7E" w:rsidRPr="00527A7E" w:rsidRDefault="00527A7E" w:rsidP="00527A7E">
      <w:pPr>
        <w:pStyle w:val="ad"/>
        <w:ind w:right="134"/>
        <w:rPr>
          <w:sz w:val="28"/>
          <w:szCs w:val="28"/>
        </w:rPr>
      </w:pPr>
      <w:r w:rsidRPr="00527A7E">
        <w:rPr>
          <w:color w:val="202020"/>
          <w:sz w:val="28"/>
          <w:szCs w:val="28"/>
        </w:rPr>
        <w:t>к)</w:t>
      </w:r>
      <w:r w:rsidRPr="00527A7E">
        <w:rPr>
          <w:color w:val="202020"/>
          <w:spacing w:val="40"/>
          <w:sz w:val="28"/>
          <w:szCs w:val="28"/>
        </w:rPr>
        <w:t xml:space="preserve"> </w:t>
      </w:r>
      <w:r w:rsidRPr="00527A7E">
        <w:rPr>
          <w:color w:val="202020"/>
          <w:sz w:val="28"/>
          <w:szCs w:val="28"/>
        </w:rPr>
        <w:t>сформированность представлений об экосистемах и значении биоразнообразия;</w:t>
      </w:r>
      <w:r w:rsidRPr="00527A7E">
        <w:rPr>
          <w:color w:val="202020"/>
          <w:spacing w:val="40"/>
          <w:sz w:val="28"/>
          <w:szCs w:val="28"/>
        </w:rPr>
        <w:t xml:space="preserve"> </w:t>
      </w:r>
      <w:r w:rsidRPr="00527A7E">
        <w:rPr>
          <w:color w:val="202020"/>
          <w:sz w:val="28"/>
          <w:szCs w:val="28"/>
        </w:rPr>
        <w:t>о</w:t>
      </w:r>
      <w:r w:rsidRPr="00527A7E">
        <w:rPr>
          <w:color w:val="202020"/>
          <w:spacing w:val="-15"/>
          <w:sz w:val="28"/>
          <w:szCs w:val="28"/>
        </w:rPr>
        <w:t xml:space="preserve"> </w:t>
      </w:r>
      <w:r w:rsidRPr="00527A7E">
        <w:rPr>
          <w:color w:val="202020"/>
          <w:sz w:val="28"/>
          <w:szCs w:val="28"/>
        </w:rPr>
        <w:t xml:space="preserve">глобальных экологических проблемах, стоящих перед человечеством, и способах их </w:t>
      </w:r>
      <w:r w:rsidRPr="00527A7E">
        <w:rPr>
          <w:color w:val="202020"/>
          <w:spacing w:val="-2"/>
          <w:sz w:val="28"/>
          <w:szCs w:val="28"/>
        </w:rPr>
        <w:t>преодоления;</w:t>
      </w:r>
    </w:p>
    <w:p w14:paraId="7421DEFC" w14:textId="77777777" w:rsidR="00527A7E" w:rsidRPr="00527A7E" w:rsidRDefault="00527A7E" w:rsidP="00527A7E">
      <w:pPr>
        <w:pStyle w:val="ad"/>
        <w:ind w:right="134"/>
        <w:rPr>
          <w:sz w:val="28"/>
          <w:szCs w:val="28"/>
        </w:rPr>
      </w:pPr>
      <w:r w:rsidRPr="00527A7E">
        <w:rPr>
          <w:color w:val="202020"/>
          <w:sz w:val="28"/>
          <w:szCs w:val="28"/>
        </w:rPr>
        <w:t>л)</w:t>
      </w:r>
      <w:r w:rsidRPr="00527A7E">
        <w:rPr>
          <w:color w:val="202020"/>
          <w:spacing w:val="18"/>
          <w:sz w:val="28"/>
          <w:szCs w:val="28"/>
        </w:rPr>
        <w:t xml:space="preserve"> </w:t>
      </w:r>
      <w:r w:rsidRPr="00527A7E">
        <w:rPr>
          <w:color w:val="202020"/>
          <w:sz w:val="28"/>
          <w:szCs w:val="28"/>
        </w:rPr>
        <w:t>умение</w:t>
      </w:r>
      <w:r w:rsidRPr="00527A7E">
        <w:rPr>
          <w:color w:val="202020"/>
          <w:spacing w:val="-15"/>
          <w:sz w:val="28"/>
          <w:szCs w:val="28"/>
        </w:rPr>
        <w:t xml:space="preserve"> </w:t>
      </w:r>
      <w:r w:rsidRPr="00527A7E">
        <w:rPr>
          <w:color w:val="202020"/>
          <w:sz w:val="28"/>
          <w:szCs w:val="28"/>
        </w:rPr>
        <w:t>решать</w:t>
      </w:r>
      <w:r w:rsidRPr="00527A7E">
        <w:rPr>
          <w:color w:val="202020"/>
          <w:spacing w:val="-14"/>
          <w:sz w:val="28"/>
          <w:szCs w:val="28"/>
        </w:rPr>
        <w:t xml:space="preserve"> </w:t>
      </w:r>
      <w:r w:rsidRPr="00527A7E">
        <w:rPr>
          <w:color w:val="202020"/>
          <w:sz w:val="28"/>
          <w:szCs w:val="28"/>
        </w:rPr>
        <w:t>учебные</w:t>
      </w:r>
      <w:r w:rsidRPr="00527A7E">
        <w:rPr>
          <w:color w:val="202020"/>
          <w:spacing w:val="-15"/>
          <w:sz w:val="28"/>
          <w:szCs w:val="28"/>
        </w:rPr>
        <w:t xml:space="preserve"> </w:t>
      </w:r>
      <w:r w:rsidRPr="00527A7E">
        <w:rPr>
          <w:color w:val="202020"/>
          <w:sz w:val="28"/>
          <w:szCs w:val="28"/>
        </w:rPr>
        <w:t>задачи</w:t>
      </w:r>
      <w:r w:rsidRPr="00527A7E">
        <w:rPr>
          <w:color w:val="202020"/>
          <w:spacing w:val="-15"/>
          <w:sz w:val="28"/>
          <w:szCs w:val="28"/>
        </w:rPr>
        <w:t xml:space="preserve"> </w:t>
      </w:r>
      <w:r w:rsidRPr="00527A7E">
        <w:rPr>
          <w:color w:val="202020"/>
          <w:sz w:val="28"/>
          <w:szCs w:val="28"/>
        </w:rPr>
        <w:t>биологического</w:t>
      </w:r>
      <w:r w:rsidRPr="00527A7E">
        <w:rPr>
          <w:color w:val="202020"/>
          <w:spacing w:val="-15"/>
          <w:sz w:val="28"/>
          <w:szCs w:val="28"/>
        </w:rPr>
        <w:t xml:space="preserve"> </w:t>
      </w:r>
      <w:r w:rsidRPr="00527A7E">
        <w:rPr>
          <w:color w:val="202020"/>
          <w:sz w:val="28"/>
          <w:szCs w:val="28"/>
        </w:rPr>
        <w:t>содержания,</w:t>
      </w:r>
      <w:r w:rsidRPr="00527A7E">
        <w:rPr>
          <w:color w:val="202020"/>
          <w:spacing w:val="-15"/>
          <w:sz w:val="28"/>
          <w:szCs w:val="28"/>
        </w:rPr>
        <w:t xml:space="preserve"> </w:t>
      </w:r>
      <w:r w:rsidRPr="00527A7E">
        <w:rPr>
          <w:color w:val="202020"/>
          <w:sz w:val="28"/>
          <w:szCs w:val="28"/>
        </w:rPr>
        <w:t>в</w:t>
      </w:r>
      <w:r w:rsidRPr="00527A7E">
        <w:rPr>
          <w:color w:val="202020"/>
          <w:spacing w:val="-15"/>
          <w:sz w:val="28"/>
          <w:szCs w:val="28"/>
        </w:rPr>
        <w:t xml:space="preserve"> </w:t>
      </w:r>
      <w:r w:rsidRPr="00527A7E">
        <w:rPr>
          <w:color w:val="202020"/>
          <w:sz w:val="28"/>
          <w:szCs w:val="28"/>
        </w:rPr>
        <w:t>том</w:t>
      </w:r>
      <w:r w:rsidRPr="00527A7E">
        <w:rPr>
          <w:color w:val="202020"/>
          <w:spacing w:val="-15"/>
          <w:sz w:val="28"/>
          <w:szCs w:val="28"/>
        </w:rPr>
        <w:t xml:space="preserve"> </w:t>
      </w:r>
      <w:r w:rsidRPr="00527A7E">
        <w:rPr>
          <w:color w:val="202020"/>
          <w:sz w:val="28"/>
          <w:szCs w:val="28"/>
        </w:rPr>
        <w:t>числе</w:t>
      </w:r>
      <w:r w:rsidRPr="00527A7E">
        <w:rPr>
          <w:color w:val="202020"/>
          <w:spacing w:val="-15"/>
          <w:sz w:val="28"/>
          <w:szCs w:val="28"/>
        </w:rPr>
        <w:t xml:space="preserve"> </w:t>
      </w:r>
      <w:r w:rsidRPr="00527A7E">
        <w:rPr>
          <w:color w:val="202020"/>
          <w:sz w:val="28"/>
          <w:szCs w:val="28"/>
        </w:rPr>
        <w:t>выявлять причинно-следственные связи, проводить расчеты, делать выводы на основании полученных результатов;</w:t>
      </w:r>
    </w:p>
    <w:p w14:paraId="52744F00" w14:textId="77777777" w:rsidR="00527A7E" w:rsidRPr="00527A7E" w:rsidRDefault="00527A7E" w:rsidP="00527A7E">
      <w:pPr>
        <w:pStyle w:val="ad"/>
        <w:spacing w:line="237" w:lineRule="auto"/>
        <w:ind w:right="135"/>
        <w:rPr>
          <w:sz w:val="28"/>
          <w:szCs w:val="28"/>
        </w:rPr>
      </w:pPr>
      <w:r w:rsidRPr="00527A7E">
        <w:rPr>
          <w:color w:val="202020"/>
          <w:sz w:val="28"/>
          <w:szCs w:val="28"/>
        </w:rPr>
        <w:t>м)</w:t>
      </w:r>
      <w:r w:rsidRPr="00527A7E">
        <w:rPr>
          <w:color w:val="202020"/>
          <w:spacing w:val="40"/>
          <w:sz w:val="28"/>
          <w:szCs w:val="28"/>
        </w:rPr>
        <w:t xml:space="preserve"> </w:t>
      </w:r>
      <w:r w:rsidRPr="00527A7E">
        <w:rPr>
          <w:color w:val="202020"/>
          <w:sz w:val="28"/>
          <w:szCs w:val="28"/>
        </w:rPr>
        <w:t>умение создавать</w:t>
      </w:r>
      <w:r w:rsidRPr="00527A7E">
        <w:rPr>
          <w:color w:val="202020"/>
          <w:spacing w:val="-1"/>
          <w:sz w:val="28"/>
          <w:szCs w:val="28"/>
        </w:rPr>
        <w:t xml:space="preserve"> </w:t>
      </w:r>
      <w:r w:rsidRPr="00527A7E">
        <w:rPr>
          <w:color w:val="202020"/>
          <w:sz w:val="28"/>
          <w:szCs w:val="28"/>
        </w:rPr>
        <w:t>и</w:t>
      </w:r>
      <w:r w:rsidRPr="00527A7E">
        <w:rPr>
          <w:color w:val="202020"/>
          <w:spacing w:val="-1"/>
          <w:sz w:val="28"/>
          <w:szCs w:val="28"/>
        </w:rPr>
        <w:t xml:space="preserve"> </w:t>
      </w:r>
      <w:r w:rsidRPr="00527A7E">
        <w:rPr>
          <w:color w:val="202020"/>
          <w:sz w:val="28"/>
          <w:szCs w:val="28"/>
        </w:rPr>
        <w:t>применять</w:t>
      </w:r>
      <w:r w:rsidRPr="00527A7E">
        <w:rPr>
          <w:color w:val="202020"/>
          <w:spacing w:val="-1"/>
          <w:sz w:val="28"/>
          <w:szCs w:val="28"/>
        </w:rPr>
        <w:t xml:space="preserve"> </w:t>
      </w:r>
      <w:r w:rsidRPr="00527A7E">
        <w:rPr>
          <w:color w:val="202020"/>
          <w:sz w:val="28"/>
          <w:szCs w:val="28"/>
        </w:rPr>
        <w:t>словесные</w:t>
      </w:r>
      <w:r w:rsidRPr="00527A7E">
        <w:rPr>
          <w:color w:val="202020"/>
          <w:spacing w:val="-3"/>
          <w:sz w:val="28"/>
          <w:szCs w:val="28"/>
        </w:rPr>
        <w:t xml:space="preserve"> </w:t>
      </w:r>
      <w:r w:rsidRPr="00527A7E">
        <w:rPr>
          <w:color w:val="202020"/>
          <w:sz w:val="28"/>
          <w:szCs w:val="28"/>
        </w:rPr>
        <w:t>и</w:t>
      </w:r>
      <w:r w:rsidRPr="00527A7E">
        <w:rPr>
          <w:color w:val="202020"/>
          <w:spacing w:val="-1"/>
          <w:sz w:val="28"/>
          <w:szCs w:val="28"/>
        </w:rPr>
        <w:t xml:space="preserve"> </w:t>
      </w:r>
      <w:r w:rsidRPr="00527A7E">
        <w:rPr>
          <w:color w:val="202020"/>
          <w:sz w:val="28"/>
          <w:szCs w:val="28"/>
        </w:rPr>
        <w:t>графические модели для объяснения строения живых систем, явлений и процессов живой природы;</w:t>
      </w:r>
    </w:p>
    <w:p w14:paraId="53078ABD" w14:textId="77777777" w:rsidR="00527A7E" w:rsidRPr="00527A7E" w:rsidRDefault="00527A7E" w:rsidP="00527A7E">
      <w:pPr>
        <w:pStyle w:val="ad"/>
        <w:spacing w:before="5" w:line="237" w:lineRule="auto"/>
        <w:ind w:left="850" w:right="138" w:firstLine="0"/>
        <w:rPr>
          <w:sz w:val="28"/>
          <w:szCs w:val="28"/>
        </w:rPr>
      </w:pPr>
      <w:r w:rsidRPr="00527A7E">
        <w:rPr>
          <w:color w:val="202020"/>
          <w:sz w:val="28"/>
          <w:szCs w:val="28"/>
        </w:rPr>
        <w:t>н)</w:t>
      </w:r>
      <w:r w:rsidRPr="00527A7E">
        <w:rPr>
          <w:color w:val="202020"/>
          <w:spacing w:val="40"/>
          <w:sz w:val="28"/>
          <w:szCs w:val="28"/>
        </w:rPr>
        <w:t xml:space="preserve"> </w:t>
      </w:r>
      <w:r w:rsidRPr="00527A7E">
        <w:rPr>
          <w:color w:val="202020"/>
          <w:sz w:val="28"/>
          <w:szCs w:val="28"/>
        </w:rPr>
        <w:t xml:space="preserve">понимание вклада российских и зарубежных ученых в развитие биологических </w:t>
      </w:r>
      <w:r w:rsidRPr="00527A7E">
        <w:rPr>
          <w:color w:val="202020"/>
          <w:spacing w:val="-4"/>
          <w:sz w:val="28"/>
          <w:szCs w:val="28"/>
        </w:rPr>
        <w:t>наук;</w:t>
      </w:r>
    </w:p>
    <w:p w14:paraId="63626966" w14:textId="77777777" w:rsidR="00527A7E" w:rsidRPr="00527A7E" w:rsidRDefault="00527A7E" w:rsidP="00527A7E">
      <w:pPr>
        <w:pStyle w:val="ad"/>
        <w:spacing w:before="5" w:line="237" w:lineRule="auto"/>
        <w:ind w:left="850" w:right="137" w:firstLine="0"/>
        <w:rPr>
          <w:sz w:val="28"/>
          <w:szCs w:val="28"/>
        </w:rPr>
      </w:pPr>
      <w:r w:rsidRPr="00527A7E">
        <w:rPr>
          <w:color w:val="202020"/>
          <w:sz w:val="28"/>
          <w:szCs w:val="28"/>
        </w:rPr>
        <w:t>о)</w:t>
      </w:r>
      <w:r w:rsidRPr="00527A7E">
        <w:rPr>
          <w:color w:val="202020"/>
          <w:spacing w:val="80"/>
          <w:sz w:val="28"/>
          <w:szCs w:val="28"/>
        </w:rPr>
        <w:t xml:space="preserve"> </w:t>
      </w:r>
      <w:r w:rsidRPr="00527A7E">
        <w:rPr>
          <w:color w:val="202020"/>
          <w:sz w:val="28"/>
          <w:szCs w:val="28"/>
        </w:rPr>
        <w:t>владение навыками работы с информацией биологического содержания, представленной</w:t>
      </w:r>
      <w:r w:rsidRPr="00527A7E">
        <w:rPr>
          <w:color w:val="202020"/>
          <w:spacing w:val="3"/>
          <w:sz w:val="28"/>
          <w:szCs w:val="28"/>
        </w:rPr>
        <w:t xml:space="preserve"> </w:t>
      </w:r>
      <w:r w:rsidRPr="00527A7E">
        <w:rPr>
          <w:color w:val="202020"/>
          <w:sz w:val="28"/>
          <w:szCs w:val="28"/>
        </w:rPr>
        <w:t>в</w:t>
      </w:r>
      <w:r w:rsidRPr="00527A7E">
        <w:rPr>
          <w:color w:val="202020"/>
          <w:spacing w:val="7"/>
          <w:sz w:val="28"/>
          <w:szCs w:val="28"/>
        </w:rPr>
        <w:t xml:space="preserve"> </w:t>
      </w:r>
      <w:r w:rsidRPr="00527A7E">
        <w:rPr>
          <w:color w:val="202020"/>
          <w:sz w:val="28"/>
          <w:szCs w:val="28"/>
        </w:rPr>
        <w:t>разной</w:t>
      </w:r>
      <w:r w:rsidRPr="00527A7E">
        <w:rPr>
          <w:color w:val="202020"/>
          <w:spacing w:val="6"/>
          <w:sz w:val="28"/>
          <w:szCs w:val="28"/>
        </w:rPr>
        <w:t xml:space="preserve"> </w:t>
      </w:r>
      <w:r w:rsidRPr="00527A7E">
        <w:rPr>
          <w:color w:val="202020"/>
          <w:sz w:val="28"/>
          <w:szCs w:val="28"/>
        </w:rPr>
        <w:t>форме</w:t>
      </w:r>
      <w:r w:rsidRPr="00527A7E">
        <w:rPr>
          <w:color w:val="202020"/>
          <w:spacing w:val="4"/>
          <w:sz w:val="28"/>
          <w:szCs w:val="28"/>
        </w:rPr>
        <w:t xml:space="preserve"> </w:t>
      </w:r>
      <w:r w:rsidRPr="00527A7E">
        <w:rPr>
          <w:color w:val="202020"/>
          <w:sz w:val="28"/>
          <w:szCs w:val="28"/>
        </w:rPr>
        <w:t>(в</w:t>
      </w:r>
      <w:r w:rsidRPr="00527A7E">
        <w:rPr>
          <w:color w:val="202020"/>
          <w:spacing w:val="2"/>
          <w:sz w:val="28"/>
          <w:szCs w:val="28"/>
        </w:rPr>
        <w:t xml:space="preserve"> </w:t>
      </w:r>
      <w:r w:rsidRPr="00527A7E">
        <w:rPr>
          <w:color w:val="202020"/>
          <w:sz w:val="28"/>
          <w:szCs w:val="28"/>
        </w:rPr>
        <w:t>виде</w:t>
      </w:r>
      <w:r w:rsidRPr="00527A7E">
        <w:rPr>
          <w:color w:val="202020"/>
          <w:spacing w:val="3"/>
          <w:sz w:val="28"/>
          <w:szCs w:val="28"/>
        </w:rPr>
        <w:t xml:space="preserve"> </w:t>
      </w:r>
      <w:r w:rsidRPr="00527A7E">
        <w:rPr>
          <w:color w:val="202020"/>
          <w:sz w:val="28"/>
          <w:szCs w:val="28"/>
        </w:rPr>
        <w:t>текста,</w:t>
      </w:r>
      <w:r w:rsidRPr="00527A7E">
        <w:rPr>
          <w:color w:val="202020"/>
          <w:spacing w:val="7"/>
          <w:sz w:val="28"/>
          <w:szCs w:val="28"/>
        </w:rPr>
        <w:t xml:space="preserve"> </w:t>
      </w:r>
      <w:r w:rsidRPr="00527A7E">
        <w:rPr>
          <w:color w:val="202020"/>
          <w:sz w:val="28"/>
          <w:szCs w:val="28"/>
        </w:rPr>
        <w:t>табличных</w:t>
      </w:r>
      <w:r w:rsidRPr="00527A7E">
        <w:rPr>
          <w:color w:val="202020"/>
          <w:spacing w:val="5"/>
          <w:sz w:val="28"/>
          <w:szCs w:val="28"/>
        </w:rPr>
        <w:t xml:space="preserve"> </w:t>
      </w:r>
      <w:r w:rsidRPr="00527A7E">
        <w:rPr>
          <w:color w:val="202020"/>
          <w:sz w:val="28"/>
          <w:szCs w:val="28"/>
        </w:rPr>
        <w:t>данных,</w:t>
      </w:r>
      <w:r w:rsidRPr="00527A7E">
        <w:rPr>
          <w:color w:val="202020"/>
          <w:spacing w:val="7"/>
          <w:sz w:val="28"/>
          <w:szCs w:val="28"/>
        </w:rPr>
        <w:t xml:space="preserve"> </w:t>
      </w:r>
      <w:r w:rsidRPr="00527A7E">
        <w:rPr>
          <w:color w:val="202020"/>
          <w:sz w:val="28"/>
          <w:szCs w:val="28"/>
        </w:rPr>
        <w:t>схем,</w:t>
      </w:r>
      <w:r w:rsidRPr="00527A7E">
        <w:rPr>
          <w:color w:val="202020"/>
          <w:spacing w:val="7"/>
          <w:sz w:val="28"/>
          <w:szCs w:val="28"/>
        </w:rPr>
        <w:t xml:space="preserve"> </w:t>
      </w:r>
      <w:r w:rsidRPr="00527A7E">
        <w:rPr>
          <w:color w:val="202020"/>
          <w:spacing w:val="-2"/>
          <w:sz w:val="28"/>
          <w:szCs w:val="28"/>
        </w:rPr>
        <w:t>графиков,</w:t>
      </w:r>
    </w:p>
    <w:p w14:paraId="517247BE" w14:textId="77777777" w:rsidR="00527A7E" w:rsidRPr="00527A7E" w:rsidRDefault="00527A7E" w:rsidP="00527A7E">
      <w:pPr>
        <w:pStyle w:val="ad"/>
        <w:spacing w:before="6" w:line="237" w:lineRule="auto"/>
        <w:ind w:right="139" w:firstLine="0"/>
        <w:rPr>
          <w:sz w:val="28"/>
          <w:szCs w:val="28"/>
        </w:rPr>
      </w:pPr>
      <w:r w:rsidRPr="00527A7E">
        <w:rPr>
          <w:color w:val="202020"/>
          <w:sz w:val="28"/>
          <w:szCs w:val="28"/>
        </w:rPr>
        <w:t xml:space="preserve">диаграмм, моделей, изображений), критического анализа информации и оценки ее </w:t>
      </w:r>
      <w:r w:rsidRPr="00527A7E">
        <w:rPr>
          <w:color w:val="202020"/>
          <w:spacing w:val="-2"/>
          <w:sz w:val="28"/>
          <w:szCs w:val="28"/>
        </w:rPr>
        <w:t>достоверности;</w:t>
      </w:r>
    </w:p>
    <w:p w14:paraId="28372E20" w14:textId="77777777" w:rsidR="00527A7E" w:rsidRPr="00527A7E" w:rsidRDefault="00527A7E" w:rsidP="00527A7E">
      <w:pPr>
        <w:pStyle w:val="ad"/>
        <w:spacing w:before="5" w:line="237" w:lineRule="auto"/>
        <w:ind w:right="133"/>
        <w:rPr>
          <w:sz w:val="28"/>
          <w:szCs w:val="28"/>
        </w:rPr>
      </w:pPr>
      <w:r w:rsidRPr="00527A7E">
        <w:rPr>
          <w:color w:val="202020"/>
          <w:sz w:val="28"/>
          <w:szCs w:val="28"/>
        </w:rPr>
        <w:t>п)</w:t>
      </w:r>
      <w:r w:rsidRPr="00527A7E">
        <w:rPr>
          <w:color w:val="202020"/>
          <w:spacing w:val="40"/>
          <w:sz w:val="28"/>
          <w:szCs w:val="28"/>
        </w:rPr>
        <w:t xml:space="preserve"> </w:t>
      </w:r>
      <w:r w:rsidRPr="00527A7E">
        <w:rPr>
          <w:color w:val="202020"/>
          <w:sz w:val="28"/>
          <w:szCs w:val="28"/>
        </w:rPr>
        <w:t>умение планировать под руководством наставника и проводить учебное исследование или проектную работу в области биологии; с учетом намеченной цели</w:t>
      </w:r>
    </w:p>
    <w:p w14:paraId="67F13CE4" w14:textId="77777777" w:rsidR="00527A7E" w:rsidRPr="00527A7E" w:rsidRDefault="00527A7E" w:rsidP="00527A7E">
      <w:pPr>
        <w:pStyle w:val="ad"/>
        <w:spacing w:before="6" w:line="237" w:lineRule="auto"/>
        <w:ind w:right="137"/>
        <w:rPr>
          <w:sz w:val="28"/>
          <w:szCs w:val="28"/>
        </w:rPr>
      </w:pPr>
      <w:r w:rsidRPr="00527A7E">
        <w:rPr>
          <w:color w:val="202020"/>
          <w:sz w:val="28"/>
          <w:szCs w:val="28"/>
        </w:rPr>
        <w:t>формулировать проблему, гипотезу, ставить задачи, выбирать адекватные методы для их решения, формулировать выводы;</w:t>
      </w:r>
      <w:r w:rsidRPr="00527A7E">
        <w:rPr>
          <w:color w:val="202020"/>
          <w:spacing w:val="-1"/>
          <w:sz w:val="28"/>
          <w:szCs w:val="28"/>
        </w:rPr>
        <w:t xml:space="preserve"> </w:t>
      </w:r>
      <w:r w:rsidRPr="00527A7E">
        <w:rPr>
          <w:color w:val="202020"/>
          <w:sz w:val="28"/>
          <w:szCs w:val="28"/>
        </w:rPr>
        <w:t>публично представлять полученные результаты;</w:t>
      </w:r>
    </w:p>
    <w:p w14:paraId="2CB9EAAB" w14:textId="77777777" w:rsidR="00527A7E" w:rsidRPr="00527A7E" w:rsidRDefault="00527A7E" w:rsidP="00527A7E">
      <w:pPr>
        <w:pStyle w:val="ad"/>
        <w:spacing w:before="6" w:line="237" w:lineRule="auto"/>
        <w:ind w:right="134"/>
        <w:rPr>
          <w:sz w:val="28"/>
          <w:szCs w:val="28"/>
        </w:rPr>
      </w:pPr>
      <w:r w:rsidRPr="00527A7E">
        <w:rPr>
          <w:color w:val="202020"/>
          <w:sz w:val="28"/>
          <w:szCs w:val="28"/>
        </w:rPr>
        <w:t>р)</w:t>
      </w:r>
      <w:r w:rsidRPr="00527A7E">
        <w:rPr>
          <w:color w:val="202020"/>
          <w:spacing w:val="40"/>
          <w:sz w:val="28"/>
          <w:szCs w:val="28"/>
        </w:rPr>
        <w:t xml:space="preserve"> </w:t>
      </w:r>
      <w:r w:rsidRPr="00527A7E">
        <w:rPr>
          <w:color w:val="202020"/>
          <w:sz w:val="28"/>
          <w:szCs w:val="28"/>
        </w:rPr>
        <w:t xml:space="preserve">умение интегрировать биологические знания со знаниями других учебных </w:t>
      </w:r>
      <w:r w:rsidRPr="00527A7E">
        <w:rPr>
          <w:color w:val="202020"/>
          <w:spacing w:val="-2"/>
          <w:sz w:val="28"/>
          <w:szCs w:val="28"/>
        </w:rPr>
        <w:t>предметов;</w:t>
      </w:r>
    </w:p>
    <w:p w14:paraId="736C74EA" w14:textId="77777777" w:rsidR="00527A7E" w:rsidRPr="00527A7E" w:rsidRDefault="00527A7E" w:rsidP="00527A7E">
      <w:pPr>
        <w:pStyle w:val="ad"/>
        <w:spacing w:before="3"/>
        <w:ind w:right="135"/>
        <w:rPr>
          <w:sz w:val="28"/>
          <w:szCs w:val="28"/>
        </w:rPr>
      </w:pPr>
      <w:r w:rsidRPr="00527A7E">
        <w:rPr>
          <w:color w:val="202020"/>
          <w:sz w:val="28"/>
          <w:szCs w:val="28"/>
        </w:rPr>
        <w:t>с)</w:t>
      </w:r>
      <w:r w:rsidRPr="00527A7E">
        <w:rPr>
          <w:color w:val="202020"/>
          <w:spacing w:val="80"/>
          <w:sz w:val="28"/>
          <w:szCs w:val="28"/>
        </w:rPr>
        <w:t xml:space="preserve"> </w:t>
      </w:r>
      <w:r w:rsidRPr="00527A7E">
        <w:rPr>
          <w:color w:val="202020"/>
          <w:sz w:val="28"/>
          <w:szCs w:val="28"/>
        </w:rPr>
        <w:t>сформированность</w:t>
      </w:r>
      <w:r w:rsidRPr="00527A7E">
        <w:rPr>
          <w:color w:val="202020"/>
          <w:spacing w:val="-6"/>
          <w:sz w:val="28"/>
          <w:szCs w:val="28"/>
        </w:rPr>
        <w:t xml:space="preserve"> </w:t>
      </w:r>
      <w:r w:rsidRPr="00527A7E">
        <w:rPr>
          <w:color w:val="202020"/>
          <w:sz w:val="28"/>
          <w:szCs w:val="28"/>
        </w:rPr>
        <w:t>основ</w:t>
      </w:r>
      <w:r w:rsidRPr="00527A7E">
        <w:rPr>
          <w:color w:val="202020"/>
          <w:spacing w:val="-5"/>
          <w:sz w:val="28"/>
          <w:szCs w:val="28"/>
        </w:rPr>
        <w:t xml:space="preserve"> </w:t>
      </w:r>
      <w:r w:rsidRPr="00527A7E">
        <w:rPr>
          <w:color w:val="202020"/>
          <w:sz w:val="28"/>
          <w:szCs w:val="28"/>
        </w:rPr>
        <w:t>экологической</w:t>
      </w:r>
      <w:r w:rsidRPr="00527A7E">
        <w:rPr>
          <w:color w:val="202020"/>
          <w:spacing w:val="-6"/>
          <w:sz w:val="28"/>
          <w:szCs w:val="28"/>
        </w:rPr>
        <w:t xml:space="preserve"> </w:t>
      </w:r>
      <w:r w:rsidRPr="00527A7E">
        <w:rPr>
          <w:color w:val="202020"/>
          <w:sz w:val="28"/>
          <w:szCs w:val="28"/>
        </w:rPr>
        <w:t>грамотности:</w:t>
      </w:r>
      <w:r w:rsidRPr="00527A7E">
        <w:rPr>
          <w:color w:val="202020"/>
          <w:spacing w:val="-6"/>
          <w:sz w:val="28"/>
          <w:szCs w:val="28"/>
        </w:rPr>
        <w:t xml:space="preserve"> </w:t>
      </w:r>
      <w:r w:rsidRPr="00527A7E">
        <w:rPr>
          <w:color w:val="202020"/>
          <w:sz w:val="28"/>
          <w:szCs w:val="28"/>
        </w:rPr>
        <w:t>осознание</w:t>
      </w:r>
      <w:r w:rsidRPr="00527A7E">
        <w:rPr>
          <w:color w:val="202020"/>
          <w:spacing w:val="-13"/>
          <w:sz w:val="28"/>
          <w:szCs w:val="28"/>
        </w:rPr>
        <w:t xml:space="preserve"> </w:t>
      </w:r>
      <w:r w:rsidRPr="00527A7E">
        <w:rPr>
          <w:color w:val="202020"/>
          <w:sz w:val="28"/>
          <w:szCs w:val="28"/>
        </w:rPr>
        <w:t>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14:paraId="22CE2A33" w14:textId="77777777" w:rsidR="00527A7E" w:rsidRPr="00527A7E" w:rsidRDefault="00527A7E" w:rsidP="00527A7E">
      <w:pPr>
        <w:pStyle w:val="ad"/>
        <w:ind w:right="132"/>
        <w:rPr>
          <w:sz w:val="28"/>
          <w:szCs w:val="28"/>
        </w:rPr>
      </w:pPr>
      <w:r w:rsidRPr="00527A7E">
        <w:rPr>
          <w:color w:val="202020"/>
          <w:sz w:val="28"/>
          <w:szCs w:val="28"/>
        </w:rPr>
        <w:t>т)</w:t>
      </w:r>
      <w:r w:rsidRPr="00527A7E">
        <w:rPr>
          <w:color w:val="202020"/>
          <w:spacing w:val="40"/>
          <w:sz w:val="28"/>
          <w:szCs w:val="28"/>
        </w:rPr>
        <w:t xml:space="preserve"> </w:t>
      </w:r>
      <w:r w:rsidRPr="00527A7E">
        <w:rPr>
          <w:color w:val="202020"/>
          <w:sz w:val="28"/>
          <w:szCs w:val="28"/>
        </w:rPr>
        <w:t>умение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p w14:paraId="5A359D4C" w14:textId="77777777" w:rsidR="00527A7E" w:rsidRPr="00527A7E" w:rsidRDefault="00527A7E" w:rsidP="00527A7E">
      <w:pPr>
        <w:pStyle w:val="ad"/>
        <w:spacing w:before="2" w:line="237" w:lineRule="auto"/>
        <w:ind w:right="133"/>
        <w:rPr>
          <w:sz w:val="28"/>
          <w:szCs w:val="28"/>
        </w:rPr>
      </w:pPr>
      <w:r w:rsidRPr="00527A7E">
        <w:rPr>
          <w:color w:val="202020"/>
          <w:sz w:val="28"/>
          <w:szCs w:val="28"/>
        </w:rPr>
        <w:t>у)</w:t>
      </w:r>
      <w:r w:rsidRPr="00527A7E">
        <w:rPr>
          <w:color w:val="202020"/>
          <w:spacing w:val="40"/>
          <w:sz w:val="28"/>
          <w:szCs w:val="28"/>
        </w:rPr>
        <w:t xml:space="preserve"> </w:t>
      </w:r>
      <w:r w:rsidRPr="00527A7E">
        <w:rPr>
          <w:color w:val="202020"/>
          <w:sz w:val="28"/>
          <w:szCs w:val="28"/>
        </w:rPr>
        <w:t>овладение приемами оказания первой помощи человеку, выращивания культурных растений и ухода за домашними животными.</w:t>
      </w:r>
    </w:p>
    <w:p w14:paraId="55E06458" w14:textId="77777777" w:rsidR="00527A7E" w:rsidRPr="00527A7E" w:rsidRDefault="00527A7E" w:rsidP="00527A7E">
      <w:pPr>
        <w:pStyle w:val="1"/>
        <w:spacing w:before="6" w:line="237" w:lineRule="auto"/>
        <w:ind w:right="134"/>
        <w:rPr>
          <w:rFonts w:ascii="Times New Roman" w:hAnsi="Times New Roman" w:cs="Times New Roman"/>
          <w:sz w:val="28"/>
          <w:szCs w:val="28"/>
        </w:rPr>
      </w:pPr>
      <w:r w:rsidRPr="00527A7E">
        <w:rPr>
          <w:rFonts w:ascii="Times New Roman" w:hAnsi="Times New Roman" w:cs="Times New Roman"/>
          <w:sz w:val="28"/>
          <w:szCs w:val="28"/>
        </w:rPr>
        <w:t xml:space="preserve">Предметные результаты по предметной области "Искусство" должны </w:t>
      </w:r>
      <w:r w:rsidRPr="00527A7E">
        <w:rPr>
          <w:rFonts w:ascii="Times New Roman" w:hAnsi="Times New Roman" w:cs="Times New Roman"/>
          <w:spacing w:val="-2"/>
          <w:sz w:val="28"/>
          <w:szCs w:val="28"/>
        </w:rPr>
        <w:t>обеспечивать:</w:t>
      </w:r>
    </w:p>
    <w:p w14:paraId="1C7667DA" w14:textId="77777777" w:rsidR="00527A7E" w:rsidRPr="00527A7E" w:rsidRDefault="00527A7E" w:rsidP="00527A7E">
      <w:pPr>
        <w:pStyle w:val="a7"/>
        <w:numPr>
          <w:ilvl w:val="0"/>
          <w:numId w:val="121"/>
        </w:numPr>
        <w:tabs>
          <w:tab w:val="left" w:pos="1200"/>
        </w:tabs>
        <w:spacing w:before="3" w:line="275" w:lineRule="exact"/>
        <w:ind w:left="1200" w:hanging="350"/>
        <w:contextualSpacing w:val="0"/>
        <w:jc w:val="both"/>
        <w:rPr>
          <w:i/>
          <w:sz w:val="28"/>
          <w:szCs w:val="28"/>
        </w:rPr>
      </w:pPr>
      <w:r w:rsidRPr="00527A7E">
        <w:rPr>
          <w:i/>
          <w:color w:val="202020"/>
          <w:sz w:val="28"/>
          <w:szCs w:val="28"/>
        </w:rPr>
        <w:t>По</w:t>
      </w:r>
      <w:r w:rsidRPr="00527A7E">
        <w:rPr>
          <w:i/>
          <w:color w:val="202020"/>
          <w:spacing w:val="-9"/>
          <w:sz w:val="28"/>
          <w:szCs w:val="28"/>
        </w:rPr>
        <w:t xml:space="preserve"> </w:t>
      </w:r>
      <w:r w:rsidRPr="00527A7E">
        <w:rPr>
          <w:i/>
          <w:color w:val="202020"/>
          <w:sz w:val="28"/>
          <w:szCs w:val="28"/>
        </w:rPr>
        <w:t>учебному</w:t>
      </w:r>
      <w:r w:rsidRPr="00527A7E">
        <w:rPr>
          <w:i/>
          <w:color w:val="202020"/>
          <w:spacing w:val="-7"/>
          <w:sz w:val="28"/>
          <w:szCs w:val="28"/>
        </w:rPr>
        <w:t xml:space="preserve"> </w:t>
      </w:r>
      <w:r w:rsidRPr="00527A7E">
        <w:rPr>
          <w:i/>
          <w:color w:val="202020"/>
          <w:sz w:val="28"/>
          <w:szCs w:val="28"/>
        </w:rPr>
        <w:t>предмету</w:t>
      </w:r>
      <w:r w:rsidRPr="00527A7E">
        <w:rPr>
          <w:i/>
          <w:color w:val="202020"/>
          <w:spacing w:val="-7"/>
          <w:sz w:val="28"/>
          <w:szCs w:val="28"/>
        </w:rPr>
        <w:t xml:space="preserve"> </w:t>
      </w:r>
      <w:r w:rsidRPr="00527A7E">
        <w:rPr>
          <w:i/>
          <w:color w:val="202020"/>
          <w:sz w:val="28"/>
          <w:szCs w:val="28"/>
        </w:rPr>
        <w:t>"Изобразительное</w:t>
      </w:r>
      <w:r w:rsidRPr="00527A7E">
        <w:rPr>
          <w:i/>
          <w:color w:val="202020"/>
          <w:spacing w:val="-6"/>
          <w:sz w:val="28"/>
          <w:szCs w:val="28"/>
        </w:rPr>
        <w:t xml:space="preserve"> </w:t>
      </w:r>
      <w:r w:rsidRPr="00527A7E">
        <w:rPr>
          <w:i/>
          <w:color w:val="202020"/>
          <w:spacing w:val="-2"/>
          <w:sz w:val="28"/>
          <w:szCs w:val="28"/>
        </w:rPr>
        <w:t>искусство":</w:t>
      </w:r>
    </w:p>
    <w:p w14:paraId="057ACE8C" w14:textId="77777777" w:rsidR="00527A7E" w:rsidRPr="00527A7E" w:rsidRDefault="00527A7E" w:rsidP="00527A7E">
      <w:pPr>
        <w:pStyle w:val="ad"/>
        <w:ind w:right="134"/>
        <w:rPr>
          <w:sz w:val="28"/>
          <w:szCs w:val="28"/>
        </w:rPr>
      </w:pPr>
      <w:r w:rsidRPr="00527A7E">
        <w:rPr>
          <w:color w:val="202020"/>
          <w:sz w:val="28"/>
          <w:szCs w:val="28"/>
        </w:rPr>
        <w:t xml:space="preserve">а) сформированность системы знаний: в области основ изобразительной грамоты (конструктивный рисунок; перспективное построение изображения; передача формы предмета светом и тенью; основы цветоведения; пропорции человеческой фигуры и головы); о различных художественных материалах в изобразительном искусстве; о различных </w:t>
      </w:r>
      <w:r w:rsidRPr="00527A7E">
        <w:rPr>
          <w:color w:val="202020"/>
          <w:sz w:val="28"/>
          <w:szCs w:val="28"/>
        </w:rPr>
        <w:lastRenderedPageBreak/>
        <w:t>способах живописного построения изображения; о стилях и различных жанрах изобразительного искусства; о выдающихся отечественных и зарубежных художниках, скульпторах и архитекторах; о создании выразительного художественного образа и условности языка изобразительного искусства; о декоративно-прикладном искусстве (народное искусство и произведения современных художников декоративно-прикладного искусства); о различных видах дизайна; о различных способах проектной графики;</w:t>
      </w:r>
    </w:p>
    <w:p w14:paraId="535274C0" w14:textId="77777777" w:rsidR="00527A7E" w:rsidRPr="00527A7E" w:rsidRDefault="00527A7E" w:rsidP="00527A7E">
      <w:pPr>
        <w:pStyle w:val="ad"/>
        <w:ind w:right="135"/>
        <w:rPr>
          <w:sz w:val="28"/>
          <w:szCs w:val="28"/>
        </w:rPr>
      </w:pPr>
      <w:r w:rsidRPr="00527A7E">
        <w:rPr>
          <w:color w:val="202020"/>
          <w:sz w:val="28"/>
          <w:szCs w:val="28"/>
        </w:rPr>
        <w:t>б) сформированность умений: создавать выразительные декоративно-обобщенные изображения на основе традиционных образов; владеть практическими навыками выразительного</w:t>
      </w:r>
      <w:r w:rsidRPr="00527A7E">
        <w:rPr>
          <w:color w:val="202020"/>
          <w:spacing w:val="-17"/>
          <w:sz w:val="28"/>
          <w:szCs w:val="28"/>
        </w:rPr>
        <w:t xml:space="preserve"> </w:t>
      </w:r>
      <w:r w:rsidRPr="00527A7E">
        <w:rPr>
          <w:color w:val="202020"/>
          <w:sz w:val="28"/>
          <w:szCs w:val="28"/>
        </w:rPr>
        <w:t>использования</w:t>
      </w:r>
      <w:r w:rsidRPr="00527A7E">
        <w:rPr>
          <w:color w:val="202020"/>
          <w:spacing w:val="-15"/>
          <w:sz w:val="28"/>
          <w:szCs w:val="28"/>
        </w:rPr>
        <w:t xml:space="preserve"> </w:t>
      </w:r>
      <w:r w:rsidRPr="00527A7E">
        <w:rPr>
          <w:color w:val="202020"/>
          <w:sz w:val="28"/>
          <w:szCs w:val="28"/>
        </w:rPr>
        <w:t>формы,</w:t>
      </w:r>
      <w:r w:rsidRPr="00527A7E">
        <w:rPr>
          <w:color w:val="202020"/>
          <w:spacing w:val="-15"/>
          <w:sz w:val="28"/>
          <w:szCs w:val="28"/>
        </w:rPr>
        <w:t xml:space="preserve"> </w:t>
      </w:r>
      <w:r w:rsidRPr="00527A7E">
        <w:rPr>
          <w:color w:val="202020"/>
          <w:sz w:val="28"/>
          <w:szCs w:val="28"/>
        </w:rPr>
        <w:t>объема,</w:t>
      </w:r>
      <w:r w:rsidRPr="00527A7E">
        <w:rPr>
          <w:color w:val="202020"/>
          <w:spacing w:val="-15"/>
          <w:sz w:val="28"/>
          <w:szCs w:val="28"/>
        </w:rPr>
        <w:t xml:space="preserve"> </w:t>
      </w:r>
      <w:r w:rsidRPr="00527A7E">
        <w:rPr>
          <w:color w:val="202020"/>
          <w:sz w:val="28"/>
          <w:szCs w:val="28"/>
        </w:rPr>
        <w:t>цвета,</w:t>
      </w:r>
      <w:r w:rsidRPr="00527A7E">
        <w:rPr>
          <w:color w:val="202020"/>
          <w:spacing w:val="-14"/>
          <w:sz w:val="28"/>
          <w:szCs w:val="28"/>
        </w:rPr>
        <w:t xml:space="preserve"> </w:t>
      </w:r>
      <w:r w:rsidRPr="00527A7E">
        <w:rPr>
          <w:color w:val="202020"/>
          <w:sz w:val="28"/>
          <w:szCs w:val="28"/>
        </w:rPr>
        <w:t>фактуры</w:t>
      </w:r>
      <w:r w:rsidRPr="00527A7E">
        <w:rPr>
          <w:color w:val="202020"/>
          <w:spacing w:val="-13"/>
          <w:sz w:val="28"/>
          <w:szCs w:val="28"/>
        </w:rPr>
        <w:t xml:space="preserve"> </w:t>
      </w:r>
      <w:r w:rsidRPr="00527A7E">
        <w:rPr>
          <w:color w:val="202020"/>
          <w:sz w:val="28"/>
          <w:szCs w:val="28"/>
        </w:rPr>
        <w:t>и</w:t>
      </w:r>
      <w:r w:rsidRPr="00527A7E">
        <w:rPr>
          <w:color w:val="202020"/>
          <w:spacing w:val="-10"/>
          <w:sz w:val="28"/>
          <w:szCs w:val="28"/>
        </w:rPr>
        <w:t xml:space="preserve"> </w:t>
      </w:r>
      <w:r w:rsidRPr="00527A7E">
        <w:rPr>
          <w:color w:val="202020"/>
          <w:sz w:val="28"/>
          <w:szCs w:val="28"/>
        </w:rPr>
        <w:t>других</w:t>
      </w:r>
      <w:r w:rsidRPr="00527A7E">
        <w:rPr>
          <w:color w:val="202020"/>
          <w:spacing w:val="-11"/>
          <w:sz w:val="28"/>
          <w:szCs w:val="28"/>
        </w:rPr>
        <w:t xml:space="preserve"> </w:t>
      </w:r>
      <w:r w:rsidRPr="00527A7E">
        <w:rPr>
          <w:color w:val="202020"/>
          <w:sz w:val="28"/>
          <w:szCs w:val="28"/>
        </w:rPr>
        <w:t>средств</w:t>
      </w:r>
      <w:r w:rsidRPr="00527A7E">
        <w:rPr>
          <w:color w:val="202020"/>
          <w:spacing w:val="-13"/>
          <w:sz w:val="28"/>
          <w:szCs w:val="28"/>
        </w:rPr>
        <w:t xml:space="preserve"> </w:t>
      </w:r>
      <w:r w:rsidRPr="00527A7E">
        <w:rPr>
          <w:color w:val="202020"/>
          <w:sz w:val="28"/>
          <w:szCs w:val="28"/>
        </w:rPr>
        <w:t>в</w:t>
      </w:r>
      <w:r w:rsidRPr="00527A7E">
        <w:rPr>
          <w:color w:val="202020"/>
          <w:spacing w:val="-13"/>
          <w:sz w:val="28"/>
          <w:szCs w:val="28"/>
        </w:rPr>
        <w:t xml:space="preserve"> </w:t>
      </w:r>
      <w:r w:rsidRPr="00527A7E">
        <w:rPr>
          <w:color w:val="202020"/>
          <w:spacing w:val="-2"/>
          <w:sz w:val="28"/>
          <w:szCs w:val="28"/>
        </w:rPr>
        <w:t>процессе</w:t>
      </w:r>
    </w:p>
    <w:p w14:paraId="1D55C3D1" w14:textId="77777777" w:rsidR="00527A7E" w:rsidRPr="00527A7E" w:rsidRDefault="00527A7E" w:rsidP="00527A7E">
      <w:pPr>
        <w:pStyle w:val="ad"/>
        <w:rPr>
          <w:sz w:val="28"/>
          <w:szCs w:val="28"/>
        </w:rPr>
        <w:sectPr w:rsidR="00527A7E" w:rsidRPr="00527A7E" w:rsidSect="00527A7E">
          <w:pgSz w:w="11910" w:h="16840"/>
          <w:pgMar w:top="1040" w:right="708" w:bottom="280" w:left="1559" w:header="720" w:footer="720" w:gutter="0"/>
          <w:cols w:space="720"/>
        </w:sectPr>
      </w:pPr>
    </w:p>
    <w:p w14:paraId="7E45E923" w14:textId="77777777" w:rsidR="00527A7E" w:rsidRPr="00527A7E" w:rsidRDefault="00527A7E" w:rsidP="00527A7E">
      <w:pPr>
        <w:pStyle w:val="ad"/>
        <w:spacing w:before="71" w:line="242" w:lineRule="auto"/>
        <w:ind w:right="133" w:firstLine="0"/>
        <w:rPr>
          <w:sz w:val="28"/>
          <w:szCs w:val="28"/>
        </w:rPr>
      </w:pPr>
      <w:r w:rsidRPr="00527A7E">
        <w:rPr>
          <w:color w:val="202020"/>
          <w:sz w:val="28"/>
          <w:szCs w:val="28"/>
        </w:rPr>
        <w:lastRenderedPageBreak/>
        <w:t>создания в конкретном материале плоскостных или объемных декоративных композиций; выбирать</w:t>
      </w:r>
      <w:r w:rsidRPr="00527A7E">
        <w:rPr>
          <w:color w:val="202020"/>
          <w:spacing w:val="40"/>
          <w:sz w:val="28"/>
          <w:szCs w:val="28"/>
        </w:rPr>
        <w:t xml:space="preserve"> </w:t>
      </w:r>
      <w:r w:rsidRPr="00527A7E">
        <w:rPr>
          <w:color w:val="202020"/>
          <w:sz w:val="28"/>
          <w:szCs w:val="28"/>
        </w:rPr>
        <w:t>характер</w:t>
      </w:r>
      <w:r w:rsidRPr="00527A7E">
        <w:rPr>
          <w:color w:val="202020"/>
          <w:spacing w:val="40"/>
          <w:sz w:val="28"/>
          <w:szCs w:val="28"/>
        </w:rPr>
        <w:t xml:space="preserve"> </w:t>
      </w:r>
      <w:r w:rsidRPr="00527A7E">
        <w:rPr>
          <w:color w:val="202020"/>
          <w:sz w:val="28"/>
          <w:szCs w:val="28"/>
        </w:rPr>
        <w:t>линий</w:t>
      </w:r>
      <w:r w:rsidRPr="00527A7E">
        <w:rPr>
          <w:color w:val="202020"/>
          <w:spacing w:val="40"/>
          <w:sz w:val="28"/>
          <w:szCs w:val="28"/>
        </w:rPr>
        <w:t xml:space="preserve"> </w:t>
      </w:r>
      <w:r w:rsidRPr="00527A7E">
        <w:rPr>
          <w:color w:val="202020"/>
          <w:sz w:val="28"/>
          <w:szCs w:val="28"/>
        </w:rPr>
        <w:t>для</w:t>
      </w:r>
      <w:r w:rsidRPr="00527A7E">
        <w:rPr>
          <w:color w:val="202020"/>
          <w:spacing w:val="40"/>
          <w:sz w:val="28"/>
          <w:szCs w:val="28"/>
        </w:rPr>
        <w:t xml:space="preserve"> </w:t>
      </w:r>
      <w:r w:rsidRPr="00527A7E">
        <w:rPr>
          <w:color w:val="202020"/>
          <w:sz w:val="28"/>
          <w:szCs w:val="28"/>
        </w:rPr>
        <w:t>создания</w:t>
      </w:r>
      <w:r w:rsidRPr="00527A7E">
        <w:rPr>
          <w:color w:val="202020"/>
          <w:spacing w:val="40"/>
          <w:sz w:val="28"/>
          <w:szCs w:val="28"/>
        </w:rPr>
        <w:t xml:space="preserve"> </w:t>
      </w:r>
      <w:r w:rsidRPr="00527A7E">
        <w:rPr>
          <w:color w:val="202020"/>
          <w:sz w:val="28"/>
          <w:szCs w:val="28"/>
        </w:rPr>
        <w:t>ярких,</w:t>
      </w:r>
      <w:r w:rsidRPr="00527A7E">
        <w:rPr>
          <w:color w:val="202020"/>
          <w:spacing w:val="40"/>
          <w:sz w:val="28"/>
          <w:szCs w:val="28"/>
        </w:rPr>
        <w:t xml:space="preserve"> </w:t>
      </w:r>
      <w:r w:rsidRPr="00527A7E">
        <w:rPr>
          <w:color w:val="202020"/>
          <w:sz w:val="28"/>
          <w:szCs w:val="28"/>
        </w:rPr>
        <w:t>эмоциональных</w:t>
      </w:r>
      <w:r w:rsidRPr="00527A7E">
        <w:rPr>
          <w:color w:val="202020"/>
          <w:spacing w:val="40"/>
          <w:sz w:val="28"/>
          <w:szCs w:val="28"/>
        </w:rPr>
        <w:t xml:space="preserve"> </w:t>
      </w:r>
      <w:r w:rsidRPr="00527A7E">
        <w:rPr>
          <w:color w:val="202020"/>
          <w:sz w:val="28"/>
          <w:szCs w:val="28"/>
        </w:rPr>
        <w:t>образов</w:t>
      </w:r>
      <w:r w:rsidRPr="00527A7E">
        <w:rPr>
          <w:color w:val="202020"/>
          <w:spacing w:val="40"/>
          <w:sz w:val="28"/>
          <w:szCs w:val="28"/>
        </w:rPr>
        <w:t xml:space="preserve"> </w:t>
      </w:r>
      <w:r w:rsidRPr="00527A7E">
        <w:rPr>
          <w:color w:val="202020"/>
          <w:sz w:val="28"/>
          <w:szCs w:val="28"/>
        </w:rPr>
        <w:t>в</w:t>
      </w:r>
      <w:r w:rsidRPr="00527A7E">
        <w:rPr>
          <w:color w:val="202020"/>
          <w:spacing w:val="40"/>
          <w:sz w:val="28"/>
          <w:szCs w:val="28"/>
        </w:rPr>
        <w:t xml:space="preserve"> </w:t>
      </w:r>
      <w:r w:rsidRPr="00527A7E">
        <w:rPr>
          <w:color w:val="202020"/>
          <w:sz w:val="28"/>
          <w:szCs w:val="28"/>
        </w:rPr>
        <w:t>рисунке;</w:t>
      </w:r>
    </w:p>
    <w:p w14:paraId="5B0DD71A" w14:textId="77777777" w:rsidR="00527A7E" w:rsidRPr="00527A7E" w:rsidRDefault="00527A7E" w:rsidP="00527A7E">
      <w:pPr>
        <w:pStyle w:val="ad"/>
        <w:ind w:right="133"/>
        <w:rPr>
          <w:sz w:val="28"/>
          <w:szCs w:val="28"/>
        </w:rPr>
      </w:pPr>
      <w:r w:rsidRPr="00527A7E">
        <w:rPr>
          <w:color w:val="202020"/>
          <w:sz w:val="28"/>
          <w:szCs w:val="28"/>
        </w:rPr>
        <w:t>воспроизводить с натуры предметы окружающей реальности, используя различные художественные</w:t>
      </w:r>
      <w:r w:rsidRPr="00527A7E">
        <w:rPr>
          <w:color w:val="202020"/>
          <w:spacing w:val="-2"/>
          <w:sz w:val="28"/>
          <w:szCs w:val="28"/>
        </w:rPr>
        <w:t xml:space="preserve"> </w:t>
      </w:r>
      <w:r w:rsidRPr="00527A7E">
        <w:rPr>
          <w:color w:val="202020"/>
          <w:sz w:val="28"/>
          <w:szCs w:val="28"/>
        </w:rPr>
        <w:t>материалы;</w:t>
      </w:r>
      <w:r w:rsidRPr="00527A7E">
        <w:rPr>
          <w:color w:val="202020"/>
          <w:spacing w:val="-1"/>
          <w:sz w:val="28"/>
          <w:szCs w:val="28"/>
        </w:rPr>
        <w:t xml:space="preserve"> </w:t>
      </w:r>
      <w:r w:rsidRPr="00527A7E">
        <w:rPr>
          <w:color w:val="202020"/>
          <w:sz w:val="28"/>
          <w:szCs w:val="28"/>
        </w:rPr>
        <w:t>создавать</w:t>
      </w:r>
      <w:r w:rsidRPr="00527A7E">
        <w:rPr>
          <w:color w:val="202020"/>
          <w:spacing w:val="-5"/>
          <w:sz w:val="28"/>
          <w:szCs w:val="28"/>
        </w:rPr>
        <w:t xml:space="preserve"> </w:t>
      </w:r>
      <w:r w:rsidRPr="00527A7E">
        <w:rPr>
          <w:color w:val="202020"/>
          <w:sz w:val="28"/>
          <w:szCs w:val="28"/>
        </w:rPr>
        <w:t>образы,</w:t>
      </w:r>
      <w:r w:rsidRPr="00527A7E">
        <w:rPr>
          <w:color w:val="202020"/>
          <w:spacing w:val="-8"/>
          <w:sz w:val="28"/>
          <w:szCs w:val="28"/>
        </w:rPr>
        <w:t xml:space="preserve"> </w:t>
      </w:r>
      <w:r w:rsidRPr="00527A7E">
        <w:rPr>
          <w:color w:val="202020"/>
          <w:sz w:val="28"/>
          <w:szCs w:val="28"/>
        </w:rPr>
        <w:t>используя</w:t>
      </w:r>
      <w:r w:rsidRPr="00527A7E">
        <w:rPr>
          <w:color w:val="202020"/>
          <w:spacing w:val="-6"/>
          <w:sz w:val="28"/>
          <w:szCs w:val="28"/>
        </w:rPr>
        <w:t xml:space="preserve"> </w:t>
      </w:r>
      <w:r w:rsidRPr="00527A7E">
        <w:rPr>
          <w:color w:val="202020"/>
          <w:sz w:val="28"/>
          <w:szCs w:val="28"/>
        </w:rPr>
        <w:t>все</w:t>
      </w:r>
      <w:r w:rsidRPr="00527A7E">
        <w:rPr>
          <w:color w:val="202020"/>
          <w:spacing w:val="-2"/>
          <w:sz w:val="28"/>
          <w:szCs w:val="28"/>
        </w:rPr>
        <w:t xml:space="preserve"> </w:t>
      </w:r>
      <w:r w:rsidRPr="00527A7E">
        <w:rPr>
          <w:color w:val="202020"/>
          <w:sz w:val="28"/>
          <w:szCs w:val="28"/>
        </w:rPr>
        <w:t>выразительные</w:t>
      </w:r>
      <w:r w:rsidRPr="00527A7E">
        <w:rPr>
          <w:color w:val="202020"/>
          <w:spacing w:val="-2"/>
          <w:sz w:val="28"/>
          <w:szCs w:val="28"/>
        </w:rPr>
        <w:t xml:space="preserve"> </w:t>
      </w:r>
      <w:r w:rsidRPr="00527A7E">
        <w:rPr>
          <w:color w:val="202020"/>
          <w:sz w:val="28"/>
          <w:szCs w:val="28"/>
        </w:rPr>
        <w:t>возможности цвета; изображать сложную форму предмета (силуэт) как соотношение простых геометрических фигур с соблюдением их пропорций; строить изображения простых предметов по правилам линейной перспективы; передавать с помощью света характер формы и эмоциональное напряжение в композиции; воспроизводить предметы и явления окружающей реальности по памяти и представлению (в доступной форме); выбирать и использовать различные художественные материалы для передачи собственного художественного</w:t>
      </w:r>
      <w:r w:rsidRPr="00527A7E">
        <w:rPr>
          <w:color w:val="202020"/>
          <w:spacing w:val="-15"/>
          <w:sz w:val="28"/>
          <w:szCs w:val="28"/>
        </w:rPr>
        <w:t xml:space="preserve"> </w:t>
      </w:r>
      <w:r w:rsidRPr="00527A7E">
        <w:rPr>
          <w:color w:val="202020"/>
          <w:sz w:val="28"/>
          <w:szCs w:val="28"/>
        </w:rPr>
        <w:t>замысла;</w:t>
      </w:r>
      <w:r w:rsidRPr="00527A7E">
        <w:rPr>
          <w:color w:val="202020"/>
          <w:spacing w:val="-14"/>
          <w:sz w:val="28"/>
          <w:szCs w:val="28"/>
        </w:rPr>
        <w:t xml:space="preserve"> </w:t>
      </w:r>
      <w:r w:rsidRPr="00527A7E">
        <w:rPr>
          <w:color w:val="202020"/>
          <w:sz w:val="28"/>
          <w:szCs w:val="28"/>
        </w:rPr>
        <w:t>создавать</w:t>
      </w:r>
      <w:r w:rsidRPr="00527A7E">
        <w:rPr>
          <w:color w:val="202020"/>
          <w:spacing w:val="-11"/>
          <w:sz w:val="28"/>
          <w:szCs w:val="28"/>
        </w:rPr>
        <w:t xml:space="preserve"> </w:t>
      </w:r>
      <w:r w:rsidRPr="00527A7E">
        <w:rPr>
          <w:color w:val="202020"/>
          <w:sz w:val="28"/>
          <w:szCs w:val="28"/>
        </w:rPr>
        <w:t>творческие</w:t>
      </w:r>
      <w:r w:rsidRPr="00527A7E">
        <w:rPr>
          <w:color w:val="202020"/>
          <w:spacing w:val="-13"/>
          <w:sz w:val="28"/>
          <w:szCs w:val="28"/>
        </w:rPr>
        <w:t xml:space="preserve"> </w:t>
      </w:r>
      <w:r w:rsidRPr="00527A7E">
        <w:rPr>
          <w:color w:val="202020"/>
          <w:sz w:val="28"/>
          <w:szCs w:val="28"/>
        </w:rPr>
        <w:t>работы</w:t>
      </w:r>
      <w:r w:rsidRPr="00527A7E">
        <w:rPr>
          <w:color w:val="202020"/>
          <w:spacing w:val="-11"/>
          <w:sz w:val="28"/>
          <w:szCs w:val="28"/>
        </w:rPr>
        <w:t xml:space="preserve"> </w:t>
      </w:r>
      <w:r w:rsidRPr="00527A7E">
        <w:rPr>
          <w:color w:val="202020"/>
          <w:sz w:val="28"/>
          <w:szCs w:val="28"/>
        </w:rPr>
        <w:t>в</w:t>
      </w:r>
      <w:r w:rsidRPr="00527A7E">
        <w:rPr>
          <w:color w:val="202020"/>
          <w:spacing w:val="-15"/>
          <w:sz w:val="28"/>
          <w:szCs w:val="28"/>
        </w:rPr>
        <w:t xml:space="preserve"> </w:t>
      </w:r>
      <w:r w:rsidRPr="00527A7E">
        <w:rPr>
          <w:color w:val="202020"/>
          <w:sz w:val="28"/>
          <w:szCs w:val="28"/>
        </w:rPr>
        <w:t>материале;</w:t>
      </w:r>
      <w:r w:rsidRPr="00527A7E">
        <w:rPr>
          <w:color w:val="202020"/>
          <w:spacing w:val="-15"/>
          <w:sz w:val="28"/>
          <w:szCs w:val="28"/>
        </w:rPr>
        <w:t xml:space="preserve"> </w:t>
      </w:r>
      <w:r w:rsidRPr="00527A7E">
        <w:rPr>
          <w:color w:val="202020"/>
          <w:sz w:val="28"/>
          <w:szCs w:val="28"/>
        </w:rPr>
        <w:t>выражать</w:t>
      </w:r>
      <w:r w:rsidRPr="00527A7E">
        <w:rPr>
          <w:color w:val="202020"/>
          <w:spacing w:val="-15"/>
          <w:sz w:val="28"/>
          <w:szCs w:val="28"/>
        </w:rPr>
        <w:t xml:space="preserve"> </w:t>
      </w:r>
      <w:r w:rsidRPr="00527A7E">
        <w:rPr>
          <w:color w:val="202020"/>
          <w:sz w:val="28"/>
          <w:szCs w:val="28"/>
        </w:rPr>
        <w:t>свои</w:t>
      </w:r>
      <w:r w:rsidRPr="00527A7E">
        <w:rPr>
          <w:color w:val="202020"/>
          <w:spacing w:val="-15"/>
          <w:sz w:val="28"/>
          <w:szCs w:val="28"/>
        </w:rPr>
        <w:t xml:space="preserve"> </w:t>
      </w:r>
      <w:r w:rsidRPr="00527A7E">
        <w:rPr>
          <w:color w:val="202020"/>
          <w:sz w:val="28"/>
          <w:szCs w:val="28"/>
        </w:rPr>
        <w:t>мысли изобразительными средствами: выполнять эскизы дизайнерских разработок (эскизы объектов малых архитектурных форм, эскизы художественного решения различных предметов, эскизы костюмов, эскизы графических композиций, эскизы декоративных панно); использовать информационно-коммуникационные технологии в создании художественных проектов;</w:t>
      </w:r>
    </w:p>
    <w:p w14:paraId="3D01F628" w14:textId="77777777" w:rsidR="00527A7E" w:rsidRPr="00527A7E" w:rsidRDefault="00527A7E" w:rsidP="00527A7E">
      <w:pPr>
        <w:pStyle w:val="ad"/>
        <w:spacing w:line="242" w:lineRule="auto"/>
        <w:ind w:right="136"/>
        <w:rPr>
          <w:sz w:val="28"/>
          <w:szCs w:val="28"/>
        </w:rPr>
      </w:pPr>
      <w:r w:rsidRPr="00527A7E">
        <w:rPr>
          <w:color w:val="202020"/>
          <w:sz w:val="28"/>
          <w:szCs w:val="28"/>
        </w:rPr>
        <w:t xml:space="preserve">в) выполнение учебно-творческих работ с применением различных материалов и </w:t>
      </w:r>
      <w:r w:rsidRPr="00527A7E">
        <w:rPr>
          <w:color w:val="202020"/>
          <w:spacing w:val="-2"/>
          <w:sz w:val="28"/>
          <w:szCs w:val="28"/>
        </w:rPr>
        <w:t>техник.</w:t>
      </w:r>
    </w:p>
    <w:p w14:paraId="0F4D4416" w14:textId="77777777" w:rsidR="00527A7E" w:rsidRPr="00527A7E" w:rsidRDefault="00527A7E" w:rsidP="00527A7E">
      <w:pPr>
        <w:pStyle w:val="a7"/>
        <w:numPr>
          <w:ilvl w:val="0"/>
          <w:numId w:val="121"/>
        </w:numPr>
        <w:tabs>
          <w:tab w:val="left" w:pos="1200"/>
        </w:tabs>
        <w:spacing w:line="271" w:lineRule="exact"/>
        <w:ind w:left="1200" w:hanging="350"/>
        <w:contextualSpacing w:val="0"/>
        <w:jc w:val="both"/>
        <w:rPr>
          <w:i/>
          <w:sz w:val="28"/>
          <w:szCs w:val="28"/>
        </w:rPr>
      </w:pPr>
      <w:r w:rsidRPr="00527A7E">
        <w:rPr>
          <w:i/>
          <w:color w:val="202020"/>
          <w:sz w:val="28"/>
          <w:szCs w:val="28"/>
        </w:rPr>
        <w:t>По</w:t>
      </w:r>
      <w:r w:rsidRPr="00527A7E">
        <w:rPr>
          <w:i/>
          <w:color w:val="202020"/>
          <w:spacing w:val="-6"/>
          <w:sz w:val="28"/>
          <w:szCs w:val="28"/>
        </w:rPr>
        <w:t xml:space="preserve"> </w:t>
      </w:r>
      <w:r w:rsidRPr="00527A7E">
        <w:rPr>
          <w:i/>
          <w:color w:val="202020"/>
          <w:sz w:val="28"/>
          <w:szCs w:val="28"/>
        </w:rPr>
        <w:t>учебному</w:t>
      </w:r>
      <w:r w:rsidRPr="00527A7E">
        <w:rPr>
          <w:i/>
          <w:color w:val="202020"/>
          <w:spacing w:val="-3"/>
          <w:sz w:val="28"/>
          <w:szCs w:val="28"/>
        </w:rPr>
        <w:t xml:space="preserve"> </w:t>
      </w:r>
      <w:r w:rsidRPr="00527A7E">
        <w:rPr>
          <w:i/>
          <w:color w:val="202020"/>
          <w:sz w:val="28"/>
          <w:szCs w:val="28"/>
        </w:rPr>
        <w:t>предмету</w:t>
      </w:r>
      <w:r w:rsidRPr="00527A7E">
        <w:rPr>
          <w:i/>
          <w:color w:val="202020"/>
          <w:spacing w:val="-6"/>
          <w:sz w:val="28"/>
          <w:szCs w:val="28"/>
        </w:rPr>
        <w:t xml:space="preserve"> </w:t>
      </w:r>
      <w:r w:rsidRPr="00527A7E">
        <w:rPr>
          <w:i/>
          <w:color w:val="202020"/>
          <w:spacing w:val="-2"/>
          <w:sz w:val="28"/>
          <w:szCs w:val="28"/>
        </w:rPr>
        <w:t>"Музыка":</w:t>
      </w:r>
    </w:p>
    <w:p w14:paraId="2239B485" w14:textId="77777777" w:rsidR="00527A7E" w:rsidRPr="00527A7E" w:rsidRDefault="00527A7E" w:rsidP="00527A7E">
      <w:pPr>
        <w:pStyle w:val="ad"/>
        <w:ind w:right="135"/>
        <w:rPr>
          <w:sz w:val="28"/>
          <w:szCs w:val="28"/>
        </w:rPr>
      </w:pPr>
      <w:r w:rsidRPr="00527A7E">
        <w:rPr>
          <w:color w:val="202020"/>
          <w:sz w:val="28"/>
          <w:szCs w:val="28"/>
        </w:rPr>
        <w:t>а) характеристику специфики музыки как вида искусства, значения музыки в художественной культуре</w:t>
      </w:r>
      <w:r w:rsidRPr="00527A7E">
        <w:rPr>
          <w:color w:val="202020"/>
          <w:spacing w:val="-4"/>
          <w:sz w:val="28"/>
          <w:szCs w:val="28"/>
        </w:rPr>
        <w:t xml:space="preserve"> </w:t>
      </w:r>
      <w:r w:rsidRPr="00527A7E">
        <w:rPr>
          <w:color w:val="202020"/>
          <w:sz w:val="28"/>
          <w:szCs w:val="28"/>
        </w:rPr>
        <w:t>и синтетических видах творчества,</w:t>
      </w:r>
      <w:r w:rsidRPr="00527A7E">
        <w:rPr>
          <w:color w:val="202020"/>
          <w:spacing w:val="-1"/>
          <w:sz w:val="28"/>
          <w:szCs w:val="28"/>
        </w:rPr>
        <w:t xml:space="preserve"> </w:t>
      </w:r>
      <w:r w:rsidRPr="00527A7E">
        <w:rPr>
          <w:color w:val="202020"/>
          <w:sz w:val="28"/>
          <w:szCs w:val="28"/>
        </w:rPr>
        <w:t>взаимосвязи между разными видами искусства на уровне общности идей, тем, художественных образов;</w:t>
      </w:r>
    </w:p>
    <w:p w14:paraId="1ACF1275" w14:textId="77777777" w:rsidR="00527A7E" w:rsidRPr="00527A7E" w:rsidRDefault="00527A7E" w:rsidP="00527A7E">
      <w:pPr>
        <w:pStyle w:val="ad"/>
        <w:ind w:right="136"/>
        <w:rPr>
          <w:sz w:val="28"/>
          <w:szCs w:val="28"/>
        </w:rPr>
      </w:pPr>
      <w:r w:rsidRPr="00527A7E">
        <w:rPr>
          <w:color w:val="202020"/>
          <w:sz w:val="28"/>
          <w:szCs w:val="28"/>
        </w:rPr>
        <w:t>б) характеристику жанров народной и профессиональной музыки, форм музыки, характерных черт и образцов творчества русских и зарубежных композиторов, видов оркестров и инструментов;</w:t>
      </w:r>
    </w:p>
    <w:p w14:paraId="1503D891" w14:textId="77777777" w:rsidR="00527A7E" w:rsidRPr="00527A7E" w:rsidRDefault="00527A7E" w:rsidP="00527A7E">
      <w:pPr>
        <w:pStyle w:val="ad"/>
        <w:ind w:right="134"/>
        <w:rPr>
          <w:sz w:val="28"/>
          <w:szCs w:val="28"/>
        </w:rPr>
      </w:pPr>
      <w:r w:rsidRPr="00527A7E">
        <w:rPr>
          <w:color w:val="202020"/>
          <w:sz w:val="28"/>
          <w:szCs w:val="28"/>
        </w:rPr>
        <w:t>в)</w:t>
      </w:r>
      <w:r w:rsidRPr="00527A7E">
        <w:rPr>
          <w:color w:val="202020"/>
          <w:spacing w:val="-8"/>
          <w:sz w:val="28"/>
          <w:szCs w:val="28"/>
        </w:rPr>
        <w:t xml:space="preserve"> </w:t>
      </w:r>
      <w:r w:rsidRPr="00527A7E">
        <w:rPr>
          <w:color w:val="202020"/>
          <w:sz w:val="28"/>
          <w:szCs w:val="28"/>
        </w:rPr>
        <w:t xml:space="preserve">умение узнавать на слух и характеризовать произведения русской и зарубежной классики, образцы народного музыкального творчества, произведения современных </w:t>
      </w:r>
      <w:r w:rsidRPr="00527A7E">
        <w:rPr>
          <w:color w:val="202020"/>
          <w:spacing w:val="-2"/>
          <w:sz w:val="28"/>
          <w:szCs w:val="28"/>
        </w:rPr>
        <w:t>композиторов;</w:t>
      </w:r>
    </w:p>
    <w:p w14:paraId="4F97DFC8" w14:textId="77777777" w:rsidR="00527A7E" w:rsidRPr="00527A7E" w:rsidRDefault="00527A7E" w:rsidP="00527A7E">
      <w:pPr>
        <w:pStyle w:val="ad"/>
        <w:ind w:right="136"/>
        <w:rPr>
          <w:sz w:val="28"/>
          <w:szCs w:val="28"/>
        </w:rPr>
      </w:pPr>
      <w:r w:rsidRPr="00527A7E">
        <w:rPr>
          <w:color w:val="202020"/>
          <w:sz w:val="28"/>
          <w:szCs w:val="28"/>
        </w:rPr>
        <w:t>г)</w:t>
      </w:r>
      <w:r w:rsidRPr="00527A7E">
        <w:rPr>
          <w:color w:val="202020"/>
          <w:spacing w:val="-15"/>
          <w:sz w:val="28"/>
          <w:szCs w:val="28"/>
        </w:rPr>
        <w:t xml:space="preserve"> </w:t>
      </w:r>
      <w:r w:rsidRPr="00527A7E">
        <w:rPr>
          <w:color w:val="202020"/>
          <w:sz w:val="28"/>
          <w:szCs w:val="28"/>
        </w:rPr>
        <w:t>умение</w:t>
      </w:r>
      <w:r w:rsidRPr="00527A7E">
        <w:rPr>
          <w:color w:val="202020"/>
          <w:spacing w:val="-5"/>
          <w:sz w:val="28"/>
          <w:szCs w:val="28"/>
        </w:rPr>
        <w:t xml:space="preserve"> </w:t>
      </w:r>
      <w:r w:rsidRPr="00527A7E">
        <w:rPr>
          <w:color w:val="202020"/>
          <w:sz w:val="28"/>
          <w:szCs w:val="28"/>
        </w:rPr>
        <w:t>выразительно исполнять народные песни, песни композиторов-классиков и современных композиторов (в хоре и индивидуально), воспроизводить мелодии произведений инструментальных и вокальных жанров;</w:t>
      </w:r>
    </w:p>
    <w:p w14:paraId="1070E2D6" w14:textId="77777777" w:rsidR="00527A7E" w:rsidRPr="00527A7E" w:rsidRDefault="00527A7E" w:rsidP="00527A7E">
      <w:pPr>
        <w:pStyle w:val="ad"/>
        <w:spacing w:line="237" w:lineRule="auto"/>
        <w:ind w:right="135"/>
        <w:rPr>
          <w:sz w:val="28"/>
          <w:szCs w:val="28"/>
        </w:rPr>
      </w:pPr>
      <w:r w:rsidRPr="00527A7E">
        <w:rPr>
          <w:color w:val="202020"/>
          <w:spacing w:val="-2"/>
          <w:sz w:val="28"/>
          <w:szCs w:val="28"/>
        </w:rPr>
        <w:t>д)умение</w:t>
      </w:r>
      <w:r w:rsidRPr="00527A7E">
        <w:rPr>
          <w:color w:val="202020"/>
          <w:spacing w:val="-13"/>
          <w:sz w:val="28"/>
          <w:szCs w:val="28"/>
        </w:rPr>
        <w:t xml:space="preserve"> </w:t>
      </w:r>
      <w:r w:rsidRPr="00527A7E">
        <w:rPr>
          <w:color w:val="202020"/>
          <w:spacing w:val="-2"/>
          <w:sz w:val="28"/>
          <w:szCs w:val="28"/>
        </w:rPr>
        <w:t>выявлять</w:t>
      </w:r>
      <w:r w:rsidRPr="00527A7E">
        <w:rPr>
          <w:color w:val="202020"/>
          <w:spacing w:val="-13"/>
          <w:sz w:val="28"/>
          <w:szCs w:val="28"/>
        </w:rPr>
        <w:t xml:space="preserve"> </w:t>
      </w:r>
      <w:r w:rsidRPr="00527A7E">
        <w:rPr>
          <w:color w:val="202020"/>
          <w:spacing w:val="-2"/>
          <w:sz w:val="28"/>
          <w:szCs w:val="28"/>
        </w:rPr>
        <w:t>особенности</w:t>
      </w:r>
      <w:r w:rsidRPr="00527A7E">
        <w:rPr>
          <w:color w:val="202020"/>
          <w:spacing w:val="-13"/>
          <w:sz w:val="28"/>
          <w:szCs w:val="28"/>
        </w:rPr>
        <w:t xml:space="preserve"> </w:t>
      </w:r>
      <w:r w:rsidRPr="00527A7E">
        <w:rPr>
          <w:color w:val="202020"/>
          <w:spacing w:val="-2"/>
          <w:sz w:val="28"/>
          <w:szCs w:val="28"/>
        </w:rPr>
        <w:t>интерпретации</w:t>
      </w:r>
      <w:r w:rsidRPr="00527A7E">
        <w:rPr>
          <w:color w:val="202020"/>
          <w:spacing w:val="-13"/>
          <w:sz w:val="28"/>
          <w:szCs w:val="28"/>
        </w:rPr>
        <w:t xml:space="preserve"> </w:t>
      </w:r>
      <w:r w:rsidRPr="00527A7E">
        <w:rPr>
          <w:color w:val="202020"/>
          <w:spacing w:val="-2"/>
          <w:sz w:val="28"/>
          <w:szCs w:val="28"/>
        </w:rPr>
        <w:t>одной</w:t>
      </w:r>
      <w:r w:rsidRPr="00527A7E">
        <w:rPr>
          <w:color w:val="202020"/>
          <w:spacing w:val="-13"/>
          <w:sz w:val="28"/>
          <w:szCs w:val="28"/>
        </w:rPr>
        <w:t xml:space="preserve"> </w:t>
      </w:r>
      <w:r w:rsidRPr="00527A7E">
        <w:rPr>
          <w:color w:val="202020"/>
          <w:spacing w:val="-2"/>
          <w:sz w:val="28"/>
          <w:szCs w:val="28"/>
        </w:rPr>
        <w:t>и</w:t>
      </w:r>
      <w:r w:rsidRPr="00527A7E">
        <w:rPr>
          <w:color w:val="202020"/>
          <w:spacing w:val="-11"/>
          <w:sz w:val="28"/>
          <w:szCs w:val="28"/>
        </w:rPr>
        <w:t xml:space="preserve"> </w:t>
      </w:r>
      <w:r w:rsidRPr="00527A7E">
        <w:rPr>
          <w:color w:val="202020"/>
          <w:spacing w:val="-2"/>
          <w:sz w:val="28"/>
          <w:szCs w:val="28"/>
        </w:rPr>
        <w:t>той</w:t>
      </w:r>
      <w:r w:rsidRPr="00527A7E">
        <w:rPr>
          <w:color w:val="202020"/>
          <w:spacing w:val="-11"/>
          <w:sz w:val="28"/>
          <w:szCs w:val="28"/>
        </w:rPr>
        <w:t xml:space="preserve"> </w:t>
      </w:r>
      <w:r w:rsidRPr="00527A7E">
        <w:rPr>
          <w:color w:val="202020"/>
          <w:spacing w:val="-2"/>
          <w:sz w:val="28"/>
          <w:szCs w:val="28"/>
        </w:rPr>
        <w:t>же</w:t>
      </w:r>
      <w:r w:rsidRPr="00527A7E">
        <w:rPr>
          <w:color w:val="202020"/>
          <w:spacing w:val="-13"/>
          <w:sz w:val="28"/>
          <w:szCs w:val="28"/>
        </w:rPr>
        <w:t xml:space="preserve"> </w:t>
      </w:r>
      <w:r w:rsidRPr="00527A7E">
        <w:rPr>
          <w:color w:val="202020"/>
          <w:spacing w:val="-2"/>
          <w:sz w:val="28"/>
          <w:szCs w:val="28"/>
        </w:rPr>
        <w:t>художественной</w:t>
      </w:r>
      <w:r w:rsidRPr="00527A7E">
        <w:rPr>
          <w:color w:val="202020"/>
          <w:spacing w:val="-11"/>
          <w:sz w:val="28"/>
          <w:szCs w:val="28"/>
        </w:rPr>
        <w:t xml:space="preserve"> </w:t>
      </w:r>
      <w:r w:rsidRPr="00527A7E">
        <w:rPr>
          <w:color w:val="202020"/>
          <w:spacing w:val="-2"/>
          <w:sz w:val="28"/>
          <w:szCs w:val="28"/>
        </w:rPr>
        <w:t xml:space="preserve">идеи, </w:t>
      </w:r>
      <w:r w:rsidRPr="00527A7E">
        <w:rPr>
          <w:color w:val="202020"/>
          <w:sz w:val="28"/>
          <w:szCs w:val="28"/>
        </w:rPr>
        <w:t>сюжета в творчестве различных композиторов;</w:t>
      </w:r>
    </w:p>
    <w:p w14:paraId="55BAE3CA" w14:textId="77777777" w:rsidR="00527A7E" w:rsidRPr="00527A7E" w:rsidRDefault="00527A7E" w:rsidP="00527A7E">
      <w:pPr>
        <w:pStyle w:val="ad"/>
        <w:spacing w:before="5" w:line="237" w:lineRule="auto"/>
        <w:ind w:right="135"/>
        <w:rPr>
          <w:sz w:val="28"/>
          <w:szCs w:val="28"/>
        </w:rPr>
      </w:pPr>
      <w:r w:rsidRPr="00527A7E">
        <w:rPr>
          <w:color w:val="202020"/>
          <w:sz w:val="28"/>
          <w:szCs w:val="28"/>
        </w:rPr>
        <w:t xml:space="preserve">е) умение различать звучание отдельных музыкальных инструментов, виды хора и </w:t>
      </w:r>
      <w:r w:rsidRPr="00527A7E">
        <w:rPr>
          <w:color w:val="202020"/>
          <w:spacing w:val="-2"/>
          <w:sz w:val="28"/>
          <w:szCs w:val="28"/>
        </w:rPr>
        <w:t>оркестра.</w:t>
      </w:r>
    </w:p>
    <w:p w14:paraId="7DC19120" w14:textId="77777777" w:rsidR="00527A7E" w:rsidRPr="00527A7E" w:rsidRDefault="00527A7E" w:rsidP="00527A7E">
      <w:pPr>
        <w:pStyle w:val="ad"/>
        <w:spacing w:before="4"/>
        <w:ind w:right="137"/>
        <w:rPr>
          <w:sz w:val="28"/>
          <w:szCs w:val="28"/>
        </w:rPr>
      </w:pPr>
      <w:r w:rsidRPr="00527A7E">
        <w:rPr>
          <w:color w:val="202020"/>
          <w:sz w:val="28"/>
          <w:szCs w:val="28"/>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предметов предметной области "Искусство".</w:t>
      </w:r>
    </w:p>
    <w:p w14:paraId="05E9632D" w14:textId="77777777" w:rsidR="00527A7E" w:rsidRPr="00527A7E" w:rsidRDefault="00527A7E" w:rsidP="00527A7E">
      <w:pPr>
        <w:pStyle w:val="ad"/>
        <w:ind w:right="135"/>
        <w:rPr>
          <w:sz w:val="28"/>
          <w:szCs w:val="28"/>
        </w:rPr>
      </w:pPr>
      <w:r w:rsidRPr="00527A7E">
        <w:rPr>
          <w:color w:val="202020"/>
          <w:sz w:val="28"/>
          <w:szCs w:val="28"/>
        </w:rPr>
        <w:t xml:space="preserve">Организация вправе самостоятельно определять последовательность модулей и количество часов для освоения обучающимися модулей предметов предметной области "Искусство" (с учетом возможностей </w:t>
      </w:r>
      <w:r w:rsidRPr="00527A7E">
        <w:rPr>
          <w:color w:val="202020"/>
          <w:sz w:val="28"/>
          <w:szCs w:val="28"/>
        </w:rPr>
        <w:lastRenderedPageBreak/>
        <w:t>материально-технической базы Организации).</w:t>
      </w:r>
    </w:p>
    <w:p w14:paraId="658E7436" w14:textId="77777777" w:rsidR="00527A7E" w:rsidRPr="00527A7E" w:rsidRDefault="00527A7E" w:rsidP="00527A7E">
      <w:pPr>
        <w:pStyle w:val="1"/>
        <w:spacing w:before="2" w:line="237" w:lineRule="auto"/>
        <w:ind w:right="135"/>
        <w:rPr>
          <w:rFonts w:ascii="Times New Roman" w:hAnsi="Times New Roman" w:cs="Times New Roman"/>
          <w:sz w:val="28"/>
          <w:szCs w:val="28"/>
        </w:rPr>
      </w:pPr>
      <w:r w:rsidRPr="00527A7E">
        <w:rPr>
          <w:rFonts w:ascii="Times New Roman" w:hAnsi="Times New Roman" w:cs="Times New Roman"/>
          <w:sz w:val="28"/>
          <w:szCs w:val="28"/>
        </w:rPr>
        <w:t>Предметные результаты по учебному предмету Труд (Технология) предметной области "Технология" должны обеспечивать:</w:t>
      </w:r>
    </w:p>
    <w:p w14:paraId="250D24AB" w14:textId="77777777" w:rsidR="00527A7E" w:rsidRPr="00527A7E" w:rsidRDefault="00527A7E" w:rsidP="00527A7E">
      <w:pPr>
        <w:pStyle w:val="ad"/>
        <w:spacing w:before="3"/>
        <w:ind w:right="134"/>
        <w:rPr>
          <w:sz w:val="28"/>
          <w:szCs w:val="28"/>
        </w:rPr>
      </w:pPr>
      <w:r w:rsidRPr="00527A7E">
        <w:rPr>
          <w:color w:val="202020"/>
          <w:sz w:val="28"/>
          <w:szCs w:val="28"/>
        </w:rPr>
        <w:t>а) сформированность целостного представления о техносфере, сущности технологической культуры и культуры труда; осознание роли техники и технологий для прогрессивного развития общества; понимание социальных и экологических последствий развития</w:t>
      </w:r>
      <w:r w:rsidRPr="00527A7E">
        <w:rPr>
          <w:color w:val="202020"/>
          <w:spacing w:val="-15"/>
          <w:sz w:val="28"/>
          <w:szCs w:val="28"/>
        </w:rPr>
        <w:t xml:space="preserve"> </w:t>
      </w:r>
      <w:r w:rsidRPr="00527A7E">
        <w:rPr>
          <w:color w:val="202020"/>
          <w:sz w:val="28"/>
          <w:szCs w:val="28"/>
        </w:rPr>
        <w:t>технологий</w:t>
      </w:r>
      <w:r w:rsidRPr="00527A7E">
        <w:rPr>
          <w:color w:val="202020"/>
          <w:spacing w:val="-14"/>
          <w:sz w:val="28"/>
          <w:szCs w:val="28"/>
        </w:rPr>
        <w:t xml:space="preserve"> </w:t>
      </w:r>
      <w:r w:rsidRPr="00527A7E">
        <w:rPr>
          <w:color w:val="202020"/>
          <w:sz w:val="28"/>
          <w:szCs w:val="28"/>
        </w:rPr>
        <w:t>промышленного</w:t>
      </w:r>
      <w:r w:rsidRPr="00527A7E">
        <w:rPr>
          <w:color w:val="202020"/>
          <w:spacing w:val="-14"/>
          <w:sz w:val="28"/>
          <w:szCs w:val="28"/>
        </w:rPr>
        <w:t xml:space="preserve"> </w:t>
      </w:r>
      <w:r w:rsidRPr="00527A7E">
        <w:rPr>
          <w:color w:val="202020"/>
          <w:sz w:val="28"/>
          <w:szCs w:val="28"/>
        </w:rPr>
        <w:t>и</w:t>
      </w:r>
      <w:r w:rsidRPr="00527A7E">
        <w:rPr>
          <w:color w:val="202020"/>
          <w:spacing w:val="-13"/>
          <w:sz w:val="28"/>
          <w:szCs w:val="28"/>
        </w:rPr>
        <w:t xml:space="preserve"> </w:t>
      </w:r>
      <w:r w:rsidRPr="00527A7E">
        <w:rPr>
          <w:color w:val="202020"/>
          <w:sz w:val="28"/>
          <w:szCs w:val="28"/>
        </w:rPr>
        <w:t>сельскохозяйственного</w:t>
      </w:r>
      <w:r w:rsidRPr="00527A7E">
        <w:rPr>
          <w:color w:val="202020"/>
          <w:spacing w:val="-13"/>
          <w:sz w:val="28"/>
          <w:szCs w:val="28"/>
        </w:rPr>
        <w:t xml:space="preserve"> </w:t>
      </w:r>
      <w:r w:rsidRPr="00527A7E">
        <w:rPr>
          <w:color w:val="202020"/>
          <w:sz w:val="28"/>
          <w:szCs w:val="28"/>
        </w:rPr>
        <w:t>производства,</w:t>
      </w:r>
      <w:r w:rsidRPr="00527A7E">
        <w:rPr>
          <w:color w:val="202020"/>
          <w:spacing w:val="-6"/>
          <w:sz w:val="28"/>
          <w:szCs w:val="28"/>
        </w:rPr>
        <w:t xml:space="preserve"> </w:t>
      </w:r>
      <w:r w:rsidRPr="00527A7E">
        <w:rPr>
          <w:color w:val="202020"/>
          <w:sz w:val="28"/>
          <w:szCs w:val="28"/>
        </w:rPr>
        <w:t>энергетики</w:t>
      </w:r>
      <w:r w:rsidRPr="00527A7E">
        <w:rPr>
          <w:color w:val="202020"/>
          <w:spacing w:val="-12"/>
          <w:sz w:val="28"/>
          <w:szCs w:val="28"/>
        </w:rPr>
        <w:t xml:space="preserve"> </w:t>
      </w:r>
      <w:r w:rsidRPr="00527A7E">
        <w:rPr>
          <w:color w:val="202020"/>
          <w:sz w:val="28"/>
          <w:szCs w:val="28"/>
        </w:rPr>
        <w:t xml:space="preserve">и </w:t>
      </w:r>
      <w:r w:rsidRPr="00527A7E">
        <w:rPr>
          <w:color w:val="202020"/>
          <w:spacing w:val="-2"/>
          <w:sz w:val="28"/>
          <w:szCs w:val="28"/>
        </w:rPr>
        <w:t>транспорта;</w:t>
      </w:r>
    </w:p>
    <w:p w14:paraId="044480ED" w14:textId="77777777" w:rsidR="00527A7E" w:rsidRPr="00527A7E" w:rsidRDefault="00527A7E" w:rsidP="00527A7E">
      <w:pPr>
        <w:pStyle w:val="ad"/>
        <w:ind w:right="135"/>
        <w:rPr>
          <w:sz w:val="28"/>
          <w:szCs w:val="28"/>
        </w:rPr>
      </w:pPr>
      <w:r w:rsidRPr="00527A7E">
        <w:rPr>
          <w:color w:val="202020"/>
          <w:sz w:val="28"/>
          <w:szCs w:val="28"/>
        </w:rPr>
        <w:t>б)</w:t>
      </w:r>
      <w:r w:rsidRPr="00527A7E">
        <w:rPr>
          <w:color w:val="202020"/>
          <w:spacing w:val="-14"/>
          <w:sz w:val="28"/>
          <w:szCs w:val="28"/>
        </w:rPr>
        <w:t xml:space="preserve"> </w:t>
      </w:r>
      <w:r w:rsidRPr="00527A7E">
        <w:rPr>
          <w:color w:val="202020"/>
          <w:sz w:val="28"/>
          <w:szCs w:val="28"/>
        </w:rPr>
        <w:t>сформированность представлений о современном уровне развития технологий и понимания</w:t>
      </w:r>
      <w:r w:rsidRPr="00527A7E">
        <w:rPr>
          <w:color w:val="202020"/>
          <w:spacing w:val="-5"/>
          <w:sz w:val="28"/>
          <w:szCs w:val="28"/>
        </w:rPr>
        <w:t xml:space="preserve"> </w:t>
      </w:r>
      <w:r w:rsidRPr="00527A7E">
        <w:rPr>
          <w:color w:val="202020"/>
          <w:sz w:val="28"/>
          <w:szCs w:val="28"/>
        </w:rPr>
        <w:t>трендов</w:t>
      </w:r>
      <w:r w:rsidRPr="00527A7E">
        <w:rPr>
          <w:color w:val="202020"/>
          <w:spacing w:val="-3"/>
          <w:sz w:val="28"/>
          <w:szCs w:val="28"/>
        </w:rPr>
        <w:t xml:space="preserve"> </w:t>
      </w:r>
      <w:r w:rsidRPr="00527A7E">
        <w:rPr>
          <w:color w:val="202020"/>
          <w:sz w:val="28"/>
          <w:szCs w:val="28"/>
        </w:rPr>
        <w:t>технологического</w:t>
      </w:r>
      <w:r w:rsidRPr="00527A7E">
        <w:rPr>
          <w:color w:val="202020"/>
          <w:spacing w:val="-5"/>
          <w:sz w:val="28"/>
          <w:szCs w:val="28"/>
        </w:rPr>
        <w:t xml:space="preserve"> </w:t>
      </w:r>
      <w:r w:rsidRPr="00527A7E">
        <w:rPr>
          <w:color w:val="202020"/>
          <w:sz w:val="28"/>
          <w:szCs w:val="28"/>
        </w:rPr>
        <w:t>развития, в</w:t>
      </w:r>
      <w:r w:rsidRPr="00527A7E">
        <w:rPr>
          <w:color w:val="202020"/>
          <w:spacing w:val="-3"/>
          <w:sz w:val="28"/>
          <w:szCs w:val="28"/>
        </w:rPr>
        <w:t xml:space="preserve"> </w:t>
      </w:r>
      <w:r w:rsidRPr="00527A7E">
        <w:rPr>
          <w:color w:val="202020"/>
          <w:sz w:val="28"/>
          <w:szCs w:val="28"/>
        </w:rPr>
        <w:t>том</w:t>
      </w:r>
      <w:r w:rsidRPr="00527A7E">
        <w:rPr>
          <w:color w:val="202020"/>
          <w:spacing w:val="-3"/>
          <w:sz w:val="28"/>
          <w:szCs w:val="28"/>
        </w:rPr>
        <w:t xml:space="preserve"> </w:t>
      </w:r>
      <w:r w:rsidRPr="00527A7E">
        <w:rPr>
          <w:color w:val="202020"/>
          <w:sz w:val="28"/>
          <w:szCs w:val="28"/>
        </w:rPr>
        <w:t>числе</w:t>
      </w:r>
      <w:r w:rsidRPr="00527A7E">
        <w:rPr>
          <w:color w:val="202020"/>
          <w:spacing w:val="-1"/>
          <w:sz w:val="28"/>
          <w:szCs w:val="28"/>
        </w:rPr>
        <w:t xml:space="preserve"> </w:t>
      </w:r>
      <w:r w:rsidRPr="00527A7E">
        <w:rPr>
          <w:color w:val="202020"/>
          <w:sz w:val="28"/>
          <w:szCs w:val="28"/>
        </w:rPr>
        <w:t>в</w:t>
      </w:r>
      <w:r w:rsidRPr="00527A7E">
        <w:rPr>
          <w:color w:val="202020"/>
          <w:spacing w:val="-3"/>
          <w:sz w:val="28"/>
          <w:szCs w:val="28"/>
        </w:rPr>
        <w:t xml:space="preserve"> </w:t>
      </w:r>
      <w:r w:rsidRPr="00527A7E">
        <w:rPr>
          <w:color w:val="202020"/>
          <w:sz w:val="28"/>
          <w:szCs w:val="28"/>
        </w:rPr>
        <w:t>сфере</w:t>
      </w:r>
      <w:r w:rsidRPr="00527A7E">
        <w:rPr>
          <w:color w:val="202020"/>
          <w:spacing w:val="-1"/>
          <w:sz w:val="28"/>
          <w:szCs w:val="28"/>
        </w:rPr>
        <w:t xml:space="preserve"> </w:t>
      </w:r>
      <w:r w:rsidRPr="00527A7E">
        <w:rPr>
          <w:color w:val="202020"/>
          <w:sz w:val="28"/>
          <w:szCs w:val="28"/>
        </w:rPr>
        <w:t>цифровых</w:t>
      </w:r>
      <w:r w:rsidRPr="00527A7E">
        <w:rPr>
          <w:color w:val="202020"/>
          <w:spacing w:val="-5"/>
          <w:sz w:val="28"/>
          <w:szCs w:val="28"/>
        </w:rPr>
        <w:t xml:space="preserve"> </w:t>
      </w:r>
      <w:r w:rsidRPr="00527A7E">
        <w:rPr>
          <w:color w:val="202020"/>
          <w:sz w:val="28"/>
          <w:szCs w:val="28"/>
        </w:rPr>
        <w:t>технологий и искусственного интеллекта, роботизированных систем, ресурсосберегающей энергетики и</w:t>
      </w:r>
      <w:r w:rsidRPr="00527A7E">
        <w:rPr>
          <w:color w:val="202020"/>
          <w:spacing w:val="71"/>
          <w:sz w:val="28"/>
          <w:szCs w:val="28"/>
        </w:rPr>
        <w:t xml:space="preserve"> </w:t>
      </w:r>
      <w:r w:rsidRPr="00527A7E">
        <w:rPr>
          <w:color w:val="202020"/>
          <w:sz w:val="28"/>
          <w:szCs w:val="28"/>
        </w:rPr>
        <w:t>другим</w:t>
      </w:r>
      <w:r w:rsidRPr="00527A7E">
        <w:rPr>
          <w:color w:val="202020"/>
          <w:spacing w:val="67"/>
          <w:sz w:val="28"/>
          <w:szCs w:val="28"/>
        </w:rPr>
        <w:t xml:space="preserve"> </w:t>
      </w:r>
      <w:r w:rsidRPr="00527A7E">
        <w:rPr>
          <w:color w:val="202020"/>
          <w:sz w:val="28"/>
          <w:szCs w:val="28"/>
        </w:rPr>
        <w:t>приоритетным</w:t>
      </w:r>
      <w:r w:rsidRPr="00527A7E">
        <w:rPr>
          <w:color w:val="202020"/>
          <w:spacing w:val="68"/>
          <w:sz w:val="28"/>
          <w:szCs w:val="28"/>
        </w:rPr>
        <w:t xml:space="preserve"> </w:t>
      </w:r>
      <w:r w:rsidRPr="00527A7E">
        <w:rPr>
          <w:color w:val="202020"/>
          <w:sz w:val="28"/>
          <w:szCs w:val="28"/>
        </w:rPr>
        <w:t>направлениям</w:t>
      </w:r>
      <w:r w:rsidRPr="00527A7E">
        <w:rPr>
          <w:color w:val="202020"/>
          <w:spacing w:val="67"/>
          <w:sz w:val="28"/>
          <w:szCs w:val="28"/>
        </w:rPr>
        <w:t xml:space="preserve"> </w:t>
      </w:r>
      <w:r w:rsidRPr="00527A7E">
        <w:rPr>
          <w:color w:val="202020"/>
          <w:sz w:val="28"/>
          <w:szCs w:val="28"/>
        </w:rPr>
        <w:t>научно-технологического</w:t>
      </w:r>
      <w:r w:rsidRPr="00527A7E">
        <w:rPr>
          <w:color w:val="202020"/>
          <w:spacing w:val="71"/>
          <w:sz w:val="28"/>
          <w:szCs w:val="28"/>
        </w:rPr>
        <w:t xml:space="preserve"> </w:t>
      </w:r>
      <w:r w:rsidRPr="00527A7E">
        <w:rPr>
          <w:color w:val="202020"/>
          <w:sz w:val="28"/>
          <w:szCs w:val="28"/>
        </w:rPr>
        <w:t>развития</w:t>
      </w:r>
      <w:r w:rsidRPr="00527A7E">
        <w:rPr>
          <w:color w:val="202020"/>
          <w:spacing w:val="66"/>
          <w:sz w:val="28"/>
          <w:szCs w:val="28"/>
        </w:rPr>
        <w:t xml:space="preserve"> </w:t>
      </w:r>
      <w:r w:rsidRPr="00527A7E">
        <w:rPr>
          <w:color w:val="202020"/>
          <w:spacing w:val="-2"/>
          <w:sz w:val="28"/>
          <w:szCs w:val="28"/>
        </w:rPr>
        <w:t>Российской</w:t>
      </w:r>
    </w:p>
    <w:p w14:paraId="5312BE8A" w14:textId="77777777" w:rsidR="00527A7E" w:rsidRPr="00527A7E" w:rsidRDefault="00527A7E" w:rsidP="00527A7E">
      <w:pPr>
        <w:pStyle w:val="ad"/>
        <w:rPr>
          <w:sz w:val="28"/>
          <w:szCs w:val="28"/>
        </w:rPr>
        <w:sectPr w:rsidR="00527A7E" w:rsidRPr="00527A7E" w:rsidSect="00527A7E">
          <w:pgSz w:w="11910" w:h="16840"/>
          <w:pgMar w:top="1040" w:right="708" w:bottom="280" w:left="1559" w:header="720" w:footer="720" w:gutter="0"/>
          <w:cols w:space="720"/>
        </w:sectPr>
      </w:pPr>
    </w:p>
    <w:p w14:paraId="1124A80D" w14:textId="77777777" w:rsidR="00527A7E" w:rsidRPr="00527A7E" w:rsidRDefault="00527A7E" w:rsidP="00527A7E">
      <w:pPr>
        <w:pStyle w:val="ad"/>
        <w:spacing w:before="71" w:line="242" w:lineRule="auto"/>
        <w:ind w:right="135" w:firstLine="0"/>
        <w:rPr>
          <w:sz w:val="28"/>
          <w:szCs w:val="28"/>
        </w:rPr>
      </w:pPr>
      <w:r w:rsidRPr="00527A7E">
        <w:rPr>
          <w:color w:val="202020"/>
          <w:sz w:val="28"/>
          <w:szCs w:val="28"/>
        </w:rPr>
        <w:lastRenderedPageBreak/>
        <w:t>Федерации; овладение основами анализа закономерностей развития технологий и навыками синтеза новых технологических решений;</w:t>
      </w:r>
    </w:p>
    <w:p w14:paraId="464FAE20" w14:textId="77777777" w:rsidR="00527A7E" w:rsidRPr="00527A7E" w:rsidRDefault="00527A7E" w:rsidP="00527A7E">
      <w:pPr>
        <w:pStyle w:val="ad"/>
        <w:ind w:right="134"/>
        <w:rPr>
          <w:sz w:val="28"/>
          <w:szCs w:val="28"/>
        </w:rPr>
      </w:pPr>
      <w:r w:rsidRPr="00527A7E">
        <w:rPr>
          <w:color w:val="202020"/>
          <w:sz w:val="28"/>
          <w:szCs w:val="28"/>
        </w:rPr>
        <w:t>в) овладение методами учебно-исследовательской и проектной деятельности, решения творческих задач, моделирования, конструирования</w:t>
      </w:r>
      <w:r w:rsidRPr="00527A7E">
        <w:rPr>
          <w:color w:val="202020"/>
          <w:spacing w:val="-2"/>
          <w:sz w:val="28"/>
          <w:szCs w:val="28"/>
        </w:rPr>
        <w:t xml:space="preserve"> </w:t>
      </w:r>
      <w:r w:rsidRPr="00527A7E">
        <w:rPr>
          <w:color w:val="202020"/>
          <w:sz w:val="28"/>
          <w:szCs w:val="28"/>
        </w:rPr>
        <w:t>и эстетического оформления изделий, обеспечения сохранности продуктов труда;</w:t>
      </w:r>
    </w:p>
    <w:p w14:paraId="79D7CC53" w14:textId="77777777" w:rsidR="00527A7E" w:rsidRPr="00527A7E" w:rsidRDefault="00527A7E" w:rsidP="00527A7E">
      <w:pPr>
        <w:pStyle w:val="ad"/>
        <w:spacing w:line="237" w:lineRule="auto"/>
        <w:ind w:right="140"/>
        <w:rPr>
          <w:sz w:val="28"/>
          <w:szCs w:val="28"/>
        </w:rPr>
      </w:pPr>
      <w:r w:rsidRPr="00527A7E">
        <w:rPr>
          <w:color w:val="202020"/>
          <w:sz w:val="28"/>
          <w:szCs w:val="28"/>
        </w:rPr>
        <w:t>г) овладение средствами и формами графического отображения объектов или процессов, знаниями правил выполнения графической документации;</w:t>
      </w:r>
    </w:p>
    <w:p w14:paraId="66C69006" w14:textId="77777777" w:rsidR="00527A7E" w:rsidRPr="00527A7E" w:rsidRDefault="00527A7E" w:rsidP="00527A7E">
      <w:pPr>
        <w:pStyle w:val="ad"/>
        <w:spacing w:before="5" w:line="237" w:lineRule="auto"/>
        <w:ind w:right="136"/>
        <w:rPr>
          <w:sz w:val="28"/>
          <w:szCs w:val="28"/>
        </w:rPr>
      </w:pPr>
      <w:r w:rsidRPr="00527A7E">
        <w:rPr>
          <w:color w:val="202020"/>
          <w:sz w:val="28"/>
          <w:szCs w:val="28"/>
        </w:rPr>
        <w:t>д)</w:t>
      </w:r>
      <w:r w:rsidRPr="00527A7E">
        <w:rPr>
          <w:color w:val="202020"/>
          <w:spacing w:val="-15"/>
          <w:sz w:val="28"/>
          <w:szCs w:val="28"/>
        </w:rPr>
        <w:t xml:space="preserve"> </w:t>
      </w:r>
      <w:r w:rsidRPr="00527A7E">
        <w:rPr>
          <w:color w:val="202020"/>
          <w:sz w:val="28"/>
          <w:szCs w:val="28"/>
        </w:rPr>
        <w:t>сформированность</w:t>
      </w:r>
      <w:r w:rsidRPr="00527A7E">
        <w:rPr>
          <w:color w:val="202020"/>
          <w:spacing w:val="-15"/>
          <w:sz w:val="28"/>
          <w:szCs w:val="28"/>
        </w:rPr>
        <w:t xml:space="preserve"> </w:t>
      </w:r>
      <w:r w:rsidRPr="00527A7E">
        <w:rPr>
          <w:color w:val="202020"/>
          <w:sz w:val="28"/>
          <w:szCs w:val="28"/>
        </w:rPr>
        <w:t>умений</w:t>
      </w:r>
      <w:r w:rsidRPr="00527A7E">
        <w:rPr>
          <w:color w:val="202020"/>
          <w:spacing w:val="-15"/>
          <w:sz w:val="28"/>
          <w:szCs w:val="28"/>
        </w:rPr>
        <w:t xml:space="preserve"> </w:t>
      </w:r>
      <w:r w:rsidRPr="00527A7E">
        <w:rPr>
          <w:color w:val="202020"/>
          <w:sz w:val="28"/>
          <w:szCs w:val="28"/>
        </w:rPr>
        <w:t>устанавливать</w:t>
      </w:r>
      <w:r w:rsidRPr="00527A7E">
        <w:rPr>
          <w:color w:val="202020"/>
          <w:spacing w:val="-15"/>
          <w:sz w:val="28"/>
          <w:szCs w:val="28"/>
        </w:rPr>
        <w:t xml:space="preserve"> </w:t>
      </w:r>
      <w:r w:rsidRPr="00527A7E">
        <w:rPr>
          <w:color w:val="202020"/>
          <w:sz w:val="28"/>
          <w:szCs w:val="28"/>
        </w:rPr>
        <w:t>взаимосвязь</w:t>
      </w:r>
      <w:r w:rsidRPr="00527A7E">
        <w:rPr>
          <w:color w:val="202020"/>
          <w:spacing w:val="-15"/>
          <w:sz w:val="28"/>
          <w:szCs w:val="28"/>
        </w:rPr>
        <w:t xml:space="preserve"> </w:t>
      </w:r>
      <w:r w:rsidRPr="00527A7E">
        <w:rPr>
          <w:color w:val="202020"/>
          <w:sz w:val="28"/>
          <w:szCs w:val="28"/>
        </w:rPr>
        <w:t>знаний</w:t>
      </w:r>
      <w:r w:rsidRPr="00527A7E">
        <w:rPr>
          <w:color w:val="202020"/>
          <w:spacing w:val="-15"/>
          <w:sz w:val="28"/>
          <w:szCs w:val="28"/>
        </w:rPr>
        <w:t xml:space="preserve"> </w:t>
      </w:r>
      <w:r w:rsidRPr="00527A7E">
        <w:rPr>
          <w:color w:val="202020"/>
          <w:sz w:val="28"/>
          <w:szCs w:val="28"/>
        </w:rPr>
        <w:t>по</w:t>
      </w:r>
      <w:r w:rsidRPr="00527A7E">
        <w:rPr>
          <w:color w:val="202020"/>
          <w:spacing w:val="-15"/>
          <w:sz w:val="28"/>
          <w:szCs w:val="28"/>
        </w:rPr>
        <w:t xml:space="preserve"> </w:t>
      </w:r>
      <w:r w:rsidRPr="00527A7E">
        <w:rPr>
          <w:color w:val="202020"/>
          <w:sz w:val="28"/>
          <w:szCs w:val="28"/>
        </w:rPr>
        <w:t>разным</w:t>
      </w:r>
      <w:r w:rsidRPr="00527A7E">
        <w:rPr>
          <w:color w:val="202020"/>
          <w:spacing w:val="-15"/>
          <w:sz w:val="28"/>
          <w:szCs w:val="28"/>
        </w:rPr>
        <w:t xml:space="preserve"> </w:t>
      </w:r>
      <w:r w:rsidRPr="00527A7E">
        <w:rPr>
          <w:color w:val="202020"/>
          <w:sz w:val="28"/>
          <w:szCs w:val="28"/>
        </w:rPr>
        <w:t>учебным предметам для решения прикладных учебных задач;</w:t>
      </w:r>
    </w:p>
    <w:p w14:paraId="6A902A64" w14:textId="77777777" w:rsidR="00527A7E" w:rsidRPr="00527A7E" w:rsidRDefault="00527A7E" w:rsidP="00527A7E">
      <w:pPr>
        <w:pStyle w:val="ad"/>
        <w:spacing w:before="3"/>
        <w:ind w:right="133"/>
        <w:rPr>
          <w:sz w:val="28"/>
          <w:szCs w:val="28"/>
        </w:rPr>
      </w:pPr>
      <w:r w:rsidRPr="00527A7E">
        <w:rPr>
          <w:color w:val="202020"/>
          <w:sz w:val="28"/>
          <w:szCs w:val="28"/>
        </w:rPr>
        <w:t>е)</w:t>
      </w:r>
      <w:r w:rsidRPr="00527A7E">
        <w:rPr>
          <w:color w:val="202020"/>
          <w:spacing w:val="-15"/>
          <w:sz w:val="28"/>
          <w:szCs w:val="28"/>
        </w:rPr>
        <w:t xml:space="preserve"> </w:t>
      </w:r>
      <w:r w:rsidRPr="00527A7E">
        <w:rPr>
          <w:color w:val="202020"/>
          <w:sz w:val="28"/>
          <w:szCs w:val="28"/>
        </w:rPr>
        <w:t>сформированность</w:t>
      </w:r>
      <w:r w:rsidRPr="00527A7E">
        <w:rPr>
          <w:color w:val="202020"/>
          <w:spacing w:val="-15"/>
          <w:sz w:val="28"/>
          <w:szCs w:val="28"/>
        </w:rPr>
        <w:t xml:space="preserve"> </w:t>
      </w:r>
      <w:r w:rsidRPr="00527A7E">
        <w:rPr>
          <w:color w:val="202020"/>
          <w:sz w:val="28"/>
          <w:szCs w:val="28"/>
        </w:rPr>
        <w:t>умений</w:t>
      </w:r>
      <w:r w:rsidRPr="00527A7E">
        <w:rPr>
          <w:color w:val="202020"/>
          <w:spacing w:val="-12"/>
          <w:sz w:val="28"/>
          <w:szCs w:val="28"/>
        </w:rPr>
        <w:t xml:space="preserve"> </w:t>
      </w:r>
      <w:r w:rsidRPr="00527A7E">
        <w:rPr>
          <w:color w:val="202020"/>
          <w:sz w:val="28"/>
          <w:szCs w:val="28"/>
        </w:rPr>
        <w:t>применять</w:t>
      </w:r>
      <w:r w:rsidRPr="00527A7E">
        <w:rPr>
          <w:color w:val="202020"/>
          <w:spacing w:val="-15"/>
          <w:sz w:val="28"/>
          <w:szCs w:val="28"/>
        </w:rPr>
        <w:t xml:space="preserve"> </w:t>
      </w:r>
      <w:r w:rsidRPr="00527A7E">
        <w:rPr>
          <w:color w:val="202020"/>
          <w:sz w:val="28"/>
          <w:szCs w:val="28"/>
        </w:rPr>
        <w:t>технологии</w:t>
      </w:r>
      <w:r w:rsidRPr="00527A7E">
        <w:rPr>
          <w:color w:val="202020"/>
          <w:spacing w:val="-11"/>
          <w:sz w:val="28"/>
          <w:szCs w:val="28"/>
        </w:rPr>
        <w:t xml:space="preserve"> </w:t>
      </w:r>
      <w:r w:rsidRPr="00527A7E">
        <w:rPr>
          <w:color w:val="202020"/>
          <w:sz w:val="28"/>
          <w:szCs w:val="28"/>
        </w:rPr>
        <w:t>представления,</w:t>
      </w:r>
      <w:r w:rsidRPr="00527A7E">
        <w:rPr>
          <w:color w:val="202020"/>
          <w:spacing w:val="-14"/>
          <w:sz w:val="28"/>
          <w:szCs w:val="28"/>
        </w:rPr>
        <w:t xml:space="preserve"> </w:t>
      </w:r>
      <w:r w:rsidRPr="00527A7E">
        <w:rPr>
          <w:color w:val="202020"/>
          <w:sz w:val="28"/>
          <w:szCs w:val="28"/>
        </w:rPr>
        <w:t>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14:paraId="37B733F7" w14:textId="77777777" w:rsidR="00527A7E" w:rsidRPr="00527A7E" w:rsidRDefault="00527A7E" w:rsidP="00527A7E">
      <w:pPr>
        <w:pStyle w:val="ad"/>
        <w:spacing w:line="242" w:lineRule="auto"/>
        <w:ind w:right="136"/>
        <w:rPr>
          <w:sz w:val="28"/>
          <w:szCs w:val="28"/>
        </w:rPr>
      </w:pPr>
      <w:r w:rsidRPr="00527A7E">
        <w:rPr>
          <w:color w:val="202020"/>
          <w:sz w:val="28"/>
          <w:szCs w:val="28"/>
        </w:rPr>
        <w:t>ж)</w:t>
      </w:r>
      <w:r w:rsidRPr="00527A7E">
        <w:rPr>
          <w:color w:val="202020"/>
          <w:spacing w:val="-15"/>
          <w:sz w:val="28"/>
          <w:szCs w:val="28"/>
        </w:rPr>
        <w:t xml:space="preserve"> </w:t>
      </w:r>
      <w:r w:rsidRPr="00527A7E">
        <w:rPr>
          <w:color w:val="202020"/>
          <w:sz w:val="28"/>
          <w:szCs w:val="28"/>
        </w:rPr>
        <w:t>сформированность представлений о мире профессий, связанных с изучаемыми технологиями, их востребованности на рынке труда.</w:t>
      </w:r>
    </w:p>
    <w:p w14:paraId="0A516B51" w14:textId="77777777" w:rsidR="00527A7E" w:rsidRPr="00527A7E" w:rsidRDefault="00527A7E" w:rsidP="00527A7E">
      <w:pPr>
        <w:pStyle w:val="ad"/>
        <w:ind w:right="137"/>
        <w:rPr>
          <w:sz w:val="28"/>
          <w:szCs w:val="28"/>
        </w:rPr>
      </w:pPr>
      <w:r w:rsidRPr="00527A7E">
        <w:rPr>
          <w:color w:val="202020"/>
          <w:sz w:val="28"/>
          <w:szCs w:val="28"/>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Труд (Технология).</w:t>
      </w:r>
    </w:p>
    <w:p w14:paraId="708EBB12" w14:textId="77777777" w:rsidR="00527A7E" w:rsidRPr="00527A7E" w:rsidRDefault="00527A7E" w:rsidP="00527A7E">
      <w:pPr>
        <w:pStyle w:val="ad"/>
        <w:ind w:right="135"/>
        <w:rPr>
          <w:sz w:val="28"/>
          <w:szCs w:val="28"/>
        </w:rPr>
      </w:pPr>
      <w:r w:rsidRPr="00527A7E">
        <w:rPr>
          <w:color w:val="202020"/>
          <w:sz w:val="28"/>
          <w:szCs w:val="28"/>
        </w:rPr>
        <w:t>Организация вправе самостоятельно определять последовательность модулей и количество часов для освоения обучающимися модулей учебного предмета Труд (Технология) (с учетом возможностей материально-технической базы Организации).</w:t>
      </w:r>
    </w:p>
    <w:p w14:paraId="2EAB87AB" w14:textId="77777777" w:rsidR="00527A7E" w:rsidRPr="00527A7E" w:rsidRDefault="00527A7E" w:rsidP="00527A7E">
      <w:pPr>
        <w:pStyle w:val="1"/>
        <w:spacing w:line="242" w:lineRule="auto"/>
        <w:ind w:right="134"/>
        <w:rPr>
          <w:rFonts w:ascii="Times New Roman" w:hAnsi="Times New Roman" w:cs="Times New Roman"/>
          <w:sz w:val="28"/>
          <w:szCs w:val="28"/>
        </w:rPr>
      </w:pPr>
      <w:r w:rsidRPr="00527A7E">
        <w:rPr>
          <w:rFonts w:ascii="Times New Roman" w:hAnsi="Times New Roman" w:cs="Times New Roman"/>
          <w:sz w:val="28"/>
          <w:szCs w:val="28"/>
        </w:rPr>
        <w:t>Предметные результаты по предметной области "Физическая культура и основы безопасности жизнедеятельности" должны обеспечивать:</w:t>
      </w:r>
    </w:p>
    <w:p w14:paraId="058074C8" w14:textId="77777777" w:rsidR="00527A7E" w:rsidRPr="00527A7E" w:rsidRDefault="00527A7E" w:rsidP="00527A7E">
      <w:pPr>
        <w:pStyle w:val="a7"/>
        <w:numPr>
          <w:ilvl w:val="0"/>
          <w:numId w:val="121"/>
        </w:numPr>
        <w:tabs>
          <w:tab w:val="left" w:pos="1200"/>
        </w:tabs>
        <w:spacing w:line="271" w:lineRule="exact"/>
        <w:ind w:left="1200" w:hanging="350"/>
        <w:contextualSpacing w:val="0"/>
        <w:jc w:val="both"/>
        <w:rPr>
          <w:i/>
          <w:sz w:val="28"/>
          <w:szCs w:val="28"/>
        </w:rPr>
      </w:pPr>
      <w:r w:rsidRPr="00527A7E">
        <w:rPr>
          <w:i/>
          <w:color w:val="202020"/>
          <w:sz w:val="28"/>
          <w:szCs w:val="28"/>
        </w:rPr>
        <w:t>По</w:t>
      </w:r>
      <w:r w:rsidRPr="00527A7E">
        <w:rPr>
          <w:i/>
          <w:color w:val="202020"/>
          <w:spacing w:val="-7"/>
          <w:sz w:val="28"/>
          <w:szCs w:val="28"/>
        </w:rPr>
        <w:t xml:space="preserve"> </w:t>
      </w:r>
      <w:r w:rsidRPr="00527A7E">
        <w:rPr>
          <w:i/>
          <w:color w:val="202020"/>
          <w:sz w:val="28"/>
          <w:szCs w:val="28"/>
        </w:rPr>
        <w:t>учебному</w:t>
      </w:r>
      <w:r w:rsidRPr="00527A7E">
        <w:rPr>
          <w:i/>
          <w:color w:val="202020"/>
          <w:spacing w:val="-3"/>
          <w:sz w:val="28"/>
          <w:szCs w:val="28"/>
        </w:rPr>
        <w:t xml:space="preserve"> </w:t>
      </w:r>
      <w:r w:rsidRPr="00527A7E">
        <w:rPr>
          <w:i/>
          <w:color w:val="202020"/>
          <w:sz w:val="28"/>
          <w:szCs w:val="28"/>
        </w:rPr>
        <w:t>предмету</w:t>
      </w:r>
      <w:r w:rsidRPr="00527A7E">
        <w:rPr>
          <w:i/>
          <w:color w:val="202020"/>
          <w:spacing w:val="-8"/>
          <w:sz w:val="28"/>
          <w:szCs w:val="28"/>
        </w:rPr>
        <w:t xml:space="preserve"> </w:t>
      </w:r>
      <w:r w:rsidRPr="00527A7E">
        <w:rPr>
          <w:i/>
          <w:color w:val="202020"/>
          <w:sz w:val="28"/>
          <w:szCs w:val="28"/>
        </w:rPr>
        <w:t>"Физическая</w:t>
      </w:r>
      <w:r w:rsidRPr="00527A7E">
        <w:rPr>
          <w:i/>
          <w:color w:val="202020"/>
          <w:spacing w:val="-2"/>
          <w:sz w:val="28"/>
          <w:szCs w:val="28"/>
        </w:rPr>
        <w:t xml:space="preserve"> культура":</w:t>
      </w:r>
    </w:p>
    <w:p w14:paraId="2C0CBEFA" w14:textId="77777777" w:rsidR="00527A7E" w:rsidRPr="00527A7E" w:rsidRDefault="00527A7E" w:rsidP="00527A7E">
      <w:pPr>
        <w:pStyle w:val="ad"/>
        <w:spacing w:line="237" w:lineRule="auto"/>
        <w:ind w:right="140"/>
        <w:jc w:val="left"/>
        <w:rPr>
          <w:sz w:val="28"/>
          <w:szCs w:val="28"/>
        </w:rPr>
      </w:pPr>
      <w:r w:rsidRPr="00527A7E">
        <w:rPr>
          <w:color w:val="202020"/>
          <w:sz w:val="28"/>
          <w:szCs w:val="28"/>
        </w:rPr>
        <w:t xml:space="preserve">а) формирование привычки к здоровому образу жизни и занятиям физической </w:t>
      </w:r>
      <w:r w:rsidRPr="00527A7E">
        <w:rPr>
          <w:color w:val="202020"/>
          <w:spacing w:val="-2"/>
          <w:sz w:val="28"/>
          <w:szCs w:val="28"/>
        </w:rPr>
        <w:t>культурой;</w:t>
      </w:r>
    </w:p>
    <w:p w14:paraId="000737A5" w14:textId="77777777" w:rsidR="00527A7E" w:rsidRPr="00527A7E" w:rsidRDefault="00527A7E" w:rsidP="00527A7E">
      <w:pPr>
        <w:pStyle w:val="ad"/>
        <w:spacing w:before="3" w:line="237" w:lineRule="auto"/>
        <w:ind w:right="136"/>
        <w:jc w:val="left"/>
        <w:rPr>
          <w:sz w:val="28"/>
          <w:szCs w:val="28"/>
        </w:rPr>
      </w:pPr>
      <w:r w:rsidRPr="00527A7E">
        <w:rPr>
          <w:color w:val="202020"/>
          <w:sz w:val="28"/>
          <w:szCs w:val="28"/>
        </w:rPr>
        <w:t>б) умение планировать самостоятельные занятия физической культурой и строить индивидуальные программы оздоровления и физического развития;</w:t>
      </w:r>
    </w:p>
    <w:p w14:paraId="2FEE589C" w14:textId="77777777" w:rsidR="00527A7E" w:rsidRPr="00527A7E" w:rsidRDefault="00527A7E" w:rsidP="00527A7E">
      <w:pPr>
        <w:pStyle w:val="ad"/>
        <w:spacing w:before="3"/>
        <w:ind w:right="133"/>
        <w:jc w:val="left"/>
        <w:rPr>
          <w:sz w:val="28"/>
          <w:szCs w:val="28"/>
        </w:rPr>
      </w:pPr>
      <w:r w:rsidRPr="00527A7E">
        <w:rPr>
          <w:color w:val="202020"/>
          <w:sz w:val="28"/>
          <w:szCs w:val="28"/>
        </w:rPr>
        <w:t>в)</w:t>
      </w:r>
      <w:r w:rsidRPr="00527A7E">
        <w:rPr>
          <w:color w:val="202020"/>
          <w:spacing w:val="-15"/>
          <w:sz w:val="28"/>
          <w:szCs w:val="28"/>
        </w:rPr>
        <w:t xml:space="preserve"> </w:t>
      </w:r>
      <w:r w:rsidRPr="00527A7E">
        <w:rPr>
          <w:color w:val="202020"/>
          <w:sz w:val="28"/>
          <w:szCs w:val="28"/>
        </w:rPr>
        <w:t>умение</w:t>
      </w:r>
      <w:r w:rsidRPr="00527A7E">
        <w:rPr>
          <w:color w:val="202020"/>
          <w:spacing w:val="-15"/>
          <w:sz w:val="28"/>
          <w:szCs w:val="28"/>
        </w:rPr>
        <w:t xml:space="preserve"> </w:t>
      </w:r>
      <w:r w:rsidRPr="00527A7E">
        <w:rPr>
          <w:color w:val="202020"/>
          <w:sz w:val="28"/>
          <w:szCs w:val="28"/>
        </w:rPr>
        <w:t>отбирать</w:t>
      </w:r>
      <w:r w:rsidRPr="00527A7E">
        <w:rPr>
          <w:color w:val="202020"/>
          <w:spacing w:val="-15"/>
          <w:sz w:val="28"/>
          <w:szCs w:val="28"/>
        </w:rPr>
        <w:t xml:space="preserve"> </w:t>
      </w:r>
      <w:r w:rsidRPr="00527A7E">
        <w:rPr>
          <w:color w:val="202020"/>
          <w:sz w:val="28"/>
          <w:szCs w:val="28"/>
        </w:rPr>
        <w:t>физические</w:t>
      </w:r>
      <w:r w:rsidRPr="00527A7E">
        <w:rPr>
          <w:color w:val="202020"/>
          <w:spacing w:val="-15"/>
          <w:sz w:val="28"/>
          <w:szCs w:val="28"/>
        </w:rPr>
        <w:t xml:space="preserve"> </w:t>
      </w:r>
      <w:r w:rsidRPr="00527A7E">
        <w:rPr>
          <w:color w:val="202020"/>
          <w:sz w:val="28"/>
          <w:szCs w:val="28"/>
        </w:rPr>
        <w:t>упражнения</w:t>
      </w:r>
      <w:r w:rsidRPr="00527A7E">
        <w:rPr>
          <w:color w:val="202020"/>
          <w:spacing w:val="-15"/>
          <w:sz w:val="28"/>
          <w:szCs w:val="28"/>
        </w:rPr>
        <w:t xml:space="preserve"> </w:t>
      </w:r>
      <w:r w:rsidRPr="00527A7E">
        <w:rPr>
          <w:color w:val="202020"/>
          <w:sz w:val="28"/>
          <w:szCs w:val="28"/>
        </w:rPr>
        <w:t>и</w:t>
      </w:r>
      <w:r w:rsidRPr="00527A7E">
        <w:rPr>
          <w:color w:val="202020"/>
          <w:spacing w:val="-15"/>
          <w:sz w:val="28"/>
          <w:szCs w:val="28"/>
        </w:rPr>
        <w:t xml:space="preserve"> </w:t>
      </w:r>
      <w:r w:rsidRPr="00527A7E">
        <w:rPr>
          <w:color w:val="202020"/>
          <w:sz w:val="28"/>
          <w:szCs w:val="28"/>
        </w:rPr>
        <w:t>регулировать</w:t>
      </w:r>
      <w:r w:rsidRPr="00527A7E">
        <w:rPr>
          <w:color w:val="202020"/>
          <w:spacing w:val="-15"/>
          <w:sz w:val="28"/>
          <w:szCs w:val="28"/>
        </w:rPr>
        <w:t xml:space="preserve"> </w:t>
      </w:r>
      <w:r w:rsidRPr="00527A7E">
        <w:rPr>
          <w:color w:val="202020"/>
          <w:sz w:val="28"/>
          <w:szCs w:val="28"/>
        </w:rPr>
        <w:t>физические</w:t>
      </w:r>
      <w:r w:rsidRPr="00527A7E">
        <w:rPr>
          <w:color w:val="202020"/>
          <w:spacing w:val="-15"/>
          <w:sz w:val="28"/>
          <w:szCs w:val="28"/>
        </w:rPr>
        <w:t xml:space="preserve"> </w:t>
      </w:r>
      <w:r w:rsidRPr="00527A7E">
        <w:rPr>
          <w:color w:val="202020"/>
          <w:sz w:val="28"/>
          <w:szCs w:val="28"/>
        </w:rPr>
        <w:t>нагрузки</w:t>
      </w:r>
      <w:r w:rsidRPr="00527A7E">
        <w:rPr>
          <w:color w:val="202020"/>
          <w:spacing w:val="-15"/>
          <w:sz w:val="28"/>
          <w:szCs w:val="28"/>
        </w:rPr>
        <w:t xml:space="preserve"> </w:t>
      </w:r>
      <w:r w:rsidRPr="00527A7E">
        <w:rPr>
          <w:color w:val="202020"/>
          <w:sz w:val="28"/>
          <w:szCs w:val="28"/>
        </w:rPr>
        <w:t>для самостоятельных</w:t>
      </w:r>
      <w:r w:rsidRPr="00527A7E">
        <w:rPr>
          <w:color w:val="202020"/>
          <w:spacing w:val="-12"/>
          <w:sz w:val="28"/>
          <w:szCs w:val="28"/>
        </w:rPr>
        <w:t xml:space="preserve"> </w:t>
      </w:r>
      <w:r w:rsidRPr="00527A7E">
        <w:rPr>
          <w:color w:val="202020"/>
          <w:sz w:val="28"/>
          <w:szCs w:val="28"/>
        </w:rPr>
        <w:t>систематических</w:t>
      </w:r>
      <w:r w:rsidRPr="00527A7E">
        <w:rPr>
          <w:color w:val="202020"/>
          <w:spacing w:val="-11"/>
          <w:sz w:val="28"/>
          <w:szCs w:val="28"/>
        </w:rPr>
        <w:t xml:space="preserve"> </w:t>
      </w:r>
      <w:r w:rsidRPr="00527A7E">
        <w:rPr>
          <w:color w:val="202020"/>
          <w:sz w:val="28"/>
          <w:szCs w:val="28"/>
        </w:rPr>
        <w:t>занятий</w:t>
      </w:r>
      <w:r w:rsidRPr="00527A7E">
        <w:rPr>
          <w:color w:val="202020"/>
          <w:spacing w:val="-10"/>
          <w:sz w:val="28"/>
          <w:szCs w:val="28"/>
        </w:rPr>
        <w:t xml:space="preserve"> </w:t>
      </w:r>
      <w:r w:rsidRPr="00527A7E">
        <w:rPr>
          <w:color w:val="202020"/>
          <w:sz w:val="28"/>
          <w:szCs w:val="28"/>
        </w:rPr>
        <w:t>с</w:t>
      </w:r>
      <w:r w:rsidRPr="00527A7E">
        <w:rPr>
          <w:color w:val="202020"/>
          <w:spacing w:val="-15"/>
          <w:sz w:val="28"/>
          <w:szCs w:val="28"/>
        </w:rPr>
        <w:t xml:space="preserve"> </w:t>
      </w:r>
      <w:r w:rsidRPr="00527A7E">
        <w:rPr>
          <w:color w:val="202020"/>
          <w:sz w:val="28"/>
          <w:szCs w:val="28"/>
        </w:rPr>
        <w:t>различной</w:t>
      </w:r>
      <w:r w:rsidRPr="00527A7E">
        <w:rPr>
          <w:color w:val="202020"/>
          <w:spacing w:val="-10"/>
          <w:sz w:val="28"/>
          <w:szCs w:val="28"/>
        </w:rPr>
        <w:t xml:space="preserve"> </w:t>
      </w:r>
      <w:r w:rsidRPr="00527A7E">
        <w:rPr>
          <w:color w:val="202020"/>
          <w:sz w:val="28"/>
          <w:szCs w:val="28"/>
        </w:rPr>
        <w:t>функциональной</w:t>
      </w:r>
      <w:r w:rsidRPr="00527A7E">
        <w:rPr>
          <w:color w:val="202020"/>
          <w:spacing w:val="-15"/>
          <w:sz w:val="28"/>
          <w:szCs w:val="28"/>
        </w:rPr>
        <w:t xml:space="preserve"> </w:t>
      </w:r>
      <w:r w:rsidRPr="00527A7E">
        <w:rPr>
          <w:color w:val="202020"/>
          <w:sz w:val="28"/>
          <w:szCs w:val="28"/>
        </w:rPr>
        <w:t>направленностью с учетом индивидуальных возможностей и особенностей обучающихся, планировать содержание этих занятий, включать их в режим учебного дня и учебной недели;</w:t>
      </w:r>
    </w:p>
    <w:p w14:paraId="65CA1DD5" w14:textId="77777777" w:rsidR="00527A7E" w:rsidRPr="00527A7E" w:rsidRDefault="00527A7E" w:rsidP="00527A7E">
      <w:pPr>
        <w:pStyle w:val="ad"/>
        <w:tabs>
          <w:tab w:val="left" w:pos="1320"/>
          <w:tab w:val="left" w:pos="2952"/>
          <w:tab w:val="left" w:pos="5016"/>
          <w:tab w:val="left" w:pos="7037"/>
          <w:tab w:val="left" w:pos="8132"/>
        </w:tabs>
        <w:ind w:right="133"/>
        <w:jc w:val="left"/>
        <w:rPr>
          <w:sz w:val="28"/>
          <w:szCs w:val="28"/>
        </w:rPr>
      </w:pPr>
      <w:r w:rsidRPr="00527A7E">
        <w:rPr>
          <w:color w:val="202020"/>
          <w:spacing w:val="-6"/>
          <w:sz w:val="28"/>
          <w:szCs w:val="28"/>
        </w:rPr>
        <w:t>г)</w:t>
      </w:r>
      <w:r w:rsidRPr="00527A7E">
        <w:rPr>
          <w:color w:val="202020"/>
          <w:sz w:val="28"/>
          <w:szCs w:val="28"/>
        </w:rPr>
        <w:tab/>
      </w:r>
      <w:r w:rsidRPr="00527A7E">
        <w:rPr>
          <w:color w:val="202020"/>
          <w:spacing w:val="-2"/>
          <w:sz w:val="28"/>
          <w:szCs w:val="28"/>
        </w:rPr>
        <w:t>организацию</w:t>
      </w:r>
      <w:r w:rsidRPr="00527A7E">
        <w:rPr>
          <w:color w:val="202020"/>
          <w:sz w:val="28"/>
          <w:szCs w:val="28"/>
        </w:rPr>
        <w:tab/>
      </w:r>
      <w:r w:rsidRPr="00527A7E">
        <w:rPr>
          <w:color w:val="202020"/>
          <w:spacing w:val="-2"/>
          <w:sz w:val="28"/>
          <w:szCs w:val="28"/>
        </w:rPr>
        <w:t>самостоятельных</w:t>
      </w:r>
      <w:r w:rsidRPr="00527A7E">
        <w:rPr>
          <w:color w:val="202020"/>
          <w:sz w:val="28"/>
          <w:szCs w:val="28"/>
        </w:rPr>
        <w:tab/>
      </w:r>
      <w:r w:rsidRPr="00527A7E">
        <w:rPr>
          <w:color w:val="202020"/>
          <w:spacing w:val="-2"/>
          <w:sz w:val="28"/>
          <w:szCs w:val="28"/>
        </w:rPr>
        <w:t>систематических</w:t>
      </w:r>
      <w:r w:rsidRPr="00527A7E">
        <w:rPr>
          <w:color w:val="202020"/>
          <w:sz w:val="28"/>
          <w:szCs w:val="28"/>
        </w:rPr>
        <w:tab/>
      </w:r>
      <w:r w:rsidRPr="00527A7E">
        <w:rPr>
          <w:color w:val="202020"/>
          <w:spacing w:val="-2"/>
          <w:sz w:val="28"/>
          <w:szCs w:val="28"/>
        </w:rPr>
        <w:t>занятий</w:t>
      </w:r>
      <w:r w:rsidRPr="00527A7E">
        <w:rPr>
          <w:color w:val="202020"/>
          <w:sz w:val="28"/>
          <w:szCs w:val="28"/>
        </w:rPr>
        <w:tab/>
      </w:r>
      <w:r w:rsidRPr="00527A7E">
        <w:rPr>
          <w:color w:val="202020"/>
          <w:spacing w:val="-2"/>
          <w:sz w:val="28"/>
          <w:szCs w:val="28"/>
        </w:rPr>
        <w:t xml:space="preserve">физическими </w:t>
      </w:r>
      <w:r w:rsidRPr="00527A7E">
        <w:rPr>
          <w:color w:val="202020"/>
          <w:sz w:val="28"/>
          <w:szCs w:val="28"/>
        </w:rPr>
        <w:t>упражнениями</w:t>
      </w:r>
      <w:r w:rsidRPr="00527A7E">
        <w:rPr>
          <w:color w:val="202020"/>
          <w:spacing w:val="-2"/>
          <w:sz w:val="28"/>
          <w:szCs w:val="28"/>
        </w:rPr>
        <w:t xml:space="preserve"> </w:t>
      </w:r>
      <w:r w:rsidRPr="00527A7E">
        <w:rPr>
          <w:color w:val="202020"/>
          <w:sz w:val="28"/>
          <w:szCs w:val="28"/>
        </w:rPr>
        <w:t>с</w:t>
      </w:r>
      <w:r w:rsidRPr="00527A7E">
        <w:rPr>
          <w:color w:val="202020"/>
          <w:spacing w:val="-9"/>
          <w:sz w:val="28"/>
          <w:szCs w:val="28"/>
        </w:rPr>
        <w:t xml:space="preserve"> </w:t>
      </w:r>
      <w:r w:rsidRPr="00527A7E">
        <w:rPr>
          <w:color w:val="202020"/>
          <w:sz w:val="28"/>
          <w:szCs w:val="28"/>
        </w:rPr>
        <w:t>соблюдением</w:t>
      </w:r>
      <w:r w:rsidRPr="00527A7E">
        <w:rPr>
          <w:color w:val="202020"/>
          <w:spacing w:val="-6"/>
          <w:sz w:val="28"/>
          <w:szCs w:val="28"/>
        </w:rPr>
        <w:t xml:space="preserve"> </w:t>
      </w:r>
      <w:r w:rsidRPr="00527A7E">
        <w:rPr>
          <w:color w:val="202020"/>
          <w:sz w:val="28"/>
          <w:szCs w:val="28"/>
        </w:rPr>
        <w:t>правил</w:t>
      </w:r>
      <w:r w:rsidRPr="00527A7E">
        <w:rPr>
          <w:color w:val="202020"/>
          <w:spacing w:val="-12"/>
          <w:sz w:val="28"/>
          <w:szCs w:val="28"/>
        </w:rPr>
        <w:t xml:space="preserve"> </w:t>
      </w:r>
      <w:r w:rsidRPr="00527A7E">
        <w:rPr>
          <w:color w:val="202020"/>
          <w:sz w:val="28"/>
          <w:szCs w:val="28"/>
        </w:rPr>
        <w:t>техники</w:t>
      </w:r>
      <w:r w:rsidRPr="00527A7E">
        <w:rPr>
          <w:color w:val="202020"/>
          <w:spacing w:val="-11"/>
          <w:sz w:val="28"/>
          <w:szCs w:val="28"/>
        </w:rPr>
        <w:t xml:space="preserve"> </w:t>
      </w:r>
      <w:r w:rsidRPr="00527A7E">
        <w:rPr>
          <w:color w:val="202020"/>
          <w:sz w:val="28"/>
          <w:szCs w:val="28"/>
        </w:rPr>
        <w:t>безопасности</w:t>
      </w:r>
      <w:r w:rsidRPr="00527A7E">
        <w:rPr>
          <w:color w:val="202020"/>
          <w:spacing w:val="-1"/>
          <w:sz w:val="28"/>
          <w:szCs w:val="28"/>
        </w:rPr>
        <w:t xml:space="preserve"> </w:t>
      </w:r>
      <w:r w:rsidRPr="00527A7E">
        <w:rPr>
          <w:color w:val="202020"/>
          <w:sz w:val="28"/>
          <w:szCs w:val="28"/>
        </w:rPr>
        <w:t>и</w:t>
      </w:r>
      <w:r w:rsidRPr="00527A7E">
        <w:rPr>
          <w:color w:val="202020"/>
          <w:spacing w:val="-7"/>
          <w:sz w:val="28"/>
          <w:szCs w:val="28"/>
        </w:rPr>
        <w:t xml:space="preserve"> </w:t>
      </w:r>
      <w:r w:rsidRPr="00527A7E">
        <w:rPr>
          <w:color w:val="202020"/>
          <w:sz w:val="28"/>
          <w:szCs w:val="28"/>
        </w:rPr>
        <w:t>профилактики</w:t>
      </w:r>
      <w:r w:rsidRPr="00527A7E">
        <w:rPr>
          <w:color w:val="202020"/>
          <w:spacing w:val="-7"/>
          <w:sz w:val="28"/>
          <w:szCs w:val="28"/>
        </w:rPr>
        <w:t xml:space="preserve"> </w:t>
      </w:r>
      <w:r w:rsidRPr="00527A7E">
        <w:rPr>
          <w:color w:val="202020"/>
          <w:sz w:val="28"/>
          <w:szCs w:val="28"/>
        </w:rPr>
        <w:t>травматизма; д)</w:t>
      </w:r>
      <w:r w:rsidRPr="00527A7E">
        <w:rPr>
          <w:color w:val="202020"/>
          <w:spacing w:val="80"/>
          <w:sz w:val="28"/>
          <w:szCs w:val="28"/>
        </w:rPr>
        <w:t xml:space="preserve"> </w:t>
      </w:r>
      <w:r w:rsidRPr="00527A7E">
        <w:rPr>
          <w:color w:val="202020"/>
          <w:sz w:val="28"/>
          <w:szCs w:val="28"/>
        </w:rPr>
        <w:t>умение</w:t>
      </w:r>
      <w:r w:rsidRPr="00527A7E">
        <w:rPr>
          <w:color w:val="202020"/>
          <w:spacing w:val="80"/>
          <w:sz w:val="28"/>
          <w:szCs w:val="28"/>
        </w:rPr>
        <w:t xml:space="preserve"> </w:t>
      </w:r>
      <w:r w:rsidRPr="00527A7E">
        <w:rPr>
          <w:color w:val="202020"/>
          <w:sz w:val="28"/>
          <w:szCs w:val="28"/>
        </w:rPr>
        <w:t>оказывать</w:t>
      </w:r>
      <w:r w:rsidRPr="00527A7E">
        <w:rPr>
          <w:color w:val="202020"/>
          <w:spacing w:val="80"/>
          <w:sz w:val="28"/>
          <w:szCs w:val="28"/>
        </w:rPr>
        <w:t xml:space="preserve"> </w:t>
      </w:r>
      <w:r w:rsidRPr="00527A7E">
        <w:rPr>
          <w:color w:val="202020"/>
          <w:sz w:val="28"/>
          <w:szCs w:val="28"/>
        </w:rPr>
        <w:t>первую</w:t>
      </w:r>
      <w:r w:rsidRPr="00527A7E">
        <w:rPr>
          <w:color w:val="202020"/>
          <w:spacing w:val="80"/>
          <w:sz w:val="28"/>
          <w:szCs w:val="28"/>
        </w:rPr>
        <w:t xml:space="preserve"> </w:t>
      </w:r>
      <w:r w:rsidRPr="00527A7E">
        <w:rPr>
          <w:color w:val="202020"/>
          <w:sz w:val="28"/>
          <w:szCs w:val="28"/>
        </w:rPr>
        <w:t>помощь</w:t>
      </w:r>
      <w:r w:rsidRPr="00527A7E">
        <w:rPr>
          <w:color w:val="202020"/>
          <w:spacing w:val="80"/>
          <w:sz w:val="28"/>
          <w:szCs w:val="28"/>
        </w:rPr>
        <w:t xml:space="preserve"> </w:t>
      </w:r>
      <w:r w:rsidRPr="00527A7E">
        <w:rPr>
          <w:color w:val="202020"/>
          <w:sz w:val="28"/>
          <w:szCs w:val="28"/>
        </w:rPr>
        <w:t>при</w:t>
      </w:r>
      <w:r w:rsidRPr="00527A7E">
        <w:rPr>
          <w:color w:val="202020"/>
          <w:spacing w:val="80"/>
          <w:sz w:val="28"/>
          <w:szCs w:val="28"/>
        </w:rPr>
        <w:t xml:space="preserve"> </w:t>
      </w:r>
      <w:r w:rsidRPr="00527A7E">
        <w:rPr>
          <w:color w:val="202020"/>
          <w:sz w:val="28"/>
          <w:szCs w:val="28"/>
        </w:rPr>
        <w:t>травмах</w:t>
      </w:r>
      <w:r w:rsidRPr="00527A7E">
        <w:rPr>
          <w:color w:val="202020"/>
          <w:spacing w:val="80"/>
          <w:sz w:val="28"/>
          <w:szCs w:val="28"/>
        </w:rPr>
        <w:t xml:space="preserve"> </w:t>
      </w:r>
      <w:r w:rsidRPr="00527A7E">
        <w:rPr>
          <w:color w:val="202020"/>
          <w:sz w:val="28"/>
          <w:szCs w:val="28"/>
        </w:rPr>
        <w:t>(например:</w:t>
      </w:r>
      <w:r w:rsidRPr="00527A7E">
        <w:rPr>
          <w:color w:val="202020"/>
          <w:spacing w:val="80"/>
          <w:sz w:val="28"/>
          <w:szCs w:val="28"/>
        </w:rPr>
        <w:t xml:space="preserve"> </w:t>
      </w:r>
      <w:r w:rsidRPr="00527A7E">
        <w:rPr>
          <w:color w:val="202020"/>
          <w:sz w:val="28"/>
          <w:szCs w:val="28"/>
        </w:rPr>
        <w:t>извлечение</w:t>
      </w:r>
      <w:r w:rsidRPr="00527A7E">
        <w:rPr>
          <w:color w:val="202020"/>
          <w:spacing w:val="80"/>
          <w:sz w:val="28"/>
          <w:szCs w:val="28"/>
        </w:rPr>
        <w:t xml:space="preserve"> </w:t>
      </w:r>
      <w:r w:rsidRPr="00527A7E">
        <w:rPr>
          <w:color w:val="202020"/>
          <w:sz w:val="28"/>
          <w:szCs w:val="28"/>
        </w:rPr>
        <w:t>и перемещение пострадавших, проведение иммобилизации с помощью подручных средств, выполнение</w:t>
      </w:r>
      <w:r w:rsidRPr="00527A7E">
        <w:rPr>
          <w:color w:val="202020"/>
          <w:spacing w:val="-10"/>
          <w:sz w:val="28"/>
          <w:szCs w:val="28"/>
        </w:rPr>
        <w:t xml:space="preserve"> </w:t>
      </w:r>
      <w:r w:rsidRPr="00527A7E">
        <w:rPr>
          <w:color w:val="202020"/>
          <w:sz w:val="28"/>
          <w:szCs w:val="28"/>
        </w:rPr>
        <w:t>осмотра</w:t>
      </w:r>
      <w:r w:rsidRPr="00527A7E">
        <w:rPr>
          <w:color w:val="202020"/>
          <w:spacing w:val="-10"/>
          <w:sz w:val="28"/>
          <w:szCs w:val="28"/>
        </w:rPr>
        <w:t xml:space="preserve"> </w:t>
      </w:r>
      <w:r w:rsidRPr="00527A7E">
        <w:rPr>
          <w:color w:val="202020"/>
          <w:sz w:val="28"/>
          <w:szCs w:val="28"/>
        </w:rPr>
        <w:t>пострадавшего</w:t>
      </w:r>
      <w:r w:rsidRPr="00527A7E">
        <w:rPr>
          <w:color w:val="202020"/>
          <w:spacing w:val="-9"/>
          <w:sz w:val="28"/>
          <w:szCs w:val="28"/>
        </w:rPr>
        <w:t xml:space="preserve"> </w:t>
      </w:r>
      <w:r w:rsidRPr="00527A7E">
        <w:rPr>
          <w:color w:val="202020"/>
          <w:sz w:val="28"/>
          <w:szCs w:val="28"/>
        </w:rPr>
        <w:t>на</w:t>
      </w:r>
      <w:r w:rsidRPr="00527A7E">
        <w:rPr>
          <w:color w:val="202020"/>
          <w:spacing w:val="-10"/>
          <w:sz w:val="28"/>
          <w:szCs w:val="28"/>
        </w:rPr>
        <w:t xml:space="preserve"> </w:t>
      </w:r>
      <w:r w:rsidRPr="00527A7E">
        <w:rPr>
          <w:color w:val="202020"/>
          <w:sz w:val="28"/>
          <w:szCs w:val="28"/>
        </w:rPr>
        <w:t>наличие</w:t>
      </w:r>
      <w:r w:rsidRPr="00527A7E">
        <w:rPr>
          <w:color w:val="202020"/>
          <w:spacing w:val="-10"/>
          <w:sz w:val="28"/>
          <w:szCs w:val="28"/>
        </w:rPr>
        <w:t xml:space="preserve"> </w:t>
      </w:r>
      <w:r w:rsidRPr="00527A7E">
        <w:rPr>
          <w:color w:val="202020"/>
          <w:sz w:val="28"/>
          <w:szCs w:val="28"/>
        </w:rPr>
        <w:t>наружных</w:t>
      </w:r>
      <w:r w:rsidRPr="00527A7E">
        <w:rPr>
          <w:color w:val="202020"/>
          <w:spacing w:val="-9"/>
          <w:sz w:val="28"/>
          <w:szCs w:val="28"/>
        </w:rPr>
        <w:t xml:space="preserve"> </w:t>
      </w:r>
      <w:r w:rsidRPr="00527A7E">
        <w:rPr>
          <w:color w:val="202020"/>
          <w:sz w:val="28"/>
          <w:szCs w:val="28"/>
        </w:rPr>
        <w:t>кровотечений</w:t>
      </w:r>
      <w:r w:rsidRPr="00527A7E">
        <w:rPr>
          <w:color w:val="202020"/>
          <w:spacing w:val="-7"/>
          <w:sz w:val="28"/>
          <w:szCs w:val="28"/>
        </w:rPr>
        <w:t xml:space="preserve"> </w:t>
      </w:r>
      <w:r w:rsidRPr="00527A7E">
        <w:rPr>
          <w:color w:val="202020"/>
          <w:sz w:val="28"/>
          <w:szCs w:val="28"/>
        </w:rPr>
        <w:t>и</w:t>
      </w:r>
      <w:r w:rsidRPr="00527A7E">
        <w:rPr>
          <w:color w:val="202020"/>
          <w:spacing w:val="-8"/>
          <w:sz w:val="28"/>
          <w:szCs w:val="28"/>
        </w:rPr>
        <w:t xml:space="preserve"> </w:t>
      </w:r>
      <w:r w:rsidRPr="00527A7E">
        <w:rPr>
          <w:color w:val="202020"/>
          <w:sz w:val="28"/>
          <w:szCs w:val="28"/>
        </w:rPr>
        <w:t>мероприятий</w:t>
      </w:r>
      <w:r w:rsidRPr="00527A7E">
        <w:rPr>
          <w:color w:val="202020"/>
          <w:spacing w:val="-6"/>
          <w:sz w:val="28"/>
          <w:szCs w:val="28"/>
        </w:rPr>
        <w:t xml:space="preserve"> </w:t>
      </w:r>
      <w:r w:rsidRPr="00527A7E">
        <w:rPr>
          <w:color w:val="202020"/>
          <w:spacing w:val="-5"/>
          <w:sz w:val="28"/>
          <w:szCs w:val="28"/>
        </w:rPr>
        <w:t>по</w:t>
      </w:r>
    </w:p>
    <w:p w14:paraId="15E74E98" w14:textId="77777777" w:rsidR="00527A7E" w:rsidRPr="00527A7E" w:rsidRDefault="00527A7E" w:rsidP="00527A7E">
      <w:pPr>
        <w:pStyle w:val="ad"/>
        <w:spacing w:line="274" w:lineRule="exact"/>
        <w:ind w:firstLine="0"/>
        <w:jc w:val="left"/>
        <w:rPr>
          <w:sz w:val="28"/>
          <w:szCs w:val="28"/>
        </w:rPr>
      </w:pPr>
      <w:r w:rsidRPr="00527A7E">
        <w:rPr>
          <w:color w:val="202020"/>
          <w:sz w:val="28"/>
          <w:szCs w:val="28"/>
        </w:rPr>
        <w:t>их</w:t>
      </w:r>
      <w:r w:rsidRPr="00527A7E">
        <w:rPr>
          <w:color w:val="202020"/>
          <w:spacing w:val="3"/>
          <w:sz w:val="28"/>
          <w:szCs w:val="28"/>
        </w:rPr>
        <w:t xml:space="preserve"> </w:t>
      </w:r>
      <w:r w:rsidRPr="00527A7E">
        <w:rPr>
          <w:color w:val="202020"/>
          <w:spacing w:val="-2"/>
          <w:sz w:val="28"/>
          <w:szCs w:val="28"/>
        </w:rPr>
        <w:t>остановке);</w:t>
      </w:r>
    </w:p>
    <w:p w14:paraId="65BEEB5E" w14:textId="77777777" w:rsidR="00527A7E" w:rsidRPr="00527A7E" w:rsidRDefault="00527A7E" w:rsidP="00527A7E">
      <w:pPr>
        <w:pStyle w:val="ad"/>
        <w:spacing w:before="2"/>
        <w:ind w:right="135"/>
        <w:rPr>
          <w:sz w:val="28"/>
          <w:szCs w:val="28"/>
        </w:rPr>
      </w:pPr>
      <w:r w:rsidRPr="00527A7E">
        <w:rPr>
          <w:color w:val="202020"/>
          <w:sz w:val="28"/>
          <w:szCs w:val="28"/>
        </w:rPr>
        <w:t xml:space="preserve">е) умение проводить мониторинг физического развития и физической </w:t>
      </w:r>
      <w:r w:rsidRPr="00527A7E">
        <w:rPr>
          <w:color w:val="202020"/>
          <w:sz w:val="28"/>
          <w:szCs w:val="28"/>
        </w:rPr>
        <w:lastRenderedPageBreak/>
        <w:t>подготовленности, наблюдение за динамикой развития своих физических качеств и двигательных способностей, оценивать состояние организма и определять тренирующее воздействие занятий физическими упражнениями, определять индивидуальные режимы физической</w:t>
      </w:r>
      <w:r w:rsidRPr="00527A7E">
        <w:rPr>
          <w:color w:val="202020"/>
          <w:spacing w:val="-15"/>
          <w:sz w:val="28"/>
          <w:szCs w:val="28"/>
        </w:rPr>
        <w:t xml:space="preserve"> </w:t>
      </w:r>
      <w:r w:rsidRPr="00527A7E">
        <w:rPr>
          <w:color w:val="202020"/>
          <w:sz w:val="28"/>
          <w:szCs w:val="28"/>
        </w:rPr>
        <w:t>нагрузки,</w:t>
      </w:r>
      <w:r w:rsidRPr="00527A7E">
        <w:rPr>
          <w:color w:val="202020"/>
          <w:spacing w:val="-15"/>
          <w:sz w:val="28"/>
          <w:szCs w:val="28"/>
        </w:rPr>
        <w:t xml:space="preserve"> </w:t>
      </w:r>
      <w:r w:rsidRPr="00527A7E">
        <w:rPr>
          <w:color w:val="202020"/>
          <w:sz w:val="28"/>
          <w:szCs w:val="28"/>
        </w:rPr>
        <w:t>контролировать</w:t>
      </w:r>
      <w:r w:rsidRPr="00527A7E">
        <w:rPr>
          <w:color w:val="202020"/>
          <w:spacing w:val="-15"/>
          <w:sz w:val="28"/>
          <w:szCs w:val="28"/>
        </w:rPr>
        <w:t xml:space="preserve"> </w:t>
      </w:r>
      <w:r w:rsidRPr="00527A7E">
        <w:rPr>
          <w:color w:val="202020"/>
          <w:sz w:val="28"/>
          <w:szCs w:val="28"/>
        </w:rPr>
        <w:t>направленность</w:t>
      </w:r>
      <w:r w:rsidRPr="00527A7E">
        <w:rPr>
          <w:color w:val="202020"/>
          <w:spacing w:val="-12"/>
          <w:sz w:val="28"/>
          <w:szCs w:val="28"/>
        </w:rPr>
        <w:t xml:space="preserve"> </w:t>
      </w:r>
      <w:r w:rsidRPr="00527A7E">
        <w:rPr>
          <w:color w:val="202020"/>
          <w:sz w:val="28"/>
          <w:szCs w:val="28"/>
        </w:rPr>
        <w:t>ее</w:t>
      </w:r>
      <w:r w:rsidRPr="00527A7E">
        <w:rPr>
          <w:color w:val="202020"/>
          <w:spacing w:val="-15"/>
          <w:sz w:val="28"/>
          <w:szCs w:val="28"/>
        </w:rPr>
        <w:t xml:space="preserve"> </w:t>
      </w:r>
      <w:r w:rsidRPr="00527A7E">
        <w:rPr>
          <w:color w:val="202020"/>
          <w:sz w:val="28"/>
          <w:szCs w:val="28"/>
        </w:rPr>
        <w:t>воздействия</w:t>
      </w:r>
      <w:r w:rsidRPr="00527A7E">
        <w:rPr>
          <w:color w:val="202020"/>
          <w:spacing w:val="-15"/>
          <w:sz w:val="28"/>
          <w:szCs w:val="28"/>
        </w:rPr>
        <w:t xml:space="preserve"> </w:t>
      </w:r>
      <w:r w:rsidRPr="00527A7E">
        <w:rPr>
          <w:color w:val="202020"/>
          <w:sz w:val="28"/>
          <w:szCs w:val="28"/>
        </w:rPr>
        <w:t>на</w:t>
      </w:r>
      <w:r w:rsidRPr="00527A7E">
        <w:rPr>
          <w:color w:val="202020"/>
          <w:spacing w:val="-15"/>
          <w:sz w:val="28"/>
          <w:szCs w:val="28"/>
        </w:rPr>
        <w:t xml:space="preserve"> </w:t>
      </w:r>
      <w:r w:rsidRPr="00527A7E">
        <w:rPr>
          <w:color w:val="202020"/>
          <w:sz w:val="28"/>
          <w:szCs w:val="28"/>
        </w:rPr>
        <w:t>организм</w:t>
      </w:r>
      <w:r w:rsidRPr="00527A7E">
        <w:rPr>
          <w:color w:val="202020"/>
          <w:spacing w:val="-15"/>
          <w:sz w:val="28"/>
          <w:szCs w:val="28"/>
        </w:rPr>
        <w:t xml:space="preserve"> </w:t>
      </w:r>
      <w:r w:rsidRPr="00527A7E">
        <w:rPr>
          <w:color w:val="202020"/>
          <w:sz w:val="28"/>
          <w:szCs w:val="28"/>
        </w:rPr>
        <w:t>во</w:t>
      </w:r>
      <w:r w:rsidRPr="00527A7E">
        <w:rPr>
          <w:color w:val="202020"/>
          <w:spacing w:val="-15"/>
          <w:sz w:val="28"/>
          <w:szCs w:val="28"/>
        </w:rPr>
        <w:t xml:space="preserve"> </w:t>
      </w:r>
      <w:r w:rsidRPr="00527A7E">
        <w:rPr>
          <w:color w:val="202020"/>
          <w:sz w:val="28"/>
          <w:szCs w:val="28"/>
        </w:rPr>
        <w:t>время самостоятельных занятий физическими упражнениями;</w:t>
      </w:r>
    </w:p>
    <w:p w14:paraId="6858604B" w14:textId="77777777" w:rsidR="00527A7E" w:rsidRPr="00527A7E" w:rsidRDefault="00527A7E" w:rsidP="00527A7E">
      <w:pPr>
        <w:pStyle w:val="ad"/>
        <w:spacing w:before="3" w:line="237" w:lineRule="auto"/>
        <w:ind w:right="139"/>
        <w:rPr>
          <w:sz w:val="28"/>
          <w:szCs w:val="28"/>
        </w:rPr>
      </w:pPr>
      <w:r w:rsidRPr="00527A7E">
        <w:rPr>
          <w:color w:val="202020"/>
          <w:sz w:val="28"/>
          <w:szCs w:val="28"/>
        </w:rPr>
        <w:t>ж)</w:t>
      </w:r>
      <w:r w:rsidRPr="00527A7E">
        <w:rPr>
          <w:color w:val="202020"/>
          <w:spacing w:val="40"/>
          <w:sz w:val="28"/>
          <w:szCs w:val="28"/>
        </w:rPr>
        <w:t xml:space="preserve"> </w:t>
      </w:r>
      <w:r w:rsidRPr="00527A7E">
        <w:rPr>
          <w:color w:val="202020"/>
          <w:sz w:val="28"/>
          <w:szCs w:val="28"/>
        </w:rPr>
        <w:t xml:space="preserve">умение выполнять комплексы общеразвивающих и корригирующих </w:t>
      </w:r>
      <w:r w:rsidRPr="00527A7E">
        <w:rPr>
          <w:color w:val="202020"/>
          <w:spacing w:val="-2"/>
          <w:sz w:val="28"/>
          <w:szCs w:val="28"/>
        </w:rPr>
        <w:t>упражнений;</w:t>
      </w:r>
    </w:p>
    <w:p w14:paraId="217313B6" w14:textId="77777777" w:rsidR="00527A7E" w:rsidRPr="00527A7E" w:rsidRDefault="00527A7E" w:rsidP="00527A7E">
      <w:pPr>
        <w:pStyle w:val="ad"/>
        <w:spacing w:before="5" w:line="237" w:lineRule="auto"/>
        <w:ind w:right="132"/>
        <w:rPr>
          <w:sz w:val="28"/>
          <w:szCs w:val="28"/>
        </w:rPr>
      </w:pPr>
      <w:r w:rsidRPr="00527A7E">
        <w:rPr>
          <w:color w:val="202020"/>
          <w:sz w:val="28"/>
          <w:szCs w:val="28"/>
        </w:rPr>
        <w:t>з)</w:t>
      </w:r>
      <w:r w:rsidRPr="00527A7E">
        <w:rPr>
          <w:color w:val="202020"/>
          <w:spacing w:val="-15"/>
          <w:sz w:val="28"/>
          <w:szCs w:val="28"/>
        </w:rPr>
        <w:t xml:space="preserve"> </w:t>
      </w:r>
      <w:r w:rsidRPr="00527A7E">
        <w:rPr>
          <w:color w:val="202020"/>
          <w:sz w:val="28"/>
          <w:szCs w:val="28"/>
        </w:rPr>
        <w:t>владение</w:t>
      </w:r>
      <w:r w:rsidRPr="00527A7E">
        <w:rPr>
          <w:color w:val="202020"/>
          <w:spacing w:val="-15"/>
          <w:sz w:val="28"/>
          <w:szCs w:val="28"/>
        </w:rPr>
        <w:t xml:space="preserve"> </w:t>
      </w:r>
      <w:r w:rsidRPr="00527A7E">
        <w:rPr>
          <w:color w:val="202020"/>
          <w:sz w:val="28"/>
          <w:szCs w:val="28"/>
        </w:rPr>
        <w:t>основами</w:t>
      </w:r>
      <w:r w:rsidRPr="00527A7E">
        <w:rPr>
          <w:color w:val="202020"/>
          <w:spacing w:val="-13"/>
          <w:sz w:val="28"/>
          <w:szCs w:val="28"/>
        </w:rPr>
        <w:t xml:space="preserve"> </w:t>
      </w:r>
      <w:r w:rsidRPr="00527A7E">
        <w:rPr>
          <w:color w:val="202020"/>
          <w:sz w:val="28"/>
          <w:szCs w:val="28"/>
        </w:rPr>
        <w:t>технических</w:t>
      </w:r>
      <w:r w:rsidRPr="00527A7E">
        <w:rPr>
          <w:color w:val="202020"/>
          <w:spacing w:val="-11"/>
          <w:sz w:val="28"/>
          <w:szCs w:val="28"/>
        </w:rPr>
        <w:t xml:space="preserve"> </w:t>
      </w:r>
      <w:r w:rsidRPr="00527A7E">
        <w:rPr>
          <w:color w:val="202020"/>
          <w:sz w:val="28"/>
          <w:szCs w:val="28"/>
        </w:rPr>
        <w:t>действий</w:t>
      </w:r>
      <w:r w:rsidRPr="00527A7E">
        <w:rPr>
          <w:color w:val="202020"/>
          <w:spacing w:val="-14"/>
          <w:sz w:val="28"/>
          <w:szCs w:val="28"/>
        </w:rPr>
        <w:t xml:space="preserve"> </w:t>
      </w:r>
      <w:r w:rsidRPr="00527A7E">
        <w:rPr>
          <w:color w:val="202020"/>
          <w:sz w:val="28"/>
          <w:szCs w:val="28"/>
        </w:rPr>
        <w:t>и</w:t>
      </w:r>
      <w:r w:rsidRPr="00527A7E">
        <w:rPr>
          <w:color w:val="202020"/>
          <w:spacing w:val="-14"/>
          <w:sz w:val="28"/>
          <w:szCs w:val="28"/>
        </w:rPr>
        <w:t xml:space="preserve"> </w:t>
      </w:r>
      <w:r w:rsidRPr="00527A7E">
        <w:rPr>
          <w:color w:val="202020"/>
          <w:sz w:val="28"/>
          <w:szCs w:val="28"/>
        </w:rPr>
        <w:t>приемами</w:t>
      </w:r>
      <w:r w:rsidRPr="00527A7E">
        <w:rPr>
          <w:color w:val="202020"/>
          <w:spacing w:val="-10"/>
          <w:sz w:val="28"/>
          <w:szCs w:val="28"/>
        </w:rPr>
        <w:t xml:space="preserve"> </w:t>
      </w:r>
      <w:r w:rsidRPr="00527A7E">
        <w:rPr>
          <w:color w:val="202020"/>
          <w:sz w:val="28"/>
          <w:szCs w:val="28"/>
        </w:rPr>
        <w:t>различных</w:t>
      </w:r>
      <w:r w:rsidRPr="00527A7E">
        <w:rPr>
          <w:color w:val="202020"/>
          <w:spacing w:val="-15"/>
          <w:sz w:val="28"/>
          <w:szCs w:val="28"/>
        </w:rPr>
        <w:t xml:space="preserve"> </w:t>
      </w:r>
      <w:r w:rsidRPr="00527A7E">
        <w:rPr>
          <w:color w:val="202020"/>
          <w:sz w:val="28"/>
          <w:szCs w:val="28"/>
        </w:rPr>
        <w:t>видов</w:t>
      </w:r>
      <w:r w:rsidRPr="00527A7E">
        <w:rPr>
          <w:color w:val="202020"/>
          <w:spacing w:val="-14"/>
          <w:sz w:val="28"/>
          <w:szCs w:val="28"/>
        </w:rPr>
        <w:t xml:space="preserve"> </w:t>
      </w:r>
      <w:r w:rsidRPr="00527A7E">
        <w:rPr>
          <w:color w:val="202020"/>
          <w:sz w:val="28"/>
          <w:szCs w:val="28"/>
        </w:rPr>
        <w:t>спорта,</w:t>
      </w:r>
      <w:r w:rsidRPr="00527A7E">
        <w:rPr>
          <w:color w:val="202020"/>
          <w:spacing w:val="-13"/>
          <w:sz w:val="28"/>
          <w:szCs w:val="28"/>
        </w:rPr>
        <w:t xml:space="preserve"> </w:t>
      </w:r>
      <w:r w:rsidRPr="00527A7E">
        <w:rPr>
          <w:color w:val="202020"/>
          <w:sz w:val="28"/>
          <w:szCs w:val="28"/>
        </w:rPr>
        <w:t>их использование в игровой и соревновательной деятельности;</w:t>
      </w:r>
    </w:p>
    <w:p w14:paraId="56C7E743" w14:textId="77777777" w:rsidR="00527A7E" w:rsidRPr="00527A7E" w:rsidRDefault="00527A7E" w:rsidP="00527A7E">
      <w:pPr>
        <w:pStyle w:val="ad"/>
        <w:spacing w:before="4"/>
        <w:ind w:right="138"/>
        <w:rPr>
          <w:sz w:val="28"/>
          <w:szCs w:val="28"/>
        </w:rPr>
      </w:pPr>
      <w:r w:rsidRPr="00527A7E">
        <w:rPr>
          <w:color w:val="202020"/>
          <w:spacing w:val="-2"/>
          <w:sz w:val="28"/>
          <w:szCs w:val="28"/>
        </w:rPr>
        <w:t>и)умение</w:t>
      </w:r>
      <w:r w:rsidRPr="00527A7E">
        <w:rPr>
          <w:color w:val="202020"/>
          <w:spacing w:val="-10"/>
          <w:sz w:val="28"/>
          <w:szCs w:val="28"/>
        </w:rPr>
        <w:t xml:space="preserve"> </w:t>
      </w:r>
      <w:r w:rsidRPr="00527A7E">
        <w:rPr>
          <w:color w:val="202020"/>
          <w:spacing w:val="-2"/>
          <w:sz w:val="28"/>
          <w:szCs w:val="28"/>
        </w:rPr>
        <w:t>повышать функциональные</w:t>
      </w:r>
      <w:r w:rsidRPr="00527A7E">
        <w:rPr>
          <w:color w:val="202020"/>
          <w:spacing w:val="-13"/>
          <w:sz w:val="28"/>
          <w:szCs w:val="28"/>
        </w:rPr>
        <w:t xml:space="preserve"> </w:t>
      </w:r>
      <w:r w:rsidRPr="00527A7E">
        <w:rPr>
          <w:color w:val="202020"/>
          <w:spacing w:val="-2"/>
          <w:sz w:val="28"/>
          <w:szCs w:val="28"/>
        </w:rPr>
        <w:t>возможности систем</w:t>
      </w:r>
      <w:r w:rsidRPr="00527A7E">
        <w:rPr>
          <w:color w:val="202020"/>
          <w:spacing w:val="-11"/>
          <w:sz w:val="28"/>
          <w:szCs w:val="28"/>
        </w:rPr>
        <w:t xml:space="preserve"> </w:t>
      </w:r>
      <w:r w:rsidRPr="00527A7E">
        <w:rPr>
          <w:color w:val="202020"/>
          <w:spacing w:val="-2"/>
          <w:sz w:val="28"/>
          <w:szCs w:val="28"/>
        </w:rPr>
        <w:t>организма</w:t>
      </w:r>
      <w:r w:rsidRPr="00527A7E">
        <w:rPr>
          <w:color w:val="202020"/>
          <w:spacing w:val="-13"/>
          <w:sz w:val="28"/>
          <w:szCs w:val="28"/>
        </w:rPr>
        <w:t xml:space="preserve"> </w:t>
      </w:r>
      <w:r w:rsidRPr="00527A7E">
        <w:rPr>
          <w:color w:val="202020"/>
          <w:spacing w:val="-2"/>
          <w:sz w:val="28"/>
          <w:szCs w:val="28"/>
        </w:rPr>
        <w:t>при</w:t>
      </w:r>
      <w:r w:rsidRPr="00527A7E">
        <w:rPr>
          <w:color w:val="202020"/>
          <w:spacing w:val="-5"/>
          <w:sz w:val="28"/>
          <w:szCs w:val="28"/>
        </w:rPr>
        <w:t xml:space="preserve"> </w:t>
      </w:r>
      <w:r w:rsidRPr="00527A7E">
        <w:rPr>
          <w:color w:val="202020"/>
          <w:spacing w:val="-2"/>
          <w:sz w:val="28"/>
          <w:szCs w:val="28"/>
        </w:rPr>
        <w:t xml:space="preserve">подготовке </w:t>
      </w:r>
      <w:r w:rsidRPr="00527A7E">
        <w:rPr>
          <w:color w:val="202020"/>
          <w:sz w:val="28"/>
          <w:szCs w:val="28"/>
        </w:rPr>
        <w:t>к</w:t>
      </w:r>
      <w:r w:rsidRPr="00527A7E">
        <w:rPr>
          <w:color w:val="202020"/>
          <w:spacing w:val="-8"/>
          <w:sz w:val="28"/>
          <w:szCs w:val="28"/>
        </w:rPr>
        <w:t xml:space="preserve"> </w:t>
      </w:r>
      <w:r w:rsidRPr="00527A7E">
        <w:rPr>
          <w:color w:val="202020"/>
          <w:sz w:val="28"/>
          <w:szCs w:val="28"/>
        </w:rPr>
        <w:t>выполнению</w:t>
      </w:r>
      <w:r w:rsidRPr="00527A7E">
        <w:rPr>
          <w:color w:val="202020"/>
          <w:spacing w:val="-14"/>
          <w:sz w:val="28"/>
          <w:szCs w:val="28"/>
        </w:rPr>
        <w:t xml:space="preserve"> </w:t>
      </w:r>
      <w:r w:rsidRPr="00527A7E">
        <w:rPr>
          <w:color w:val="202020"/>
          <w:sz w:val="28"/>
          <w:szCs w:val="28"/>
        </w:rPr>
        <w:t>нормативов</w:t>
      </w:r>
      <w:r w:rsidRPr="00527A7E">
        <w:rPr>
          <w:color w:val="202020"/>
          <w:spacing w:val="-10"/>
          <w:sz w:val="28"/>
          <w:szCs w:val="28"/>
        </w:rPr>
        <w:t xml:space="preserve"> </w:t>
      </w:r>
      <w:r w:rsidRPr="00527A7E">
        <w:rPr>
          <w:color w:val="202020"/>
          <w:sz w:val="28"/>
          <w:szCs w:val="28"/>
        </w:rPr>
        <w:t>Всероссийского</w:t>
      </w:r>
      <w:r w:rsidRPr="00527A7E">
        <w:rPr>
          <w:color w:val="202020"/>
          <w:spacing w:val="-8"/>
          <w:sz w:val="28"/>
          <w:szCs w:val="28"/>
        </w:rPr>
        <w:t xml:space="preserve"> </w:t>
      </w:r>
      <w:r w:rsidRPr="00527A7E">
        <w:rPr>
          <w:color w:val="202020"/>
          <w:sz w:val="28"/>
          <w:szCs w:val="28"/>
        </w:rPr>
        <w:t>физкультурно-спортивного</w:t>
      </w:r>
      <w:r w:rsidRPr="00527A7E">
        <w:rPr>
          <w:color w:val="202020"/>
          <w:spacing w:val="-12"/>
          <w:sz w:val="28"/>
          <w:szCs w:val="28"/>
        </w:rPr>
        <w:t xml:space="preserve"> </w:t>
      </w:r>
      <w:r w:rsidRPr="00527A7E">
        <w:rPr>
          <w:color w:val="202020"/>
          <w:sz w:val="28"/>
          <w:szCs w:val="28"/>
        </w:rPr>
        <w:t>комплекса</w:t>
      </w:r>
      <w:r w:rsidRPr="00527A7E">
        <w:rPr>
          <w:color w:val="202020"/>
          <w:spacing w:val="-8"/>
          <w:sz w:val="28"/>
          <w:szCs w:val="28"/>
        </w:rPr>
        <w:t xml:space="preserve"> </w:t>
      </w:r>
      <w:r w:rsidRPr="00527A7E">
        <w:rPr>
          <w:color w:val="202020"/>
          <w:sz w:val="28"/>
          <w:szCs w:val="28"/>
        </w:rPr>
        <w:t>"Готов</w:t>
      </w:r>
      <w:r w:rsidRPr="00527A7E">
        <w:rPr>
          <w:color w:val="202020"/>
          <w:spacing w:val="-10"/>
          <w:sz w:val="28"/>
          <w:szCs w:val="28"/>
        </w:rPr>
        <w:t xml:space="preserve"> </w:t>
      </w:r>
      <w:r w:rsidRPr="00527A7E">
        <w:rPr>
          <w:color w:val="202020"/>
          <w:sz w:val="28"/>
          <w:szCs w:val="28"/>
        </w:rPr>
        <w:t>к труду и обороне" (ГТО).</w:t>
      </w:r>
    </w:p>
    <w:p w14:paraId="4DFFCD61" w14:textId="77777777" w:rsidR="00527A7E" w:rsidRPr="00527A7E" w:rsidRDefault="00527A7E" w:rsidP="00527A7E">
      <w:pPr>
        <w:pStyle w:val="ad"/>
        <w:rPr>
          <w:sz w:val="28"/>
          <w:szCs w:val="28"/>
        </w:rPr>
        <w:sectPr w:rsidR="00527A7E" w:rsidRPr="00527A7E" w:rsidSect="00527A7E">
          <w:pgSz w:w="11910" w:h="16840"/>
          <w:pgMar w:top="1040" w:right="708" w:bottom="280" w:left="1559" w:header="720" w:footer="720" w:gutter="0"/>
          <w:cols w:space="720"/>
        </w:sectPr>
      </w:pPr>
    </w:p>
    <w:p w14:paraId="6976EC7C" w14:textId="77777777" w:rsidR="00527A7E" w:rsidRPr="00527A7E" w:rsidRDefault="00527A7E" w:rsidP="00527A7E">
      <w:pPr>
        <w:pStyle w:val="ad"/>
        <w:spacing w:before="71"/>
        <w:ind w:right="137"/>
        <w:rPr>
          <w:sz w:val="28"/>
          <w:szCs w:val="28"/>
        </w:rPr>
      </w:pPr>
      <w:r w:rsidRPr="00527A7E">
        <w:rPr>
          <w:color w:val="202020"/>
          <w:sz w:val="28"/>
          <w:szCs w:val="28"/>
        </w:rPr>
        <w:lastRenderedPageBreak/>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"Физическая культура".</w:t>
      </w:r>
    </w:p>
    <w:p w14:paraId="125B409E" w14:textId="77777777" w:rsidR="00527A7E" w:rsidRPr="00527A7E" w:rsidRDefault="00527A7E" w:rsidP="00527A7E">
      <w:pPr>
        <w:pStyle w:val="ad"/>
        <w:spacing w:before="2"/>
        <w:ind w:right="135"/>
        <w:rPr>
          <w:sz w:val="28"/>
          <w:szCs w:val="28"/>
        </w:rPr>
      </w:pPr>
      <w:r w:rsidRPr="00527A7E">
        <w:rPr>
          <w:color w:val="202020"/>
          <w:sz w:val="28"/>
          <w:szCs w:val="28"/>
        </w:rPr>
        <w:t>Организация вправе самостоятельно определять последовательность модулей и количество часов для освоения обучающимися модулей учебного предмета "Физическая культура" (с учетом возможностей материально-технической базы Организации и природно-климатических условий региона).</w:t>
      </w:r>
    </w:p>
    <w:p w14:paraId="51CAB2A2" w14:textId="77777777" w:rsidR="00527A7E" w:rsidRPr="00527A7E" w:rsidRDefault="00527A7E" w:rsidP="00527A7E">
      <w:pPr>
        <w:pStyle w:val="a7"/>
        <w:numPr>
          <w:ilvl w:val="0"/>
          <w:numId w:val="121"/>
        </w:numPr>
        <w:tabs>
          <w:tab w:val="left" w:pos="1200"/>
        </w:tabs>
        <w:spacing w:line="275" w:lineRule="exact"/>
        <w:ind w:left="1200" w:hanging="350"/>
        <w:contextualSpacing w:val="0"/>
        <w:jc w:val="both"/>
        <w:rPr>
          <w:i/>
          <w:sz w:val="28"/>
          <w:szCs w:val="28"/>
        </w:rPr>
      </w:pPr>
      <w:r w:rsidRPr="00527A7E">
        <w:rPr>
          <w:i/>
          <w:color w:val="202020"/>
          <w:sz w:val="28"/>
          <w:szCs w:val="28"/>
        </w:rPr>
        <w:t>По</w:t>
      </w:r>
      <w:r w:rsidRPr="00527A7E">
        <w:rPr>
          <w:i/>
          <w:color w:val="202020"/>
          <w:spacing w:val="-9"/>
          <w:sz w:val="28"/>
          <w:szCs w:val="28"/>
        </w:rPr>
        <w:t xml:space="preserve"> </w:t>
      </w:r>
      <w:r w:rsidRPr="00527A7E">
        <w:rPr>
          <w:i/>
          <w:color w:val="202020"/>
          <w:sz w:val="28"/>
          <w:szCs w:val="28"/>
        </w:rPr>
        <w:t>учебному</w:t>
      </w:r>
      <w:r w:rsidRPr="00527A7E">
        <w:rPr>
          <w:i/>
          <w:color w:val="202020"/>
          <w:spacing w:val="-7"/>
          <w:sz w:val="28"/>
          <w:szCs w:val="28"/>
        </w:rPr>
        <w:t xml:space="preserve"> </w:t>
      </w:r>
      <w:r w:rsidRPr="00527A7E">
        <w:rPr>
          <w:i/>
          <w:color w:val="202020"/>
          <w:sz w:val="28"/>
          <w:szCs w:val="28"/>
        </w:rPr>
        <w:t>предмету</w:t>
      </w:r>
      <w:r w:rsidRPr="00527A7E">
        <w:rPr>
          <w:i/>
          <w:color w:val="202020"/>
          <w:spacing w:val="-7"/>
          <w:sz w:val="28"/>
          <w:szCs w:val="28"/>
        </w:rPr>
        <w:t xml:space="preserve"> </w:t>
      </w:r>
      <w:r w:rsidRPr="00527A7E">
        <w:rPr>
          <w:i/>
          <w:color w:val="202020"/>
          <w:sz w:val="28"/>
          <w:szCs w:val="28"/>
        </w:rPr>
        <w:t>"Основы</w:t>
      </w:r>
      <w:r w:rsidRPr="00527A7E">
        <w:rPr>
          <w:i/>
          <w:color w:val="202020"/>
          <w:spacing w:val="-5"/>
          <w:sz w:val="28"/>
          <w:szCs w:val="28"/>
        </w:rPr>
        <w:t xml:space="preserve"> </w:t>
      </w:r>
      <w:r w:rsidRPr="00527A7E">
        <w:rPr>
          <w:i/>
          <w:color w:val="202020"/>
          <w:sz w:val="28"/>
          <w:szCs w:val="28"/>
        </w:rPr>
        <w:t>безопасности</w:t>
      </w:r>
      <w:r w:rsidRPr="00527A7E">
        <w:rPr>
          <w:i/>
          <w:color w:val="202020"/>
          <w:spacing w:val="-10"/>
          <w:sz w:val="28"/>
          <w:szCs w:val="28"/>
        </w:rPr>
        <w:t xml:space="preserve"> и Защиты Родины </w:t>
      </w:r>
      <w:r w:rsidRPr="00527A7E">
        <w:rPr>
          <w:i/>
          <w:color w:val="202020"/>
          <w:spacing w:val="-2"/>
          <w:sz w:val="28"/>
          <w:szCs w:val="28"/>
        </w:rPr>
        <w:t>":</w:t>
      </w:r>
    </w:p>
    <w:p w14:paraId="6833C465" w14:textId="77777777" w:rsidR="00527A7E" w:rsidRPr="00527A7E" w:rsidRDefault="00527A7E" w:rsidP="00527A7E">
      <w:pPr>
        <w:pStyle w:val="ad"/>
        <w:ind w:right="557" w:firstLine="0"/>
        <w:rPr>
          <w:sz w:val="28"/>
          <w:szCs w:val="28"/>
        </w:rPr>
      </w:pPr>
      <w:r w:rsidRPr="00527A7E">
        <w:rPr>
          <w:sz w:val="28"/>
          <w:szCs w:val="28"/>
        </w:rPr>
        <w:t>сформированность представлений о значении безопасного и устойчивого развития для государства,</w:t>
      </w:r>
      <w:r w:rsidRPr="00527A7E">
        <w:rPr>
          <w:spacing w:val="40"/>
          <w:sz w:val="28"/>
          <w:szCs w:val="28"/>
        </w:rPr>
        <w:t xml:space="preserve"> </w:t>
      </w:r>
      <w:r w:rsidRPr="00527A7E">
        <w:rPr>
          <w:sz w:val="28"/>
          <w:szCs w:val="28"/>
        </w:rPr>
        <w:t>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14:paraId="250244D7" w14:textId="77777777" w:rsidR="00527A7E" w:rsidRPr="00527A7E" w:rsidRDefault="00527A7E" w:rsidP="00527A7E">
      <w:pPr>
        <w:pStyle w:val="ad"/>
        <w:ind w:right="562"/>
        <w:rPr>
          <w:sz w:val="28"/>
          <w:szCs w:val="28"/>
        </w:rPr>
      </w:pPr>
      <w:r w:rsidRPr="00527A7E">
        <w:rPr>
          <w:sz w:val="28"/>
          <w:szCs w:val="28"/>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формированиепредставленийоролигражданскойобороныиееистории;знаниепорядкадействийпри</w:t>
      </w:r>
      <w:r w:rsidRPr="00527A7E">
        <w:rPr>
          <w:spacing w:val="80"/>
          <w:sz w:val="28"/>
          <w:szCs w:val="28"/>
        </w:rPr>
        <w:t xml:space="preserve">   </w:t>
      </w:r>
      <w:r w:rsidRPr="00527A7E">
        <w:rPr>
          <w:sz w:val="28"/>
          <w:szCs w:val="28"/>
        </w:rPr>
        <w:t>сигнале</w:t>
      </w:r>
    </w:p>
    <w:p w14:paraId="6317A007" w14:textId="77777777" w:rsidR="00527A7E" w:rsidRPr="00527A7E" w:rsidRDefault="00527A7E" w:rsidP="00527A7E">
      <w:pPr>
        <w:pStyle w:val="ad"/>
        <w:ind w:right="564"/>
        <w:rPr>
          <w:sz w:val="28"/>
          <w:szCs w:val="28"/>
        </w:rPr>
      </w:pPr>
      <w:r w:rsidRPr="00527A7E">
        <w:rPr>
          <w:sz w:val="28"/>
          <w:szCs w:val="28"/>
        </w:rPr>
        <w:t>«Внимание всем!»; знание об индивидуальных и коллективных мерах защиты и сформированность представлений о порядке их применения;</w:t>
      </w:r>
    </w:p>
    <w:p w14:paraId="1C632807" w14:textId="77777777" w:rsidR="00527A7E" w:rsidRPr="00527A7E" w:rsidRDefault="00527A7E" w:rsidP="00527A7E">
      <w:pPr>
        <w:pStyle w:val="ad"/>
        <w:ind w:right="561"/>
        <w:rPr>
          <w:sz w:val="28"/>
          <w:szCs w:val="28"/>
        </w:rPr>
      </w:pPr>
      <w:r w:rsidRPr="00527A7E">
        <w:rPr>
          <w:sz w:val="28"/>
          <w:szCs w:val="28"/>
        </w:rPr>
        <w:t>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России, структуре, функциях и задачах современных Вооруженных сил Российской Федерации, военных символах видов и родов войск Вооруженных сил Российской Федерации; освоение знаний о правах и обязанностях граждан Российской Федерации в области обороны;</w:t>
      </w:r>
    </w:p>
    <w:p w14:paraId="23035535" w14:textId="77777777" w:rsidR="00527A7E" w:rsidRPr="00527A7E" w:rsidRDefault="00527A7E" w:rsidP="00527A7E">
      <w:pPr>
        <w:pStyle w:val="ad"/>
        <w:ind w:right="333"/>
        <w:rPr>
          <w:sz w:val="28"/>
          <w:szCs w:val="28"/>
        </w:rPr>
      </w:pPr>
      <w:r w:rsidRPr="00527A7E">
        <w:rPr>
          <w:sz w:val="28"/>
          <w:szCs w:val="28"/>
        </w:rPr>
        <w:t>сформированность представлений о назначении, боевых свойствах и общем устройстве стрелкового оружия; овладение основными положениями Устава внутренней службы Вооруженных Сил Российской Федерации и умение их применять при выполнении обязанностей воинской службы;</w:t>
      </w:r>
    </w:p>
    <w:p w14:paraId="51E8A2BA" w14:textId="77777777" w:rsidR="00527A7E" w:rsidRPr="00527A7E" w:rsidRDefault="00527A7E" w:rsidP="00527A7E">
      <w:pPr>
        <w:pStyle w:val="ad"/>
        <w:rPr>
          <w:sz w:val="28"/>
          <w:szCs w:val="28"/>
        </w:rPr>
      </w:pPr>
      <w:r w:rsidRPr="00527A7E">
        <w:rPr>
          <w:sz w:val="28"/>
          <w:szCs w:val="28"/>
        </w:rPr>
        <w:t>сформированность</w:t>
      </w:r>
      <w:r w:rsidRPr="00527A7E">
        <w:rPr>
          <w:spacing w:val="59"/>
          <w:w w:val="150"/>
          <w:sz w:val="28"/>
          <w:szCs w:val="28"/>
        </w:rPr>
        <w:t xml:space="preserve"> </w:t>
      </w:r>
      <w:r w:rsidRPr="00527A7E">
        <w:rPr>
          <w:sz w:val="28"/>
          <w:szCs w:val="28"/>
        </w:rPr>
        <w:t>представлений</w:t>
      </w:r>
      <w:r w:rsidRPr="00527A7E">
        <w:rPr>
          <w:spacing w:val="63"/>
          <w:w w:val="150"/>
          <w:sz w:val="28"/>
          <w:szCs w:val="28"/>
        </w:rPr>
        <w:t xml:space="preserve"> </w:t>
      </w:r>
      <w:r w:rsidRPr="00527A7E">
        <w:rPr>
          <w:sz w:val="28"/>
          <w:szCs w:val="28"/>
        </w:rPr>
        <w:t>о</w:t>
      </w:r>
      <w:r w:rsidRPr="00527A7E">
        <w:rPr>
          <w:spacing w:val="61"/>
          <w:w w:val="150"/>
          <w:sz w:val="28"/>
          <w:szCs w:val="28"/>
        </w:rPr>
        <w:t xml:space="preserve"> </w:t>
      </w:r>
      <w:r w:rsidRPr="00527A7E">
        <w:rPr>
          <w:sz w:val="28"/>
          <w:szCs w:val="28"/>
        </w:rPr>
        <w:t>культуре</w:t>
      </w:r>
      <w:r w:rsidRPr="00527A7E">
        <w:rPr>
          <w:spacing w:val="61"/>
          <w:w w:val="150"/>
          <w:sz w:val="28"/>
          <w:szCs w:val="28"/>
        </w:rPr>
        <w:t xml:space="preserve"> </w:t>
      </w:r>
      <w:r w:rsidRPr="00527A7E">
        <w:rPr>
          <w:sz w:val="28"/>
          <w:szCs w:val="28"/>
        </w:rPr>
        <w:t>безопасности</w:t>
      </w:r>
      <w:r w:rsidRPr="00527A7E">
        <w:rPr>
          <w:spacing w:val="63"/>
          <w:w w:val="150"/>
          <w:sz w:val="28"/>
          <w:szCs w:val="28"/>
        </w:rPr>
        <w:t xml:space="preserve"> </w:t>
      </w:r>
      <w:r w:rsidRPr="00527A7E">
        <w:rPr>
          <w:sz w:val="28"/>
          <w:szCs w:val="28"/>
        </w:rPr>
        <w:t>жизнедеятельности,</w:t>
      </w:r>
      <w:r w:rsidRPr="00527A7E">
        <w:rPr>
          <w:spacing w:val="59"/>
          <w:w w:val="150"/>
          <w:sz w:val="28"/>
          <w:szCs w:val="28"/>
        </w:rPr>
        <w:t xml:space="preserve"> </w:t>
      </w:r>
      <w:r w:rsidRPr="00527A7E">
        <w:rPr>
          <w:sz w:val="28"/>
          <w:szCs w:val="28"/>
        </w:rPr>
        <w:t>понятиях</w:t>
      </w:r>
      <w:r w:rsidRPr="00527A7E">
        <w:rPr>
          <w:spacing w:val="77"/>
          <w:w w:val="150"/>
          <w:sz w:val="28"/>
          <w:szCs w:val="28"/>
        </w:rPr>
        <w:t xml:space="preserve"> </w:t>
      </w:r>
      <w:r w:rsidRPr="00527A7E">
        <w:rPr>
          <w:spacing w:val="-2"/>
          <w:sz w:val="28"/>
          <w:szCs w:val="28"/>
        </w:rPr>
        <w:t>«опасность»,</w:t>
      </w:r>
    </w:p>
    <w:p w14:paraId="64B7968E" w14:textId="77777777" w:rsidR="00527A7E" w:rsidRPr="00527A7E" w:rsidRDefault="00527A7E" w:rsidP="00527A7E">
      <w:pPr>
        <w:pStyle w:val="ad"/>
        <w:ind w:right="566"/>
        <w:rPr>
          <w:sz w:val="28"/>
          <w:szCs w:val="28"/>
        </w:rPr>
      </w:pPr>
      <w:r w:rsidRPr="00527A7E">
        <w:rPr>
          <w:sz w:val="28"/>
          <w:szCs w:val="28"/>
        </w:rPr>
        <w:t>«безопасность»,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14:paraId="7217AF62" w14:textId="77777777" w:rsidR="00527A7E" w:rsidRPr="00527A7E" w:rsidRDefault="00527A7E" w:rsidP="00527A7E">
      <w:pPr>
        <w:pStyle w:val="ad"/>
        <w:ind w:right="582"/>
        <w:rPr>
          <w:sz w:val="28"/>
          <w:szCs w:val="28"/>
        </w:rPr>
      </w:pPr>
      <w:r w:rsidRPr="00527A7E">
        <w:rPr>
          <w:sz w:val="28"/>
          <w:szCs w:val="28"/>
        </w:rPr>
        <w:t>знание правил дорожного движения, пожарной безопасности, безопасного поведения в быту, транспорте, в общественных местах, на природе и умение их применять;</w:t>
      </w:r>
    </w:p>
    <w:p w14:paraId="11B02EBA" w14:textId="77777777" w:rsidR="00527A7E" w:rsidRPr="00527A7E" w:rsidRDefault="00527A7E" w:rsidP="00527A7E">
      <w:pPr>
        <w:pStyle w:val="ad"/>
        <w:ind w:right="564"/>
        <w:rPr>
          <w:sz w:val="28"/>
          <w:szCs w:val="28"/>
        </w:rPr>
      </w:pPr>
      <w:r w:rsidRPr="00527A7E">
        <w:rPr>
          <w:sz w:val="28"/>
          <w:szCs w:val="28"/>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14:paraId="2EFD4D3E" w14:textId="77777777" w:rsidR="00527A7E" w:rsidRPr="00527A7E" w:rsidRDefault="00527A7E" w:rsidP="00527A7E">
      <w:pPr>
        <w:pStyle w:val="ad"/>
        <w:spacing w:before="63"/>
        <w:ind w:right="569"/>
        <w:rPr>
          <w:sz w:val="28"/>
          <w:szCs w:val="28"/>
        </w:rPr>
      </w:pPr>
      <w:r w:rsidRPr="00527A7E">
        <w:rPr>
          <w:sz w:val="28"/>
          <w:szCs w:val="28"/>
        </w:rPr>
        <w:lastRenderedPageBreak/>
        <w:t>освоение основ медицинских знаний; умение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w:t>
      </w:r>
      <w:r w:rsidRPr="00527A7E">
        <w:rPr>
          <w:spacing w:val="40"/>
          <w:sz w:val="28"/>
          <w:szCs w:val="28"/>
        </w:rPr>
        <w:t xml:space="preserve"> </w:t>
      </w:r>
      <w:r w:rsidRPr="00527A7E">
        <w:rPr>
          <w:sz w:val="28"/>
          <w:szCs w:val="28"/>
        </w:rPr>
        <w:t>отношения</w:t>
      </w:r>
      <w:r w:rsidRPr="00527A7E">
        <w:rPr>
          <w:spacing w:val="40"/>
          <w:sz w:val="28"/>
          <w:szCs w:val="28"/>
        </w:rPr>
        <w:t xml:space="preserve"> </w:t>
      </w:r>
      <w:r w:rsidRPr="00527A7E">
        <w:rPr>
          <w:sz w:val="28"/>
          <w:szCs w:val="28"/>
        </w:rPr>
        <w:t>к</w:t>
      </w:r>
      <w:r w:rsidRPr="00527A7E">
        <w:rPr>
          <w:spacing w:val="40"/>
          <w:sz w:val="28"/>
          <w:szCs w:val="28"/>
        </w:rPr>
        <w:t xml:space="preserve"> </w:t>
      </w:r>
      <w:r w:rsidRPr="00527A7E">
        <w:rPr>
          <w:sz w:val="28"/>
          <w:szCs w:val="28"/>
        </w:rPr>
        <w:t>ведению</w:t>
      </w:r>
      <w:r w:rsidRPr="00527A7E">
        <w:rPr>
          <w:spacing w:val="40"/>
          <w:sz w:val="28"/>
          <w:szCs w:val="28"/>
        </w:rPr>
        <w:t xml:space="preserve"> </w:t>
      </w:r>
      <w:r w:rsidRPr="00527A7E">
        <w:rPr>
          <w:sz w:val="28"/>
          <w:szCs w:val="28"/>
        </w:rPr>
        <w:t>здорового</w:t>
      </w:r>
      <w:r w:rsidRPr="00527A7E">
        <w:rPr>
          <w:spacing w:val="40"/>
          <w:sz w:val="28"/>
          <w:szCs w:val="28"/>
        </w:rPr>
        <w:t xml:space="preserve"> </w:t>
      </w:r>
      <w:r w:rsidRPr="00527A7E">
        <w:rPr>
          <w:sz w:val="28"/>
          <w:szCs w:val="28"/>
        </w:rPr>
        <w:t>образа</w:t>
      </w:r>
      <w:r w:rsidRPr="00527A7E">
        <w:rPr>
          <w:spacing w:val="40"/>
          <w:sz w:val="28"/>
          <w:szCs w:val="28"/>
        </w:rPr>
        <w:t xml:space="preserve"> </w:t>
      </w:r>
      <w:r w:rsidRPr="00527A7E">
        <w:rPr>
          <w:sz w:val="28"/>
          <w:szCs w:val="28"/>
        </w:rPr>
        <w:t>жизни,</w:t>
      </w:r>
      <w:r w:rsidRPr="00527A7E">
        <w:rPr>
          <w:spacing w:val="40"/>
          <w:sz w:val="28"/>
          <w:szCs w:val="28"/>
        </w:rPr>
        <w:t xml:space="preserve"> </w:t>
      </w:r>
      <w:r w:rsidRPr="00527A7E">
        <w:rPr>
          <w:sz w:val="28"/>
          <w:szCs w:val="28"/>
        </w:rPr>
        <w:t>исключающего</w:t>
      </w:r>
      <w:r w:rsidRPr="00527A7E">
        <w:rPr>
          <w:spacing w:val="40"/>
          <w:sz w:val="28"/>
          <w:szCs w:val="28"/>
        </w:rPr>
        <w:t xml:space="preserve"> </w:t>
      </w:r>
      <w:r w:rsidRPr="00527A7E">
        <w:rPr>
          <w:sz w:val="28"/>
          <w:szCs w:val="28"/>
        </w:rPr>
        <w:t>употребление</w:t>
      </w:r>
      <w:r w:rsidRPr="00527A7E">
        <w:rPr>
          <w:spacing w:val="40"/>
          <w:sz w:val="28"/>
          <w:szCs w:val="28"/>
        </w:rPr>
        <w:t xml:space="preserve"> </w:t>
      </w:r>
      <w:r w:rsidRPr="00527A7E">
        <w:rPr>
          <w:sz w:val="28"/>
          <w:szCs w:val="28"/>
        </w:rPr>
        <w:t>наркотиков,</w:t>
      </w:r>
    </w:p>
    <w:p w14:paraId="46891BCA" w14:textId="77777777" w:rsidR="00527A7E" w:rsidRPr="00527A7E" w:rsidRDefault="00527A7E" w:rsidP="00527A7E">
      <w:pPr>
        <w:pStyle w:val="ad"/>
        <w:rPr>
          <w:sz w:val="28"/>
          <w:szCs w:val="28"/>
        </w:rPr>
        <w:sectPr w:rsidR="00527A7E" w:rsidRPr="00527A7E" w:rsidSect="00527A7E">
          <w:pgSz w:w="12240" w:h="15840"/>
          <w:pgMar w:top="1040" w:right="0" w:bottom="1520" w:left="0" w:header="0" w:footer="1214" w:gutter="0"/>
          <w:cols w:space="720"/>
        </w:sectPr>
      </w:pPr>
    </w:p>
    <w:p w14:paraId="14FBED2D" w14:textId="77777777" w:rsidR="00527A7E" w:rsidRPr="00527A7E" w:rsidRDefault="00527A7E" w:rsidP="00527A7E">
      <w:pPr>
        <w:pStyle w:val="ad"/>
        <w:spacing w:before="72"/>
        <w:rPr>
          <w:sz w:val="28"/>
          <w:szCs w:val="28"/>
        </w:rPr>
      </w:pPr>
      <w:r w:rsidRPr="00527A7E">
        <w:rPr>
          <w:sz w:val="28"/>
          <w:szCs w:val="28"/>
        </w:rPr>
        <w:lastRenderedPageBreak/>
        <w:t>алкоголя,</w:t>
      </w:r>
      <w:r w:rsidRPr="00527A7E">
        <w:rPr>
          <w:spacing w:val="-5"/>
          <w:sz w:val="28"/>
          <w:szCs w:val="28"/>
        </w:rPr>
        <w:t xml:space="preserve"> </w:t>
      </w:r>
      <w:r w:rsidRPr="00527A7E">
        <w:rPr>
          <w:sz w:val="28"/>
          <w:szCs w:val="28"/>
        </w:rPr>
        <w:t>курения</w:t>
      </w:r>
      <w:r w:rsidRPr="00527A7E">
        <w:rPr>
          <w:spacing w:val="-2"/>
          <w:sz w:val="28"/>
          <w:szCs w:val="28"/>
        </w:rPr>
        <w:t xml:space="preserve"> </w:t>
      </w:r>
      <w:r w:rsidRPr="00527A7E">
        <w:rPr>
          <w:sz w:val="28"/>
          <w:szCs w:val="28"/>
        </w:rPr>
        <w:t>и</w:t>
      </w:r>
      <w:r w:rsidRPr="00527A7E">
        <w:rPr>
          <w:spacing w:val="-3"/>
          <w:sz w:val="28"/>
          <w:szCs w:val="28"/>
        </w:rPr>
        <w:t xml:space="preserve"> </w:t>
      </w:r>
      <w:r w:rsidRPr="00527A7E">
        <w:rPr>
          <w:sz w:val="28"/>
          <w:szCs w:val="28"/>
        </w:rPr>
        <w:t>нанесения</w:t>
      </w:r>
      <w:r w:rsidRPr="00527A7E">
        <w:rPr>
          <w:spacing w:val="-2"/>
          <w:sz w:val="28"/>
          <w:szCs w:val="28"/>
        </w:rPr>
        <w:t xml:space="preserve"> </w:t>
      </w:r>
      <w:r w:rsidRPr="00527A7E">
        <w:rPr>
          <w:sz w:val="28"/>
          <w:szCs w:val="28"/>
        </w:rPr>
        <w:t>иного</w:t>
      </w:r>
      <w:r w:rsidRPr="00527A7E">
        <w:rPr>
          <w:spacing w:val="-3"/>
          <w:sz w:val="28"/>
          <w:szCs w:val="28"/>
        </w:rPr>
        <w:t xml:space="preserve"> </w:t>
      </w:r>
      <w:r w:rsidRPr="00527A7E">
        <w:rPr>
          <w:sz w:val="28"/>
          <w:szCs w:val="28"/>
        </w:rPr>
        <w:t>вреда</w:t>
      </w:r>
      <w:r w:rsidRPr="00527A7E">
        <w:rPr>
          <w:spacing w:val="-3"/>
          <w:sz w:val="28"/>
          <w:szCs w:val="28"/>
        </w:rPr>
        <w:t xml:space="preserve"> </w:t>
      </w:r>
      <w:r w:rsidRPr="00527A7E">
        <w:rPr>
          <w:sz w:val="28"/>
          <w:szCs w:val="28"/>
        </w:rPr>
        <w:t>собственному</w:t>
      </w:r>
      <w:r w:rsidRPr="00527A7E">
        <w:rPr>
          <w:spacing w:val="-7"/>
          <w:sz w:val="28"/>
          <w:szCs w:val="28"/>
        </w:rPr>
        <w:t xml:space="preserve"> </w:t>
      </w:r>
      <w:r w:rsidRPr="00527A7E">
        <w:rPr>
          <w:sz w:val="28"/>
          <w:szCs w:val="28"/>
        </w:rPr>
        <w:t>здоровью</w:t>
      </w:r>
      <w:r w:rsidRPr="00527A7E">
        <w:rPr>
          <w:spacing w:val="-3"/>
          <w:sz w:val="28"/>
          <w:szCs w:val="28"/>
        </w:rPr>
        <w:t xml:space="preserve"> </w:t>
      </w:r>
      <w:r w:rsidRPr="00527A7E">
        <w:rPr>
          <w:sz w:val="28"/>
          <w:szCs w:val="28"/>
        </w:rPr>
        <w:t>и</w:t>
      </w:r>
      <w:r w:rsidRPr="00527A7E">
        <w:rPr>
          <w:spacing w:val="-4"/>
          <w:sz w:val="28"/>
          <w:szCs w:val="28"/>
        </w:rPr>
        <w:t xml:space="preserve"> </w:t>
      </w:r>
      <w:r w:rsidRPr="00527A7E">
        <w:rPr>
          <w:sz w:val="28"/>
          <w:szCs w:val="28"/>
        </w:rPr>
        <w:t>здоровью</w:t>
      </w:r>
      <w:r w:rsidRPr="00527A7E">
        <w:rPr>
          <w:spacing w:val="-2"/>
          <w:sz w:val="28"/>
          <w:szCs w:val="28"/>
        </w:rPr>
        <w:t xml:space="preserve"> окружающих;</w:t>
      </w:r>
    </w:p>
    <w:p w14:paraId="1FC69431" w14:textId="77777777" w:rsidR="00527A7E" w:rsidRPr="00527A7E" w:rsidRDefault="00527A7E" w:rsidP="00527A7E">
      <w:pPr>
        <w:pStyle w:val="ad"/>
        <w:spacing w:before="3"/>
        <w:ind w:right="573"/>
        <w:rPr>
          <w:sz w:val="28"/>
          <w:szCs w:val="28"/>
        </w:rPr>
      </w:pPr>
      <w:r w:rsidRPr="00527A7E">
        <w:rPr>
          <w:sz w:val="28"/>
          <w:szCs w:val="28"/>
        </w:rPr>
        <w:t>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14:paraId="202FE229" w14:textId="77777777" w:rsidR="00527A7E" w:rsidRPr="00527A7E" w:rsidRDefault="00527A7E" w:rsidP="00527A7E">
      <w:pPr>
        <w:pStyle w:val="ad"/>
        <w:ind w:right="563"/>
        <w:rPr>
          <w:sz w:val="28"/>
          <w:szCs w:val="28"/>
        </w:rPr>
      </w:pPr>
      <w:r w:rsidRPr="00527A7E">
        <w:rPr>
          <w:sz w:val="28"/>
          <w:szCs w:val="28"/>
        </w:rPr>
        <w:t>сформированность представлений об информационных и компьютерных угрозах, опасных явлениях в сети Интернет, знаний о правилах безопасного поведения в информационном пространстве и готовность применять их на практике;</w:t>
      </w:r>
    </w:p>
    <w:p w14:paraId="680407DF" w14:textId="77777777" w:rsidR="00527A7E" w:rsidRPr="00527A7E" w:rsidRDefault="00527A7E" w:rsidP="00527A7E">
      <w:pPr>
        <w:pStyle w:val="ad"/>
        <w:ind w:right="562"/>
        <w:rPr>
          <w:sz w:val="28"/>
          <w:szCs w:val="28"/>
        </w:rPr>
      </w:pPr>
      <w:r w:rsidRPr="00527A7E">
        <w:rPr>
          <w:sz w:val="28"/>
          <w:szCs w:val="28"/>
        </w:rPr>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совершении террористического акта;</w:t>
      </w:r>
    </w:p>
    <w:p w14:paraId="7DAEF310" w14:textId="77777777" w:rsidR="00527A7E" w:rsidRPr="00527A7E" w:rsidRDefault="00527A7E" w:rsidP="00527A7E">
      <w:pPr>
        <w:pStyle w:val="ad"/>
        <w:ind w:right="589"/>
        <w:rPr>
          <w:sz w:val="28"/>
          <w:szCs w:val="28"/>
        </w:rPr>
      </w:pPr>
      <w:r w:rsidRPr="00527A7E">
        <w:rPr>
          <w:sz w:val="28"/>
          <w:szCs w:val="28"/>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3BAFB316" w14:textId="77777777" w:rsidR="00527A7E" w:rsidRPr="00527A7E" w:rsidRDefault="00527A7E" w:rsidP="00527A7E">
      <w:pPr>
        <w:pStyle w:val="ad"/>
        <w:ind w:right="568"/>
        <w:rPr>
          <w:sz w:val="28"/>
          <w:szCs w:val="28"/>
        </w:rPr>
      </w:pPr>
      <w:r w:rsidRPr="00527A7E">
        <w:rPr>
          <w:sz w:val="28"/>
          <w:szCs w:val="28"/>
        </w:rPr>
        <w:t>понимание роли государства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14:paraId="5E7619A6" w14:textId="77777777" w:rsidR="00527A7E" w:rsidRPr="00527A7E" w:rsidRDefault="00527A7E" w:rsidP="00527A7E">
      <w:pPr>
        <w:pStyle w:val="ad"/>
        <w:ind w:right="568"/>
        <w:rPr>
          <w:sz w:val="28"/>
          <w:szCs w:val="28"/>
        </w:rPr>
      </w:pPr>
      <w:r w:rsidRPr="00527A7E">
        <w:rPr>
          <w:sz w:val="28"/>
          <w:szCs w:val="28"/>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и защиты Родины».</w:t>
      </w:r>
    </w:p>
    <w:p w14:paraId="73C2DA28" w14:textId="77777777" w:rsidR="00527A7E" w:rsidRPr="00527A7E" w:rsidRDefault="00527A7E" w:rsidP="00527A7E">
      <w:pPr>
        <w:pStyle w:val="ad"/>
        <w:ind w:left="0"/>
        <w:rPr>
          <w:sz w:val="28"/>
          <w:szCs w:val="28"/>
        </w:rPr>
      </w:pPr>
    </w:p>
    <w:p w14:paraId="15381D1B" w14:textId="77777777" w:rsidR="00527A7E" w:rsidRPr="00527A7E" w:rsidRDefault="00527A7E" w:rsidP="00527A7E">
      <w:pPr>
        <w:pStyle w:val="2"/>
        <w:tabs>
          <w:tab w:val="left" w:pos="3022"/>
        </w:tabs>
        <w:spacing w:before="245"/>
        <w:ind w:left="3022"/>
        <w:rPr>
          <w:rFonts w:ascii="Times New Roman" w:hAnsi="Times New Roman" w:cs="Times New Roman"/>
          <w:sz w:val="28"/>
          <w:szCs w:val="28"/>
        </w:rPr>
      </w:pPr>
    </w:p>
    <w:p w14:paraId="24C14FEE" w14:textId="77777777" w:rsidR="00527A7E" w:rsidRPr="00527A7E" w:rsidRDefault="00527A7E" w:rsidP="00527A7E">
      <w:pPr>
        <w:pStyle w:val="2"/>
        <w:numPr>
          <w:ilvl w:val="1"/>
          <w:numId w:val="61"/>
        </w:numPr>
        <w:tabs>
          <w:tab w:val="left" w:pos="1418"/>
        </w:tabs>
        <w:spacing w:before="248"/>
        <w:ind w:left="1418" w:hanging="417"/>
        <w:jc w:val="left"/>
        <w:rPr>
          <w:rFonts w:ascii="Times New Roman" w:hAnsi="Times New Roman" w:cs="Times New Roman"/>
          <w:sz w:val="28"/>
          <w:szCs w:val="28"/>
        </w:rPr>
      </w:pPr>
      <w:bookmarkStart w:id="18" w:name="1.3._Система_оценки_достижения_планируем"/>
      <w:bookmarkStart w:id="19" w:name="_bookmark6"/>
      <w:bookmarkEnd w:id="18"/>
      <w:bookmarkEnd w:id="19"/>
      <w:r w:rsidRPr="00527A7E">
        <w:rPr>
          <w:rFonts w:ascii="Times New Roman" w:hAnsi="Times New Roman" w:cs="Times New Roman"/>
          <w:sz w:val="28"/>
          <w:szCs w:val="28"/>
        </w:rPr>
        <w:t>Система</w:t>
      </w:r>
      <w:r w:rsidRPr="00527A7E">
        <w:rPr>
          <w:rFonts w:ascii="Times New Roman" w:hAnsi="Times New Roman" w:cs="Times New Roman"/>
          <w:spacing w:val="-7"/>
          <w:sz w:val="28"/>
          <w:szCs w:val="28"/>
        </w:rPr>
        <w:t xml:space="preserve"> </w:t>
      </w:r>
      <w:r w:rsidRPr="00527A7E">
        <w:rPr>
          <w:rFonts w:ascii="Times New Roman" w:hAnsi="Times New Roman" w:cs="Times New Roman"/>
          <w:sz w:val="28"/>
          <w:szCs w:val="28"/>
        </w:rPr>
        <w:t>оценки</w:t>
      </w:r>
      <w:r w:rsidRPr="00527A7E">
        <w:rPr>
          <w:rFonts w:ascii="Times New Roman" w:hAnsi="Times New Roman" w:cs="Times New Roman"/>
          <w:spacing w:val="-5"/>
          <w:sz w:val="28"/>
          <w:szCs w:val="28"/>
        </w:rPr>
        <w:t xml:space="preserve"> </w:t>
      </w:r>
      <w:r w:rsidRPr="00527A7E">
        <w:rPr>
          <w:rFonts w:ascii="Times New Roman" w:hAnsi="Times New Roman" w:cs="Times New Roman"/>
          <w:sz w:val="28"/>
          <w:szCs w:val="28"/>
        </w:rPr>
        <w:t>достижения</w:t>
      </w:r>
      <w:r w:rsidRPr="00527A7E">
        <w:rPr>
          <w:rFonts w:ascii="Times New Roman" w:hAnsi="Times New Roman" w:cs="Times New Roman"/>
          <w:spacing w:val="-2"/>
          <w:sz w:val="28"/>
          <w:szCs w:val="28"/>
        </w:rPr>
        <w:t xml:space="preserve"> </w:t>
      </w:r>
      <w:r w:rsidRPr="00527A7E">
        <w:rPr>
          <w:rFonts w:ascii="Times New Roman" w:hAnsi="Times New Roman" w:cs="Times New Roman"/>
          <w:sz w:val="28"/>
          <w:szCs w:val="28"/>
        </w:rPr>
        <w:t>планируемых</w:t>
      </w:r>
      <w:r w:rsidRPr="00527A7E">
        <w:rPr>
          <w:rFonts w:ascii="Times New Roman" w:hAnsi="Times New Roman" w:cs="Times New Roman"/>
          <w:spacing w:val="-6"/>
          <w:sz w:val="28"/>
          <w:szCs w:val="28"/>
        </w:rPr>
        <w:t xml:space="preserve"> </w:t>
      </w:r>
      <w:r w:rsidRPr="00527A7E">
        <w:rPr>
          <w:rFonts w:ascii="Times New Roman" w:hAnsi="Times New Roman" w:cs="Times New Roman"/>
          <w:sz w:val="28"/>
          <w:szCs w:val="28"/>
        </w:rPr>
        <w:t>результатов</w:t>
      </w:r>
      <w:r w:rsidRPr="00527A7E">
        <w:rPr>
          <w:rFonts w:ascii="Times New Roman" w:hAnsi="Times New Roman" w:cs="Times New Roman"/>
          <w:spacing w:val="-4"/>
          <w:sz w:val="28"/>
          <w:szCs w:val="28"/>
        </w:rPr>
        <w:t xml:space="preserve"> </w:t>
      </w:r>
      <w:r w:rsidRPr="00527A7E">
        <w:rPr>
          <w:rFonts w:ascii="Times New Roman" w:hAnsi="Times New Roman" w:cs="Times New Roman"/>
          <w:sz w:val="28"/>
          <w:szCs w:val="28"/>
        </w:rPr>
        <w:t>освоения</w:t>
      </w:r>
      <w:r w:rsidRPr="00527A7E">
        <w:rPr>
          <w:rFonts w:ascii="Times New Roman" w:hAnsi="Times New Roman" w:cs="Times New Roman"/>
          <w:spacing w:val="-6"/>
          <w:sz w:val="28"/>
          <w:szCs w:val="28"/>
        </w:rPr>
        <w:t xml:space="preserve"> </w:t>
      </w:r>
      <w:r w:rsidRPr="00527A7E">
        <w:rPr>
          <w:rFonts w:ascii="Times New Roman" w:hAnsi="Times New Roman" w:cs="Times New Roman"/>
          <w:sz w:val="28"/>
          <w:szCs w:val="28"/>
        </w:rPr>
        <w:t>ООП</w:t>
      </w:r>
      <w:r w:rsidRPr="00527A7E">
        <w:rPr>
          <w:rFonts w:ascii="Times New Roman" w:hAnsi="Times New Roman" w:cs="Times New Roman"/>
          <w:spacing w:val="-3"/>
          <w:sz w:val="28"/>
          <w:szCs w:val="28"/>
        </w:rPr>
        <w:t xml:space="preserve"> </w:t>
      </w:r>
      <w:r w:rsidRPr="00527A7E">
        <w:rPr>
          <w:rFonts w:ascii="Times New Roman" w:hAnsi="Times New Roman" w:cs="Times New Roman"/>
          <w:spacing w:val="-5"/>
          <w:sz w:val="28"/>
          <w:szCs w:val="28"/>
        </w:rPr>
        <w:t>ООО</w:t>
      </w:r>
    </w:p>
    <w:p w14:paraId="27241D01" w14:textId="77777777" w:rsidR="00527A7E" w:rsidRPr="00527A7E" w:rsidRDefault="00527A7E" w:rsidP="00527A7E">
      <w:pPr>
        <w:pStyle w:val="ad"/>
        <w:ind w:left="0" w:firstLine="0"/>
        <w:jc w:val="left"/>
        <w:rPr>
          <w:b/>
          <w:sz w:val="28"/>
          <w:szCs w:val="28"/>
        </w:rPr>
      </w:pPr>
      <w:bookmarkStart w:id="20" w:name="1.3.1._Общие_положения"/>
      <w:bookmarkStart w:id="21" w:name="_bookmark7"/>
      <w:bookmarkEnd w:id="20"/>
      <w:bookmarkEnd w:id="21"/>
    </w:p>
    <w:p w14:paraId="2F79640A" w14:textId="77777777" w:rsidR="00527A7E" w:rsidRPr="00527A7E" w:rsidRDefault="00527A7E" w:rsidP="00527A7E">
      <w:pPr>
        <w:pStyle w:val="ad"/>
        <w:spacing w:before="233" w:line="276" w:lineRule="auto"/>
        <w:ind w:right="132" w:firstLine="710"/>
        <w:rPr>
          <w:sz w:val="28"/>
          <w:szCs w:val="28"/>
        </w:rPr>
      </w:pPr>
      <w:r w:rsidRPr="00527A7E">
        <w:rPr>
          <w:sz w:val="28"/>
          <w:szCs w:val="28"/>
        </w:rPr>
        <w:t>Система оценки способствует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w:t>
      </w:r>
      <w:r w:rsidRPr="00527A7E">
        <w:rPr>
          <w:spacing w:val="80"/>
          <w:sz w:val="28"/>
          <w:szCs w:val="28"/>
        </w:rPr>
        <w:t xml:space="preserve"> </w:t>
      </w:r>
      <w:r w:rsidRPr="00527A7E">
        <w:rPr>
          <w:sz w:val="28"/>
          <w:szCs w:val="28"/>
        </w:rPr>
        <w:t>планируемых результатов освоения ООП ООО и обеспечение эффективной обратной связи, позволяющей осуществлять управление образовательным процессом.</w:t>
      </w:r>
    </w:p>
    <w:p w14:paraId="5EFFA1B5" w14:textId="77777777" w:rsidR="00527A7E" w:rsidRPr="00527A7E" w:rsidRDefault="00527A7E" w:rsidP="00527A7E">
      <w:pPr>
        <w:spacing w:line="276" w:lineRule="auto"/>
        <w:ind w:left="140" w:right="135" w:firstLine="710"/>
        <w:jc w:val="both"/>
        <w:rPr>
          <w:sz w:val="28"/>
          <w:szCs w:val="28"/>
        </w:rPr>
      </w:pPr>
      <w:bookmarkStart w:id="22" w:name="_Hlk214633103"/>
      <w:r w:rsidRPr="00527A7E">
        <w:rPr>
          <w:sz w:val="28"/>
          <w:szCs w:val="28"/>
        </w:rPr>
        <w:t>Основными</w:t>
      </w:r>
      <w:r w:rsidRPr="00527A7E">
        <w:rPr>
          <w:spacing w:val="80"/>
          <w:sz w:val="28"/>
          <w:szCs w:val="28"/>
        </w:rPr>
        <w:t xml:space="preserve">   </w:t>
      </w:r>
      <w:r w:rsidRPr="00527A7E">
        <w:rPr>
          <w:b/>
          <w:sz w:val="28"/>
          <w:szCs w:val="28"/>
        </w:rPr>
        <w:t>направлениями</w:t>
      </w:r>
      <w:r w:rsidRPr="00527A7E">
        <w:rPr>
          <w:b/>
          <w:spacing w:val="80"/>
          <w:sz w:val="28"/>
          <w:szCs w:val="28"/>
        </w:rPr>
        <w:t xml:space="preserve">   </w:t>
      </w:r>
      <w:r w:rsidRPr="00527A7E">
        <w:rPr>
          <w:b/>
          <w:sz w:val="28"/>
          <w:szCs w:val="28"/>
        </w:rPr>
        <w:t>и</w:t>
      </w:r>
      <w:r w:rsidRPr="00527A7E">
        <w:rPr>
          <w:b/>
          <w:spacing w:val="80"/>
          <w:sz w:val="28"/>
          <w:szCs w:val="28"/>
        </w:rPr>
        <w:t xml:space="preserve">   </w:t>
      </w:r>
      <w:r w:rsidRPr="00527A7E">
        <w:rPr>
          <w:b/>
          <w:sz w:val="28"/>
          <w:szCs w:val="28"/>
        </w:rPr>
        <w:t>целями</w:t>
      </w:r>
      <w:r w:rsidRPr="00527A7E">
        <w:rPr>
          <w:b/>
          <w:spacing w:val="80"/>
          <w:sz w:val="28"/>
          <w:szCs w:val="28"/>
        </w:rPr>
        <w:t xml:space="preserve">   </w:t>
      </w:r>
      <w:r w:rsidRPr="00527A7E">
        <w:rPr>
          <w:sz w:val="28"/>
          <w:szCs w:val="28"/>
        </w:rPr>
        <w:t>оценочной</w:t>
      </w:r>
      <w:r w:rsidRPr="00527A7E">
        <w:rPr>
          <w:spacing w:val="80"/>
          <w:sz w:val="28"/>
          <w:szCs w:val="28"/>
        </w:rPr>
        <w:t xml:space="preserve">   </w:t>
      </w:r>
      <w:r w:rsidRPr="00527A7E">
        <w:rPr>
          <w:sz w:val="28"/>
          <w:szCs w:val="28"/>
        </w:rPr>
        <w:t>деятельности</w:t>
      </w:r>
      <w:r w:rsidRPr="00527A7E">
        <w:rPr>
          <w:spacing w:val="80"/>
          <w:sz w:val="28"/>
          <w:szCs w:val="28"/>
        </w:rPr>
        <w:t xml:space="preserve"> </w:t>
      </w:r>
      <w:r w:rsidRPr="00527A7E">
        <w:rPr>
          <w:sz w:val="28"/>
          <w:szCs w:val="28"/>
        </w:rPr>
        <w:t>в образовательной организации являются:</w:t>
      </w:r>
    </w:p>
    <w:p w14:paraId="0FEB80F0" w14:textId="77777777" w:rsidR="00527A7E" w:rsidRPr="00527A7E" w:rsidRDefault="00527A7E" w:rsidP="00527A7E">
      <w:pPr>
        <w:pStyle w:val="a7"/>
        <w:numPr>
          <w:ilvl w:val="0"/>
          <w:numId w:val="134"/>
        </w:numPr>
        <w:tabs>
          <w:tab w:val="left" w:pos="1572"/>
        </w:tabs>
        <w:spacing w:line="276" w:lineRule="auto"/>
        <w:ind w:right="138"/>
        <w:contextualSpacing w:val="0"/>
        <w:jc w:val="both"/>
        <w:rPr>
          <w:sz w:val="28"/>
          <w:szCs w:val="28"/>
        </w:rPr>
      </w:pPr>
      <w:r w:rsidRPr="00527A7E">
        <w:rPr>
          <w:sz w:val="28"/>
          <w:szCs w:val="28"/>
        </w:rPr>
        <w:t xml:space="preserve">оценка образовательных достижений обучающихся на различных </w:t>
      </w:r>
      <w:r w:rsidRPr="00527A7E">
        <w:rPr>
          <w:sz w:val="28"/>
          <w:szCs w:val="28"/>
        </w:rPr>
        <w:lastRenderedPageBreak/>
        <w:t>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14:paraId="58BE250B" w14:textId="77777777" w:rsidR="00527A7E" w:rsidRPr="00527A7E" w:rsidRDefault="00527A7E" w:rsidP="00527A7E">
      <w:pPr>
        <w:pStyle w:val="a7"/>
        <w:numPr>
          <w:ilvl w:val="0"/>
          <w:numId w:val="134"/>
        </w:numPr>
        <w:tabs>
          <w:tab w:val="left" w:pos="1572"/>
        </w:tabs>
        <w:spacing w:line="268" w:lineRule="auto"/>
        <w:ind w:right="137"/>
        <w:contextualSpacing w:val="0"/>
        <w:jc w:val="both"/>
        <w:rPr>
          <w:sz w:val="28"/>
          <w:szCs w:val="28"/>
        </w:rPr>
      </w:pPr>
      <w:r w:rsidRPr="00527A7E">
        <w:rPr>
          <w:sz w:val="28"/>
          <w:szCs w:val="28"/>
        </w:rPr>
        <w:t>оценка результатов деятельности педагогических работников как основа аттестационных процедур;</w:t>
      </w:r>
    </w:p>
    <w:p w14:paraId="119FF722" w14:textId="77777777" w:rsidR="00527A7E" w:rsidRPr="00527A7E" w:rsidRDefault="00527A7E" w:rsidP="00527A7E">
      <w:pPr>
        <w:pStyle w:val="a7"/>
        <w:numPr>
          <w:ilvl w:val="0"/>
          <w:numId w:val="134"/>
        </w:numPr>
        <w:tabs>
          <w:tab w:val="left" w:pos="1572"/>
        </w:tabs>
        <w:spacing w:before="10" w:line="273" w:lineRule="auto"/>
        <w:ind w:right="139"/>
        <w:contextualSpacing w:val="0"/>
        <w:jc w:val="both"/>
        <w:rPr>
          <w:sz w:val="28"/>
          <w:szCs w:val="28"/>
        </w:rPr>
      </w:pPr>
      <w:r w:rsidRPr="00527A7E">
        <w:rPr>
          <w:sz w:val="28"/>
          <w:szCs w:val="28"/>
        </w:rPr>
        <w:t>оценка результатов деятельности образовательной организации как основа аккредитационных процедур.</w:t>
      </w:r>
    </w:p>
    <w:p w14:paraId="40D8888D" w14:textId="77777777" w:rsidR="00527A7E" w:rsidRPr="00527A7E" w:rsidRDefault="00527A7E" w:rsidP="00527A7E">
      <w:pPr>
        <w:pStyle w:val="ad"/>
        <w:spacing w:before="1" w:line="276" w:lineRule="auto"/>
        <w:ind w:right="133" w:firstLine="710"/>
        <w:rPr>
          <w:sz w:val="28"/>
          <w:szCs w:val="28"/>
        </w:rPr>
      </w:pPr>
      <w:r w:rsidRPr="00527A7E">
        <w:rPr>
          <w:sz w:val="28"/>
          <w:szCs w:val="28"/>
        </w:rPr>
        <w:t>Основным</w:t>
      </w:r>
      <w:r w:rsidRPr="00527A7E">
        <w:rPr>
          <w:spacing w:val="60"/>
          <w:w w:val="150"/>
          <w:sz w:val="28"/>
          <w:szCs w:val="28"/>
        </w:rPr>
        <w:t xml:space="preserve">    </w:t>
      </w:r>
      <w:r w:rsidRPr="00527A7E">
        <w:rPr>
          <w:sz w:val="28"/>
          <w:szCs w:val="28"/>
        </w:rPr>
        <w:t>объектом</w:t>
      </w:r>
      <w:r w:rsidRPr="00527A7E">
        <w:rPr>
          <w:spacing w:val="62"/>
          <w:w w:val="150"/>
          <w:sz w:val="28"/>
          <w:szCs w:val="28"/>
        </w:rPr>
        <w:t xml:space="preserve">    </w:t>
      </w:r>
      <w:r w:rsidRPr="00527A7E">
        <w:rPr>
          <w:sz w:val="28"/>
          <w:szCs w:val="28"/>
        </w:rPr>
        <w:t>системы</w:t>
      </w:r>
      <w:r w:rsidRPr="00527A7E">
        <w:rPr>
          <w:spacing w:val="61"/>
          <w:w w:val="150"/>
          <w:sz w:val="28"/>
          <w:szCs w:val="28"/>
        </w:rPr>
        <w:t xml:space="preserve">    </w:t>
      </w:r>
      <w:r w:rsidRPr="00527A7E">
        <w:rPr>
          <w:sz w:val="28"/>
          <w:szCs w:val="28"/>
        </w:rPr>
        <w:t>оценки,</w:t>
      </w:r>
      <w:r w:rsidRPr="00527A7E">
        <w:rPr>
          <w:spacing w:val="63"/>
          <w:w w:val="150"/>
          <w:sz w:val="28"/>
          <w:szCs w:val="28"/>
        </w:rPr>
        <w:t xml:space="preserve">  </w:t>
      </w:r>
      <w:r w:rsidRPr="00527A7E">
        <w:rPr>
          <w:sz w:val="28"/>
          <w:szCs w:val="28"/>
        </w:rPr>
        <w:t>её</w:t>
      </w:r>
      <w:r w:rsidRPr="00527A7E">
        <w:rPr>
          <w:spacing w:val="62"/>
          <w:w w:val="150"/>
          <w:sz w:val="28"/>
          <w:szCs w:val="28"/>
        </w:rPr>
        <w:t xml:space="preserve">    </w:t>
      </w:r>
      <w:r w:rsidRPr="00527A7E">
        <w:rPr>
          <w:sz w:val="28"/>
          <w:szCs w:val="28"/>
        </w:rPr>
        <w:t>содержательной и критериальной базой выступают требования ФГОС ООО, которые конкретизируются в планируемых результатах освоения обучающимися ООП ООО. Система оценки включает процедуры внутренней и внешней оценки.</w:t>
      </w:r>
    </w:p>
    <w:p w14:paraId="4DFB61B6" w14:textId="77777777" w:rsidR="00527A7E" w:rsidRPr="00527A7E" w:rsidRDefault="00527A7E" w:rsidP="00527A7E">
      <w:pPr>
        <w:pStyle w:val="1"/>
        <w:spacing w:before="3"/>
        <w:rPr>
          <w:rFonts w:ascii="Times New Roman" w:hAnsi="Times New Roman" w:cs="Times New Roman"/>
          <w:b/>
          <w:sz w:val="28"/>
          <w:szCs w:val="28"/>
        </w:rPr>
      </w:pPr>
      <w:r w:rsidRPr="00527A7E">
        <w:rPr>
          <w:rFonts w:ascii="Times New Roman" w:hAnsi="Times New Roman" w:cs="Times New Roman"/>
          <w:sz w:val="28"/>
          <w:szCs w:val="28"/>
        </w:rPr>
        <w:t>Внутренняя</w:t>
      </w:r>
      <w:r w:rsidRPr="00527A7E">
        <w:rPr>
          <w:rFonts w:ascii="Times New Roman" w:hAnsi="Times New Roman" w:cs="Times New Roman"/>
          <w:spacing w:val="-4"/>
          <w:sz w:val="28"/>
          <w:szCs w:val="28"/>
        </w:rPr>
        <w:t xml:space="preserve"> </w:t>
      </w:r>
      <w:r w:rsidRPr="00527A7E">
        <w:rPr>
          <w:rFonts w:ascii="Times New Roman" w:hAnsi="Times New Roman" w:cs="Times New Roman"/>
          <w:sz w:val="28"/>
          <w:szCs w:val="28"/>
        </w:rPr>
        <w:t>оценка</w:t>
      </w:r>
      <w:r w:rsidRPr="00527A7E">
        <w:rPr>
          <w:rFonts w:ascii="Times New Roman" w:hAnsi="Times New Roman" w:cs="Times New Roman"/>
          <w:spacing w:val="-3"/>
          <w:sz w:val="28"/>
          <w:szCs w:val="28"/>
        </w:rPr>
        <w:t xml:space="preserve"> </w:t>
      </w:r>
      <w:r w:rsidRPr="00527A7E">
        <w:rPr>
          <w:rFonts w:ascii="Times New Roman" w:hAnsi="Times New Roman" w:cs="Times New Roman"/>
          <w:spacing w:val="-2"/>
          <w:sz w:val="28"/>
          <w:szCs w:val="28"/>
        </w:rPr>
        <w:t>включает:</w:t>
      </w:r>
    </w:p>
    <w:p w14:paraId="3FE070D0" w14:textId="77777777" w:rsidR="00527A7E" w:rsidRPr="00527A7E" w:rsidRDefault="00527A7E" w:rsidP="00527A7E">
      <w:pPr>
        <w:pStyle w:val="a7"/>
        <w:numPr>
          <w:ilvl w:val="0"/>
          <w:numId w:val="134"/>
        </w:numPr>
        <w:tabs>
          <w:tab w:val="left" w:pos="1571"/>
        </w:tabs>
        <w:spacing w:before="42"/>
        <w:ind w:left="1571" w:hanging="360"/>
        <w:contextualSpacing w:val="0"/>
        <w:rPr>
          <w:sz w:val="28"/>
          <w:szCs w:val="28"/>
        </w:rPr>
      </w:pPr>
      <w:r w:rsidRPr="00527A7E">
        <w:rPr>
          <w:sz w:val="28"/>
          <w:szCs w:val="28"/>
        </w:rPr>
        <w:t>стартовую</w:t>
      </w:r>
      <w:r w:rsidRPr="00527A7E">
        <w:rPr>
          <w:spacing w:val="-6"/>
          <w:sz w:val="28"/>
          <w:szCs w:val="28"/>
        </w:rPr>
        <w:t xml:space="preserve"> </w:t>
      </w:r>
      <w:r w:rsidRPr="00527A7E">
        <w:rPr>
          <w:sz w:val="28"/>
          <w:szCs w:val="28"/>
        </w:rPr>
        <w:t>диагностику</w:t>
      </w:r>
      <w:r w:rsidRPr="00527A7E">
        <w:rPr>
          <w:spacing w:val="-10"/>
          <w:sz w:val="28"/>
          <w:szCs w:val="28"/>
        </w:rPr>
        <w:t xml:space="preserve"> </w:t>
      </w:r>
      <w:r w:rsidRPr="00527A7E">
        <w:rPr>
          <w:sz w:val="28"/>
          <w:szCs w:val="28"/>
        </w:rPr>
        <w:t>(стартовые</w:t>
      </w:r>
      <w:r w:rsidRPr="00527A7E">
        <w:rPr>
          <w:spacing w:val="-7"/>
          <w:sz w:val="28"/>
          <w:szCs w:val="28"/>
        </w:rPr>
        <w:t xml:space="preserve"> </w:t>
      </w:r>
      <w:r w:rsidRPr="00527A7E">
        <w:rPr>
          <w:sz w:val="28"/>
          <w:szCs w:val="28"/>
        </w:rPr>
        <w:t xml:space="preserve">(диагностические) </w:t>
      </w:r>
      <w:r w:rsidRPr="00527A7E">
        <w:rPr>
          <w:spacing w:val="-2"/>
          <w:sz w:val="28"/>
          <w:szCs w:val="28"/>
        </w:rPr>
        <w:t>работы);</w:t>
      </w:r>
    </w:p>
    <w:p w14:paraId="2054B268" w14:textId="77777777" w:rsidR="00527A7E" w:rsidRPr="00527A7E" w:rsidRDefault="00527A7E" w:rsidP="00527A7E">
      <w:pPr>
        <w:pStyle w:val="a7"/>
        <w:numPr>
          <w:ilvl w:val="0"/>
          <w:numId w:val="134"/>
        </w:numPr>
        <w:tabs>
          <w:tab w:val="left" w:pos="1571"/>
        </w:tabs>
        <w:spacing w:before="43"/>
        <w:ind w:left="1571" w:hanging="360"/>
        <w:contextualSpacing w:val="0"/>
        <w:rPr>
          <w:sz w:val="28"/>
          <w:szCs w:val="28"/>
        </w:rPr>
      </w:pPr>
      <w:r w:rsidRPr="00527A7E">
        <w:rPr>
          <w:sz w:val="28"/>
          <w:szCs w:val="28"/>
        </w:rPr>
        <w:t>текущую</w:t>
      </w:r>
      <w:r w:rsidRPr="00527A7E">
        <w:rPr>
          <w:spacing w:val="-4"/>
          <w:sz w:val="28"/>
          <w:szCs w:val="28"/>
        </w:rPr>
        <w:t xml:space="preserve"> </w:t>
      </w:r>
      <w:r w:rsidRPr="00527A7E">
        <w:rPr>
          <w:sz w:val="28"/>
          <w:szCs w:val="28"/>
        </w:rPr>
        <w:t>и</w:t>
      </w:r>
      <w:r w:rsidRPr="00527A7E">
        <w:rPr>
          <w:spacing w:val="-2"/>
          <w:sz w:val="28"/>
          <w:szCs w:val="28"/>
        </w:rPr>
        <w:t xml:space="preserve"> </w:t>
      </w:r>
      <w:r w:rsidRPr="00527A7E">
        <w:rPr>
          <w:sz w:val="28"/>
          <w:szCs w:val="28"/>
        </w:rPr>
        <w:t>тематическую</w:t>
      </w:r>
      <w:r w:rsidRPr="00527A7E">
        <w:rPr>
          <w:spacing w:val="-3"/>
          <w:sz w:val="28"/>
          <w:szCs w:val="28"/>
        </w:rPr>
        <w:t xml:space="preserve"> </w:t>
      </w:r>
      <w:r w:rsidRPr="00527A7E">
        <w:rPr>
          <w:spacing w:val="-2"/>
          <w:sz w:val="28"/>
          <w:szCs w:val="28"/>
        </w:rPr>
        <w:t>оценку;</w:t>
      </w:r>
    </w:p>
    <w:p w14:paraId="6C4D0743" w14:textId="77777777" w:rsidR="00527A7E" w:rsidRPr="00527A7E" w:rsidRDefault="00527A7E" w:rsidP="00527A7E">
      <w:pPr>
        <w:pStyle w:val="a7"/>
        <w:numPr>
          <w:ilvl w:val="0"/>
          <w:numId w:val="134"/>
        </w:numPr>
        <w:tabs>
          <w:tab w:val="left" w:pos="1571"/>
        </w:tabs>
        <w:spacing w:before="37"/>
        <w:ind w:left="1571" w:hanging="360"/>
        <w:contextualSpacing w:val="0"/>
        <w:rPr>
          <w:sz w:val="28"/>
          <w:szCs w:val="28"/>
        </w:rPr>
      </w:pPr>
      <w:r w:rsidRPr="00527A7E">
        <w:rPr>
          <w:sz w:val="28"/>
          <w:szCs w:val="28"/>
        </w:rPr>
        <w:t>итоговую</w:t>
      </w:r>
      <w:r w:rsidRPr="00527A7E">
        <w:rPr>
          <w:spacing w:val="-9"/>
          <w:sz w:val="28"/>
          <w:szCs w:val="28"/>
        </w:rPr>
        <w:t xml:space="preserve"> </w:t>
      </w:r>
      <w:r w:rsidRPr="00527A7E">
        <w:rPr>
          <w:spacing w:val="-2"/>
          <w:sz w:val="28"/>
          <w:szCs w:val="28"/>
        </w:rPr>
        <w:t>оценку;</w:t>
      </w:r>
    </w:p>
    <w:p w14:paraId="621C7A1E" w14:textId="77777777" w:rsidR="00527A7E" w:rsidRPr="00527A7E" w:rsidRDefault="00527A7E" w:rsidP="00527A7E">
      <w:pPr>
        <w:pStyle w:val="a7"/>
        <w:numPr>
          <w:ilvl w:val="0"/>
          <w:numId w:val="134"/>
        </w:numPr>
        <w:tabs>
          <w:tab w:val="left" w:pos="1571"/>
        </w:tabs>
        <w:spacing w:before="42"/>
        <w:ind w:left="1571" w:hanging="360"/>
        <w:contextualSpacing w:val="0"/>
        <w:rPr>
          <w:sz w:val="28"/>
          <w:szCs w:val="28"/>
        </w:rPr>
      </w:pPr>
      <w:r w:rsidRPr="00527A7E">
        <w:rPr>
          <w:sz w:val="28"/>
          <w:szCs w:val="28"/>
        </w:rPr>
        <w:t>промежуточную</w:t>
      </w:r>
      <w:r w:rsidRPr="00527A7E">
        <w:rPr>
          <w:spacing w:val="-10"/>
          <w:sz w:val="28"/>
          <w:szCs w:val="28"/>
        </w:rPr>
        <w:t xml:space="preserve"> </w:t>
      </w:r>
      <w:r w:rsidRPr="00527A7E">
        <w:rPr>
          <w:spacing w:val="-2"/>
          <w:sz w:val="28"/>
          <w:szCs w:val="28"/>
        </w:rPr>
        <w:t>аттестацию;</w:t>
      </w:r>
    </w:p>
    <w:p w14:paraId="7985B693" w14:textId="77777777" w:rsidR="00527A7E" w:rsidRPr="00527A7E" w:rsidRDefault="00527A7E" w:rsidP="00527A7E">
      <w:pPr>
        <w:pStyle w:val="a7"/>
        <w:numPr>
          <w:ilvl w:val="0"/>
          <w:numId w:val="134"/>
        </w:numPr>
        <w:tabs>
          <w:tab w:val="left" w:pos="1571"/>
        </w:tabs>
        <w:spacing w:before="42"/>
        <w:ind w:left="1571" w:hanging="360"/>
        <w:contextualSpacing w:val="0"/>
        <w:rPr>
          <w:sz w:val="28"/>
          <w:szCs w:val="28"/>
        </w:rPr>
      </w:pPr>
      <w:r w:rsidRPr="00527A7E">
        <w:rPr>
          <w:sz w:val="28"/>
          <w:szCs w:val="28"/>
        </w:rPr>
        <w:t>психолого-педагогическое</w:t>
      </w:r>
      <w:r w:rsidRPr="00527A7E">
        <w:rPr>
          <w:spacing w:val="-13"/>
          <w:sz w:val="28"/>
          <w:szCs w:val="28"/>
        </w:rPr>
        <w:t xml:space="preserve"> </w:t>
      </w:r>
      <w:r w:rsidRPr="00527A7E">
        <w:rPr>
          <w:spacing w:val="-2"/>
          <w:sz w:val="28"/>
          <w:szCs w:val="28"/>
        </w:rPr>
        <w:t>наблюдение;</w:t>
      </w:r>
    </w:p>
    <w:p w14:paraId="19BA11E7" w14:textId="77777777" w:rsidR="00527A7E" w:rsidRPr="00527A7E" w:rsidRDefault="00527A7E" w:rsidP="00527A7E">
      <w:pPr>
        <w:pStyle w:val="a7"/>
        <w:numPr>
          <w:ilvl w:val="0"/>
          <w:numId w:val="134"/>
        </w:numPr>
        <w:tabs>
          <w:tab w:val="left" w:pos="1572"/>
          <w:tab w:val="left" w:pos="3048"/>
          <w:tab w:val="left" w:pos="4544"/>
          <w:tab w:val="left" w:pos="6568"/>
          <w:tab w:val="left" w:pos="8074"/>
        </w:tabs>
        <w:spacing w:before="37" w:line="273" w:lineRule="auto"/>
        <w:ind w:right="150"/>
        <w:contextualSpacing w:val="0"/>
        <w:rPr>
          <w:sz w:val="28"/>
          <w:szCs w:val="28"/>
        </w:rPr>
      </w:pPr>
      <w:r w:rsidRPr="00527A7E">
        <w:rPr>
          <w:spacing w:val="-2"/>
          <w:sz w:val="28"/>
          <w:szCs w:val="28"/>
        </w:rPr>
        <w:t>внутренний</w:t>
      </w:r>
      <w:r w:rsidRPr="00527A7E">
        <w:rPr>
          <w:sz w:val="28"/>
          <w:szCs w:val="28"/>
        </w:rPr>
        <w:tab/>
      </w:r>
      <w:r w:rsidRPr="00527A7E">
        <w:rPr>
          <w:spacing w:val="-2"/>
          <w:sz w:val="28"/>
          <w:szCs w:val="28"/>
        </w:rPr>
        <w:t>мониторинг</w:t>
      </w:r>
      <w:r w:rsidRPr="00527A7E">
        <w:rPr>
          <w:sz w:val="28"/>
          <w:szCs w:val="28"/>
        </w:rPr>
        <w:tab/>
      </w:r>
      <w:r w:rsidRPr="00527A7E">
        <w:rPr>
          <w:spacing w:val="-2"/>
          <w:sz w:val="28"/>
          <w:szCs w:val="28"/>
        </w:rPr>
        <w:t>образовательных</w:t>
      </w:r>
      <w:r w:rsidRPr="00527A7E">
        <w:rPr>
          <w:sz w:val="28"/>
          <w:szCs w:val="28"/>
        </w:rPr>
        <w:tab/>
      </w:r>
      <w:r w:rsidRPr="00527A7E">
        <w:rPr>
          <w:spacing w:val="-2"/>
          <w:sz w:val="28"/>
          <w:szCs w:val="28"/>
        </w:rPr>
        <w:t>достижений</w:t>
      </w:r>
      <w:r w:rsidRPr="00527A7E">
        <w:rPr>
          <w:sz w:val="28"/>
          <w:szCs w:val="28"/>
        </w:rPr>
        <w:tab/>
      </w:r>
      <w:r w:rsidRPr="00527A7E">
        <w:rPr>
          <w:spacing w:val="-2"/>
          <w:sz w:val="28"/>
          <w:szCs w:val="28"/>
        </w:rPr>
        <w:t xml:space="preserve">обучающихся </w:t>
      </w:r>
      <w:r w:rsidRPr="00527A7E">
        <w:rPr>
          <w:sz w:val="28"/>
          <w:szCs w:val="28"/>
        </w:rPr>
        <w:t>(комплексные (диагностические) работы).</w:t>
      </w:r>
    </w:p>
    <w:p w14:paraId="124D7EFF" w14:textId="77777777" w:rsidR="00527A7E" w:rsidRPr="00527A7E" w:rsidRDefault="00527A7E" w:rsidP="00527A7E">
      <w:pPr>
        <w:pStyle w:val="ad"/>
        <w:spacing w:before="242"/>
        <w:ind w:right="141"/>
        <w:rPr>
          <w:sz w:val="28"/>
          <w:szCs w:val="28"/>
        </w:rPr>
      </w:pPr>
      <w:r w:rsidRPr="00527A7E">
        <w:rPr>
          <w:sz w:val="28"/>
          <w:szCs w:val="28"/>
        </w:rPr>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w:t>
      </w:r>
      <w:r w:rsidRPr="00527A7E">
        <w:rPr>
          <w:spacing w:val="-1"/>
          <w:sz w:val="28"/>
          <w:szCs w:val="28"/>
        </w:rPr>
        <w:t xml:space="preserve"> </w:t>
      </w:r>
      <w:r w:rsidRPr="00527A7E">
        <w:rPr>
          <w:sz w:val="28"/>
          <w:szCs w:val="28"/>
        </w:rPr>
        <w:t>результатов, составляет</w:t>
      </w:r>
      <w:r w:rsidRPr="00527A7E">
        <w:rPr>
          <w:spacing w:val="-5"/>
          <w:sz w:val="28"/>
          <w:szCs w:val="28"/>
        </w:rPr>
        <w:t xml:space="preserve"> </w:t>
      </w:r>
      <w:r w:rsidRPr="00527A7E">
        <w:rPr>
          <w:sz w:val="28"/>
          <w:szCs w:val="28"/>
        </w:rPr>
        <w:t>от</w:t>
      </w:r>
      <w:r w:rsidRPr="00527A7E">
        <w:rPr>
          <w:spacing w:val="-5"/>
          <w:sz w:val="28"/>
          <w:szCs w:val="28"/>
        </w:rPr>
        <w:t xml:space="preserve"> </w:t>
      </w:r>
      <w:r w:rsidRPr="00527A7E">
        <w:rPr>
          <w:sz w:val="28"/>
          <w:szCs w:val="28"/>
        </w:rPr>
        <w:t>одного до двух уроков</w:t>
      </w:r>
      <w:r w:rsidRPr="00527A7E">
        <w:rPr>
          <w:spacing w:val="-4"/>
          <w:sz w:val="28"/>
          <w:szCs w:val="28"/>
        </w:rPr>
        <w:t xml:space="preserve"> </w:t>
      </w:r>
      <w:r w:rsidRPr="00527A7E">
        <w:rPr>
          <w:sz w:val="28"/>
          <w:szCs w:val="28"/>
        </w:rPr>
        <w:t>(не</w:t>
      </w:r>
      <w:r w:rsidRPr="00527A7E">
        <w:rPr>
          <w:spacing w:val="-2"/>
          <w:sz w:val="28"/>
          <w:szCs w:val="28"/>
        </w:rPr>
        <w:t xml:space="preserve"> </w:t>
      </w:r>
      <w:r w:rsidRPr="00527A7E">
        <w:rPr>
          <w:sz w:val="28"/>
          <w:szCs w:val="28"/>
        </w:rPr>
        <w:t>более</w:t>
      </w:r>
      <w:r w:rsidRPr="00527A7E">
        <w:rPr>
          <w:spacing w:val="-2"/>
          <w:sz w:val="28"/>
          <w:szCs w:val="28"/>
        </w:rPr>
        <w:t xml:space="preserve"> </w:t>
      </w:r>
      <w:r w:rsidRPr="00527A7E">
        <w:rPr>
          <w:sz w:val="28"/>
          <w:szCs w:val="28"/>
        </w:rPr>
        <w:t>чем 45</w:t>
      </w:r>
      <w:r w:rsidRPr="00527A7E">
        <w:rPr>
          <w:spacing w:val="-1"/>
          <w:sz w:val="28"/>
          <w:szCs w:val="28"/>
        </w:rPr>
        <w:t xml:space="preserve"> </w:t>
      </w:r>
      <w:r w:rsidRPr="00527A7E">
        <w:rPr>
          <w:sz w:val="28"/>
          <w:szCs w:val="28"/>
        </w:rPr>
        <w:t xml:space="preserve">минут </w:t>
      </w:r>
      <w:r w:rsidRPr="00527A7E">
        <w:rPr>
          <w:spacing w:val="-2"/>
          <w:sz w:val="28"/>
          <w:szCs w:val="28"/>
        </w:rPr>
        <w:t>каждый).</w:t>
      </w:r>
    </w:p>
    <w:p w14:paraId="420DB954" w14:textId="77777777" w:rsidR="00527A7E" w:rsidRPr="00527A7E" w:rsidRDefault="00527A7E" w:rsidP="00527A7E">
      <w:pPr>
        <w:pStyle w:val="ad"/>
        <w:spacing w:before="240"/>
        <w:ind w:right="138"/>
        <w:rPr>
          <w:sz w:val="28"/>
          <w:szCs w:val="28"/>
        </w:rPr>
      </w:pPr>
      <w:r w:rsidRPr="00527A7E">
        <w:rPr>
          <w:sz w:val="28"/>
          <w:szCs w:val="28"/>
        </w:rPr>
        <w:t>Длительность практической работы, являющейся формой организации учебного процесса, направленной на выработку у обучающихся практических умений, включая лабораторные, интерактивные и иные работы и не являющейся формой контроля, составляет один урок (не более чем 45 минут).</w:t>
      </w:r>
    </w:p>
    <w:p w14:paraId="238BAA4D" w14:textId="77777777" w:rsidR="00527A7E" w:rsidRPr="00527A7E" w:rsidRDefault="00527A7E" w:rsidP="00527A7E">
      <w:pPr>
        <w:pStyle w:val="ad"/>
        <w:spacing w:line="276" w:lineRule="auto"/>
        <w:ind w:right="140"/>
        <w:rPr>
          <w:sz w:val="28"/>
          <w:szCs w:val="28"/>
        </w:rPr>
      </w:pPr>
      <w:r w:rsidRPr="00527A7E">
        <w:rPr>
          <w:sz w:val="28"/>
          <w:szCs w:val="28"/>
        </w:rPr>
        <w:t>При этом объем учебного времени, затрачиваемого на проведение оценочных процедур, не превышает 10% от всего объема учебного времени, отводимого на изучение данного учебного предмета в данном классе в текущем учебном году.</w:t>
      </w:r>
    </w:p>
    <w:p w14:paraId="40111D32" w14:textId="77777777" w:rsidR="00527A7E" w:rsidRPr="00527A7E" w:rsidRDefault="00527A7E" w:rsidP="00527A7E">
      <w:pPr>
        <w:pStyle w:val="ad"/>
        <w:spacing w:before="4"/>
        <w:ind w:right="145"/>
        <w:rPr>
          <w:sz w:val="28"/>
          <w:szCs w:val="28"/>
        </w:rPr>
      </w:pPr>
      <w:r w:rsidRPr="00527A7E">
        <w:rPr>
          <w:sz w:val="28"/>
          <w:szCs w:val="28"/>
        </w:rPr>
        <w:t>Особой формой внутренней оценки является портфолио. Особенности формирования, процедуры оценивания и другие положения определены в отдельном локальном акте.</w:t>
      </w:r>
    </w:p>
    <w:p w14:paraId="6B99DD1B" w14:textId="77777777" w:rsidR="00527A7E" w:rsidRPr="00527A7E" w:rsidRDefault="00527A7E" w:rsidP="00527A7E">
      <w:pPr>
        <w:pStyle w:val="ad"/>
        <w:spacing w:before="66" w:line="242" w:lineRule="auto"/>
        <w:ind w:left="707" w:right="2776" w:firstLine="0"/>
        <w:rPr>
          <w:sz w:val="28"/>
          <w:szCs w:val="28"/>
        </w:rPr>
      </w:pPr>
      <w:r w:rsidRPr="00527A7E">
        <w:rPr>
          <w:sz w:val="28"/>
          <w:szCs w:val="28"/>
        </w:rPr>
        <w:t>На</w:t>
      </w:r>
      <w:r w:rsidRPr="00527A7E">
        <w:rPr>
          <w:spacing w:val="-7"/>
          <w:sz w:val="28"/>
          <w:szCs w:val="28"/>
        </w:rPr>
        <w:t xml:space="preserve"> </w:t>
      </w:r>
      <w:r w:rsidRPr="00527A7E">
        <w:rPr>
          <w:sz w:val="28"/>
          <w:szCs w:val="28"/>
        </w:rPr>
        <w:t>каждого</w:t>
      </w:r>
      <w:r w:rsidRPr="00527A7E">
        <w:rPr>
          <w:spacing w:val="-5"/>
          <w:sz w:val="28"/>
          <w:szCs w:val="28"/>
        </w:rPr>
        <w:t xml:space="preserve"> </w:t>
      </w:r>
      <w:r w:rsidRPr="00527A7E">
        <w:rPr>
          <w:sz w:val="28"/>
          <w:szCs w:val="28"/>
        </w:rPr>
        <w:t>выпускника</w:t>
      </w:r>
      <w:r w:rsidRPr="00527A7E">
        <w:rPr>
          <w:spacing w:val="-6"/>
          <w:sz w:val="28"/>
          <w:szCs w:val="28"/>
        </w:rPr>
        <w:t xml:space="preserve"> </w:t>
      </w:r>
      <w:r w:rsidRPr="00527A7E">
        <w:rPr>
          <w:sz w:val="28"/>
          <w:szCs w:val="28"/>
        </w:rPr>
        <w:t>9</w:t>
      </w:r>
      <w:r w:rsidRPr="00527A7E">
        <w:rPr>
          <w:spacing w:val="-5"/>
          <w:sz w:val="28"/>
          <w:szCs w:val="28"/>
        </w:rPr>
        <w:t xml:space="preserve"> </w:t>
      </w:r>
      <w:r w:rsidRPr="00527A7E">
        <w:rPr>
          <w:sz w:val="28"/>
          <w:szCs w:val="28"/>
        </w:rPr>
        <w:t>класса</w:t>
      </w:r>
      <w:r w:rsidRPr="00527A7E">
        <w:rPr>
          <w:spacing w:val="-6"/>
          <w:sz w:val="28"/>
          <w:szCs w:val="28"/>
        </w:rPr>
        <w:t xml:space="preserve"> </w:t>
      </w:r>
      <w:r w:rsidRPr="00527A7E">
        <w:rPr>
          <w:sz w:val="28"/>
          <w:szCs w:val="28"/>
        </w:rPr>
        <w:t>готовится</w:t>
      </w:r>
      <w:r w:rsidRPr="00527A7E">
        <w:rPr>
          <w:spacing w:val="-10"/>
          <w:sz w:val="28"/>
          <w:szCs w:val="28"/>
        </w:rPr>
        <w:t xml:space="preserve"> </w:t>
      </w:r>
      <w:r w:rsidRPr="00527A7E">
        <w:rPr>
          <w:sz w:val="28"/>
          <w:szCs w:val="28"/>
        </w:rPr>
        <w:t xml:space="preserve">характеристика. Характеристика готовится на </w:t>
      </w:r>
      <w:r w:rsidRPr="00527A7E">
        <w:rPr>
          <w:sz w:val="28"/>
          <w:szCs w:val="28"/>
        </w:rPr>
        <w:lastRenderedPageBreak/>
        <w:t>основании:</w:t>
      </w:r>
    </w:p>
    <w:p w14:paraId="08C43BC4" w14:textId="77777777" w:rsidR="00527A7E" w:rsidRPr="00527A7E" w:rsidRDefault="00527A7E" w:rsidP="00527A7E">
      <w:pPr>
        <w:pStyle w:val="a7"/>
        <w:numPr>
          <w:ilvl w:val="0"/>
          <w:numId w:val="133"/>
        </w:numPr>
        <w:tabs>
          <w:tab w:val="left" w:pos="1427"/>
        </w:tabs>
        <w:spacing w:line="237" w:lineRule="auto"/>
        <w:ind w:right="131"/>
        <w:contextualSpacing w:val="0"/>
        <w:jc w:val="both"/>
        <w:rPr>
          <w:sz w:val="28"/>
          <w:szCs w:val="28"/>
        </w:rPr>
      </w:pPr>
      <w:r w:rsidRPr="00527A7E">
        <w:rPr>
          <w:sz w:val="28"/>
          <w:szCs w:val="28"/>
        </w:rPr>
        <w:t>объективных показателей образовательных достижений обучающегося на уровне основного образования;</w:t>
      </w:r>
    </w:p>
    <w:p w14:paraId="6B35717E" w14:textId="77777777" w:rsidR="00527A7E" w:rsidRPr="00527A7E" w:rsidRDefault="00527A7E" w:rsidP="00527A7E">
      <w:pPr>
        <w:pStyle w:val="a7"/>
        <w:numPr>
          <w:ilvl w:val="0"/>
          <w:numId w:val="133"/>
        </w:numPr>
        <w:tabs>
          <w:tab w:val="left" w:pos="1426"/>
        </w:tabs>
        <w:spacing w:before="4" w:line="293" w:lineRule="exact"/>
        <w:ind w:left="1426" w:hanging="359"/>
        <w:contextualSpacing w:val="0"/>
        <w:jc w:val="both"/>
        <w:rPr>
          <w:sz w:val="28"/>
          <w:szCs w:val="28"/>
        </w:rPr>
      </w:pPr>
      <w:r w:rsidRPr="00527A7E">
        <w:rPr>
          <w:sz w:val="28"/>
          <w:szCs w:val="28"/>
        </w:rPr>
        <w:t>портфолио</w:t>
      </w:r>
      <w:r w:rsidRPr="00527A7E">
        <w:rPr>
          <w:spacing w:val="-1"/>
          <w:sz w:val="28"/>
          <w:szCs w:val="28"/>
        </w:rPr>
        <w:t xml:space="preserve"> </w:t>
      </w:r>
      <w:r w:rsidRPr="00527A7E">
        <w:rPr>
          <w:spacing w:val="-2"/>
          <w:sz w:val="28"/>
          <w:szCs w:val="28"/>
        </w:rPr>
        <w:t>выпускника;</w:t>
      </w:r>
    </w:p>
    <w:p w14:paraId="7C4FDDD0" w14:textId="77777777" w:rsidR="00527A7E" w:rsidRPr="00527A7E" w:rsidRDefault="00527A7E" w:rsidP="00527A7E">
      <w:pPr>
        <w:pStyle w:val="a7"/>
        <w:numPr>
          <w:ilvl w:val="0"/>
          <w:numId w:val="133"/>
        </w:numPr>
        <w:tabs>
          <w:tab w:val="left" w:pos="1427"/>
        </w:tabs>
        <w:spacing w:before="2" w:line="237" w:lineRule="auto"/>
        <w:ind w:right="137"/>
        <w:contextualSpacing w:val="0"/>
        <w:jc w:val="both"/>
        <w:rPr>
          <w:sz w:val="28"/>
          <w:szCs w:val="28"/>
        </w:rPr>
      </w:pPr>
      <w:r w:rsidRPr="00527A7E">
        <w:rPr>
          <w:sz w:val="28"/>
          <w:szCs w:val="28"/>
        </w:rPr>
        <w:t>экспертных оценок классного руководителя и учителей, обучавших данного выпускника на уровне основного общего образования;</w:t>
      </w:r>
    </w:p>
    <w:p w14:paraId="1EFD7C43" w14:textId="77777777" w:rsidR="00527A7E" w:rsidRPr="00527A7E" w:rsidRDefault="00527A7E" w:rsidP="00527A7E">
      <w:pPr>
        <w:pStyle w:val="ad"/>
        <w:spacing w:line="274" w:lineRule="exact"/>
        <w:ind w:left="707" w:firstLine="0"/>
        <w:rPr>
          <w:sz w:val="28"/>
          <w:szCs w:val="28"/>
        </w:rPr>
      </w:pPr>
      <w:r w:rsidRPr="00527A7E">
        <w:rPr>
          <w:sz w:val="28"/>
          <w:szCs w:val="28"/>
        </w:rPr>
        <w:t>В</w:t>
      </w:r>
      <w:r w:rsidRPr="00527A7E">
        <w:rPr>
          <w:spacing w:val="-5"/>
          <w:sz w:val="28"/>
          <w:szCs w:val="28"/>
        </w:rPr>
        <w:t xml:space="preserve"> </w:t>
      </w:r>
      <w:r w:rsidRPr="00527A7E">
        <w:rPr>
          <w:sz w:val="28"/>
          <w:szCs w:val="28"/>
        </w:rPr>
        <w:t>характеристике</w:t>
      </w:r>
      <w:r w:rsidRPr="00527A7E">
        <w:rPr>
          <w:spacing w:val="-3"/>
          <w:sz w:val="28"/>
          <w:szCs w:val="28"/>
        </w:rPr>
        <w:t xml:space="preserve"> </w:t>
      </w:r>
      <w:r w:rsidRPr="00527A7E">
        <w:rPr>
          <w:spacing w:val="-2"/>
          <w:sz w:val="28"/>
          <w:szCs w:val="28"/>
        </w:rPr>
        <w:t>выпускника:</w:t>
      </w:r>
    </w:p>
    <w:p w14:paraId="7D94C804" w14:textId="77777777" w:rsidR="00527A7E" w:rsidRPr="00527A7E" w:rsidRDefault="00527A7E" w:rsidP="00527A7E">
      <w:pPr>
        <w:pStyle w:val="a7"/>
        <w:numPr>
          <w:ilvl w:val="0"/>
          <w:numId w:val="133"/>
        </w:numPr>
        <w:tabs>
          <w:tab w:val="left" w:pos="1427"/>
        </w:tabs>
        <w:spacing w:before="7" w:line="237" w:lineRule="auto"/>
        <w:ind w:right="143"/>
        <w:contextualSpacing w:val="0"/>
        <w:jc w:val="both"/>
        <w:rPr>
          <w:sz w:val="28"/>
          <w:szCs w:val="28"/>
        </w:rPr>
      </w:pPr>
      <w:r w:rsidRPr="00527A7E">
        <w:rPr>
          <w:sz w:val="28"/>
          <w:szCs w:val="28"/>
        </w:rPr>
        <w:t>отмечаются образовательные достижения обучающегося по освоению личностных, метапредметных и предметных результатов;</w:t>
      </w:r>
    </w:p>
    <w:p w14:paraId="4FCA2BB3" w14:textId="77777777" w:rsidR="00527A7E" w:rsidRPr="00527A7E" w:rsidRDefault="00527A7E" w:rsidP="00527A7E">
      <w:pPr>
        <w:pStyle w:val="a7"/>
        <w:numPr>
          <w:ilvl w:val="0"/>
          <w:numId w:val="133"/>
        </w:numPr>
        <w:tabs>
          <w:tab w:val="left" w:pos="1427"/>
        </w:tabs>
        <w:spacing w:before="5"/>
        <w:ind w:right="137"/>
        <w:contextualSpacing w:val="0"/>
        <w:jc w:val="both"/>
        <w:rPr>
          <w:sz w:val="28"/>
          <w:szCs w:val="28"/>
        </w:rPr>
      </w:pPr>
      <w:r w:rsidRPr="00527A7E">
        <w:rPr>
          <w:sz w:val="28"/>
          <w:szCs w:val="28"/>
        </w:rPr>
        <w:t>даются педагогические рекомендации по выбору индивидуальной образовательной</w:t>
      </w:r>
      <w:r w:rsidRPr="00527A7E">
        <w:rPr>
          <w:spacing w:val="-1"/>
          <w:sz w:val="28"/>
          <w:szCs w:val="28"/>
        </w:rPr>
        <w:t xml:space="preserve"> </w:t>
      </w:r>
      <w:r w:rsidRPr="00527A7E">
        <w:rPr>
          <w:sz w:val="28"/>
          <w:szCs w:val="28"/>
        </w:rPr>
        <w:t>траектории</w:t>
      </w:r>
      <w:r w:rsidRPr="00527A7E">
        <w:rPr>
          <w:spacing w:val="-6"/>
          <w:sz w:val="28"/>
          <w:szCs w:val="28"/>
        </w:rPr>
        <w:t xml:space="preserve"> </w:t>
      </w:r>
      <w:r w:rsidRPr="00527A7E">
        <w:rPr>
          <w:sz w:val="28"/>
          <w:szCs w:val="28"/>
        </w:rPr>
        <w:t>на</w:t>
      </w:r>
      <w:r w:rsidRPr="00527A7E">
        <w:rPr>
          <w:spacing w:val="-3"/>
          <w:sz w:val="28"/>
          <w:szCs w:val="28"/>
        </w:rPr>
        <w:t xml:space="preserve"> </w:t>
      </w:r>
      <w:r w:rsidRPr="00527A7E">
        <w:rPr>
          <w:sz w:val="28"/>
          <w:szCs w:val="28"/>
        </w:rPr>
        <w:t>уровне</w:t>
      </w:r>
      <w:r w:rsidRPr="00527A7E">
        <w:rPr>
          <w:spacing w:val="-3"/>
          <w:sz w:val="28"/>
          <w:szCs w:val="28"/>
        </w:rPr>
        <w:t xml:space="preserve"> </w:t>
      </w:r>
      <w:r w:rsidRPr="00527A7E">
        <w:rPr>
          <w:sz w:val="28"/>
          <w:szCs w:val="28"/>
        </w:rPr>
        <w:t>среднего</w:t>
      </w:r>
      <w:r w:rsidRPr="00527A7E">
        <w:rPr>
          <w:spacing w:val="-2"/>
          <w:sz w:val="28"/>
          <w:szCs w:val="28"/>
        </w:rPr>
        <w:t xml:space="preserve"> </w:t>
      </w:r>
      <w:r w:rsidRPr="00527A7E">
        <w:rPr>
          <w:sz w:val="28"/>
          <w:szCs w:val="28"/>
        </w:rPr>
        <w:t>общего</w:t>
      </w:r>
      <w:r w:rsidRPr="00527A7E">
        <w:rPr>
          <w:spacing w:val="-2"/>
          <w:sz w:val="28"/>
          <w:szCs w:val="28"/>
        </w:rPr>
        <w:t xml:space="preserve"> </w:t>
      </w:r>
      <w:r w:rsidRPr="00527A7E">
        <w:rPr>
          <w:sz w:val="28"/>
          <w:szCs w:val="28"/>
        </w:rPr>
        <w:t>образования</w:t>
      </w:r>
      <w:r w:rsidRPr="00527A7E">
        <w:rPr>
          <w:spacing w:val="-7"/>
          <w:sz w:val="28"/>
          <w:szCs w:val="28"/>
        </w:rPr>
        <w:t xml:space="preserve"> </w:t>
      </w:r>
      <w:r w:rsidRPr="00527A7E">
        <w:rPr>
          <w:sz w:val="28"/>
          <w:szCs w:val="28"/>
        </w:rPr>
        <w:t>с</w:t>
      </w:r>
      <w:r w:rsidRPr="00527A7E">
        <w:rPr>
          <w:spacing w:val="-3"/>
          <w:sz w:val="28"/>
          <w:szCs w:val="28"/>
        </w:rPr>
        <w:t xml:space="preserve"> </w:t>
      </w:r>
      <w:r w:rsidRPr="00527A7E">
        <w:rPr>
          <w:sz w:val="28"/>
          <w:szCs w:val="28"/>
        </w:rPr>
        <w:t>учетом выбора учащимся направлений профильного образования, выявленных проблем и отмеченных образовательных достижений.</w:t>
      </w:r>
    </w:p>
    <w:p w14:paraId="19FB61C0" w14:textId="77777777" w:rsidR="00527A7E" w:rsidRPr="00527A7E" w:rsidRDefault="00527A7E" w:rsidP="00527A7E">
      <w:pPr>
        <w:pStyle w:val="ad"/>
        <w:ind w:right="133"/>
        <w:rPr>
          <w:sz w:val="28"/>
          <w:szCs w:val="28"/>
        </w:rPr>
      </w:pPr>
      <w:r w:rsidRPr="00527A7E">
        <w:rPr>
          <w:sz w:val="28"/>
          <w:szCs w:val="28"/>
        </w:rPr>
        <w:t>Рекомендации педагогического коллектива по выбору индивидуальной образовательной траектории доводятся до сведения выпускника и его родителей</w:t>
      </w:r>
      <w:r w:rsidRPr="00527A7E">
        <w:rPr>
          <w:spacing w:val="40"/>
          <w:sz w:val="28"/>
          <w:szCs w:val="28"/>
        </w:rPr>
        <w:t xml:space="preserve"> </w:t>
      </w:r>
      <w:r w:rsidRPr="00527A7E">
        <w:rPr>
          <w:sz w:val="28"/>
          <w:szCs w:val="28"/>
        </w:rPr>
        <w:t>(законных представителей).</w:t>
      </w:r>
    </w:p>
    <w:p w14:paraId="5BE1AF8E" w14:textId="77777777" w:rsidR="00527A7E" w:rsidRPr="00527A7E" w:rsidRDefault="00527A7E" w:rsidP="00527A7E">
      <w:pPr>
        <w:pStyle w:val="ad"/>
        <w:spacing w:before="43"/>
        <w:ind w:left="0" w:firstLine="0"/>
        <w:jc w:val="left"/>
        <w:rPr>
          <w:sz w:val="28"/>
          <w:szCs w:val="28"/>
        </w:rPr>
      </w:pPr>
    </w:p>
    <w:p w14:paraId="7C18CC40" w14:textId="77777777" w:rsidR="00527A7E" w:rsidRPr="00527A7E" w:rsidRDefault="00527A7E" w:rsidP="00527A7E">
      <w:pPr>
        <w:pStyle w:val="1"/>
        <w:rPr>
          <w:rFonts w:ascii="Times New Roman" w:hAnsi="Times New Roman" w:cs="Times New Roman"/>
          <w:sz w:val="28"/>
          <w:szCs w:val="28"/>
        </w:rPr>
      </w:pPr>
      <w:r w:rsidRPr="00527A7E">
        <w:rPr>
          <w:rFonts w:ascii="Times New Roman" w:hAnsi="Times New Roman" w:cs="Times New Roman"/>
          <w:sz w:val="28"/>
          <w:szCs w:val="28"/>
        </w:rPr>
        <w:t>Внешняя</w:t>
      </w:r>
      <w:r w:rsidRPr="00527A7E">
        <w:rPr>
          <w:rFonts w:ascii="Times New Roman" w:hAnsi="Times New Roman" w:cs="Times New Roman"/>
          <w:spacing w:val="-3"/>
          <w:sz w:val="28"/>
          <w:szCs w:val="28"/>
        </w:rPr>
        <w:t xml:space="preserve"> </w:t>
      </w:r>
      <w:r w:rsidRPr="00527A7E">
        <w:rPr>
          <w:rFonts w:ascii="Times New Roman" w:hAnsi="Times New Roman" w:cs="Times New Roman"/>
          <w:sz w:val="28"/>
          <w:szCs w:val="28"/>
        </w:rPr>
        <w:t>оценка</w:t>
      </w:r>
      <w:r w:rsidRPr="00527A7E">
        <w:rPr>
          <w:rFonts w:ascii="Times New Roman" w:hAnsi="Times New Roman" w:cs="Times New Roman"/>
          <w:spacing w:val="-1"/>
          <w:sz w:val="28"/>
          <w:szCs w:val="28"/>
        </w:rPr>
        <w:t xml:space="preserve"> </w:t>
      </w:r>
      <w:r w:rsidRPr="00527A7E">
        <w:rPr>
          <w:rFonts w:ascii="Times New Roman" w:hAnsi="Times New Roman" w:cs="Times New Roman"/>
          <w:spacing w:val="-2"/>
          <w:sz w:val="28"/>
          <w:szCs w:val="28"/>
        </w:rPr>
        <w:t>включает:</w:t>
      </w:r>
    </w:p>
    <w:p w14:paraId="5E60A224" w14:textId="77777777" w:rsidR="00527A7E" w:rsidRPr="00527A7E" w:rsidRDefault="00527A7E" w:rsidP="00527A7E">
      <w:pPr>
        <w:pStyle w:val="a7"/>
        <w:numPr>
          <w:ilvl w:val="0"/>
          <w:numId w:val="132"/>
        </w:numPr>
        <w:tabs>
          <w:tab w:val="left" w:pos="845"/>
        </w:tabs>
        <w:spacing w:before="36" w:line="275" w:lineRule="exact"/>
        <w:ind w:left="845" w:hanging="705"/>
        <w:contextualSpacing w:val="0"/>
        <w:jc w:val="both"/>
        <w:rPr>
          <w:sz w:val="28"/>
          <w:szCs w:val="28"/>
        </w:rPr>
      </w:pPr>
      <w:r w:rsidRPr="00527A7E">
        <w:rPr>
          <w:sz w:val="28"/>
          <w:szCs w:val="28"/>
        </w:rPr>
        <w:t>независимую</w:t>
      </w:r>
      <w:r w:rsidRPr="00527A7E">
        <w:rPr>
          <w:spacing w:val="-6"/>
          <w:sz w:val="28"/>
          <w:szCs w:val="28"/>
        </w:rPr>
        <w:t xml:space="preserve"> </w:t>
      </w:r>
      <w:r w:rsidRPr="00527A7E">
        <w:rPr>
          <w:sz w:val="28"/>
          <w:szCs w:val="28"/>
        </w:rPr>
        <w:t>оценку</w:t>
      </w:r>
      <w:r w:rsidRPr="00527A7E">
        <w:rPr>
          <w:spacing w:val="-12"/>
          <w:sz w:val="28"/>
          <w:szCs w:val="28"/>
        </w:rPr>
        <w:t xml:space="preserve"> </w:t>
      </w:r>
      <w:r w:rsidRPr="00527A7E">
        <w:rPr>
          <w:sz w:val="28"/>
          <w:szCs w:val="28"/>
        </w:rPr>
        <w:t>качества</w:t>
      </w:r>
      <w:r w:rsidRPr="00527A7E">
        <w:rPr>
          <w:spacing w:val="1"/>
          <w:sz w:val="28"/>
          <w:szCs w:val="28"/>
        </w:rPr>
        <w:t xml:space="preserve"> </w:t>
      </w:r>
      <w:r w:rsidRPr="00527A7E">
        <w:rPr>
          <w:sz w:val="28"/>
          <w:szCs w:val="28"/>
        </w:rPr>
        <w:t>подготовки</w:t>
      </w:r>
      <w:r w:rsidRPr="00527A7E">
        <w:rPr>
          <w:spacing w:val="-5"/>
          <w:sz w:val="28"/>
          <w:szCs w:val="28"/>
        </w:rPr>
        <w:t xml:space="preserve"> </w:t>
      </w:r>
      <w:r w:rsidRPr="00527A7E">
        <w:rPr>
          <w:spacing w:val="-2"/>
          <w:sz w:val="28"/>
          <w:szCs w:val="28"/>
        </w:rPr>
        <w:t>обучающихся:</w:t>
      </w:r>
    </w:p>
    <w:p w14:paraId="3C3938B0" w14:textId="77777777" w:rsidR="00527A7E" w:rsidRPr="00527A7E" w:rsidRDefault="00527A7E" w:rsidP="00527A7E">
      <w:pPr>
        <w:pStyle w:val="ad"/>
        <w:spacing w:line="275" w:lineRule="exact"/>
        <w:ind w:left="501" w:firstLine="0"/>
        <w:rPr>
          <w:sz w:val="28"/>
          <w:szCs w:val="28"/>
        </w:rPr>
      </w:pPr>
      <w:r w:rsidRPr="00527A7E">
        <w:rPr>
          <w:sz w:val="28"/>
          <w:szCs w:val="28"/>
        </w:rPr>
        <w:t>1.</w:t>
      </w:r>
      <w:r w:rsidRPr="00527A7E">
        <w:rPr>
          <w:spacing w:val="27"/>
          <w:sz w:val="28"/>
          <w:szCs w:val="28"/>
        </w:rPr>
        <w:t xml:space="preserve">  </w:t>
      </w:r>
      <w:r w:rsidRPr="00527A7E">
        <w:rPr>
          <w:sz w:val="28"/>
          <w:szCs w:val="28"/>
        </w:rPr>
        <w:t>Всероссийские</w:t>
      </w:r>
      <w:r w:rsidRPr="00527A7E">
        <w:rPr>
          <w:spacing w:val="1"/>
          <w:sz w:val="28"/>
          <w:szCs w:val="28"/>
        </w:rPr>
        <w:t xml:space="preserve"> </w:t>
      </w:r>
      <w:r w:rsidRPr="00527A7E">
        <w:rPr>
          <w:sz w:val="28"/>
          <w:szCs w:val="28"/>
        </w:rPr>
        <w:t>проверочные</w:t>
      </w:r>
      <w:r w:rsidRPr="00527A7E">
        <w:rPr>
          <w:spacing w:val="-5"/>
          <w:sz w:val="28"/>
          <w:szCs w:val="28"/>
        </w:rPr>
        <w:t xml:space="preserve"> </w:t>
      </w:r>
      <w:r w:rsidRPr="00527A7E">
        <w:rPr>
          <w:spacing w:val="-2"/>
          <w:sz w:val="28"/>
          <w:szCs w:val="28"/>
        </w:rPr>
        <w:t>работы,</w:t>
      </w:r>
    </w:p>
    <w:p w14:paraId="7A408A35" w14:textId="77777777" w:rsidR="00527A7E" w:rsidRPr="00527A7E" w:rsidRDefault="00527A7E" w:rsidP="00527A7E">
      <w:pPr>
        <w:pStyle w:val="a7"/>
        <w:numPr>
          <w:ilvl w:val="0"/>
          <w:numId w:val="131"/>
        </w:numPr>
        <w:tabs>
          <w:tab w:val="left" w:pos="850"/>
        </w:tabs>
        <w:spacing w:before="5"/>
        <w:ind w:left="850" w:hanging="710"/>
        <w:contextualSpacing w:val="0"/>
        <w:jc w:val="both"/>
        <w:rPr>
          <w:sz w:val="28"/>
          <w:szCs w:val="28"/>
        </w:rPr>
      </w:pPr>
      <w:r w:rsidRPr="00527A7E">
        <w:rPr>
          <w:sz w:val="28"/>
          <w:szCs w:val="28"/>
        </w:rPr>
        <w:t>Государственную</w:t>
      </w:r>
      <w:r w:rsidRPr="00527A7E">
        <w:rPr>
          <w:spacing w:val="-6"/>
          <w:sz w:val="28"/>
          <w:szCs w:val="28"/>
        </w:rPr>
        <w:t xml:space="preserve"> </w:t>
      </w:r>
      <w:r w:rsidRPr="00527A7E">
        <w:rPr>
          <w:sz w:val="28"/>
          <w:szCs w:val="28"/>
        </w:rPr>
        <w:t>итоговую</w:t>
      </w:r>
      <w:r w:rsidRPr="00527A7E">
        <w:rPr>
          <w:spacing w:val="-6"/>
          <w:sz w:val="28"/>
          <w:szCs w:val="28"/>
        </w:rPr>
        <w:t xml:space="preserve"> </w:t>
      </w:r>
      <w:r w:rsidRPr="00527A7E">
        <w:rPr>
          <w:spacing w:val="-2"/>
          <w:sz w:val="28"/>
          <w:szCs w:val="28"/>
        </w:rPr>
        <w:t>аттестацию.</w:t>
      </w:r>
    </w:p>
    <w:p w14:paraId="1902FE08" w14:textId="77777777" w:rsidR="00527A7E" w:rsidRPr="00527A7E" w:rsidRDefault="00527A7E" w:rsidP="00527A7E">
      <w:pPr>
        <w:pStyle w:val="ad"/>
        <w:spacing w:before="40" w:line="276" w:lineRule="auto"/>
        <w:ind w:right="133" w:firstLine="710"/>
        <w:rPr>
          <w:sz w:val="28"/>
          <w:szCs w:val="28"/>
        </w:rPr>
      </w:pPr>
      <w:r w:rsidRPr="00527A7E">
        <w:rPr>
          <w:sz w:val="28"/>
          <w:szCs w:val="28"/>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22D8263D" w14:textId="77777777" w:rsidR="00527A7E" w:rsidRPr="00527A7E" w:rsidRDefault="00527A7E" w:rsidP="00527A7E">
      <w:pPr>
        <w:pStyle w:val="ad"/>
        <w:spacing w:line="276" w:lineRule="auto"/>
        <w:ind w:right="136" w:firstLine="710"/>
        <w:rPr>
          <w:sz w:val="28"/>
          <w:szCs w:val="28"/>
        </w:rPr>
      </w:pPr>
      <w:r w:rsidRPr="00527A7E">
        <w:rPr>
          <w:b/>
          <w:sz w:val="28"/>
          <w:szCs w:val="28"/>
        </w:rPr>
        <w:t xml:space="preserve">Системно-деятельностный подход </w:t>
      </w:r>
      <w:r w:rsidRPr="00527A7E">
        <w:rPr>
          <w:sz w:val="28"/>
          <w:szCs w:val="28"/>
        </w:rPr>
        <w:t>к оценке образовательных достижений обучающихся проявляется в оценке способности обучающихся к решению учебно- 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593FC7E0" w14:textId="77777777" w:rsidR="00527A7E" w:rsidRPr="00527A7E" w:rsidRDefault="00527A7E" w:rsidP="00527A7E">
      <w:pPr>
        <w:pStyle w:val="ad"/>
        <w:spacing w:line="276" w:lineRule="auto"/>
        <w:ind w:right="143" w:firstLine="710"/>
        <w:rPr>
          <w:sz w:val="28"/>
          <w:szCs w:val="28"/>
        </w:rPr>
      </w:pPr>
      <w:r w:rsidRPr="00527A7E">
        <w:rPr>
          <w:b/>
          <w:sz w:val="28"/>
          <w:szCs w:val="28"/>
        </w:rPr>
        <w:t xml:space="preserve">Уровневый подход </w:t>
      </w:r>
      <w:r w:rsidRPr="00527A7E">
        <w:rPr>
          <w:sz w:val="28"/>
          <w:szCs w:val="28"/>
        </w:rPr>
        <w:t>служит важнейшей основой для организации индивидуальной работы</w:t>
      </w:r>
      <w:r w:rsidRPr="00527A7E">
        <w:rPr>
          <w:spacing w:val="79"/>
          <w:w w:val="150"/>
          <w:sz w:val="28"/>
          <w:szCs w:val="28"/>
        </w:rPr>
        <w:t xml:space="preserve">   </w:t>
      </w:r>
      <w:r w:rsidRPr="00527A7E">
        <w:rPr>
          <w:sz w:val="28"/>
          <w:szCs w:val="28"/>
        </w:rPr>
        <w:t>с</w:t>
      </w:r>
      <w:r w:rsidRPr="00527A7E">
        <w:rPr>
          <w:spacing w:val="76"/>
          <w:w w:val="150"/>
          <w:sz w:val="28"/>
          <w:szCs w:val="28"/>
        </w:rPr>
        <w:t xml:space="preserve">   </w:t>
      </w:r>
      <w:r w:rsidRPr="00527A7E">
        <w:rPr>
          <w:sz w:val="28"/>
          <w:szCs w:val="28"/>
        </w:rPr>
        <w:t>обучающимися.</w:t>
      </w:r>
      <w:r w:rsidRPr="00527A7E">
        <w:rPr>
          <w:spacing w:val="78"/>
          <w:w w:val="150"/>
          <w:sz w:val="28"/>
          <w:szCs w:val="28"/>
        </w:rPr>
        <w:t xml:space="preserve">   </w:t>
      </w:r>
      <w:r w:rsidRPr="00527A7E">
        <w:rPr>
          <w:sz w:val="28"/>
          <w:szCs w:val="28"/>
        </w:rPr>
        <w:t>Он</w:t>
      </w:r>
      <w:r w:rsidRPr="00527A7E">
        <w:rPr>
          <w:spacing w:val="76"/>
          <w:w w:val="150"/>
          <w:sz w:val="28"/>
          <w:szCs w:val="28"/>
        </w:rPr>
        <w:t xml:space="preserve">   </w:t>
      </w:r>
      <w:r w:rsidRPr="00527A7E">
        <w:rPr>
          <w:sz w:val="28"/>
          <w:szCs w:val="28"/>
        </w:rPr>
        <w:t>реализуется</w:t>
      </w:r>
      <w:r w:rsidRPr="00527A7E">
        <w:rPr>
          <w:spacing w:val="78"/>
          <w:w w:val="150"/>
          <w:sz w:val="28"/>
          <w:szCs w:val="28"/>
        </w:rPr>
        <w:t xml:space="preserve">   </w:t>
      </w:r>
      <w:r w:rsidRPr="00527A7E">
        <w:rPr>
          <w:sz w:val="28"/>
          <w:szCs w:val="28"/>
        </w:rPr>
        <w:t>как</w:t>
      </w:r>
      <w:r w:rsidRPr="00527A7E">
        <w:rPr>
          <w:spacing w:val="77"/>
          <w:w w:val="150"/>
          <w:sz w:val="28"/>
          <w:szCs w:val="28"/>
        </w:rPr>
        <w:t xml:space="preserve">   </w:t>
      </w:r>
      <w:r w:rsidRPr="00527A7E">
        <w:rPr>
          <w:sz w:val="28"/>
          <w:szCs w:val="28"/>
        </w:rPr>
        <w:t>по</w:t>
      </w:r>
      <w:r w:rsidRPr="00527A7E">
        <w:rPr>
          <w:spacing w:val="78"/>
          <w:w w:val="150"/>
          <w:sz w:val="28"/>
          <w:szCs w:val="28"/>
        </w:rPr>
        <w:t xml:space="preserve">   </w:t>
      </w:r>
      <w:r w:rsidRPr="00527A7E">
        <w:rPr>
          <w:sz w:val="28"/>
          <w:szCs w:val="28"/>
        </w:rPr>
        <w:t>отношению к содержанию оценки, так и к представлению и интерпретации результатов измерений.</w:t>
      </w:r>
    </w:p>
    <w:p w14:paraId="7EE3D4C8" w14:textId="77777777" w:rsidR="00527A7E" w:rsidRPr="00527A7E" w:rsidRDefault="00527A7E" w:rsidP="00527A7E">
      <w:pPr>
        <w:pStyle w:val="ad"/>
        <w:spacing w:line="276" w:lineRule="auto"/>
        <w:ind w:right="135" w:firstLine="710"/>
        <w:rPr>
          <w:sz w:val="28"/>
          <w:szCs w:val="28"/>
        </w:rPr>
      </w:pPr>
      <w:r w:rsidRPr="00527A7E">
        <w:rPr>
          <w:sz w:val="28"/>
          <w:szCs w:val="28"/>
        </w:rPr>
        <w:t>Уровневый подход реализуется за счёт фиксации различных уровней достижения обучающимися планируемых</w:t>
      </w:r>
      <w:r w:rsidRPr="00527A7E">
        <w:rPr>
          <w:spacing w:val="-3"/>
          <w:sz w:val="28"/>
          <w:szCs w:val="28"/>
        </w:rPr>
        <w:t xml:space="preserve"> </w:t>
      </w:r>
      <w:r w:rsidRPr="00527A7E">
        <w:rPr>
          <w:sz w:val="28"/>
          <w:szCs w:val="28"/>
        </w:rPr>
        <w:t>результатов.</w:t>
      </w:r>
      <w:r w:rsidRPr="00527A7E">
        <w:rPr>
          <w:spacing w:val="-1"/>
          <w:sz w:val="28"/>
          <w:szCs w:val="28"/>
        </w:rPr>
        <w:t xml:space="preserve"> </w:t>
      </w:r>
      <w:r w:rsidRPr="00527A7E">
        <w:rPr>
          <w:sz w:val="28"/>
          <w:szCs w:val="28"/>
        </w:rPr>
        <w:t>Достижение</w:t>
      </w:r>
      <w:r w:rsidRPr="00527A7E">
        <w:rPr>
          <w:spacing w:val="-4"/>
          <w:sz w:val="28"/>
          <w:szCs w:val="28"/>
        </w:rPr>
        <w:t xml:space="preserve"> </w:t>
      </w:r>
      <w:r w:rsidRPr="00527A7E">
        <w:rPr>
          <w:sz w:val="28"/>
          <w:szCs w:val="28"/>
        </w:rPr>
        <w:t>базового уровня</w:t>
      </w:r>
      <w:r w:rsidRPr="00527A7E">
        <w:rPr>
          <w:spacing w:val="-3"/>
          <w:sz w:val="28"/>
          <w:szCs w:val="28"/>
        </w:rPr>
        <w:t xml:space="preserve"> </w:t>
      </w:r>
      <w:r w:rsidRPr="00527A7E">
        <w:rPr>
          <w:sz w:val="28"/>
          <w:szCs w:val="28"/>
        </w:rPr>
        <w:t xml:space="preserve">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достаточной основой </w:t>
      </w:r>
      <w:r w:rsidRPr="00527A7E">
        <w:rPr>
          <w:sz w:val="28"/>
          <w:szCs w:val="28"/>
        </w:rPr>
        <w:lastRenderedPageBreak/>
        <w:t xml:space="preserve">для продолжения обучения и усвоения последующего учебного </w:t>
      </w:r>
      <w:r w:rsidRPr="00527A7E">
        <w:rPr>
          <w:spacing w:val="-2"/>
          <w:sz w:val="28"/>
          <w:szCs w:val="28"/>
        </w:rPr>
        <w:t>материала.</w:t>
      </w:r>
    </w:p>
    <w:p w14:paraId="0566F8E4" w14:textId="77777777" w:rsidR="00527A7E" w:rsidRPr="00527A7E" w:rsidRDefault="00527A7E" w:rsidP="00527A7E">
      <w:pPr>
        <w:spacing w:before="1"/>
        <w:ind w:left="851"/>
        <w:jc w:val="both"/>
        <w:rPr>
          <w:sz w:val="28"/>
          <w:szCs w:val="28"/>
        </w:rPr>
      </w:pPr>
      <w:r w:rsidRPr="00527A7E">
        <w:rPr>
          <w:b/>
          <w:sz w:val="28"/>
          <w:szCs w:val="28"/>
        </w:rPr>
        <w:t>Комплексный</w:t>
      </w:r>
      <w:r w:rsidRPr="00527A7E">
        <w:rPr>
          <w:b/>
          <w:spacing w:val="-5"/>
          <w:sz w:val="28"/>
          <w:szCs w:val="28"/>
        </w:rPr>
        <w:t xml:space="preserve"> </w:t>
      </w:r>
      <w:r w:rsidRPr="00527A7E">
        <w:rPr>
          <w:b/>
          <w:sz w:val="28"/>
          <w:szCs w:val="28"/>
        </w:rPr>
        <w:t>подход</w:t>
      </w:r>
      <w:r w:rsidRPr="00527A7E">
        <w:rPr>
          <w:b/>
          <w:spacing w:val="-3"/>
          <w:sz w:val="28"/>
          <w:szCs w:val="28"/>
        </w:rPr>
        <w:t xml:space="preserve"> </w:t>
      </w:r>
      <w:r w:rsidRPr="00527A7E">
        <w:rPr>
          <w:sz w:val="28"/>
          <w:szCs w:val="28"/>
        </w:rPr>
        <w:t>к</w:t>
      </w:r>
      <w:r w:rsidRPr="00527A7E">
        <w:rPr>
          <w:spacing w:val="-5"/>
          <w:sz w:val="28"/>
          <w:szCs w:val="28"/>
        </w:rPr>
        <w:t xml:space="preserve"> </w:t>
      </w:r>
      <w:r w:rsidRPr="00527A7E">
        <w:rPr>
          <w:sz w:val="28"/>
          <w:szCs w:val="28"/>
        </w:rPr>
        <w:t>оценке</w:t>
      </w:r>
      <w:r w:rsidRPr="00527A7E">
        <w:rPr>
          <w:spacing w:val="-10"/>
          <w:sz w:val="28"/>
          <w:szCs w:val="28"/>
        </w:rPr>
        <w:t xml:space="preserve"> </w:t>
      </w:r>
      <w:r w:rsidRPr="00527A7E">
        <w:rPr>
          <w:sz w:val="28"/>
          <w:szCs w:val="28"/>
        </w:rPr>
        <w:t>образовательных</w:t>
      </w:r>
      <w:r w:rsidRPr="00527A7E">
        <w:rPr>
          <w:spacing w:val="-8"/>
          <w:sz w:val="28"/>
          <w:szCs w:val="28"/>
        </w:rPr>
        <w:t xml:space="preserve"> </w:t>
      </w:r>
      <w:r w:rsidRPr="00527A7E">
        <w:rPr>
          <w:sz w:val="28"/>
          <w:szCs w:val="28"/>
        </w:rPr>
        <w:t>достижений</w:t>
      </w:r>
      <w:r w:rsidRPr="00527A7E">
        <w:rPr>
          <w:spacing w:val="-4"/>
          <w:sz w:val="28"/>
          <w:szCs w:val="28"/>
        </w:rPr>
        <w:t xml:space="preserve"> </w:t>
      </w:r>
      <w:r w:rsidRPr="00527A7E">
        <w:rPr>
          <w:sz w:val="28"/>
          <w:szCs w:val="28"/>
        </w:rPr>
        <w:t>реализуется</w:t>
      </w:r>
      <w:r w:rsidRPr="00527A7E">
        <w:rPr>
          <w:spacing w:val="-4"/>
          <w:sz w:val="28"/>
          <w:szCs w:val="28"/>
        </w:rPr>
        <w:t xml:space="preserve"> </w:t>
      </w:r>
      <w:r w:rsidRPr="00527A7E">
        <w:rPr>
          <w:spacing w:val="-2"/>
          <w:sz w:val="28"/>
          <w:szCs w:val="28"/>
        </w:rPr>
        <w:t>через:</w:t>
      </w:r>
    </w:p>
    <w:p w14:paraId="5A66FC99" w14:textId="77777777" w:rsidR="00527A7E" w:rsidRPr="00527A7E" w:rsidRDefault="00527A7E" w:rsidP="00527A7E">
      <w:pPr>
        <w:pStyle w:val="a7"/>
        <w:numPr>
          <w:ilvl w:val="0"/>
          <w:numId w:val="130"/>
        </w:numPr>
        <w:tabs>
          <w:tab w:val="left" w:pos="1571"/>
        </w:tabs>
        <w:spacing w:before="42"/>
        <w:ind w:left="1571" w:hanging="360"/>
        <w:contextualSpacing w:val="0"/>
        <w:jc w:val="both"/>
        <w:rPr>
          <w:sz w:val="28"/>
          <w:szCs w:val="28"/>
        </w:rPr>
      </w:pPr>
      <w:r w:rsidRPr="00527A7E">
        <w:rPr>
          <w:sz w:val="28"/>
          <w:szCs w:val="28"/>
        </w:rPr>
        <w:t>оценку</w:t>
      </w:r>
      <w:r w:rsidRPr="00527A7E">
        <w:rPr>
          <w:spacing w:val="-12"/>
          <w:sz w:val="28"/>
          <w:szCs w:val="28"/>
        </w:rPr>
        <w:t xml:space="preserve"> </w:t>
      </w:r>
      <w:r w:rsidRPr="00527A7E">
        <w:rPr>
          <w:sz w:val="28"/>
          <w:szCs w:val="28"/>
        </w:rPr>
        <w:t>предметных</w:t>
      </w:r>
      <w:r w:rsidRPr="00527A7E">
        <w:rPr>
          <w:spacing w:val="-5"/>
          <w:sz w:val="28"/>
          <w:szCs w:val="28"/>
        </w:rPr>
        <w:t xml:space="preserve"> </w:t>
      </w:r>
      <w:r w:rsidRPr="00527A7E">
        <w:rPr>
          <w:sz w:val="28"/>
          <w:szCs w:val="28"/>
        </w:rPr>
        <w:t>и</w:t>
      </w:r>
      <w:r w:rsidRPr="00527A7E">
        <w:rPr>
          <w:spacing w:val="1"/>
          <w:sz w:val="28"/>
          <w:szCs w:val="28"/>
        </w:rPr>
        <w:t xml:space="preserve"> </w:t>
      </w:r>
      <w:r w:rsidRPr="00527A7E">
        <w:rPr>
          <w:sz w:val="28"/>
          <w:szCs w:val="28"/>
        </w:rPr>
        <w:t>метапредметных</w:t>
      </w:r>
      <w:r w:rsidRPr="00527A7E">
        <w:rPr>
          <w:spacing w:val="-4"/>
          <w:sz w:val="28"/>
          <w:szCs w:val="28"/>
        </w:rPr>
        <w:t xml:space="preserve"> </w:t>
      </w:r>
      <w:r w:rsidRPr="00527A7E">
        <w:rPr>
          <w:spacing w:val="-2"/>
          <w:sz w:val="28"/>
          <w:szCs w:val="28"/>
        </w:rPr>
        <w:t>результатов;</w:t>
      </w:r>
    </w:p>
    <w:p w14:paraId="3BF55525" w14:textId="77777777" w:rsidR="00527A7E" w:rsidRPr="00527A7E" w:rsidRDefault="00527A7E" w:rsidP="00527A7E">
      <w:pPr>
        <w:pStyle w:val="a7"/>
        <w:numPr>
          <w:ilvl w:val="0"/>
          <w:numId w:val="130"/>
        </w:numPr>
        <w:tabs>
          <w:tab w:val="left" w:pos="1572"/>
        </w:tabs>
        <w:spacing w:before="42" w:line="276" w:lineRule="auto"/>
        <w:ind w:right="134"/>
        <w:contextualSpacing w:val="0"/>
        <w:jc w:val="both"/>
        <w:rPr>
          <w:sz w:val="28"/>
          <w:szCs w:val="28"/>
        </w:rPr>
      </w:pPr>
      <w:r w:rsidRPr="00527A7E">
        <w:rPr>
          <w:sz w:val="28"/>
          <w:szCs w:val="28"/>
        </w:rPr>
        <w:t>использования комплекса оценочных процедур для выявления динамики индивидуальных</w:t>
      </w:r>
      <w:r w:rsidRPr="00527A7E">
        <w:rPr>
          <w:spacing w:val="-7"/>
          <w:sz w:val="28"/>
          <w:szCs w:val="28"/>
        </w:rPr>
        <w:t xml:space="preserve"> </w:t>
      </w:r>
      <w:r w:rsidRPr="00527A7E">
        <w:rPr>
          <w:sz w:val="28"/>
          <w:szCs w:val="28"/>
        </w:rPr>
        <w:t>образовательных</w:t>
      </w:r>
      <w:r w:rsidRPr="00527A7E">
        <w:rPr>
          <w:spacing w:val="-7"/>
          <w:sz w:val="28"/>
          <w:szCs w:val="28"/>
        </w:rPr>
        <w:t xml:space="preserve"> </w:t>
      </w:r>
      <w:r w:rsidRPr="00527A7E">
        <w:rPr>
          <w:sz w:val="28"/>
          <w:szCs w:val="28"/>
        </w:rPr>
        <w:t>достижений</w:t>
      </w:r>
      <w:r w:rsidRPr="00527A7E">
        <w:rPr>
          <w:spacing w:val="-7"/>
          <w:sz w:val="28"/>
          <w:szCs w:val="28"/>
        </w:rPr>
        <w:t xml:space="preserve"> </w:t>
      </w:r>
      <w:r w:rsidRPr="00527A7E">
        <w:rPr>
          <w:sz w:val="28"/>
          <w:szCs w:val="28"/>
        </w:rPr>
        <w:t>обучающихся</w:t>
      </w:r>
      <w:r w:rsidRPr="00527A7E">
        <w:rPr>
          <w:spacing w:val="-3"/>
          <w:sz w:val="28"/>
          <w:szCs w:val="28"/>
        </w:rPr>
        <w:t xml:space="preserve"> </w:t>
      </w:r>
      <w:r w:rsidRPr="00527A7E">
        <w:rPr>
          <w:sz w:val="28"/>
          <w:szCs w:val="28"/>
        </w:rPr>
        <w:t>и</w:t>
      </w:r>
      <w:r w:rsidRPr="00527A7E">
        <w:rPr>
          <w:spacing w:val="-2"/>
          <w:sz w:val="28"/>
          <w:szCs w:val="28"/>
        </w:rPr>
        <w:t xml:space="preserve"> </w:t>
      </w:r>
      <w:r w:rsidRPr="00527A7E">
        <w:rPr>
          <w:sz w:val="28"/>
          <w:szCs w:val="28"/>
        </w:rPr>
        <w:t>для</w:t>
      </w:r>
      <w:r w:rsidRPr="00527A7E">
        <w:rPr>
          <w:spacing w:val="-3"/>
          <w:sz w:val="28"/>
          <w:szCs w:val="28"/>
        </w:rPr>
        <w:t xml:space="preserve"> </w:t>
      </w:r>
      <w:r w:rsidRPr="00527A7E">
        <w:rPr>
          <w:sz w:val="28"/>
          <w:szCs w:val="28"/>
        </w:rPr>
        <w:t>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4DD044EE" w14:textId="77777777" w:rsidR="00527A7E" w:rsidRPr="00527A7E" w:rsidRDefault="00527A7E" w:rsidP="00527A7E">
      <w:pPr>
        <w:pStyle w:val="a7"/>
        <w:numPr>
          <w:ilvl w:val="0"/>
          <w:numId w:val="130"/>
        </w:numPr>
        <w:tabs>
          <w:tab w:val="left" w:pos="1571"/>
        </w:tabs>
        <w:spacing w:line="290" w:lineRule="exact"/>
        <w:ind w:left="1571" w:hanging="360"/>
        <w:contextualSpacing w:val="0"/>
        <w:jc w:val="both"/>
        <w:rPr>
          <w:sz w:val="28"/>
          <w:szCs w:val="28"/>
        </w:rPr>
      </w:pPr>
      <w:r w:rsidRPr="00527A7E">
        <w:rPr>
          <w:sz w:val="28"/>
          <w:szCs w:val="28"/>
        </w:rPr>
        <w:t>использования</w:t>
      </w:r>
      <w:r w:rsidRPr="00527A7E">
        <w:rPr>
          <w:spacing w:val="50"/>
          <w:w w:val="150"/>
          <w:sz w:val="28"/>
          <w:szCs w:val="28"/>
        </w:rPr>
        <w:t xml:space="preserve">  </w:t>
      </w:r>
      <w:r w:rsidRPr="00527A7E">
        <w:rPr>
          <w:sz w:val="28"/>
          <w:szCs w:val="28"/>
        </w:rPr>
        <w:t>разнообразных</w:t>
      </w:r>
      <w:r w:rsidRPr="00527A7E">
        <w:rPr>
          <w:spacing w:val="79"/>
          <w:sz w:val="28"/>
          <w:szCs w:val="28"/>
        </w:rPr>
        <w:t xml:space="preserve">  </w:t>
      </w:r>
      <w:r w:rsidRPr="00527A7E">
        <w:rPr>
          <w:sz w:val="28"/>
          <w:szCs w:val="28"/>
        </w:rPr>
        <w:t>методов</w:t>
      </w:r>
      <w:r w:rsidRPr="00527A7E">
        <w:rPr>
          <w:spacing w:val="53"/>
          <w:w w:val="150"/>
          <w:sz w:val="28"/>
          <w:szCs w:val="28"/>
        </w:rPr>
        <w:t xml:space="preserve">  </w:t>
      </w:r>
      <w:r w:rsidRPr="00527A7E">
        <w:rPr>
          <w:sz w:val="28"/>
          <w:szCs w:val="28"/>
        </w:rPr>
        <w:t>и</w:t>
      </w:r>
      <w:r w:rsidRPr="00527A7E">
        <w:rPr>
          <w:spacing w:val="51"/>
          <w:w w:val="150"/>
          <w:sz w:val="28"/>
          <w:szCs w:val="28"/>
        </w:rPr>
        <w:t xml:space="preserve">  </w:t>
      </w:r>
      <w:r w:rsidRPr="00527A7E">
        <w:rPr>
          <w:sz w:val="28"/>
          <w:szCs w:val="28"/>
        </w:rPr>
        <w:t>форм</w:t>
      </w:r>
      <w:r w:rsidRPr="00527A7E">
        <w:rPr>
          <w:spacing w:val="50"/>
          <w:w w:val="150"/>
          <w:sz w:val="28"/>
          <w:szCs w:val="28"/>
        </w:rPr>
        <w:t xml:space="preserve">  </w:t>
      </w:r>
      <w:r w:rsidRPr="00527A7E">
        <w:rPr>
          <w:sz w:val="28"/>
          <w:szCs w:val="28"/>
        </w:rPr>
        <w:t>оценки,</w:t>
      </w:r>
      <w:r w:rsidRPr="00527A7E">
        <w:rPr>
          <w:spacing w:val="52"/>
          <w:w w:val="150"/>
          <w:sz w:val="28"/>
          <w:szCs w:val="28"/>
        </w:rPr>
        <w:t xml:space="preserve">  </w:t>
      </w:r>
      <w:r w:rsidRPr="00527A7E">
        <w:rPr>
          <w:spacing w:val="-2"/>
          <w:sz w:val="28"/>
          <w:szCs w:val="28"/>
        </w:rPr>
        <w:t>взаимно</w:t>
      </w:r>
    </w:p>
    <w:p w14:paraId="49F14C28" w14:textId="77777777" w:rsidR="00527A7E" w:rsidRPr="00527A7E" w:rsidRDefault="00527A7E" w:rsidP="00527A7E">
      <w:pPr>
        <w:pStyle w:val="ad"/>
        <w:spacing w:before="66" w:line="276" w:lineRule="auto"/>
        <w:ind w:left="1572" w:right="147" w:firstLine="0"/>
        <w:rPr>
          <w:sz w:val="28"/>
          <w:szCs w:val="28"/>
        </w:rPr>
      </w:pPr>
      <w:r w:rsidRPr="00527A7E">
        <w:rPr>
          <w:sz w:val="28"/>
          <w:szCs w:val="28"/>
        </w:rPr>
        <w:t>дополняющих друг друга, в том числе оценок проектов, практических, исследовательских, творческих работ, наблюдения;</w:t>
      </w:r>
    </w:p>
    <w:p w14:paraId="4903715F" w14:textId="77777777" w:rsidR="00527A7E" w:rsidRPr="00527A7E" w:rsidRDefault="00527A7E" w:rsidP="00527A7E">
      <w:pPr>
        <w:pStyle w:val="a7"/>
        <w:numPr>
          <w:ilvl w:val="0"/>
          <w:numId w:val="130"/>
        </w:numPr>
        <w:tabs>
          <w:tab w:val="left" w:pos="1572"/>
        </w:tabs>
        <w:spacing w:before="1" w:line="273" w:lineRule="auto"/>
        <w:ind w:right="137"/>
        <w:contextualSpacing w:val="0"/>
        <w:jc w:val="both"/>
        <w:rPr>
          <w:sz w:val="28"/>
          <w:szCs w:val="28"/>
        </w:rPr>
      </w:pPr>
      <w:r w:rsidRPr="00527A7E">
        <w:rPr>
          <w:sz w:val="28"/>
          <w:szCs w:val="28"/>
        </w:rPr>
        <w:t>использования форм работы, обеспечивающих возможность включения обучающихся в самостоятельную оценочную деятельность (самоанализ, самооценка, взаимооценка);</w:t>
      </w:r>
    </w:p>
    <w:p w14:paraId="2421375C" w14:textId="77777777" w:rsidR="00527A7E" w:rsidRPr="00527A7E" w:rsidRDefault="00527A7E" w:rsidP="00527A7E">
      <w:pPr>
        <w:pStyle w:val="a7"/>
        <w:numPr>
          <w:ilvl w:val="0"/>
          <w:numId w:val="130"/>
        </w:numPr>
        <w:tabs>
          <w:tab w:val="left" w:pos="1572"/>
        </w:tabs>
        <w:spacing w:before="6" w:line="273" w:lineRule="auto"/>
        <w:ind w:right="132"/>
        <w:contextualSpacing w:val="0"/>
        <w:jc w:val="both"/>
        <w:rPr>
          <w:sz w:val="28"/>
          <w:szCs w:val="28"/>
        </w:rPr>
      </w:pPr>
      <w:r w:rsidRPr="00527A7E">
        <w:rPr>
          <w:sz w:val="28"/>
          <w:szCs w:val="28"/>
        </w:rPr>
        <w:t>использования мониторинга динамических показателей освоения умений и знаний, в том числе формируемых с использованием информационно- коммуникационных (цифровых) технологий.</w:t>
      </w:r>
    </w:p>
    <w:p w14:paraId="295582D7" w14:textId="77777777" w:rsidR="00527A7E" w:rsidRPr="00527A7E" w:rsidRDefault="00527A7E" w:rsidP="00527A7E">
      <w:pPr>
        <w:pStyle w:val="ad"/>
        <w:spacing w:before="3" w:line="276" w:lineRule="auto"/>
        <w:ind w:right="133"/>
        <w:rPr>
          <w:sz w:val="28"/>
          <w:szCs w:val="28"/>
        </w:rPr>
      </w:pPr>
      <w:bookmarkStart w:id="23" w:name="_Hlk214633292"/>
      <w:bookmarkEnd w:id="22"/>
      <w:r w:rsidRPr="00527A7E">
        <w:rPr>
          <w:b/>
          <w:sz w:val="28"/>
          <w:szCs w:val="28"/>
        </w:rPr>
        <w:t xml:space="preserve">Критериальное оценивание </w:t>
      </w:r>
      <w:r w:rsidRPr="00527A7E">
        <w:rPr>
          <w:sz w:val="28"/>
          <w:szCs w:val="28"/>
        </w:rPr>
        <w:t>применяется при реализации форм внутреннего оценивания. Это процесс сравнения образовательных достижений обучающихся с заранее определенными и известными всем участникам образовательного процесса. Все работы внутреннего оценивания должны содержать критерии оценивания, позволяющие задать ясные ориентиры для организации учебного процесса.</w:t>
      </w:r>
    </w:p>
    <w:p w14:paraId="50893158" w14:textId="77777777" w:rsidR="00527A7E" w:rsidRPr="00527A7E" w:rsidRDefault="00527A7E" w:rsidP="00527A7E">
      <w:pPr>
        <w:pStyle w:val="ad"/>
        <w:spacing w:before="3" w:line="276" w:lineRule="auto"/>
        <w:ind w:right="135" w:firstLine="710"/>
        <w:rPr>
          <w:sz w:val="28"/>
          <w:szCs w:val="28"/>
        </w:rPr>
      </w:pPr>
      <w:r w:rsidRPr="00527A7E">
        <w:rPr>
          <w:b/>
          <w:sz w:val="28"/>
          <w:szCs w:val="28"/>
        </w:rPr>
        <w:t xml:space="preserve">Оценка личностных результатов </w:t>
      </w:r>
      <w:r w:rsidRPr="00527A7E">
        <w:rPr>
          <w:sz w:val="28"/>
          <w:szCs w:val="28"/>
        </w:rPr>
        <w:t>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ООО.</w:t>
      </w:r>
    </w:p>
    <w:p w14:paraId="3A36E27F" w14:textId="77777777" w:rsidR="00527A7E" w:rsidRPr="00527A7E" w:rsidRDefault="00527A7E" w:rsidP="00527A7E">
      <w:pPr>
        <w:pStyle w:val="ad"/>
        <w:spacing w:line="276" w:lineRule="auto"/>
        <w:ind w:right="136" w:firstLine="710"/>
        <w:rPr>
          <w:sz w:val="28"/>
          <w:szCs w:val="28"/>
        </w:rPr>
      </w:pPr>
      <w:r w:rsidRPr="00527A7E">
        <w:rPr>
          <w:sz w:val="28"/>
          <w:szCs w:val="28"/>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w:t>
      </w:r>
    </w:p>
    <w:p w14:paraId="669C00B2" w14:textId="77777777" w:rsidR="00527A7E" w:rsidRPr="00527A7E" w:rsidRDefault="00527A7E" w:rsidP="00527A7E">
      <w:pPr>
        <w:pStyle w:val="ad"/>
        <w:spacing w:before="1" w:line="276" w:lineRule="auto"/>
        <w:ind w:right="136" w:firstLine="710"/>
        <w:rPr>
          <w:sz w:val="28"/>
          <w:szCs w:val="28"/>
        </w:rPr>
      </w:pPr>
      <w:r w:rsidRPr="00527A7E">
        <w:rPr>
          <w:sz w:val="28"/>
          <w:szCs w:val="28"/>
        </w:rPr>
        <w:t>Во внутреннем мониторинге возможна оценка сформированности отдельных личностных результатов, проявляющихся в участии обучающихся в общественно значимых</w:t>
      </w:r>
      <w:r w:rsidRPr="00527A7E">
        <w:rPr>
          <w:spacing w:val="-3"/>
          <w:sz w:val="28"/>
          <w:szCs w:val="28"/>
        </w:rPr>
        <w:t xml:space="preserve"> </w:t>
      </w:r>
      <w:r w:rsidRPr="00527A7E">
        <w:rPr>
          <w:sz w:val="28"/>
          <w:szCs w:val="28"/>
        </w:rPr>
        <w:t>мероприятиях</w:t>
      </w:r>
      <w:r w:rsidRPr="00527A7E">
        <w:rPr>
          <w:spacing w:val="-3"/>
          <w:sz w:val="28"/>
          <w:szCs w:val="28"/>
        </w:rPr>
        <w:t xml:space="preserve"> </w:t>
      </w:r>
      <w:r w:rsidRPr="00527A7E">
        <w:rPr>
          <w:sz w:val="28"/>
          <w:szCs w:val="28"/>
        </w:rPr>
        <w:t>федерального, регионального,</w:t>
      </w:r>
      <w:r w:rsidRPr="00527A7E">
        <w:rPr>
          <w:spacing w:val="-2"/>
          <w:sz w:val="28"/>
          <w:szCs w:val="28"/>
        </w:rPr>
        <w:t xml:space="preserve"> </w:t>
      </w:r>
      <w:r w:rsidRPr="00527A7E">
        <w:rPr>
          <w:sz w:val="28"/>
          <w:szCs w:val="28"/>
        </w:rPr>
        <w:t>муниципального уровней и</w:t>
      </w:r>
      <w:r w:rsidRPr="00527A7E">
        <w:rPr>
          <w:spacing w:val="-2"/>
          <w:sz w:val="28"/>
          <w:szCs w:val="28"/>
        </w:rPr>
        <w:t xml:space="preserve"> </w:t>
      </w:r>
      <w:r w:rsidRPr="00527A7E">
        <w:rPr>
          <w:sz w:val="28"/>
          <w:szCs w:val="28"/>
        </w:rPr>
        <w:t xml:space="preserve">уровня образовательной </w:t>
      </w:r>
      <w:r w:rsidRPr="00527A7E">
        <w:rPr>
          <w:sz w:val="28"/>
          <w:szCs w:val="28"/>
        </w:rPr>
        <w:lastRenderedPageBreak/>
        <w:t>организации, в ценностно-смысловых установках обучающихся, формируемых</w:t>
      </w:r>
      <w:r w:rsidRPr="00527A7E">
        <w:rPr>
          <w:spacing w:val="-1"/>
          <w:sz w:val="28"/>
          <w:szCs w:val="28"/>
        </w:rPr>
        <w:t xml:space="preserve"> </w:t>
      </w:r>
      <w:r w:rsidRPr="00527A7E">
        <w:rPr>
          <w:sz w:val="28"/>
          <w:szCs w:val="28"/>
        </w:rPr>
        <w:t>средствами учебных</w:t>
      </w:r>
      <w:r w:rsidRPr="00527A7E">
        <w:rPr>
          <w:spacing w:val="-1"/>
          <w:sz w:val="28"/>
          <w:szCs w:val="28"/>
        </w:rPr>
        <w:t xml:space="preserve"> </w:t>
      </w:r>
      <w:r w:rsidRPr="00527A7E">
        <w:rPr>
          <w:sz w:val="28"/>
          <w:szCs w:val="28"/>
        </w:rPr>
        <w:t>предметов;</w:t>
      </w:r>
      <w:r w:rsidRPr="00527A7E">
        <w:rPr>
          <w:spacing w:val="-1"/>
          <w:sz w:val="28"/>
          <w:szCs w:val="28"/>
        </w:rPr>
        <w:t xml:space="preserve"> </w:t>
      </w:r>
      <w:r w:rsidRPr="00527A7E">
        <w:rPr>
          <w:sz w:val="28"/>
          <w:szCs w:val="28"/>
        </w:rPr>
        <w:t>в ответственности за результаты обучения; способности</w:t>
      </w:r>
      <w:r w:rsidRPr="00527A7E">
        <w:rPr>
          <w:spacing w:val="-1"/>
          <w:sz w:val="28"/>
          <w:szCs w:val="28"/>
        </w:rPr>
        <w:t xml:space="preserve"> </w:t>
      </w:r>
      <w:r w:rsidRPr="00527A7E">
        <w:rPr>
          <w:sz w:val="28"/>
          <w:szCs w:val="28"/>
        </w:rPr>
        <w:t>проводить</w:t>
      </w:r>
      <w:r w:rsidRPr="00527A7E">
        <w:rPr>
          <w:spacing w:val="-5"/>
          <w:sz w:val="28"/>
          <w:szCs w:val="28"/>
        </w:rPr>
        <w:t xml:space="preserve"> </w:t>
      </w:r>
      <w:r w:rsidRPr="00527A7E">
        <w:rPr>
          <w:sz w:val="28"/>
          <w:szCs w:val="28"/>
        </w:rPr>
        <w:t>осознанный</w:t>
      </w:r>
      <w:r w:rsidRPr="00527A7E">
        <w:rPr>
          <w:spacing w:val="-6"/>
          <w:sz w:val="28"/>
          <w:szCs w:val="28"/>
        </w:rPr>
        <w:t xml:space="preserve"> </w:t>
      </w:r>
      <w:r w:rsidRPr="00527A7E">
        <w:rPr>
          <w:sz w:val="28"/>
          <w:szCs w:val="28"/>
        </w:rPr>
        <w:t>выбор</w:t>
      </w:r>
      <w:r w:rsidRPr="00527A7E">
        <w:rPr>
          <w:spacing w:val="-2"/>
          <w:sz w:val="28"/>
          <w:szCs w:val="28"/>
        </w:rPr>
        <w:t xml:space="preserve"> </w:t>
      </w:r>
      <w:r w:rsidRPr="00527A7E">
        <w:rPr>
          <w:sz w:val="28"/>
          <w:szCs w:val="28"/>
        </w:rPr>
        <w:t>своей</w:t>
      </w:r>
      <w:r w:rsidRPr="00527A7E">
        <w:rPr>
          <w:spacing w:val="-1"/>
          <w:sz w:val="28"/>
          <w:szCs w:val="28"/>
        </w:rPr>
        <w:t xml:space="preserve"> </w:t>
      </w:r>
      <w:r w:rsidRPr="00527A7E">
        <w:rPr>
          <w:sz w:val="28"/>
          <w:szCs w:val="28"/>
        </w:rPr>
        <w:t>образовательной</w:t>
      </w:r>
      <w:r w:rsidRPr="00527A7E">
        <w:rPr>
          <w:spacing w:val="-1"/>
          <w:sz w:val="28"/>
          <w:szCs w:val="28"/>
        </w:rPr>
        <w:t xml:space="preserve"> </w:t>
      </w:r>
      <w:r w:rsidRPr="00527A7E">
        <w:rPr>
          <w:sz w:val="28"/>
          <w:szCs w:val="28"/>
        </w:rPr>
        <w:t>траектории, в</w:t>
      </w:r>
      <w:r w:rsidRPr="00527A7E">
        <w:rPr>
          <w:spacing w:val="-5"/>
          <w:sz w:val="28"/>
          <w:szCs w:val="28"/>
        </w:rPr>
        <w:t xml:space="preserve"> </w:t>
      </w:r>
      <w:r w:rsidRPr="00527A7E">
        <w:rPr>
          <w:sz w:val="28"/>
          <w:szCs w:val="28"/>
        </w:rPr>
        <w:t>том</w:t>
      </w:r>
      <w:r w:rsidRPr="00527A7E">
        <w:rPr>
          <w:spacing w:val="-1"/>
          <w:sz w:val="28"/>
          <w:szCs w:val="28"/>
        </w:rPr>
        <w:t xml:space="preserve"> </w:t>
      </w:r>
      <w:r w:rsidRPr="00527A7E">
        <w:rPr>
          <w:sz w:val="28"/>
          <w:szCs w:val="28"/>
        </w:rPr>
        <w:t>числе выбор профессии.</w:t>
      </w:r>
    </w:p>
    <w:p w14:paraId="09D38F59" w14:textId="77777777" w:rsidR="00527A7E" w:rsidRPr="00527A7E" w:rsidRDefault="00527A7E" w:rsidP="00527A7E">
      <w:pPr>
        <w:pStyle w:val="ad"/>
        <w:spacing w:before="1" w:line="276" w:lineRule="auto"/>
        <w:ind w:right="145" w:firstLine="710"/>
        <w:rPr>
          <w:sz w:val="28"/>
          <w:szCs w:val="28"/>
        </w:rPr>
      </w:pPr>
      <w:r w:rsidRPr="00527A7E">
        <w:rPr>
          <w:sz w:val="28"/>
          <w:szCs w:val="28"/>
        </w:rPr>
        <w:t xml:space="preserve">Результаты, полученные в ходе как внешних, так и внутренних мониторингов, допускается использовать только в виде агрегированных (усредненных, анонимных) </w:t>
      </w:r>
      <w:r w:rsidRPr="00527A7E">
        <w:rPr>
          <w:spacing w:val="-2"/>
          <w:sz w:val="28"/>
          <w:szCs w:val="28"/>
        </w:rPr>
        <w:t>данных.</w:t>
      </w:r>
    </w:p>
    <w:p w14:paraId="142F0547" w14:textId="77777777" w:rsidR="00527A7E" w:rsidRPr="00527A7E" w:rsidRDefault="00527A7E" w:rsidP="00527A7E">
      <w:pPr>
        <w:pStyle w:val="ad"/>
        <w:spacing w:line="276" w:lineRule="auto"/>
        <w:ind w:right="134" w:firstLine="710"/>
        <w:rPr>
          <w:sz w:val="28"/>
          <w:szCs w:val="28"/>
        </w:rPr>
      </w:pPr>
      <w:r w:rsidRPr="00527A7E">
        <w:rPr>
          <w:b/>
          <w:sz w:val="28"/>
          <w:szCs w:val="28"/>
        </w:rPr>
        <w:t xml:space="preserve">При оценке метапредметных результатов </w:t>
      </w:r>
      <w:r w:rsidRPr="00527A7E">
        <w:rPr>
          <w:sz w:val="28"/>
          <w:szCs w:val="28"/>
        </w:rPr>
        <w:t>оцениваются достижения</w:t>
      </w:r>
      <w:r w:rsidRPr="00527A7E">
        <w:rPr>
          <w:spacing w:val="40"/>
          <w:sz w:val="28"/>
          <w:szCs w:val="28"/>
        </w:rPr>
        <w:t xml:space="preserve"> </w:t>
      </w:r>
      <w:r w:rsidRPr="00527A7E">
        <w:rPr>
          <w:sz w:val="28"/>
          <w:szCs w:val="28"/>
        </w:rPr>
        <w:t>планируемых результатов освоения ООП ООО, которые отражают совокупность познавательных, коммуникативных, регулятивных универсальных учебных действий.</w:t>
      </w:r>
    </w:p>
    <w:p w14:paraId="6AEA3441" w14:textId="77777777" w:rsidR="00527A7E" w:rsidRPr="00527A7E" w:rsidRDefault="00527A7E" w:rsidP="00527A7E">
      <w:pPr>
        <w:pStyle w:val="ad"/>
        <w:spacing w:line="280" w:lineRule="auto"/>
        <w:ind w:right="141" w:firstLine="710"/>
        <w:rPr>
          <w:sz w:val="28"/>
          <w:szCs w:val="28"/>
        </w:rPr>
      </w:pPr>
      <w:r w:rsidRPr="00527A7E">
        <w:rPr>
          <w:sz w:val="28"/>
          <w:szCs w:val="28"/>
        </w:rPr>
        <w:t>Формирование метапредметных результатов обеспечивается комплексом освоения программ учебных предметов и внеурочной деятельности.</w:t>
      </w:r>
    </w:p>
    <w:p w14:paraId="35E39C0C" w14:textId="77777777" w:rsidR="00527A7E" w:rsidRPr="00527A7E" w:rsidRDefault="00527A7E" w:rsidP="00527A7E">
      <w:pPr>
        <w:pStyle w:val="ad"/>
        <w:spacing w:line="269" w:lineRule="exact"/>
        <w:ind w:left="851" w:firstLine="0"/>
        <w:rPr>
          <w:sz w:val="28"/>
          <w:szCs w:val="28"/>
        </w:rPr>
      </w:pPr>
      <w:r w:rsidRPr="00527A7E">
        <w:rPr>
          <w:sz w:val="28"/>
          <w:szCs w:val="28"/>
        </w:rPr>
        <w:t>Основным</w:t>
      </w:r>
      <w:r w:rsidRPr="00527A7E">
        <w:rPr>
          <w:spacing w:val="-11"/>
          <w:sz w:val="28"/>
          <w:szCs w:val="28"/>
        </w:rPr>
        <w:t xml:space="preserve"> </w:t>
      </w:r>
      <w:r w:rsidRPr="00527A7E">
        <w:rPr>
          <w:sz w:val="28"/>
          <w:szCs w:val="28"/>
        </w:rPr>
        <w:t>объектом</w:t>
      </w:r>
      <w:r w:rsidRPr="00527A7E">
        <w:rPr>
          <w:spacing w:val="-4"/>
          <w:sz w:val="28"/>
          <w:szCs w:val="28"/>
        </w:rPr>
        <w:t xml:space="preserve"> </w:t>
      </w:r>
      <w:r w:rsidRPr="00527A7E">
        <w:rPr>
          <w:sz w:val="28"/>
          <w:szCs w:val="28"/>
        </w:rPr>
        <w:t>оценки</w:t>
      </w:r>
      <w:r w:rsidRPr="00527A7E">
        <w:rPr>
          <w:spacing w:val="-4"/>
          <w:sz w:val="28"/>
          <w:szCs w:val="28"/>
        </w:rPr>
        <w:t xml:space="preserve"> </w:t>
      </w:r>
      <w:r w:rsidRPr="00527A7E">
        <w:rPr>
          <w:sz w:val="28"/>
          <w:szCs w:val="28"/>
        </w:rPr>
        <w:t>метапредметных</w:t>
      </w:r>
      <w:r w:rsidRPr="00527A7E">
        <w:rPr>
          <w:spacing w:val="-6"/>
          <w:sz w:val="28"/>
          <w:szCs w:val="28"/>
        </w:rPr>
        <w:t xml:space="preserve"> </w:t>
      </w:r>
      <w:r w:rsidRPr="00527A7E">
        <w:rPr>
          <w:sz w:val="28"/>
          <w:szCs w:val="28"/>
        </w:rPr>
        <w:t>результатов является</w:t>
      </w:r>
      <w:r w:rsidRPr="00527A7E">
        <w:rPr>
          <w:spacing w:val="-5"/>
          <w:sz w:val="28"/>
          <w:szCs w:val="28"/>
        </w:rPr>
        <w:t xml:space="preserve"> </w:t>
      </w:r>
      <w:r w:rsidRPr="00527A7E">
        <w:rPr>
          <w:spacing w:val="-2"/>
          <w:sz w:val="28"/>
          <w:szCs w:val="28"/>
        </w:rPr>
        <w:t>овладение:</w:t>
      </w:r>
    </w:p>
    <w:p w14:paraId="77E64AB4" w14:textId="77777777" w:rsidR="00527A7E" w:rsidRPr="00527A7E" w:rsidRDefault="00527A7E" w:rsidP="00527A7E">
      <w:pPr>
        <w:pStyle w:val="a7"/>
        <w:numPr>
          <w:ilvl w:val="0"/>
          <w:numId w:val="130"/>
        </w:numPr>
        <w:tabs>
          <w:tab w:val="left" w:pos="1572"/>
        </w:tabs>
        <w:spacing w:before="40" w:line="273" w:lineRule="auto"/>
        <w:ind w:right="143"/>
        <w:contextualSpacing w:val="0"/>
        <w:jc w:val="both"/>
        <w:rPr>
          <w:sz w:val="28"/>
          <w:szCs w:val="28"/>
        </w:rPr>
      </w:pPr>
      <w:r w:rsidRPr="00527A7E">
        <w:rPr>
          <w:sz w:val="28"/>
          <w:szCs w:val="28"/>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14:paraId="58CCCD21" w14:textId="77777777" w:rsidR="00527A7E" w:rsidRPr="00527A7E" w:rsidRDefault="00527A7E" w:rsidP="00527A7E">
      <w:pPr>
        <w:pStyle w:val="a7"/>
        <w:numPr>
          <w:ilvl w:val="0"/>
          <w:numId w:val="130"/>
        </w:numPr>
        <w:tabs>
          <w:tab w:val="left" w:pos="1572"/>
        </w:tabs>
        <w:spacing w:before="5" w:line="276" w:lineRule="auto"/>
        <w:ind w:right="132"/>
        <w:contextualSpacing w:val="0"/>
        <w:jc w:val="both"/>
        <w:rPr>
          <w:sz w:val="28"/>
          <w:szCs w:val="28"/>
        </w:rPr>
      </w:pPr>
      <w:r w:rsidRPr="00527A7E">
        <w:rPr>
          <w:sz w:val="28"/>
          <w:szCs w:val="28"/>
        </w:rP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w:t>
      </w:r>
      <w:r w:rsidRPr="00527A7E">
        <w:rPr>
          <w:spacing w:val="80"/>
          <w:w w:val="150"/>
          <w:sz w:val="28"/>
          <w:szCs w:val="28"/>
        </w:rPr>
        <w:t xml:space="preserve">  </w:t>
      </w:r>
      <w:r w:rsidRPr="00527A7E">
        <w:rPr>
          <w:sz w:val="28"/>
          <w:szCs w:val="28"/>
        </w:rPr>
        <w:t>взаимодействие</w:t>
      </w:r>
      <w:r w:rsidRPr="00527A7E">
        <w:rPr>
          <w:spacing w:val="80"/>
          <w:w w:val="150"/>
          <w:sz w:val="28"/>
          <w:szCs w:val="28"/>
        </w:rPr>
        <w:t xml:space="preserve">  </w:t>
      </w:r>
      <w:r w:rsidRPr="00527A7E">
        <w:rPr>
          <w:sz w:val="28"/>
          <w:szCs w:val="28"/>
        </w:rPr>
        <w:t>с</w:t>
      </w:r>
      <w:r w:rsidRPr="00527A7E">
        <w:rPr>
          <w:spacing w:val="80"/>
          <w:w w:val="150"/>
          <w:sz w:val="28"/>
          <w:szCs w:val="28"/>
        </w:rPr>
        <w:t xml:space="preserve">  </w:t>
      </w:r>
      <w:r w:rsidRPr="00527A7E">
        <w:rPr>
          <w:sz w:val="28"/>
          <w:szCs w:val="28"/>
        </w:rPr>
        <w:t>педагогическими</w:t>
      </w:r>
      <w:r w:rsidRPr="00527A7E">
        <w:rPr>
          <w:spacing w:val="80"/>
          <w:w w:val="150"/>
          <w:sz w:val="28"/>
          <w:szCs w:val="28"/>
        </w:rPr>
        <w:t xml:space="preserve">  </w:t>
      </w:r>
      <w:r w:rsidRPr="00527A7E">
        <w:rPr>
          <w:sz w:val="28"/>
          <w:szCs w:val="28"/>
        </w:rPr>
        <w:t>работниками и со сверстниками, адекватно передавать информацию и отображать предметное</w:t>
      </w:r>
      <w:r w:rsidRPr="00527A7E">
        <w:rPr>
          <w:spacing w:val="29"/>
          <w:sz w:val="28"/>
          <w:szCs w:val="28"/>
        </w:rPr>
        <w:t xml:space="preserve"> </w:t>
      </w:r>
      <w:r w:rsidRPr="00527A7E">
        <w:rPr>
          <w:sz w:val="28"/>
          <w:szCs w:val="28"/>
        </w:rPr>
        <w:t>содержание</w:t>
      </w:r>
      <w:r w:rsidRPr="00527A7E">
        <w:rPr>
          <w:spacing w:val="25"/>
          <w:sz w:val="28"/>
          <w:szCs w:val="28"/>
        </w:rPr>
        <w:t xml:space="preserve"> </w:t>
      </w:r>
      <w:r w:rsidRPr="00527A7E">
        <w:rPr>
          <w:sz w:val="28"/>
          <w:szCs w:val="28"/>
        </w:rPr>
        <w:t>и</w:t>
      </w:r>
      <w:r w:rsidRPr="00527A7E">
        <w:rPr>
          <w:spacing w:val="31"/>
          <w:sz w:val="28"/>
          <w:szCs w:val="28"/>
        </w:rPr>
        <w:t xml:space="preserve"> </w:t>
      </w:r>
      <w:r w:rsidRPr="00527A7E">
        <w:rPr>
          <w:sz w:val="28"/>
          <w:szCs w:val="28"/>
        </w:rPr>
        <w:t>условия</w:t>
      </w:r>
      <w:r w:rsidRPr="00527A7E">
        <w:rPr>
          <w:spacing w:val="30"/>
          <w:sz w:val="28"/>
          <w:szCs w:val="28"/>
        </w:rPr>
        <w:t xml:space="preserve"> </w:t>
      </w:r>
      <w:r w:rsidRPr="00527A7E">
        <w:rPr>
          <w:sz w:val="28"/>
          <w:szCs w:val="28"/>
        </w:rPr>
        <w:t>деятельности</w:t>
      </w:r>
      <w:r w:rsidRPr="00527A7E">
        <w:rPr>
          <w:spacing w:val="32"/>
          <w:sz w:val="28"/>
          <w:szCs w:val="28"/>
        </w:rPr>
        <w:t xml:space="preserve"> </w:t>
      </w:r>
      <w:r w:rsidRPr="00527A7E">
        <w:rPr>
          <w:sz w:val="28"/>
          <w:szCs w:val="28"/>
        </w:rPr>
        <w:t>и</w:t>
      </w:r>
      <w:r w:rsidRPr="00527A7E">
        <w:rPr>
          <w:spacing w:val="31"/>
          <w:sz w:val="28"/>
          <w:szCs w:val="28"/>
        </w:rPr>
        <w:t xml:space="preserve"> </w:t>
      </w:r>
      <w:r w:rsidRPr="00527A7E">
        <w:rPr>
          <w:sz w:val="28"/>
          <w:szCs w:val="28"/>
        </w:rPr>
        <w:t>речи,</w:t>
      </w:r>
      <w:r w:rsidRPr="00527A7E">
        <w:rPr>
          <w:spacing w:val="32"/>
          <w:sz w:val="28"/>
          <w:szCs w:val="28"/>
        </w:rPr>
        <w:t xml:space="preserve"> </w:t>
      </w:r>
      <w:r w:rsidRPr="00527A7E">
        <w:rPr>
          <w:sz w:val="28"/>
          <w:szCs w:val="28"/>
        </w:rPr>
        <w:t>учитывать</w:t>
      </w:r>
      <w:r w:rsidRPr="00527A7E">
        <w:rPr>
          <w:spacing w:val="32"/>
          <w:sz w:val="28"/>
          <w:szCs w:val="28"/>
        </w:rPr>
        <w:t xml:space="preserve"> </w:t>
      </w:r>
      <w:r w:rsidRPr="00527A7E">
        <w:rPr>
          <w:sz w:val="28"/>
          <w:szCs w:val="28"/>
        </w:rPr>
        <w:t>разные</w:t>
      </w:r>
    </w:p>
    <w:p w14:paraId="43E66100" w14:textId="77777777" w:rsidR="00527A7E" w:rsidRPr="00527A7E" w:rsidRDefault="00527A7E" w:rsidP="00527A7E">
      <w:pPr>
        <w:pStyle w:val="ad"/>
        <w:spacing w:before="66" w:line="276" w:lineRule="auto"/>
        <w:ind w:left="1572" w:right="142" w:firstLine="0"/>
        <w:rPr>
          <w:sz w:val="28"/>
          <w:szCs w:val="28"/>
        </w:rPr>
      </w:pPr>
      <w:r w:rsidRPr="00527A7E">
        <w:rPr>
          <w:sz w:val="28"/>
          <w:szCs w:val="28"/>
        </w:rPr>
        <w:t>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78241A0F" w14:textId="77777777" w:rsidR="00527A7E" w:rsidRPr="00527A7E" w:rsidRDefault="00527A7E" w:rsidP="00527A7E">
      <w:pPr>
        <w:pStyle w:val="a7"/>
        <w:numPr>
          <w:ilvl w:val="0"/>
          <w:numId w:val="130"/>
        </w:numPr>
        <w:tabs>
          <w:tab w:val="left" w:pos="1572"/>
        </w:tabs>
        <w:spacing w:before="5" w:line="276" w:lineRule="auto"/>
        <w:ind w:right="139"/>
        <w:contextualSpacing w:val="0"/>
        <w:jc w:val="both"/>
        <w:rPr>
          <w:sz w:val="28"/>
          <w:szCs w:val="28"/>
        </w:rPr>
      </w:pPr>
      <w:r w:rsidRPr="00527A7E">
        <w:rPr>
          <w:sz w:val="28"/>
          <w:szCs w:val="28"/>
        </w:rPr>
        <w:t xml:space="preserve">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w:t>
      </w:r>
      <w:r w:rsidRPr="00527A7E">
        <w:rPr>
          <w:spacing w:val="-2"/>
          <w:sz w:val="28"/>
          <w:szCs w:val="28"/>
        </w:rPr>
        <w:t>коррективы</w:t>
      </w:r>
    </w:p>
    <w:p w14:paraId="1C08A238" w14:textId="77777777" w:rsidR="00527A7E" w:rsidRPr="00527A7E" w:rsidRDefault="00527A7E" w:rsidP="00527A7E">
      <w:pPr>
        <w:pStyle w:val="ad"/>
        <w:spacing w:line="276" w:lineRule="auto"/>
        <w:ind w:left="1572" w:right="139" w:firstLine="0"/>
        <w:rPr>
          <w:sz w:val="28"/>
          <w:szCs w:val="28"/>
        </w:rPr>
      </w:pPr>
      <w:r w:rsidRPr="00527A7E">
        <w:rPr>
          <w:sz w:val="28"/>
          <w:szCs w:val="28"/>
        </w:rPr>
        <w:t>в их выполнение, ставить новые учебные задачи, проявлять познавательную инициативу</w:t>
      </w:r>
      <w:r w:rsidRPr="00527A7E">
        <w:rPr>
          <w:spacing w:val="80"/>
          <w:sz w:val="28"/>
          <w:szCs w:val="28"/>
        </w:rPr>
        <w:t xml:space="preserve"> </w:t>
      </w:r>
      <w:r w:rsidRPr="00527A7E">
        <w:rPr>
          <w:sz w:val="28"/>
          <w:szCs w:val="28"/>
        </w:rPr>
        <w:t>в</w:t>
      </w:r>
      <w:r w:rsidRPr="00527A7E">
        <w:rPr>
          <w:spacing w:val="80"/>
          <w:sz w:val="28"/>
          <w:szCs w:val="28"/>
        </w:rPr>
        <w:t xml:space="preserve"> </w:t>
      </w:r>
      <w:r w:rsidRPr="00527A7E">
        <w:rPr>
          <w:sz w:val="28"/>
          <w:szCs w:val="28"/>
        </w:rPr>
        <w:t>учебном</w:t>
      </w:r>
      <w:r w:rsidRPr="00527A7E">
        <w:rPr>
          <w:spacing w:val="80"/>
          <w:sz w:val="28"/>
          <w:szCs w:val="28"/>
        </w:rPr>
        <w:t xml:space="preserve"> </w:t>
      </w:r>
      <w:r w:rsidRPr="00527A7E">
        <w:rPr>
          <w:sz w:val="28"/>
          <w:szCs w:val="28"/>
        </w:rPr>
        <w:t>сотрудничестве,</w:t>
      </w:r>
      <w:r w:rsidRPr="00527A7E">
        <w:rPr>
          <w:spacing w:val="80"/>
          <w:sz w:val="28"/>
          <w:szCs w:val="28"/>
        </w:rPr>
        <w:t xml:space="preserve"> </w:t>
      </w:r>
      <w:r w:rsidRPr="00527A7E">
        <w:rPr>
          <w:sz w:val="28"/>
          <w:szCs w:val="28"/>
        </w:rPr>
        <w:t>осуществлять</w:t>
      </w:r>
      <w:r w:rsidRPr="00527A7E">
        <w:rPr>
          <w:spacing w:val="80"/>
          <w:sz w:val="28"/>
          <w:szCs w:val="28"/>
        </w:rPr>
        <w:t xml:space="preserve"> </w:t>
      </w:r>
      <w:r w:rsidRPr="00527A7E">
        <w:rPr>
          <w:sz w:val="28"/>
          <w:szCs w:val="28"/>
        </w:rPr>
        <w:t>констатирующий</w:t>
      </w:r>
      <w:r w:rsidRPr="00527A7E">
        <w:rPr>
          <w:spacing w:val="40"/>
          <w:sz w:val="28"/>
          <w:szCs w:val="28"/>
        </w:rPr>
        <w:t xml:space="preserve"> </w:t>
      </w:r>
      <w:r w:rsidRPr="00527A7E">
        <w:rPr>
          <w:sz w:val="28"/>
          <w:szCs w:val="28"/>
        </w:rPr>
        <w:t>и предвосхищающий контроль по результату и способу действия, актуальный контроль на уровне произвольного внимания).</w:t>
      </w:r>
    </w:p>
    <w:p w14:paraId="1244000F" w14:textId="77777777" w:rsidR="00527A7E" w:rsidRPr="00527A7E" w:rsidRDefault="00527A7E" w:rsidP="00527A7E">
      <w:pPr>
        <w:pStyle w:val="ad"/>
        <w:spacing w:before="233"/>
        <w:ind w:right="127" w:firstLine="542"/>
        <w:rPr>
          <w:sz w:val="28"/>
          <w:szCs w:val="28"/>
        </w:rPr>
      </w:pPr>
      <w:r w:rsidRPr="00527A7E">
        <w:rPr>
          <w:sz w:val="28"/>
          <w:szCs w:val="28"/>
        </w:rPr>
        <w:lastRenderedPageBreak/>
        <w:t xml:space="preserve">В федеральных и региональных процедурах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основного общего </w:t>
      </w:r>
      <w:r w:rsidRPr="00527A7E">
        <w:rPr>
          <w:spacing w:val="-2"/>
          <w:sz w:val="28"/>
          <w:szCs w:val="28"/>
        </w:rPr>
        <w:t>образования.</w:t>
      </w:r>
    </w:p>
    <w:p w14:paraId="55C2FE63" w14:textId="77777777" w:rsidR="00527A7E" w:rsidRPr="00527A7E" w:rsidRDefault="00527A7E" w:rsidP="00527A7E">
      <w:pPr>
        <w:pStyle w:val="ad"/>
        <w:spacing w:before="3"/>
        <w:ind w:left="0" w:firstLine="0"/>
        <w:jc w:val="left"/>
        <w:rPr>
          <w:sz w:val="28"/>
          <w:szCs w:val="28"/>
        </w:rPr>
      </w:pPr>
    </w:p>
    <w:p w14:paraId="34A60BFC" w14:textId="77777777" w:rsidR="00527A7E" w:rsidRPr="00527A7E" w:rsidRDefault="00527A7E" w:rsidP="00527A7E">
      <w:pPr>
        <w:pStyle w:val="ad"/>
        <w:spacing w:line="275" w:lineRule="exact"/>
        <w:ind w:left="5" w:right="1" w:firstLine="0"/>
        <w:jc w:val="center"/>
        <w:rPr>
          <w:sz w:val="28"/>
          <w:szCs w:val="28"/>
        </w:rPr>
      </w:pPr>
      <w:r w:rsidRPr="00527A7E">
        <w:rPr>
          <w:sz w:val="28"/>
          <w:szCs w:val="28"/>
        </w:rPr>
        <w:t>Перечень</w:t>
      </w:r>
      <w:r w:rsidRPr="00527A7E">
        <w:rPr>
          <w:spacing w:val="-4"/>
          <w:sz w:val="28"/>
          <w:szCs w:val="28"/>
        </w:rPr>
        <w:t xml:space="preserve"> </w:t>
      </w:r>
      <w:r w:rsidRPr="00527A7E">
        <w:rPr>
          <w:sz w:val="28"/>
          <w:szCs w:val="28"/>
        </w:rPr>
        <w:t>(кодификатор)</w:t>
      </w:r>
      <w:r w:rsidRPr="00527A7E">
        <w:rPr>
          <w:spacing w:val="-6"/>
          <w:sz w:val="28"/>
          <w:szCs w:val="28"/>
        </w:rPr>
        <w:t xml:space="preserve"> </w:t>
      </w:r>
      <w:r w:rsidRPr="00527A7E">
        <w:rPr>
          <w:spacing w:val="-2"/>
          <w:sz w:val="28"/>
          <w:szCs w:val="28"/>
        </w:rPr>
        <w:t>проверяемых</w:t>
      </w:r>
    </w:p>
    <w:p w14:paraId="61268B3A" w14:textId="77777777" w:rsidR="00527A7E" w:rsidRPr="00527A7E" w:rsidRDefault="00527A7E" w:rsidP="00527A7E">
      <w:pPr>
        <w:pStyle w:val="ad"/>
        <w:spacing w:line="242" w:lineRule="auto"/>
        <w:ind w:left="753" w:right="749" w:firstLine="0"/>
        <w:jc w:val="center"/>
        <w:rPr>
          <w:sz w:val="28"/>
          <w:szCs w:val="28"/>
        </w:rPr>
      </w:pPr>
      <w:r w:rsidRPr="00527A7E">
        <w:rPr>
          <w:sz w:val="28"/>
          <w:szCs w:val="28"/>
        </w:rPr>
        <w:t>требований</w:t>
      </w:r>
      <w:r w:rsidRPr="00527A7E">
        <w:rPr>
          <w:spacing w:val="-6"/>
          <w:sz w:val="28"/>
          <w:szCs w:val="28"/>
        </w:rPr>
        <w:t xml:space="preserve"> </w:t>
      </w:r>
      <w:r w:rsidRPr="00527A7E">
        <w:rPr>
          <w:sz w:val="28"/>
          <w:szCs w:val="28"/>
        </w:rPr>
        <w:t>к</w:t>
      </w:r>
      <w:r w:rsidRPr="00527A7E">
        <w:rPr>
          <w:spacing w:val="-8"/>
          <w:sz w:val="28"/>
          <w:szCs w:val="28"/>
        </w:rPr>
        <w:t xml:space="preserve"> </w:t>
      </w:r>
      <w:r w:rsidRPr="00527A7E">
        <w:rPr>
          <w:sz w:val="28"/>
          <w:szCs w:val="28"/>
        </w:rPr>
        <w:t>метапредметным</w:t>
      </w:r>
      <w:r w:rsidRPr="00527A7E">
        <w:rPr>
          <w:spacing w:val="-5"/>
          <w:sz w:val="28"/>
          <w:szCs w:val="28"/>
        </w:rPr>
        <w:t xml:space="preserve"> </w:t>
      </w:r>
      <w:r w:rsidRPr="00527A7E">
        <w:rPr>
          <w:sz w:val="28"/>
          <w:szCs w:val="28"/>
        </w:rPr>
        <w:t>результатам</w:t>
      </w:r>
      <w:r w:rsidRPr="00527A7E">
        <w:rPr>
          <w:spacing w:val="-1"/>
          <w:sz w:val="28"/>
          <w:szCs w:val="28"/>
        </w:rPr>
        <w:t xml:space="preserve"> </w:t>
      </w:r>
      <w:r w:rsidRPr="00527A7E">
        <w:rPr>
          <w:sz w:val="28"/>
          <w:szCs w:val="28"/>
        </w:rPr>
        <w:t>освоения</w:t>
      </w:r>
      <w:r w:rsidRPr="00527A7E">
        <w:rPr>
          <w:spacing w:val="-11"/>
          <w:sz w:val="28"/>
          <w:szCs w:val="28"/>
        </w:rPr>
        <w:t xml:space="preserve"> </w:t>
      </w:r>
      <w:r w:rsidRPr="00527A7E">
        <w:rPr>
          <w:sz w:val="28"/>
          <w:szCs w:val="28"/>
        </w:rPr>
        <w:t>основной образовательной программы основного общего образования</w:t>
      </w:r>
    </w:p>
    <w:p w14:paraId="1EB81141" w14:textId="77777777" w:rsidR="00527A7E" w:rsidRPr="00527A7E" w:rsidRDefault="00527A7E" w:rsidP="00527A7E">
      <w:pPr>
        <w:pStyle w:val="ad"/>
        <w:spacing w:before="50"/>
        <w:ind w:left="0" w:firstLine="0"/>
        <w:jc w:val="left"/>
        <w:rPr>
          <w:sz w:val="28"/>
          <w:szCs w:val="28"/>
        </w:rPr>
      </w:pP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0"/>
        <w:gridCol w:w="7376"/>
      </w:tblGrid>
      <w:tr w:rsidR="00527A7E" w:rsidRPr="00527A7E" w14:paraId="11C52906" w14:textId="77777777" w:rsidTr="00135847">
        <w:trPr>
          <w:trHeight w:val="1032"/>
        </w:trPr>
        <w:tc>
          <w:tcPr>
            <w:tcW w:w="1700" w:type="dxa"/>
          </w:tcPr>
          <w:p w14:paraId="167AB4A5" w14:textId="77777777" w:rsidR="00527A7E" w:rsidRPr="00527A7E" w:rsidRDefault="00527A7E" w:rsidP="00135847">
            <w:pPr>
              <w:pStyle w:val="TableParagraph"/>
              <w:spacing w:before="93"/>
              <w:ind w:left="143" w:right="128" w:hanging="2"/>
              <w:rPr>
                <w:sz w:val="28"/>
                <w:szCs w:val="28"/>
              </w:rPr>
            </w:pPr>
            <w:r w:rsidRPr="00527A7E">
              <w:rPr>
                <w:spacing w:val="-4"/>
                <w:sz w:val="28"/>
                <w:szCs w:val="28"/>
              </w:rPr>
              <w:t xml:space="preserve">Код </w:t>
            </w:r>
            <w:r w:rsidRPr="00527A7E">
              <w:rPr>
                <w:spacing w:val="-2"/>
                <w:sz w:val="28"/>
                <w:szCs w:val="28"/>
              </w:rPr>
              <w:t>проверяемого требования</w:t>
            </w:r>
          </w:p>
        </w:tc>
        <w:tc>
          <w:tcPr>
            <w:tcW w:w="7376" w:type="dxa"/>
          </w:tcPr>
          <w:p w14:paraId="7C70E319" w14:textId="77777777" w:rsidR="00527A7E" w:rsidRPr="00527A7E" w:rsidRDefault="00527A7E" w:rsidP="00135847">
            <w:pPr>
              <w:pStyle w:val="TableParagraph"/>
              <w:spacing w:before="95" w:line="237" w:lineRule="auto"/>
              <w:ind w:left="76" w:firstLine="163"/>
              <w:rPr>
                <w:sz w:val="28"/>
                <w:szCs w:val="28"/>
              </w:rPr>
            </w:pPr>
            <w:r w:rsidRPr="00527A7E">
              <w:rPr>
                <w:sz w:val="28"/>
                <w:szCs w:val="28"/>
              </w:rPr>
              <w:t>Проверяемые требования к метапредметным результатам освоения основной</w:t>
            </w:r>
            <w:r w:rsidRPr="00527A7E">
              <w:rPr>
                <w:spacing w:val="-7"/>
                <w:sz w:val="28"/>
                <w:szCs w:val="28"/>
              </w:rPr>
              <w:t xml:space="preserve"> </w:t>
            </w:r>
            <w:r w:rsidRPr="00527A7E">
              <w:rPr>
                <w:sz w:val="28"/>
                <w:szCs w:val="28"/>
              </w:rPr>
              <w:t>образовательной</w:t>
            </w:r>
            <w:r w:rsidRPr="00527A7E">
              <w:rPr>
                <w:spacing w:val="-7"/>
                <w:sz w:val="28"/>
                <w:szCs w:val="28"/>
              </w:rPr>
              <w:t xml:space="preserve"> </w:t>
            </w:r>
            <w:r w:rsidRPr="00527A7E">
              <w:rPr>
                <w:sz w:val="28"/>
                <w:szCs w:val="28"/>
              </w:rPr>
              <w:t>программы</w:t>
            </w:r>
            <w:r w:rsidRPr="00527A7E">
              <w:rPr>
                <w:spacing w:val="-10"/>
                <w:sz w:val="28"/>
                <w:szCs w:val="28"/>
              </w:rPr>
              <w:t xml:space="preserve"> </w:t>
            </w:r>
            <w:r w:rsidRPr="00527A7E">
              <w:rPr>
                <w:sz w:val="28"/>
                <w:szCs w:val="28"/>
              </w:rPr>
              <w:t>основного</w:t>
            </w:r>
            <w:r w:rsidRPr="00527A7E">
              <w:rPr>
                <w:spacing w:val="-8"/>
                <w:sz w:val="28"/>
                <w:szCs w:val="28"/>
              </w:rPr>
              <w:t xml:space="preserve"> </w:t>
            </w:r>
            <w:r w:rsidRPr="00527A7E">
              <w:rPr>
                <w:sz w:val="28"/>
                <w:szCs w:val="28"/>
              </w:rPr>
              <w:t>общего</w:t>
            </w:r>
            <w:r w:rsidRPr="00527A7E">
              <w:rPr>
                <w:spacing w:val="-8"/>
                <w:sz w:val="28"/>
                <w:szCs w:val="28"/>
              </w:rPr>
              <w:t xml:space="preserve"> </w:t>
            </w:r>
            <w:r w:rsidRPr="00527A7E">
              <w:rPr>
                <w:sz w:val="28"/>
                <w:szCs w:val="28"/>
              </w:rPr>
              <w:t>образования</w:t>
            </w:r>
          </w:p>
        </w:tc>
      </w:tr>
      <w:tr w:rsidR="00527A7E" w:rsidRPr="00527A7E" w14:paraId="0064B2EC" w14:textId="77777777" w:rsidTr="00135847">
        <w:trPr>
          <w:trHeight w:val="479"/>
        </w:trPr>
        <w:tc>
          <w:tcPr>
            <w:tcW w:w="1700" w:type="dxa"/>
          </w:tcPr>
          <w:p w14:paraId="53C3973B" w14:textId="77777777" w:rsidR="00527A7E" w:rsidRPr="00527A7E" w:rsidRDefault="00527A7E" w:rsidP="00135847">
            <w:pPr>
              <w:pStyle w:val="TableParagraph"/>
              <w:ind w:left="14"/>
              <w:rPr>
                <w:sz w:val="28"/>
                <w:szCs w:val="28"/>
              </w:rPr>
            </w:pPr>
            <w:r w:rsidRPr="00527A7E">
              <w:rPr>
                <w:spacing w:val="-10"/>
                <w:sz w:val="28"/>
                <w:szCs w:val="28"/>
              </w:rPr>
              <w:t>1</w:t>
            </w:r>
          </w:p>
        </w:tc>
        <w:tc>
          <w:tcPr>
            <w:tcW w:w="7376" w:type="dxa"/>
          </w:tcPr>
          <w:p w14:paraId="118D9A4A" w14:textId="77777777" w:rsidR="00527A7E" w:rsidRPr="00527A7E" w:rsidRDefault="00527A7E" w:rsidP="00135847">
            <w:pPr>
              <w:pStyle w:val="TableParagraph"/>
              <w:rPr>
                <w:sz w:val="28"/>
                <w:szCs w:val="28"/>
              </w:rPr>
            </w:pPr>
            <w:r w:rsidRPr="00527A7E">
              <w:rPr>
                <w:sz w:val="28"/>
                <w:szCs w:val="28"/>
              </w:rPr>
              <w:t>Познавательные</w:t>
            </w:r>
            <w:r w:rsidRPr="00527A7E">
              <w:rPr>
                <w:spacing w:val="-8"/>
                <w:sz w:val="28"/>
                <w:szCs w:val="28"/>
              </w:rPr>
              <w:t xml:space="preserve"> </w:t>
            </w:r>
            <w:r w:rsidRPr="00527A7E">
              <w:rPr>
                <w:spacing w:val="-5"/>
                <w:sz w:val="28"/>
                <w:szCs w:val="28"/>
              </w:rPr>
              <w:t>УУД</w:t>
            </w:r>
          </w:p>
        </w:tc>
      </w:tr>
      <w:tr w:rsidR="00527A7E" w:rsidRPr="00527A7E" w14:paraId="7B915E3B" w14:textId="77777777" w:rsidTr="00135847">
        <w:trPr>
          <w:trHeight w:val="480"/>
        </w:trPr>
        <w:tc>
          <w:tcPr>
            <w:tcW w:w="1700" w:type="dxa"/>
          </w:tcPr>
          <w:p w14:paraId="3230B764" w14:textId="77777777" w:rsidR="00527A7E" w:rsidRPr="00527A7E" w:rsidRDefault="00527A7E" w:rsidP="00135847">
            <w:pPr>
              <w:pStyle w:val="TableParagraph"/>
              <w:spacing w:before="93"/>
              <w:ind w:left="14"/>
              <w:rPr>
                <w:sz w:val="28"/>
                <w:szCs w:val="28"/>
              </w:rPr>
            </w:pPr>
            <w:r w:rsidRPr="00527A7E">
              <w:rPr>
                <w:spacing w:val="-5"/>
                <w:sz w:val="28"/>
                <w:szCs w:val="28"/>
              </w:rPr>
              <w:t>1.1</w:t>
            </w:r>
          </w:p>
        </w:tc>
        <w:tc>
          <w:tcPr>
            <w:tcW w:w="7376" w:type="dxa"/>
          </w:tcPr>
          <w:p w14:paraId="11F83EE4" w14:textId="77777777" w:rsidR="00527A7E" w:rsidRPr="00527A7E" w:rsidRDefault="00527A7E" w:rsidP="00135847">
            <w:pPr>
              <w:pStyle w:val="TableParagraph"/>
              <w:spacing w:before="93"/>
              <w:rPr>
                <w:sz w:val="28"/>
                <w:szCs w:val="28"/>
              </w:rPr>
            </w:pPr>
            <w:r w:rsidRPr="00527A7E">
              <w:rPr>
                <w:sz w:val="28"/>
                <w:szCs w:val="28"/>
              </w:rPr>
              <w:t>Базовые</w:t>
            </w:r>
            <w:r w:rsidRPr="00527A7E">
              <w:rPr>
                <w:spacing w:val="-5"/>
                <w:sz w:val="28"/>
                <w:szCs w:val="28"/>
              </w:rPr>
              <w:t xml:space="preserve"> </w:t>
            </w:r>
            <w:r w:rsidRPr="00527A7E">
              <w:rPr>
                <w:sz w:val="28"/>
                <w:szCs w:val="28"/>
              </w:rPr>
              <w:t xml:space="preserve">логические </w:t>
            </w:r>
            <w:r w:rsidRPr="00527A7E">
              <w:rPr>
                <w:spacing w:val="-2"/>
                <w:sz w:val="28"/>
                <w:szCs w:val="28"/>
              </w:rPr>
              <w:t>действия</w:t>
            </w:r>
          </w:p>
        </w:tc>
      </w:tr>
      <w:tr w:rsidR="00527A7E" w:rsidRPr="00527A7E" w14:paraId="1F88A093" w14:textId="77777777" w:rsidTr="00135847">
        <w:trPr>
          <w:trHeight w:val="753"/>
        </w:trPr>
        <w:tc>
          <w:tcPr>
            <w:tcW w:w="1700" w:type="dxa"/>
          </w:tcPr>
          <w:p w14:paraId="12D9007C" w14:textId="77777777" w:rsidR="00527A7E" w:rsidRPr="00527A7E" w:rsidRDefault="00527A7E" w:rsidP="00135847">
            <w:pPr>
              <w:pStyle w:val="TableParagraph"/>
              <w:ind w:left="14"/>
              <w:rPr>
                <w:sz w:val="28"/>
                <w:szCs w:val="28"/>
              </w:rPr>
            </w:pPr>
            <w:r w:rsidRPr="00527A7E">
              <w:rPr>
                <w:spacing w:val="-2"/>
                <w:sz w:val="28"/>
                <w:szCs w:val="28"/>
              </w:rPr>
              <w:t>1.1.1</w:t>
            </w:r>
          </w:p>
        </w:tc>
        <w:tc>
          <w:tcPr>
            <w:tcW w:w="7376" w:type="dxa"/>
          </w:tcPr>
          <w:p w14:paraId="29F4630D" w14:textId="77777777" w:rsidR="00527A7E" w:rsidRPr="00527A7E" w:rsidRDefault="00527A7E" w:rsidP="00135847">
            <w:pPr>
              <w:pStyle w:val="TableParagraph"/>
              <w:tabs>
                <w:tab w:val="left" w:pos="1280"/>
                <w:tab w:val="left" w:pos="1625"/>
                <w:tab w:val="left" w:pos="3524"/>
                <w:tab w:val="left" w:pos="5208"/>
                <w:tab w:val="left" w:pos="6378"/>
              </w:tabs>
              <w:spacing w:line="242" w:lineRule="auto"/>
              <w:ind w:right="56"/>
              <w:rPr>
                <w:sz w:val="28"/>
                <w:szCs w:val="28"/>
              </w:rPr>
            </w:pPr>
            <w:r w:rsidRPr="00527A7E">
              <w:rPr>
                <w:spacing w:val="-2"/>
                <w:sz w:val="28"/>
                <w:szCs w:val="28"/>
              </w:rPr>
              <w:t>Выявлять</w:t>
            </w:r>
            <w:r w:rsidRPr="00527A7E">
              <w:rPr>
                <w:sz w:val="28"/>
                <w:szCs w:val="28"/>
              </w:rPr>
              <w:tab/>
            </w:r>
            <w:r w:rsidRPr="00527A7E">
              <w:rPr>
                <w:spacing w:val="-10"/>
                <w:sz w:val="28"/>
                <w:szCs w:val="28"/>
              </w:rPr>
              <w:t>и</w:t>
            </w:r>
            <w:r w:rsidRPr="00527A7E">
              <w:rPr>
                <w:sz w:val="28"/>
                <w:szCs w:val="28"/>
              </w:rPr>
              <w:tab/>
            </w:r>
            <w:r w:rsidRPr="00527A7E">
              <w:rPr>
                <w:spacing w:val="-2"/>
                <w:sz w:val="28"/>
                <w:szCs w:val="28"/>
              </w:rPr>
              <w:t>характеризовать</w:t>
            </w:r>
            <w:r w:rsidRPr="00527A7E">
              <w:rPr>
                <w:sz w:val="28"/>
                <w:szCs w:val="28"/>
              </w:rPr>
              <w:tab/>
            </w:r>
            <w:r w:rsidRPr="00527A7E">
              <w:rPr>
                <w:spacing w:val="-2"/>
                <w:sz w:val="28"/>
                <w:szCs w:val="28"/>
              </w:rPr>
              <w:t>существенные</w:t>
            </w:r>
            <w:r w:rsidRPr="00527A7E">
              <w:rPr>
                <w:sz w:val="28"/>
                <w:szCs w:val="28"/>
              </w:rPr>
              <w:tab/>
            </w:r>
            <w:r w:rsidRPr="00527A7E">
              <w:rPr>
                <w:spacing w:val="-2"/>
                <w:sz w:val="28"/>
                <w:szCs w:val="28"/>
              </w:rPr>
              <w:t>признаки</w:t>
            </w:r>
            <w:r w:rsidRPr="00527A7E">
              <w:rPr>
                <w:sz w:val="28"/>
                <w:szCs w:val="28"/>
              </w:rPr>
              <w:tab/>
            </w:r>
            <w:r w:rsidRPr="00527A7E">
              <w:rPr>
                <w:spacing w:val="-2"/>
                <w:sz w:val="28"/>
                <w:szCs w:val="28"/>
              </w:rPr>
              <w:t>объектов (явлений)</w:t>
            </w:r>
          </w:p>
        </w:tc>
      </w:tr>
      <w:tr w:rsidR="00527A7E" w:rsidRPr="00527A7E" w14:paraId="381B3EB9" w14:textId="77777777" w:rsidTr="00135847">
        <w:trPr>
          <w:trHeight w:val="758"/>
        </w:trPr>
        <w:tc>
          <w:tcPr>
            <w:tcW w:w="1700" w:type="dxa"/>
          </w:tcPr>
          <w:p w14:paraId="5784D961" w14:textId="77777777" w:rsidR="00527A7E" w:rsidRPr="00527A7E" w:rsidRDefault="00527A7E" w:rsidP="00135847">
            <w:pPr>
              <w:pStyle w:val="TableParagraph"/>
              <w:ind w:left="14"/>
              <w:rPr>
                <w:sz w:val="28"/>
                <w:szCs w:val="28"/>
              </w:rPr>
            </w:pPr>
            <w:r w:rsidRPr="00527A7E">
              <w:rPr>
                <w:spacing w:val="-2"/>
                <w:sz w:val="28"/>
                <w:szCs w:val="28"/>
              </w:rPr>
              <w:t>1.1.2</w:t>
            </w:r>
          </w:p>
        </w:tc>
        <w:tc>
          <w:tcPr>
            <w:tcW w:w="7376" w:type="dxa"/>
          </w:tcPr>
          <w:p w14:paraId="1E943E00" w14:textId="77777777" w:rsidR="00527A7E" w:rsidRPr="00527A7E" w:rsidRDefault="00527A7E" w:rsidP="00135847">
            <w:pPr>
              <w:pStyle w:val="TableParagraph"/>
              <w:spacing w:before="99" w:line="237" w:lineRule="auto"/>
              <w:rPr>
                <w:sz w:val="28"/>
                <w:szCs w:val="28"/>
              </w:rPr>
            </w:pPr>
            <w:r w:rsidRPr="00527A7E">
              <w:rPr>
                <w:sz w:val="28"/>
                <w:szCs w:val="28"/>
              </w:rPr>
              <w:t>Устанавливать существенный признак классификации, основания для обобщения и сравнения, критерии проводимого анализа</w:t>
            </w:r>
          </w:p>
        </w:tc>
      </w:tr>
      <w:tr w:rsidR="00527A7E" w:rsidRPr="00527A7E" w14:paraId="0EE93522" w14:textId="77777777" w:rsidTr="00135847">
        <w:trPr>
          <w:trHeight w:val="1862"/>
        </w:trPr>
        <w:tc>
          <w:tcPr>
            <w:tcW w:w="1700" w:type="dxa"/>
          </w:tcPr>
          <w:p w14:paraId="084205F1" w14:textId="77777777" w:rsidR="00527A7E" w:rsidRPr="00527A7E" w:rsidRDefault="00527A7E" w:rsidP="00135847">
            <w:pPr>
              <w:pStyle w:val="TableParagraph"/>
              <w:ind w:left="14"/>
              <w:rPr>
                <w:sz w:val="28"/>
                <w:szCs w:val="28"/>
              </w:rPr>
            </w:pPr>
            <w:r w:rsidRPr="00527A7E">
              <w:rPr>
                <w:spacing w:val="-2"/>
                <w:sz w:val="28"/>
                <w:szCs w:val="28"/>
              </w:rPr>
              <w:t>1.1.3</w:t>
            </w:r>
          </w:p>
        </w:tc>
        <w:tc>
          <w:tcPr>
            <w:tcW w:w="7376" w:type="dxa"/>
          </w:tcPr>
          <w:p w14:paraId="67EAB402" w14:textId="77777777" w:rsidR="00527A7E" w:rsidRPr="00527A7E" w:rsidRDefault="00527A7E" w:rsidP="00135847">
            <w:pPr>
              <w:pStyle w:val="TableParagraph"/>
              <w:tabs>
                <w:tab w:val="left" w:pos="474"/>
                <w:tab w:val="left" w:pos="1443"/>
                <w:tab w:val="left" w:pos="1558"/>
                <w:tab w:val="left" w:pos="2882"/>
                <w:tab w:val="left" w:pos="3179"/>
                <w:tab w:val="left" w:pos="3597"/>
                <w:tab w:val="left" w:pos="4100"/>
                <w:tab w:val="left" w:pos="5055"/>
                <w:tab w:val="left" w:pos="5290"/>
                <w:tab w:val="left" w:pos="7180"/>
              </w:tabs>
              <w:ind w:right="46"/>
              <w:rPr>
                <w:sz w:val="28"/>
                <w:szCs w:val="28"/>
              </w:rPr>
            </w:pPr>
            <w:r w:rsidRPr="00527A7E">
              <w:rPr>
                <w:spacing w:val="-10"/>
                <w:sz w:val="28"/>
                <w:szCs w:val="28"/>
              </w:rPr>
              <w:t>С</w:t>
            </w:r>
            <w:r w:rsidRPr="00527A7E">
              <w:rPr>
                <w:sz w:val="28"/>
                <w:szCs w:val="28"/>
              </w:rPr>
              <w:tab/>
            </w:r>
            <w:r w:rsidRPr="00527A7E">
              <w:rPr>
                <w:spacing w:val="-2"/>
                <w:sz w:val="28"/>
                <w:szCs w:val="28"/>
              </w:rPr>
              <w:t>учетом</w:t>
            </w:r>
            <w:r w:rsidRPr="00527A7E">
              <w:rPr>
                <w:sz w:val="28"/>
                <w:szCs w:val="28"/>
              </w:rPr>
              <w:tab/>
            </w:r>
            <w:r w:rsidRPr="00527A7E">
              <w:rPr>
                <w:spacing w:val="-2"/>
                <w:sz w:val="28"/>
                <w:szCs w:val="28"/>
              </w:rPr>
              <w:t>предложенной</w:t>
            </w:r>
            <w:r w:rsidRPr="00527A7E">
              <w:rPr>
                <w:sz w:val="28"/>
                <w:szCs w:val="28"/>
              </w:rPr>
              <w:tab/>
            </w:r>
            <w:r w:rsidRPr="00527A7E">
              <w:rPr>
                <w:spacing w:val="-2"/>
                <w:sz w:val="28"/>
                <w:szCs w:val="28"/>
              </w:rPr>
              <w:t>задачи</w:t>
            </w:r>
            <w:r w:rsidRPr="00527A7E">
              <w:rPr>
                <w:sz w:val="28"/>
                <w:szCs w:val="28"/>
              </w:rPr>
              <w:tab/>
            </w:r>
            <w:r w:rsidRPr="00527A7E">
              <w:rPr>
                <w:spacing w:val="-2"/>
                <w:sz w:val="28"/>
                <w:szCs w:val="28"/>
              </w:rPr>
              <w:t>выявлять</w:t>
            </w:r>
            <w:r w:rsidRPr="00527A7E">
              <w:rPr>
                <w:sz w:val="28"/>
                <w:szCs w:val="28"/>
              </w:rPr>
              <w:tab/>
            </w:r>
            <w:r w:rsidRPr="00527A7E">
              <w:rPr>
                <w:sz w:val="28"/>
                <w:szCs w:val="28"/>
              </w:rPr>
              <w:tab/>
            </w:r>
            <w:r w:rsidRPr="00527A7E">
              <w:rPr>
                <w:spacing w:val="-2"/>
                <w:sz w:val="28"/>
                <w:szCs w:val="28"/>
              </w:rPr>
              <w:t>закономерности</w:t>
            </w:r>
            <w:r w:rsidRPr="00527A7E">
              <w:rPr>
                <w:sz w:val="28"/>
                <w:szCs w:val="28"/>
              </w:rPr>
              <w:tab/>
            </w:r>
            <w:r w:rsidRPr="00527A7E">
              <w:rPr>
                <w:spacing w:val="-51"/>
                <w:sz w:val="28"/>
                <w:szCs w:val="28"/>
              </w:rPr>
              <w:t xml:space="preserve"> </w:t>
            </w:r>
            <w:r w:rsidRPr="00527A7E">
              <w:rPr>
                <w:spacing w:val="-8"/>
                <w:sz w:val="28"/>
                <w:szCs w:val="28"/>
              </w:rPr>
              <w:t xml:space="preserve">и </w:t>
            </w:r>
            <w:r w:rsidRPr="00527A7E">
              <w:rPr>
                <w:sz w:val="28"/>
                <w:szCs w:val="28"/>
              </w:rPr>
              <w:t xml:space="preserve">противоречия в рассматриваемых фактах, данных и наблюдениях; </w:t>
            </w:r>
            <w:r w:rsidRPr="00527A7E">
              <w:rPr>
                <w:spacing w:val="-2"/>
                <w:sz w:val="28"/>
                <w:szCs w:val="28"/>
              </w:rPr>
              <w:t>предлагать</w:t>
            </w:r>
            <w:r w:rsidRPr="00527A7E">
              <w:rPr>
                <w:sz w:val="28"/>
                <w:szCs w:val="28"/>
              </w:rPr>
              <w:tab/>
            </w:r>
            <w:r w:rsidRPr="00527A7E">
              <w:rPr>
                <w:sz w:val="28"/>
                <w:szCs w:val="28"/>
              </w:rPr>
              <w:tab/>
            </w:r>
            <w:r w:rsidRPr="00527A7E">
              <w:rPr>
                <w:spacing w:val="-2"/>
                <w:sz w:val="28"/>
                <w:szCs w:val="28"/>
              </w:rPr>
              <w:t>критерии</w:t>
            </w:r>
            <w:r w:rsidRPr="00527A7E">
              <w:rPr>
                <w:sz w:val="28"/>
                <w:szCs w:val="28"/>
              </w:rPr>
              <w:tab/>
            </w:r>
            <w:r w:rsidRPr="00527A7E">
              <w:rPr>
                <w:spacing w:val="-4"/>
                <w:sz w:val="28"/>
                <w:szCs w:val="28"/>
              </w:rPr>
              <w:t>для</w:t>
            </w:r>
            <w:r w:rsidRPr="00527A7E">
              <w:rPr>
                <w:sz w:val="28"/>
                <w:szCs w:val="28"/>
              </w:rPr>
              <w:tab/>
            </w:r>
            <w:r w:rsidRPr="00527A7E">
              <w:rPr>
                <w:spacing w:val="-2"/>
                <w:sz w:val="28"/>
                <w:szCs w:val="28"/>
              </w:rPr>
              <w:t>выявления</w:t>
            </w:r>
            <w:r w:rsidRPr="00527A7E">
              <w:rPr>
                <w:sz w:val="28"/>
                <w:szCs w:val="28"/>
              </w:rPr>
              <w:tab/>
            </w:r>
            <w:r w:rsidRPr="00527A7E">
              <w:rPr>
                <w:spacing w:val="-2"/>
                <w:sz w:val="28"/>
                <w:szCs w:val="28"/>
              </w:rPr>
              <w:t>закономерностей</w:t>
            </w:r>
            <w:r w:rsidRPr="00527A7E">
              <w:rPr>
                <w:sz w:val="28"/>
                <w:szCs w:val="28"/>
              </w:rPr>
              <w:tab/>
            </w:r>
            <w:r w:rsidRPr="00527A7E">
              <w:rPr>
                <w:spacing w:val="-10"/>
                <w:sz w:val="28"/>
                <w:szCs w:val="28"/>
              </w:rPr>
              <w:t xml:space="preserve">и </w:t>
            </w:r>
            <w:r w:rsidRPr="00527A7E">
              <w:rPr>
                <w:spacing w:val="-2"/>
                <w:sz w:val="28"/>
                <w:szCs w:val="28"/>
              </w:rPr>
              <w:t>противоречий;</w:t>
            </w:r>
          </w:p>
          <w:p w14:paraId="3208992E" w14:textId="77777777" w:rsidR="00527A7E" w:rsidRPr="00527A7E" w:rsidRDefault="00527A7E" w:rsidP="00135847">
            <w:pPr>
              <w:pStyle w:val="TableParagraph"/>
              <w:spacing w:before="0" w:line="242" w:lineRule="auto"/>
              <w:rPr>
                <w:sz w:val="28"/>
                <w:szCs w:val="28"/>
              </w:rPr>
            </w:pPr>
            <w:r w:rsidRPr="00527A7E">
              <w:rPr>
                <w:sz w:val="28"/>
                <w:szCs w:val="28"/>
              </w:rPr>
              <w:t>выявлять</w:t>
            </w:r>
            <w:r w:rsidRPr="00527A7E">
              <w:rPr>
                <w:spacing w:val="33"/>
                <w:sz w:val="28"/>
                <w:szCs w:val="28"/>
              </w:rPr>
              <w:t xml:space="preserve"> </w:t>
            </w:r>
            <w:r w:rsidRPr="00527A7E">
              <w:rPr>
                <w:sz w:val="28"/>
                <w:szCs w:val="28"/>
              </w:rPr>
              <w:t>дефицит</w:t>
            </w:r>
            <w:r w:rsidRPr="00527A7E">
              <w:rPr>
                <w:spacing w:val="33"/>
                <w:sz w:val="28"/>
                <w:szCs w:val="28"/>
              </w:rPr>
              <w:t xml:space="preserve"> </w:t>
            </w:r>
            <w:r w:rsidRPr="00527A7E">
              <w:rPr>
                <w:sz w:val="28"/>
                <w:szCs w:val="28"/>
              </w:rPr>
              <w:t>информации,</w:t>
            </w:r>
            <w:r w:rsidRPr="00527A7E">
              <w:rPr>
                <w:spacing w:val="34"/>
                <w:sz w:val="28"/>
                <w:szCs w:val="28"/>
              </w:rPr>
              <w:t xml:space="preserve"> </w:t>
            </w:r>
            <w:r w:rsidRPr="00527A7E">
              <w:rPr>
                <w:sz w:val="28"/>
                <w:szCs w:val="28"/>
              </w:rPr>
              <w:t>данных,</w:t>
            </w:r>
            <w:r w:rsidRPr="00527A7E">
              <w:rPr>
                <w:spacing w:val="34"/>
                <w:sz w:val="28"/>
                <w:szCs w:val="28"/>
              </w:rPr>
              <w:t xml:space="preserve"> </w:t>
            </w:r>
            <w:r w:rsidRPr="00527A7E">
              <w:rPr>
                <w:sz w:val="28"/>
                <w:szCs w:val="28"/>
              </w:rPr>
              <w:t>необходимых</w:t>
            </w:r>
            <w:r w:rsidRPr="00527A7E">
              <w:rPr>
                <w:spacing w:val="32"/>
                <w:sz w:val="28"/>
                <w:szCs w:val="28"/>
              </w:rPr>
              <w:t xml:space="preserve"> </w:t>
            </w:r>
            <w:r w:rsidRPr="00527A7E">
              <w:rPr>
                <w:sz w:val="28"/>
                <w:szCs w:val="28"/>
              </w:rPr>
              <w:t>для</w:t>
            </w:r>
            <w:r w:rsidRPr="00527A7E">
              <w:rPr>
                <w:spacing w:val="37"/>
                <w:sz w:val="28"/>
                <w:szCs w:val="28"/>
              </w:rPr>
              <w:t xml:space="preserve"> </w:t>
            </w:r>
            <w:r w:rsidRPr="00527A7E">
              <w:rPr>
                <w:sz w:val="28"/>
                <w:szCs w:val="28"/>
              </w:rPr>
              <w:t>решения поставленной задачи</w:t>
            </w:r>
          </w:p>
        </w:tc>
      </w:tr>
      <w:tr w:rsidR="00527A7E" w:rsidRPr="00527A7E" w14:paraId="2831D308" w14:textId="77777777" w:rsidTr="00135847">
        <w:trPr>
          <w:trHeight w:val="753"/>
        </w:trPr>
        <w:tc>
          <w:tcPr>
            <w:tcW w:w="1700" w:type="dxa"/>
          </w:tcPr>
          <w:p w14:paraId="23A80E67" w14:textId="77777777" w:rsidR="00527A7E" w:rsidRPr="00527A7E" w:rsidRDefault="00527A7E" w:rsidP="00135847">
            <w:pPr>
              <w:pStyle w:val="TableParagraph"/>
              <w:ind w:left="14"/>
              <w:rPr>
                <w:sz w:val="28"/>
                <w:szCs w:val="28"/>
              </w:rPr>
            </w:pPr>
            <w:r w:rsidRPr="00527A7E">
              <w:rPr>
                <w:spacing w:val="-2"/>
                <w:sz w:val="28"/>
                <w:szCs w:val="28"/>
              </w:rPr>
              <w:t>1.1.4</w:t>
            </w:r>
          </w:p>
        </w:tc>
        <w:tc>
          <w:tcPr>
            <w:tcW w:w="7376" w:type="dxa"/>
          </w:tcPr>
          <w:p w14:paraId="013D4FFA" w14:textId="77777777" w:rsidR="00527A7E" w:rsidRPr="00527A7E" w:rsidRDefault="00527A7E" w:rsidP="00135847">
            <w:pPr>
              <w:pStyle w:val="TableParagraph"/>
              <w:spacing w:before="94" w:line="237" w:lineRule="auto"/>
              <w:rPr>
                <w:sz w:val="28"/>
                <w:szCs w:val="28"/>
              </w:rPr>
            </w:pPr>
            <w:r w:rsidRPr="00527A7E">
              <w:rPr>
                <w:sz w:val="28"/>
                <w:szCs w:val="28"/>
              </w:rPr>
              <w:t>Выявлять</w:t>
            </w:r>
            <w:r w:rsidRPr="00527A7E">
              <w:rPr>
                <w:spacing w:val="80"/>
                <w:sz w:val="28"/>
                <w:szCs w:val="28"/>
              </w:rPr>
              <w:t xml:space="preserve"> </w:t>
            </w:r>
            <w:r w:rsidRPr="00527A7E">
              <w:rPr>
                <w:sz w:val="28"/>
                <w:szCs w:val="28"/>
              </w:rPr>
              <w:t>причинно-следственные</w:t>
            </w:r>
            <w:r w:rsidRPr="00527A7E">
              <w:rPr>
                <w:spacing w:val="40"/>
                <w:sz w:val="28"/>
                <w:szCs w:val="28"/>
              </w:rPr>
              <w:t xml:space="preserve"> </w:t>
            </w:r>
            <w:r w:rsidRPr="00527A7E">
              <w:rPr>
                <w:sz w:val="28"/>
                <w:szCs w:val="28"/>
              </w:rPr>
              <w:t>связи</w:t>
            </w:r>
            <w:r w:rsidRPr="00527A7E">
              <w:rPr>
                <w:spacing w:val="80"/>
                <w:sz w:val="28"/>
                <w:szCs w:val="28"/>
              </w:rPr>
              <w:t xml:space="preserve"> </w:t>
            </w:r>
            <w:r w:rsidRPr="00527A7E">
              <w:rPr>
                <w:sz w:val="28"/>
                <w:szCs w:val="28"/>
              </w:rPr>
              <w:t>при</w:t>
            </w:r>
            <w:r w:rsidRPr="00527A7E">
              <w:rPr>
                <w:spacing w:val="40"/>
                <w:sz w:val="28"/>
                <w:szCs w:val="28"/>
              </w:rPr>
              <w:t xml:space="preserve"> </w:t>
            </w:r>
            <w:r w:rsidRPr="00527A7E">
              <w:rPr>
                <w:sz w:val="28"/>
                <w:szCs w:val="28"/>
              </w:rPr>
              <w:t>изучении</w:t>
            </w:r>
            <w:r w:rsidRPr="00527A7E">
              <w:rPr>
                <w:spacing w:val="80"/>
                <w:sz w:val="28"/>
                <w:szCs w:val="28"/>
              </w:rPr>
              <w:t xml:space="preserve"> </w:t>
            </w:r>
            <w:r w:rsidRPr="00527A7E">
              <w:rPr>
                <w:sz w:val="28"/>
                <w:szCs w:val="28"/>
              </w:rPr>
              <w:t>явлений</w:t>
            </w:r>
            <w:r w:rsidRPr="00527A7E">
              <w:rPr>
                <w:spacing w:val="80"/>
                <w:sz w:val="28"/>
                <w:szCs w:val="28"/>
              </w:rPr>
              <w:t xml:space="preserve"> </w:t>
            </w:r>
            <w:r w:rsidRPr="00527A7E">
              <w:rPr>
                <w:sz w:val="28"/>
                <w:szCs w:val="28"/>
              </w:rPr>
              <w:t xml:space="preserve">и </w:t>
            </w:r>
            <w:r w:rsidRPr="00527A7E">
              <w:rPr>
                <w:spacing w:val="-2"/>
                <w:sz w:val="28"/>
                <w:szCs w:val="28"/>
              </w:rPr>
              <w:t>процессов</w:t>
            </w:r>
          </w:p>
        </w:tc>
      </w:tr>
      <w:tr w:rsidR="00527A7E" w:rsidRPr="00527A7E" w14:paraId="47903E74" w14:textId="77777777" w:rsidTr="00135847">
        <w:trPr>
          <w:trHeight w:val="1032"/>
        </w:trPr>
        <w:tc>
          <w:tcPr>
            <w:tcW w:w="1700" w:type="dxa"/>
          </w:tcPr>
          <w:p w14:paraId="1A79B001" w14:textId="77777777" w:rsidR="00527A7E" w:rsidRPr="00527A7E" w:rsidRDefault="00527A7E" w:rsidP="00135847">
            <w:pPr>
              <w:pStyle w:val="TableParagraph"/>
              <w:ind w:left="14"/>
              <w:rPr>
                <w:sz w:val="28"/>
                <w:szCs w:val="28"/>
              </w:rPr>
            </w:pPr>
            <w:r w:rsidRPr="00527A7E">
              <w:rPr>
                <w:spacing w:val="-2"/>
                <w:sz w:val="28"/>
                <w:szCs w:val="28"/>
              </w:rPr>
              <w:t>1.1.5</w:t>
            </w:r>
          </w:p>
        </w:tc>
        <w:tc>
          <w:tcPr>
            <w:tcW w:w="7376" w:type="dxa"/>
          </w:tcPr>
          <w:p w14:paraId="4961CA07" w14:textId="77777777" w:rsidR="00527A7E" w:rsidRPr="00527A7E" w:rsidRDefault="00527A7E" w:rsidP="00135847">
            <w:pPr>
              <w:pStyle w:val="TableParagraph"/>
              <w:ind w:right="54"/>
              <w:jc w:val="both"/>
              <w:rPr>
                <w:sz w:val="28"/>
                <w:szCs w:val="28"/>
              </w:rPr>
            </w:pPr>
            <w:r w:rsidRPr="00527A7E">
              <w:rPr>
                <w:sz w:val="28"/>
                <w:szCs w:val="28"/>
              </w:rPr>
              <w:t>Делать выводы с использованием дедуктивных и индуктивных умозаключений, умозаключений по аналогии, формулировать гипотезы о взаимосвязях</w:t>
            </w:r>
          </w:p>
        </w:tc>
      </w:tr>
      <w:tr w:rsidR="00527A7E" w:rsidRPr="00527A7E" w14:paraId="7774E797" w14:textId="77777777" w:rsidTr="00135847">
        <w:trPr>
          <w:trHeight w:val="1031"/>
        </w:trPr>
        <w:tc>
          <w:tcPr>
            <w:tcW w:w="1700" w:type="dxa"/>
          </w:tcPr>
          <w:p w14:paraId="03B8CA73" w14:textId="77777777" w:rsidR="00527A7E" w:rsidRPr="00527A7E" w:rsidRDefault="00527A7E" w:rsidP="00135847">
            <w:pPr>
              <w:pStyle w:val="TableParagraph"/>
              <w:ind w:left="14"/>
              <w:rPr>
                <w:sz w:val="28"/>
                <w:szCs w:val="28"/>
              </w:rPr>
            </w:pPr>
            <w:r w:rsidRPr="00527A7E">
              <w:rPr>
                <w:spacing w:val="-2"/>
                <w:sz w:val="28"/>
                <w:szCs w:val="28"/>
              </w:rPr>
              <w:t>1.1.6</w:t>
            </w:r>
          </w:p>
        </w:tc>
        <w:tc>
          <w:tcPr>
            <w:tcW w:w="7376" w:type="dxa"/>
          </w:tcPr>
          <w:p w14:paraId="633B5D3D" w14:textId="77777777" w:rsidR="00527A7E" w:rsidRPr="00527A7E" w:rsidRDefault="00527A7E" w:rsidP="00135847">
            <w:pPr>
              <w:pStyle w:val="TableParagraph"/>
              <w:ind w:right="52"/>
              <w:jc w:val="both"/>
              <w:rPr>
                <w:sz w:val="28"/>
                <w:szCs w:val="28"/>
              </w:rPr>
            </w:pPr>
            <w:r w:rsidRPr="00527A7E">
              <w:rPr>
                <w:sz w:val="28"/>
                <w:szCs w:val="28"/>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tc>
      </w:tr>
    </w:tbl>
    <w:p w14:paraId="5AE5846A" w14:textId="77777777" w:rsidR="00527A7E" w:rsidRPr="00527A7E" w:rsidRDefault="00527A7E" w:rsidP="00527A7E">
      <w:pPr>
        <w:pStyle w:val="TableParagraph"/>
        <w:jc w:val="both"/>
        <w:rPr>
          <w:sz w:val="28"/>
          <w:szCs w:val="28"/>
        </w:rPr>
        <w:sectPr w:rsidR="00527A7E" w:rsidRPr="00527A7E" w:rsidSect="00527A7E">
          <w:pgSz w:w="11910" w:h="16840"/>
          <w:pgMar w:top="1040" w:right="708" w:bottom="969" w:left="1559" w:header="720" w:footer="720" w:gutter="0"/>
          <w:cols w:space="720"/>
        </w:sectPr>
      </w:pP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0"/>
        <w:gridCol w:w="7376"/>
      </w:tblGrid>
      <w:tr w:rsidR="00527A7E" w:rsidRPr="00527A7E" w14:paraId="3450251A" w14:textId="77777777" w:rsidTr="00135847">
        <w:trPr>
          <w:trHeight w:val="479"/>
        </w:trPr>
        <w:tc>
          <w:tcPr>
            <w:tcW w:w="1700" w:type="dxa"/>
          </w:tcPr>
          <w:p w14:paraId="3215BA63" w14:textId="77777777" w:rsidR="00527A7E" w:rsidRPr="00527A7E" w:rsidRDefault="00527A7E" w:rsidP="00135847">
            <w:pPr>
              <w:pStyle w:val="TableParagraph"/>
              <w:ind w:left="14"/>
              <w:rPr>
                <w:sz w:val="28"/>
                <w:szCs w:val="28"/>
              </w:rPr>
            </w:pPr>
            <w:r w:rsidRPr="00527A7E">
              <w:rPr>
                <w:spacing w:val="-5"/>
                <w:sz w:val="28"/>
                <w:szCs w:val="28"/>
              </w:rPr>
              <w:t>1.2</w:t>
            </w:r>
          </w:p>
        </w:tc>
        <w:tc>
          <w:tcPr>
            <w:tcW w:w="7376" w:type="dxa"/>
          </w:tcPr>
          <w:p w14:paraId="069C46AE" w14:textId="77777777" w:rsidR="00527A7E" w:rsidRPr="00527A7E" w:rsidRDefault="00527A7E" w:rsidP="00135847">
            <w:pPr>
              <w:pStyle w:val="TableParagraph"/>
              <w:rPr>
                <w:sz w:val="28"/>
                <w:szCs w:val="28"/>
              </w:rPr>
            </w:pPr>
            <w:r w:rsidRPr="00527A7E">
              <w:rPr>
                <w:sz w:val="28"/>
                <w:szCs w:val="28"/>
              </w:rPr>
              <w:t>Базовые</w:t>
            </w:r>
            <w:r w:rsidRPr="00527A7E">
              <w:rPr>
                <w:spacing w:val="-8"/>
                <w:sz w:val="28"/>
                <w:szCs w:val="28"/>
              </w:rPr>
              <w:t xml:space="preserve"> </w:t>
            </w:r>
            <w:r w:rsidRPr="00527A7E">
              <w:rPr>
                <w:sz w:val="28"/>
                <w:szCs w:val="28"/>
              </w:rPr>
              <w:t>исследовательские</w:t>
            </w:r>
            <w:r w:rsidRPr="00527A7E">
              <w:rPr>
                <w:spacing w:val="-2"/>
                <w:sz w:val="28"/>
                <w:szCs w:val="28"/>
              </w:rPr>
              <w:t xml:space="preserve"> действия</w:t>
            </w:r>
          </w:p>
        </w:tc>
      </w:tr>
      <w:tr w:rsidR="00527A7E" w:rsidRPr="00527A7E" w14:paraId="03F698DE" w14:textId="77777777" w:rsidTr="00135847">
        <w:trPr>
          <w:trHeight w:val="1310"/>
        </w:trPr>
        <w:tc>
          <w:tcPr>
            <w:tcW w:w="1700" w:type="dxa"/>
          </w:tcPr>
          <w:p w14:paraId="01AC3083" w14:textId="77777777" w:rsidR="00527A7E" w:rsidRPr="00527A7E" w:rsidRDefault="00527A7E" w:rsidP="00135847">
            <w:pPr>
              <w:pStyle w:val="TableParagraph"/>
              <w:ind w:left="14"/>
              <w:rPr>
                <w:sz w:val="28"/>
                <w:szCs w:val="28"/>
              </w:rPr>
            </w:pPr>
            <w:r w:rsidRPr="00527A7E">
              <w:rPr>
                <w:spacing w:val="-2"/>
                <w:sz w:val="28"/>
                <w:szCs w:val="28"/>
              </w:rPr>
              <w:lastRenderedPageBreak/>
              <w:t>1.2.1</w:t>
            </w:r>
          </w:p>
        </w:tc>
        <w:tc>
          <w:tcPr>
            <w:tcW w:w="7376" w:type="dxa"/>
          </w:tcPr>
          <w:p w14:paraId="45CDD1CE" w14:textId="77777777" w:rsidR="00527A7E" w:rsidRPr="00527A7E" w:rsidRDefault="00527A7E" w:rsidP="00135847">
            <w:pPr>
              <w:pStyle w:val="TableParagraph"/>
              <w:ind w:right="46"/>
              <w:jc w:val="both"/>
              <w:rPr>
                <w:sz w:val="28"/>
                <w:szCs w:val="28"/>
              </w:rPr>
            </w:pPr>
            <w:r w:rsidRPr="00527A7E">
              <w:rPr>
                <w:sz w:val="28"/>
                <w:szCs w:val="28"/>
              </w:rPr>
              <w:t>Проводить</w:t>
            </w:r>
            <w:r w:rsidRPr="00527A7E">
              <w:rPr>
                <w:spacing w:val="-2"/>
                <w:sz w:val="28"/>
                <w:szCs w:val="28"/>
              </w:rPr>
              <w:t xml:space="preserve"> </w:t>
            </w:r>
            <w:r w:rsidRPr="00527A7E">
              <w:rPr>
                <w:sz w:val="28"/>
                <w:szCs w:val="28"/>
              </w:rPr>
              <w:t>по самостоятельно составленному</w:t>
            </w:r>
            <w:r w:rsidRPr="00527A7E">
              <w:rPr>
                <w:spacing w:val="-7"/>
                <w:sz w:val="28"/>
                <w:szCs w:val="28"/>
              </w:rPr>
              <w:t xml:space="preserve"> </w:t>
            </w:r>
            <w:r w:rsidRPr="00527A7E">
              <w:rPr>
                <w:sz w:val="28"/>
                <w:szCs w:val="28"/>
              </w:rPr>
              <w:t>плану</w:t>
            </w:r>
            <w:r w:rsidRPr="00527A7E">
              <w:rPr>
                <w:spacing w:val="-7"/>
                <w:sz w:val="28"/>
                <w:szCs w:val="28"/>
              </w:rPr>
              <w:t xml:space="preserve"> </w:t>
            </w:r>
            <w:r w:rsidRPr="00527A7E">
              <w:rPr>
                <w:sz w:val="28"/>
                <w:szCs w:val="28"/>
              </w:rPr>
              <w:t>опыт, несложный эксперимент, небольшое исследование по установлению</w:t>
            </w:r>
            <w:r w:rsidRPr="00527A7E">
              <w:rPr>
                <w:spacing w:val="40"/>
                <w:sz w:val="28"/>
                <w:szCs w:val="28"/>
              </w:rPr>
              <w:t xml:space="preserve"> </w:t>
            </w:r>
            <w:r w:rsidRPr="00527A7E">
              <w:rPr>
                <w:sz w:val="28"/>
                <w:szCs w:val="28"/>
              </w:rPr>
              <w:t>особенностей объекта изучения, причинно-следственных связей и зависимостей объектов между собой</w:t>
            </w:r>
          </w:p>
        </w:tc>
      </w:tr>
      <w:tr w:rsidR="00527A7E" w:rsidRPr="00527A7E" w14:paraId="4F7C09BD" w14:textId="77777777" w:rsidTr="00135847">
        <w:trPr>
          <w:trHeight w:val="753"/>
        </w:trPr>
        <w:tc>
          <w:tcPr>
            <w:tcW w:w="1700" w:type="dxa"/>
          </w:tcPr>
          <w:p w14:paraId="26533CA4" w14:textId="77777777" w:rsidR="00527A7E" w:rsidRPr="00527A7E" w:rsidRDefault="00527A7E" w:rsidP="00135847">
            <w:pPr>
              <w:pStyle w:val="TableParagraph"/>
              <w:ind w:left="14"/>
              <w:rPr>
                <w:sz w:val="28"/>
                <w:szCs w:val="28"/>
              </w:rPr>
            </w:pPr>
            <w:r w:rsidRPr="00527A7E">
              <w:rPr>
                <w:spacing w:val="-2"/>
                <w:sz w:val="28"/>
                <w:szCs w:val="28"/>
              </w:rPr>
              <w:t>1.2.2</w:t>
            </w:r>
          </w:p>
        </w:tc>
        <w:tc>
          <w:tcPr>
            <w:tcW w:w="7376" w:type="dxa"/>
          </w:tcPr>
          <w:p w14:paraId="624A17B3" w14:textId="77777777" w:rsidR="00527A7E" w:rsidRPr="00527A7E" w:rsidRDefault="00527A7E" w:rsidP="00135847">
            <w:pPr>
              <w:pStyle w:val="TableParagraph"/>
              <w:tabs>
                <w:tab w:val="left" w:pos="1447"/>
                <w:tab w:val="left" w:pos="1965"/>
                <w:tab w:val="left" w:pos="3730"/>
                <w:tab w:val="left" w:pos="4143"/>
                <w:tab w:val="left" w:pos="5903"/>
              </w:tabs>
              <w:spacing w:line="242" w:lineRule="auto"/>
              <w:ind w:right="57"/>
              <w:rPr>
                <w:sz w:val="28"/>
                <w:szCs w:val="28"/>
              </w:rPr>
            </w:pPr>
            <w:r w:rsidRPr="00527A7E">
              <w:rPr>
                <w:spacing w:val="-2"/>
                <w:sz w:val="28"/>
                <w:szCs w:val="28"/>
              </w:rPr>
              <w:t>Оценивать</w:t>
            </w:r>
            <w:r w:rsidRPr="00527A7E">
              <w:rPr>
                <w:sz w:val="28"/>
                <w:szCs w:val="28"/>
              </w:rPr>
              <w:tab/>
            </w:r>
            <w:r w:rsidRPr="00527A7E">
              <w:rPr>
                <w:spacing w:val="-6"/>
                <w:sz w:val="28"/>
                <w:szCs w:val="28"/>
              </w:rPr>
              <w:t>на</w:t>
            </w:r>
            <w:r w:rsidRPr="00527A7E">
              <w:rPr>
                <w:sz w:val="28"/>
                <w:szCs w:val="28"/>
              </w:rPr>
              <w:tab/>
            </w:r>
            <w:r w:rsidRPr="00527A7E">
              <w:rPr>
                <w:spacing w:val="-2"/>
                <w:sz w:val="28"/>
                <w:szCs w:val="28"/>
              </w:rPr>
              <w:t>применимость</w:t>
            </w:r>
            <w:r w:rsidRPr="00527A7E">
              <w:rPr>
                <w:sz w:val="28"/>
                <w:szCs w:val="28"/>
              </w:rPr>
              <w:tab/>
            </w:r>
            <w:r w:rsidRPr="00527A7E">
              <w:rPr>
                <w:spacing w:val="-10"/>
                <w:sz w:val="28"/>
                <w:szCs w:val="28"/>
              </w:rPr>
              <w:t>и</w:t>
            </w:r>
            <w:r w:rsidRPr="00527A7E">
              <w:rPr>
                <w:sz w:val="28"/>
                <w:szCs w:val="28"/>
              </w:rPr>
              <w:tab/>
            </w:r>
            <w:r w:rsidRPr="00527A7E">
              <w:rPr>
                <w:spacing w:val="-2"/>
                <w:sz w:val="28"/>
                <w:szCs w:val="28"/>
              </w:rPr>
              <w:t>достоверность</w:t>
            </w:r>
            <w:r w:rsidRPr="00527A7E">
              <w:rPr>
                <w:sz w:val="28"/>
                <w:szCs w:val="28"/>
              </w:rPr>
              <w:tab/>
            </w:r>
            <w:r w:rsidRPr="00527A7E">
              <w:rPr>
                <w:spacing w:val="-2"/>
                <w:sz w:val="28"/>
                <w:szCs w:val="28"/>
              </w:rPr>
              <w:t xml:space="preserve">информацию, </w:t>
            </w:r>
            <w:r w:rsidRPr="00527A7E">
              <w:rPr>
                <w:sz w:val="28"/>
                <w:szCs w:val="28"/>
              </w:rPr>
              <w:t>полученную в ходе исследования (эксперимента)</w:t>
            </w:r>
          </w:p>
        </w:tc>
      </w:tr>
      <w:tr w:rsidR="00527A7E" w:rsidRPr="00527A7E" w14:paraId="002CA802" w14:textId="77777777" w:rsidTr="00135847">
        <w:trPr>
          <w:trHeight w:val="1310"/>
        </w:trPr>
        <w:tc>
          <w:tcPr>
            <w:tcW w:w="1700" w:type="dxa"/>
          </w:tcPr>
          <w:p w14:paraId="648E7E16" w14:textId="77777777" w:rsidR="00527A7E" w:rsidRPr="00527A7E" w:rsidRDefault="00527A7E" w:rsidP="00135847">
            <w:pPr>
              <w:pStyle w:val="TableParagraph"/>
              <w:ind w:left="14"/>
              <w:rPr>
                <w:sz w:val="28"/>
                <w:szCs w:val="28"/>
              </w:rPr>
            </w:pPr>
            <w:r w:rsidRPr="00527A7E">
              <w:rPr>
                <w:spacing w:val="-2"/>
                <w:sz w:val="28"/>
                <w:szCs w:val="28"/>
              </w:rPr>
              <w:t>1.2.3</w:t>
            </w:r>
          </w:p>
        </w:tc>
        <w:tc>
          <w:tcPr>
            <w:tcW w:w="7376" w:type="dxa"/>
          </w:tcPr>
          <w:p w14:paraId="4987F772" w14:textId="77777777" w:rsidR="00527A7E" w:rsidRPr="00527A7E" w:rsidRDefault="00527A7E" w:rsidP="00135847">
            <w:pPr>
              <w:pStyle w:val="TableParagraph"/>
              <w:ind w:right="51"/>
              <w:jc w:val="both"/>
              <w:rPr>
                <w:sz w:val="28"/>
                <w:szCs w:val="28"/>
              </w:rPr>
            </w:pPr>
            <w:r w:rsidRPr="00527A7E">
              <w:rPr>
                <w:sz w:val="28"/>
                <w:szCs w:val="28"/>
              </w:rPr>
              <w:t>Самостоятельно формулировать обобщения и</w:t>
            </w:r>
            <w:r w:rsidRPr="00527A7E">
              <w:rPr>
                <w:spacing w:val="-2"/>
                <w:sz w:val="28"/>
                <w:szCs w:val="28"/>
              </w:rPr>
              <w:t xml:space="preserve"> </w:t>
            </w:r>
            <w:r w:rsidRPr="00527A7E">
              <w:rPr>
                <w:sz w:val="28"/>
                <w:szCs w:val="28"/>
              </w:rPr>
              <w:t xml:space="preserve">выводы по результатам проведенного наблюдения, опыта, исследования, владеть инструментами оценки достоверности полученных выводов и </w:t>
            </w:r>
            <w:r w:rsidRPr="00527A7E">
              <w:rPr>
                <w:spacing w:val="-2"/>
                <w:sz w:val="28"/>
                <w:szCs w:val="28"/>
              </w:rPr>
              <w:t>обобщений</w:t>
            </w:r>
          </w:p>
        </w:tc>
      </w:tr>
      <w:tr w:rsidR="00527A7E" w:rsidRPr="00527A7E" w14:paraId="38B0FF2C" w14:textId="77777777" w:rsidTr="00135847">
        <w:trPr>
          <w:trHeight w:val="1032"/>
        </w:trPr>
        <w:tc>
          <w:tcPr>
            <w:tcW w:w="1700" w:type="dxa"/>
          </w:tcPr>
          <w:p w14:paraId="4C36152A" w14:textId="77777777" w:rsidR="00527A7E" w:rsidRPr="00527A7E" w:rsidRDefault="00527A7E" w:rsidP="00135847">
            <w:pPr>
              <w:pStyle w:val="TableParagraph"/>
              <w:ind w:left="14"/>
              <w:rPr>
                <w:sz w:val="28"/>
                <w:szCs w:val="28"/>
              </w:rPr>
            </w:pPr>
            <w:r w:rsidRPr="00527A7E">
              <w:rPr>
                <w:spacing w:val="-2"/>
                <w:sz w:val="28"/>
                <w:szCs w:val="28"/>
              </w:rPr>
              <w:t>1.2.4</w:t>
            </w:r>
          </w:p>
        </w:tc>
        <w:tc>
          <w:tcPr>
            <w:tcW w:w="7376" w:type="dxa"/>
          </w:tcPr>
          <w:p w14:paraId="51D6CE31" w14:textId="77777777" w:rsidR="00527A7E" w:rsidRPr="00527A7E" w:rsidRDefault="00527A7E" w:rsidP="00135847">
            <w:pPr>
              <w:pStyle w:val="TableParagraph"/>
              <w:ind w:right="55"/>
              <w:jc w:val="both"/>
              <w:rPr>
                <w:sz w:val="28"/>
                <w:szCs w:val="28"/>
              </w:rPr>
            </w:pPr>
            <w:r w:rsidRPr="00527A7E">
              <w:rPr>
                <w:sz w:val="28"/>
                <w:szCs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tc>
      </w:tr>
      <w:tr w:rsidR="00527A7E" w:rsidRPr="00527A7E" w14:paraId="5C6F76E4" w14:textId="77777777" w:rsidTr="00135847">
        <w:trPr>
          <w:trHeight w:val="1862"/>
        </w:trPr>
        <w:tc>
          <w:tcPr>
            <w:tcW w:w="1700" w:type="dxa"/>
          </w:tcPr>
          <w:p w14:paraId="793A1EDC" w14:textId="77777777" w:rsidR="00527A7E" w:rsidRPr="00527A7E" w:rsidRDefault="00527A7E" w:rsidP="00135847">
            <w:pPr>
              <w:pStyle w:val="TableParagraph"/>
              <w:ind w:left="14"/>
              <w:rPr>
                <w:sz w:val="28"/>
                <w:szCs w:val="28"/>
              </w:rPr>
            </w:pPr>
            <w:r w:rsidRPr="00527A7E">
              <w:rPr>
                <w:spacing w:val="-2"/>
                <w:sz w:val="28"/>
                <w:szCs w:val="28"/>
              </w:rPr>
              <w:t>1.2.5</w:t>
            </w:r>
          </w:p>
        </w:tc>
        <w:tc>
          <w:tcPr>
            <w:tcW w:w="7376" w:type="dxa"/>
          </w:tcPr>
          <w:p w14:paraId="45BEE2FF" w14:textId="77777777" w:rsidR="00527A7E" w:rsidRPr="00527A7E" w:rsidRDefault="00527A7E" w:rsidP="00135847">
            <w:pPr>
              <w:pStyle w:val="TableParagraph"/>
              <w:tabs>
                <w:tab w:val="left" w:pos="1750"/>
                <w:tab w:val="left" w:pos="3230"/>
                <w:tab w:val="left" w:pos="4535"/>
                <w:tab w:val="left" w:pos="5700"/>
              </w:tabs>
              <w:ind w:right="51"/>
              <w:rPr>
                <w:sz w:val="28"/>
                <w:szCs w:val="28"/>
              </w:rPr>
            </w:pPr>
            <w:r w:rsidRPr="00527A7E">
              <w:rPr>
                <w:sz w:val="28"/>
                <w:szCs w:val="28"/>
              </w:rPr>
              <w:t>Использовать вопросы как исследовательский инструмент познания; формулировать</w:t>
            </w:r>
            <w:r w:rsidRPr="00527A7E">
              <w:rPr>
                <w:spacing w:val="40"/>
                <w:sz w:val="28"/>
                <w:szCs w:val="28"/>
              </w:rPr>
              <w:t xml:space="preserve"> </w:t>
            </w:r>
            <w:r w:rsidRPr="00527A7E">
              <w:rPr>
                <w:sz w:val="28"/>
                <w:szCs w:val="28"/>
              </w:rPr>
              <w:t>вопросы,</w:t>
            </w:r>
            <w:r w:rsidRPr="00527A7E">
              <w:rPr>
                <w:spacing w:val="40"/>
                <w:sz w:val="28"/>
                <w:szCs w:val="28"/>
              </w:rPr>
              <w:t xml:space="preserve"> </w:t>
            </w:r>
            <w:r w:rsidRPr="00527A7E">
              <w:rPr>
                <w:sz w:val="28"/>
                <w:szCs w:val="28"/>
              </w:rPr>
              <w:t>фиксирующие</w:t>
            </w:r>
            <w:r w:rsidRPr="00527A7E">
              <w:rPr>
                <w:spacing w:val="40"/>
                <w:sz w:val="28"/>
                <w:szCs w:val="28"/>
              </w:rPr>
              <w:t xml:space="preserve"> </w:t>
            </w:r>
            <w:r w:rsidRPr="00527A7E">
              <w:rPr>
                <w:sz w:val="28"/>
                <w:szCs w:val="28"/>
              </w:rPr>
              <w:t>разрыв</w:t>
            </w:r>
            <w:r w:rsidRPr="00527A7E">
              <w:rPr>
                <w:spacing w:val="40"/>
                <w:sz w:val="28"/>
                <w:szCs w:val="28"/>
              </w:rPr>
              <w:t xml:space="preserve"> </w:t>
            </w:r>
            <w:r w:rsidRPr="00527A7E">
              <w:rPr>
                <w:sz w:val="28"/>
                <w:szCs w:val="28"/>
              </w:rPr>
              <w:t>между</w:t>
            </w:r>
            <w:r w:rsidRPr="00527A7E">
              <w:rPr>
                <w:spacing w:val="40"/>
                <w:sz w:val="28"/>
                <w:szCs w:val="28"/>
              </w:rPr>
              <w:t xml:space="preserve"> </w:t>
            </w:r>
            <w:r w:rsidRPr="00527A7E">
              <w:rPr>
                <w:sz w:val="28"/>
                <w:szCs w:val="28"/>
              </w:rPr>
              <w:t>реальным</w:t>
            </w:r>
            <w:r w:rsidRPr="00527A7E">
              <w:rPr>
                <w:spacing w:val="40"/>
                <w:sz w:val="28"/>
                <w:szCs w:val="28"/>
              </w:rPr>
              <w:t xml:space="preserve"> </w:t>
            </w:r>
            <w:r w:rsidRPr="00527A7E">
              <w:rPr>
                <w:sz w:val="28"/>
                <w:szCs w:val="28"/>
              </w:rPr>
              <w:t xml:space="preserve">и </w:t>
            </w:r>
            <w:r w:rsidRPr="00527A7E">
              <w:rPr>
                <w:spacing w:val="-2"/>
                <w:sz w:val="28"/>
                <w:szCs w:val="28"/>
              </w:rPr>
              <w:t>желательным</w:t>
            </w:r>
            <w:r w:rsidRPr="00527A7E">
              <w:rPr>
                <w:sz w:val="28"/>
                <w:szCs w:val="28"/>
              </w:rPr>
              <w:tab/>
            </w:r>
            <w:r w:rsidRPr="00527A7E">
              <w:rPr>
                <w:spacing w:val="-2"/>
                <w:sz w:val="28"/>
                <w:szCs w:val="28"/>
              </w:rPr>
              <w:t>состоянием</w:t>
            </w:r>
            <w:r w:rsidRPr="00527A7E">
              <w:rPr>
                <w:sz w:val="28"/>
                <w:szCs w:val="28"/>
              </w:rPr>
              <w:tab/>
            </w:r>
            <w:r w:rsidRPr="00527A7E">
              <w:rPr>
                <w:spacing w:val="-2"/>
                <w:sz w:val="28"/>
                <w:szCs w:val="28"/>
              </w:rPr>
              <w:t>ситуации,</w:t>
            </w:r>
            <w:r w:rsidRPr="00527A7E">
              <w:rPr>
                <w:sz w:val="28"/>
                <w:szCs w:val="28"/>
              </w:rPr>
              <w:tab/>
            </w:r>
            <w:r w:rsidRPr="00527A7E">
              <w:rPr>
                <w:spacing w:val="-2"/>
                <w:sz w:val="28"/>
                <w:szCs w:val="28"/>
              </w:rPr>
              <w:t>объекта,</w:t>
            </w:r>
            <w:r w:rsidRPr="00527A7E">
              <w:rPr>
                <w:sz w:val="28"/>
                <w:szCs w:val="28"/>
              </w:rPr>
              <w:tab/>
            </w:r>
            <w:r w:rsidRPr="00527A7E">
              <w:rPr>
                <w:spacing w:val="-2"/>
                <w:sz w:val="28"/>
                <w:szCs w:val="28"/>
              </w:rPr>
              <w:t xml:space="preserve">самостоятельно </w:t>
            </w:r>
            <w:r w:rsidRPr="00527A7E">
              <w:rPr>
                <w:sz w:val="28"/>
                <w:szCs w:val="28"/>
              </w:rPr>
              <w:t>устанавливать искомое и данное;</w:t>
            </w:r>
          </w:p>
          <w:p w14:paraId="47171AE4" w14:textId="77777777" w:rsidR="00527A7E" w:rsidRPr="00527A7E" w:rsidRDefault="00527A7E" w:rsidP="00135847">
            <w:pPr>
              <w:pStyle w:val="TableParagraph"/>
              <w:spacing w:before="0" w:line="242" w:lineRule="auto"/>
              <w:rPr>
                <w:sz w:val="28"/>
                <w:szCs w:val="28"/>
              </w:rPr>
            </w:pPr>
            <w:r w:rsidRPr="00527A7E">
              <w:rPr>
                <w:sz w:val="28"/>
                <w:szCs w:val="28"/>
              </w:rPr>
              <w:t>формировать</w:t>
            </w:r>
            <w:r w:rsidRPr="00527A7E">
              <w:rPr>
                <w:spacing w:val="80"/>
                <w:sz w:val="28"/>
                <w:szCs w:val="28"/>
              </w:rPr>
              <w:t xml:space="preserve"> </w:t>
            </w:r>
            <w:r w:rsidRPr="00527A7E">
              <w:rPr>
                <w:sz w:val="28"/>
                <w:szCs w:val="28"/>
              </w:rPr>
              <w:t>гипотезу</w:t>
            </w:r>
            <w:r w:rsidRPr="00527A7E">
              <w:rPr>
                <w:spacing w:val="80"/>
                <w:sz w:val="28"/>
                <w:szCs w:val="28"/>
              </w:rPr>
              <w:t xml:space="preserve"> </w:t>
            </w:r>
            <w:r w:rsidRPr="00527A7E">
              <w:rPr>
                <w:sz w:val="28"/>
                <w:szCs w:val="28"/>
              </w:rPr>
              <w:t>об</w:t>
            </w:r>
            <w:r w:rsidRPr="00527A7E">
              <w:rPr>
                <w:spacing w:val="80"/>
                <w:sz w:val="28"/>
                <w:szCs w:val="28"/>
              </w:rPr>
              <w:t xml:space="preserve"> </w:t>
            </w:r>
            <w:r w:rsidRPr="00527A7E">
              <w:rPr>
                <w:sz w:val="28"/>
                <w:szCs w:val="28"/>
              </w:rPr>
              <w:t>истинности</w:t>
            </w:r>
            <w:r w:rsidRPr="00527A7E">
              <w:rPr>
                <w:spacing w:val="80"/>
                <w:sz w:val="28"/>
                <w:szCs w:val="28"/>
              </w:rPr>
              <w:t xml:space="preserve"> </w:t>
            </w:r>
            <w:r w:rsidRPr="00527A7E">
              <w:rPr>
                <w:sz w:val="28"/>
                <w:szCs w:val="28"/>
              </w:rPr>
              <w:t>собственных</w:t>
            </w:r>
            <w:r w:rsidRPr="00527A7E">
              <w:rPr>
                <w:spacing w:val="80"/>
                <w:sz w:val="28"/>
                <w:szCs w:val="28"/>
              </w:rPr>
              <w:t xml:space="preserve"> </w:t>
            </w:r>
            <w:r w:rsidRPr="00527A7E">
              <w:rPr>
                <w:sz w:val="28"/>
                <w:szCs w:val="28"/>
              </w:rPr>
              <w:t>суждений</w:t>
            </w:r>
            <w:r w:rsidRPr="00527A7E">
              <w:rPr>
                <w:spacing w:val="80"/>
                <w:sz w:val="28"/>
                <w:szCs w:val="28"/>
              </w:rPr>
              <w:t xml:space="preserve"> </w:t>
            </w:r>
            <w:r w:rsidRPr="00527A7E">
              <w:rPr>
                <w:sz w:val="28"/>
                <w:szCs w:val="28"/>
              </w:rPr>
              <w:t>и</w:t>
            </w:r>
            <w:r w:rsidRPr="00527A7E">
              <w:rPr>
                <w:spacing w:val="40"/>
                <w:sz w:val="28"/>
                <w:szCs w:val="28"/>
              </w:rPr>
              <w:t xml:space="preserve"> </w:t>
            </w:r>
            <w:r w:rsidRPr="00527A7E">
              <w:rPr>
                <w:sz w:val="28"/>
                <w:szCs w:val="28"/>
              </w:rPr>
              <w:t>суждений других, аргументировать свою позицию, мнение</w:t>
            </w:r>
          </w:p>
        </w:tc>
      </w:tr>
      <w:tr w:rsidR="00527A7E" w:rsidRPr="00527A7E" w14:paraId="15E6158D" w14:textId="77777777" w:rsidTr="00135847">
        <w:trPr>
          <w:trHeight w:val="479"/>
        </w:trPr>
        <w:tc>
          <w:tcPr>
            <w:tcW w:w="1700" w:type="dxa"/>
          </w:tcPr>
          <w:p w14:paraId="3B30EF68" w14:textId="77777777" w:rsidR="00527A7E" w:rsidRPr="00527A7E" w:rsidRDefault="00527A7E" w:rsidP="00135847">
            <w:pPr>
              <w:pStyle w:val="TableParagraph"/>
              <w:ind w:left="14"/>
              <w:rPr>
                <w:sz w:val="28"/>
                <w:szCs w:val="28"/>
              </w:rPr>
            </w:pPr>
            <w:r w:rsidRPr="00527A7E">
              <w:rPr>
                <w:spacing w:val="-5"/>
                <w:sz w:val="28"/>
                <w:szCs w:val="28"/>
              </w:rPr>
              <w:t>1.3</w:t>
            </w:r>
          </w:p>
        </w:tc>
        <w:tc>
          <w:tcPr>
            <w:tcW w:w="7376" w:type="dxa"/>
          </w:tcPr>
          <w:p w14:paraId="5F5D35CE" w14:textId="77777777" w:rsidR="00527A7E" w:rsidRPr="00527A7E" w:rsidRDefault="00527A7E" w:rsidP="00135847">
            <w:pPr>
              <w:pStyle w:val="TableParagraph"/>
              <w:rPr>
                <w:sz w:val="28"/>
                <w:szCs w:val="28"/>
              </w:rPr>
            </w:pPr>
            <w:r w:rsidRPr="00527A7E">
              <w:rPr>
                <w:sz w:val="28"/>
                <w:szCs w:val="28"/>
              </w:rPr>
              <w:t>Работа</w:t>
            </w:r>
            <w:r w:rsidRPr="00527A7E">
              <w:rPr>
                <w:spacing w:val="1"/>
                <w:sz w:val="28"/>
                <w:szCs w:val="28"/>
              </w:rPr>
              <w:t xml:space="preserve"> </w:t>
            </w:r>
            <w:r w:rsidRPr="00527A7E">
              <w:rPr>
                <w:sz w:val="28"/>
                <w:szCs w:val="28"/>
              </w:rPr>
              <w:t>с</w:t>
            </w:r>
            <w:r w:rsidRPr="00527A7E">
              <w:rPr>
                <w:spacing w:val="-4"/>
                <w:sz w:val="28"/>
                <w:szCs w:val="28"/>
              </w:rPr>
              <w:t xml:space="preserve"> </w:t>
            </w:r>
            <w:r w:rsidRPr="00527A7E">
              <w:rPr>
                <w:spacing w:val="-2"/>
                <w:sz w:val="28"/>
                <w:szCs w:val="28"/>
              </w:rPr>
              <w:t>информацией</w:t>
            </w:r>
          </w:p>
        </w:tc>
      </w:tr>
      <w:tr w:rsidR="00527A7E" w:rsidRPr="00527A7E" w14:paraId="1F35CF69" w14:textId="77777777" w:rsidTr="00135847">
        <w:trPr>
          <w:trHeight w:val="1032"/>
        </w:trPr>
        <w:tc>
          <w:tcPr>
            <w:tcW w:w="1700" w:type="dxa"/>
          </w:tcPr>
          <w:p w14:paraId="36D58369" w14:textId="77777777" w:rsidR="00527A7E" w:rsidRPr="00527A7E" w:rsidRDefault="00527A7E" w:rsidP="00135847">
            <w:pPr>
              <w:pStyle w:val="TableParagraph"/>
              <w:ind w:left="14"/>
              <w:rPr>
                <w:sz w:val="28"/>
                <w:szCs w:val="28"/>
              </w:rPr>
            </w:pPr>
            <w:r w:rsidRPr="00527A7E">
              <w:rPr>
                <w:spacing w:val="-2"/>
                <w:sz w:val="28"/>
                <w:szCs w:val="28"/>
              </w:rPr>
              <w:t>1.3.1</w:t>
            </w:r>
          </w:p>
        </w:tc>
        <w:tc>
          <w:tcPr>
            <w:tcW w:w="7376" w:type="dxa"/>
          </w:tcPr>
          <w:p w14:paraId="381F2E09" w14:textId="77777777" w:rsidR="00527A7E" w:rsidRPr="00527A7E" w:rsidRDefault="00527A7E" w:rsidP="00135847">
            <w:pPr>
              <w:pStyle w:val="TableParagraph"/>
              <w:ind w:right="45"/>
              <w:jc w:val="both"/>
              <w:rPr>
                <w:sz w:val="28"/>
                <w:szCs w:val="28"/>
              </w:rPr>
            </w:pPr>
            <w:r w:rsidRPr="00527A7E">
              <w:rPr>
                <w:sz w:val="28"/>
                <w:szCs w:val="28"/>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tc>
      </w:tr>
      <w:tr w:rsidR="00527A7E" w:rsidRPr="00527A7E" w14:paraId="3C2712BC" w14:textId="77777777" w:rsidTr="00135847">
        <w:trPr>
          <w:trHeight w:val="1584"/>
        </w:trPr>
        <w:tc>
          <w:tcPr>
            <w:tcW w:w="1700" w:type="dxa"/>
          </w:tcPr>
          <w:p w14:paraId="6E62B533" w14:textId="77777777" w:rsidR="00527A7E" w:rsidRPr="00527A7E" w:rsidRDefault="00527A7E" w:rsidP="00135847">
            <w:pPr>
              <w:pStyle w:val="TableParagraph"/>
              <w:ind w:left="14"/>
              <w:rPr>
                <w:sz w:val="28"/>
                <w:szCs w:val="28"/>
              </w:rPr>
            </w:pPr>
            <w:r w:rsidRPr="00527A7E">
              <w:rPr>
                <w:spacing w:val="-2"/>
                <w:sz w:val="28"/>
                <w:szCs w:val="28"/>
              </w:rPr>
              <w:t>1.3.2</w:t>
            </w:r>
          </w:p>
        </w:tc>
        <w:tc>
          <w:tcPr>
            <w:tcW w:w="7376" w:type="dxa"/>
          </w:tcPr>
          <w:p w14:paraId="5BCE5F5C" w14:textId="77777777" w:rsidR="00527A7E" w:rsidRPr="00527A7E" w:rsidRDefault="00527A7E" w:rsidP="00135847">
            <w:pPr>
              <w:pStyle w:val="TableParagraph"/>
              <w:spacing w:line="242" w:lineRule="auto"/>
              <w:ind w:right="56"/>
              <w:jc w:val="both"/>
              <w:rPr>
                <w:sz w:val="28"/>
                <w:szCs w:val="28"/>
              </w:rPr>
            </w:pPr>
            <w:r w:rsidRPr="00527A7E">
              <w:rPr>
                <w:sz w:val="28"/>
                <w:szCs w:val="28"/>
              </w:rPr>
              <w:t>Выбирать, анализировать, систематизировать и интерпретировать информацию различных видов и форм представления;</w:t>
            </w:r>
          </w:p>
          <w:p w14:paraId="172D33C0" w14:textId="77777777" w:rsidR="00527A7E" w:rsidRPr="00527A7E" w:rsidRDefault="00527A7E" w:rsidP="00135847">
            <w:pPr>
              <w:pStyle w:val="TableParagraph"/>
              <w:spacing w:before="0"/>
              <w:ind w:right="52"/>
              <w:jc w:val="both"/>
              <w:rPr>
                <w:sz w:val="28"/>
                <w:szCs w:val="28"/>
              </w:rPr>
            </w:pPr>
            <w:r w:rsidRPr="00527A7E">
              <w:rPr>
                <w:sz w:val="28"/>
                <w:szCs w:val="28"/>
              </w:rPr>
              <w:t>находить сходные аргументы (подтверждающие или опровергающие одну и ту же идею, версию) в различных информационных</w:t>
            </w:r>
            <w:r w:rsidRPr="00527A7E">
              <w:rPr>
                <w:spacing w:val="40"/>
                <w:sz w:val="28"/>
                <w:szCs w:val="28"/>
              </w:rPr>
              <w:t xml:space="preserve"> </w:t>
            </w:r>
            <w:r w:rsidRPr="00527A7E">
              <w:rPr>
                <w:spacing w:val="-2"/>
                <w:sz w:val="28"/>
                <w:szCs w:val="28"/>
              </w:rPr>
              <w:t>источниках</w:t>
            </w:r>
          </w:p>
        </w:tc>
      </w:tr>
      <w:tr w:rsidR="00527A7E" w:rsidRPr="00527A7E" w14:paraId="118CEED2" w14:textId="77777777" w:rsidTr="00135847">
        <w:trPr>
          <w:trHeight w:val="1031"/>
        </w:trPr>
        <w:tc>
          <w:tcPr>
            <w:tcW w:w="1700" w:type="dxa"/>
          </w:tcPr>
          <w:p w14:paraId="420682CD" w14:textId="77777777" w:rsidR="00527A7E" w:rsidRPr="00527A7E" w:rsidRDefault="00527A7E" w:rsidP="00135847">
            <w:pPr>
              <w:pStyle w:val="TableParagraph"/>
              <w:ind w:left="14"/>
              <w:rPr>
                <w:sz w:val="28"/>
                <w:szCs w:val="28"/>
              </w:rPr>
            </w:pPr>
            <w:r w:rsidRPr="00527A7E">
              <w:rPr>
                <w:spacing w:val="-2"/>
                <w:sz w:val="28"/>
                <w:szCs w:val="28"/>
              </w:rPr>
              <w:t>1.3.3</w:t>
            </w:r>
          </w:p>
        </w:tc>
        <w:tc>
          <w:tcPr>
            <w:tcW w:w="7376" w:type="dxa"/>
          </w:tcPr>
          <w:p w14:paraId="0ED4B769" w14:textId="77777777" w:rsidR="00527A7E" w:rsidRPr="00527A7E" w:rsidRDefault="00527A7E" w:rsidP="00135847">
            <w:pPr>
              <w:pStyle w:val="TableParagraph"/>
              <w:ind w:right="56"/>
              <w:jc w:val="both"/>
              <w:rPr>
                <w:sz w:val="28"/>
                <w:szCs w:val="28"/>
              </w:rPr>
            </w:pPr>
            <w:r w:rsidRPr="00527A7E">
              <w:rPr>
                <w:sz w:val="28"/>
                <w:szCs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tc>
      </w:tr>
      <w:tr w:rsidR="00527A7E" w:rsidRPr="00527A7E" w14:paraId="52F8940F" w14:textId="77777777" w:rsidTr="00135847">
        <w:trPr>
          <w:trHeight w:val="758"/>
        </w:trPr>
        <w:tc>
          <w:tcPr>
            <w:tcW w:w="1700" w:type="dxa"/>
          </w:tcPr>
          <w:p w14:paraId="66B2A030" w14:textId="77777777" w:rsidR="00527A7E" w:rsidRPr="00527A7E" w:rsidRDefault="00527A7E" w:rsidP="00135847">
            <w:pPr>
              <w:pStyle w:val="TableParagraph"/>
              <w:ind w:left="14"/>
              <w:rPr>
                <w:sz w:val="28"/>
                <w:szCs w:val="28"/>
              </w:rPr>
            </w:pPr>
            <w:r w:rsidRPr="00527A7E">
              <w:rPr>
                <w:spacing w:val="-2"/>
                <w:sz w:val="28"/>
                <w:szCs w:val="28"/>
              </w:rPr>
              <w:t>1.3.4</w:t>
            </w:r>
          </w:p>
        </w:tc>
        <w:tc>
          <w:tcPr>
            <w:tcW w:w="7376" w:type="dxa"/>
          </w:tcPr>
          <w:p w14:paraId="6DB85097" w14:textId="77777777" w:rsidR="00527A7E" w:rsidRPr="00527A7E" w:rsidRDefault="00527A7E" w:rsidP="00135847">
            <w:pPr>
              <w:pStyle w:val="TableParagraph"/>
              <w:spacing w:line="242" w:lineRule="auto"/>
              <w:rPr>
                <w:sz w:val="28"/>
                <w:szCs w:val="28"/>
              </w:rPr>
            </w:pPr>
            <w:r w:rsidRPr="00527A7E">
              <w:rPr>
                <w:sz w:val="28"/>
                <w:szCs w:val="28"/>
              </w:rPr>
              <w:t>Оценивать</w:t>
            </w:r>
            <w:r w:rsidRPr="00527A7E">
              <w:rPr>
                <w:spacing w:val="40"/>
                <w:sz w:val="28"/>
                <w:szCs w:val="28"/>
              </w:rPr>
              <w:t xml:space="preserve"> </w:t>
            </w:r>
            <w:r w:rsidRPr="00527A7E">
              <w:rPr>
                <w:sz w:val="28"/>
                <w:szCs w:val="28"/>
              </w:rPr>
              <w:t>надежность</w:t>
            </w:r>
            <w:r w:rsidRPr="00527A7E">
              <w:rPr>
                <w:spacing w:val="40"/>
                <w:sz w:val="28"/>
                <w:szCs w:val="28"/>
              </w:rPr>
              <w:t xml:space="preserve"> </w:t>
            </w:r>
            <w:r w:rsidRPr="00527A7E">
              <w:rPr>
                <w:sz w:val="28"/>
                <w:szCs w:val="28"/>
              </w:rPr>
              <w:t>информации</w:t>
            </w:r>
            <w:r w:rsidRPr="00527A7E">
              <w:rPr>
                <w:spacing w:val="40"/>
                <w:sz w:val="28"/>
                <w:szCs w:val="28"/>
              </w:rPr>
              <w:t xml:space="preserve"> </w:t>
            </w:r>
            <w:r w:rsidRPr="00527A7E">
              <w:rPr>
                <w:sz w:val="28"/>
                <w:szCs w:val="28"/>
              </w:rPr>
              <w:t>по</w:t>
            </w:r>
            <w:r w:rsidRPr="00527A7E">
              <w:rPr>
                <w:spacing w:val="40"/>
                <w:sz w:val="28"/>
                <w:szCs w:val="28"/>
              </w:rPr>
              <w:t xml:space="preserve"> </w:t>
            </w:r>
            <w:r w:rsidRPr="00527A7E">
              <w:rPr>
                <w:sz w:val="28"/>
                <w:szCs w:val="28"/>
              </w:rPr>
              <w:t>критериям,</w:t>
            </w:r>
            <w:r w:rsidRPr="00527A7E">
              <w:rPr>
                <w:spacing w:val="40"/>
                <w:sz w:val="28"/>
                <w:szCs w:val="28"/>
              </w:rPr>
              <w:t xml:space="preserve"> </w:t>
            </w:r>
            <w:r w:rsidRPr="00527A7E">
              <w:rPr>
                <w:sz w:val="28"/>
                <w:szCs w:val="28"/>
              </w:rPr>
              <w:t>предложенным педагогическим работником или сформулированным самостоятельно</w:t>
            </w:r>
          </w:p>
        </w:tc>
      </w:tr>
      <w:tr w:rsidR="00527A7E" w:rsidRPr="00527A7E" w14:paraId="665C2A6C" w14:textId="77777777" w:rsidTr="00135847">
        <w:trPr>
          <w:trHeight w:val="479"/>
        </w:trPr>
        <w:tc>
          <w:tcPr>
            <w:tcW w:w="1700" w:type="dxa"/>
          </w:tcPr>
          <w:p w14:paraId="2554F02C" w14:textId="77777777" w:rsidR="00527A7E" w:rsidRPr="00527A7E" w:rsidRDefault="00527A7E" w:rsidP="00135847">
            <w:pPr>
              <w:pStyle w:val="TableParagraph"/>
              <w:ind w:left="14"/>
              <w:rPr>
                <w:sz w:val="28"/>
                <w:szCs w:val="28"/>
              </w:rPr>
            </w:pPr>
            <w:r w:rsidRPr="00527A7E">
              <w:rPr>
                <w:spacing w:val="-2"/>
                <w:sz w:val="28"/>
                <w:szCs w:val="28"/>
              </w:rPr>
              <w:t>1.3.5</w:t>
            </w:r>
          </w:p>
        </w:tc>
        <w:tc>
          <w:tcPr>
            <w:tcW w:w="7376" w:type="dxa"/>
          </w:tcPr>
          <w:p w14:paraId="468E90F7" w14:textId="77777777" w:rsidR="00527A7E" w:rsidRPr="00527A7E" w:rsidRDefault="00527A7E" w:rsidP="00135847">
            <w:pPr>
              <w:pStyle w:val="TableParagraph"/>
              <w:rPr>
                <w:sz w:val="28"/>
                <w:szCs w:val="28"/>
              </w:rPr>
            </w:pPr>
            <w:r w:rsidRPr="00527A7E">
              <w:rPr>
                <w:sz w:val="28"/>
                <w:szCs w:val="28"/>
              </w:rPr>
              <w:t>Эффективно</w:t>
            </w:r>
            <w:r w:rsidRPr="00527A7E">
              <w:rPr>
                <w:spacing w:val="-6"/>
                <w:sz w:val="28"/>
                <w:szCs w:val="28"/>
              </w:rPr>
              <w:t xml:space="preserve"> </w:t>
            </w:r>
            <w:r w:rsidRPr="00527A7E">
              <w:rPr>
                <w:sz w:val="28"/>
                <w:szCs w:val="28"/>
              </w:rPr>
              <w:t>запоминать</w:t>
            </w:r>
            <w:r w:rsidRPr="00527A7E">
              <w:rPr>
                <w:spacing w:val="-3"/>
                <w:sz w:val="28"/>
                <w:szCs w:val="28"/>
              </w:rPr>
              <w:t xml:space="preserve"> </w:t>
            </w:r>
            <w:r w:rsidRPr="00527A7E">
              <w:rPr>
                <w:sz w:val="28"/>
                <w:szCs w:val="28"/>
              </w:rPr>
              <w:t>и</w:t>
            </w:r>
            <w:r w:rsidRPr="00527A7E">
              <w:rPr>
                <w:spacing w:val="-7"/>
                <w:sz w:val="28"/>
                <w:szCs w:val="28"/>
              </w:rPr>
              <w:t xml:space="preserve"> </w:t>
            </w:r>
            <w:r w:rsidRPr="00527A7E">
              <w:rPr>
                <w:sz w:val="28"/>
                <w:szCs w:val="28"/>
              </w:rPr>
              <w:t>систематизировать</w:t>
            </w:r>
            <w:r w:rsidRPr="00527A7E">
              <w:rPr>
                <w:spacing w:val="-5"/>
                <w:sz w:val="28"/>
                <w:szCs w:val="28"/>
              </w:rPr>
              <w:t xml:space="preserve"> </w:t>
            </w:r>
            <w:r w:rsidRPr="00527A7E">
              <w:rPr>
                <w:spacing w:val="-2"/>
                <w:sz w:val="28"/>
                <w:szCs w:val="28"/>
              </w:rPr>
              <w:t>информацию</w:t>
            </w:r>
          </w:p>
        </w:tc>
      </w:tr>
      <w:tr w:rsidR="00527A7E" w:rsidRPr="00527A7E" w14:paraId="36650703" w14:textId="77777777" w:rsidTr="00135847">
        <w:trPr>
          <w:trHeight w:val="479"/>
        </w:trPr>
        <w:tc>
          <w:tcPr>
            <w:tcW w:w="1700" w:type="dxa"/>
          </w:tcPr>
          <w:p w14:paraId="78D45124" w14:textId="77777777" w:rsidR="00527A7E" w:rsidRPr="00527A7E" w:rsidRDefault="00527A7E" w:rsidP="00135847">
            <w:pPr>
              <w:pStyle w:val="TableParagraph"/>
              <w:ind w:left="14"/>
              <w:rPr>
                <w:sz w:val="28"/>
                <w:szCs w:val="28"/>
              </w:rPr>
            </w:pPr>
            <w:r w:rsidRPr="00527A7E">
              <w:rPr>
                <w:spacing w:val="-10"/>
                <w:sz w:val="28"/>
                <w:szCs w:val="28"/>
              </w:rPr>
              <w:lastRenderedPageBreak/>
              <w:t>2</w:t>
            </w:r>
          </w:p>
        </w:tc>
        <w:tc>
          <w:tcPr>
            <w:tcW w:w="7376" w:type="dxa"/>
          </w:tcPr>
          <w:p w14:paraId="0439BF1A" w14:textId="77777777" w:rsidR="00527A7E" w:rsidRPr="00527A7E" w:rsidRDefault="00527A7E" w:rsidP="00135847">
            <w:pPr>
              <w:pStyle w:val="TableParagraph"/>
              <w:rPr>
                <w:sz w:val="28"/>
                <w:szCs w:val="28"/>
              </w:rPr>
            </w:pPr>
            <w:r w:rsidRPr="00527A7E">
              <w:rPr>
                <w:sz w:val="28"/>
                <w:szCs w:val="28"/>
              </w:rPr>
              <w:t>Коммуникативные</w:t>
            </w:r>
            <w:r w:rsidRPr="00527A7E">
              <w:rPr>
                <w:spacing w:val="-8"/>
                <w:sz w:val="28"/>
                <w:szCs w:val="28"/>
              </w:rPr>
              <w:t xml:space="preserve"> </w:t>
            </w:r>
            <w:r w:rsidRPr="00527A7E">
              <w:rPr>
                <w:spacing w:val="-5"/>
                <w:sz w:val="28"/>
                <w:szCs w:val="28"/>
              </w:rPr>
              <w:t>УУД</w:t>
            </w:r>
          </w:p>
        </w:tc>
      </w:tr>
      <w:tr w:rsidR="00527A7E" w:rsidRPr="00527A7E" w14:paraId="6698E538" w14:textId="77777777" w:rsidTr="00135847">
        <w:trPr>
          <w:trHeight w:val="480"/>
        </w:trPr>
        <w:tc>
          <w:tcPr>
            <w:tcW w:w="1700" w:type="dxa"/>
          </w:tcPr>
          <w:p w14:paraId="5CCACB44" w14:textId="77777777" w:rsidR="00527A7E" w:rsidRPr="00527A7E" w:rsidRDefault="00527A7E" w:rsidP="00135847">
            <w:pPr>
              <w:pStyle w:val="TableParagraph"/>
              <w:ind w:left="14"/>
              <w:rPr>
                <w:sz w:val="28"/>
                <w:szCs w:val="28"/>
              </w:rPr>
            </w:pPr>
            <w:r w:rsidRPr="00527A7E">
              <w:rPr>
                <w:spacing w:val="-5"/>
                <w:sz w:val="28"/>
                <w:szCs w:val="28"/>
              </w:rPr>
              <w:t>2.1</w:t>
            </w:r>
          </w:p>
        </w:tc>
        <w:tc>
          <w:tcPr>
            <w:tcW w:w="7376" w:type="dxa"/>
          </w:tcPr>
          <w:p w14:paraId="6AE4CCFD" w14:textId="77777777" w:rsidR="00527A7E" w:rsidRPr="00527A7E" w:rsidRDefault="00527A7E" w:rsidP="00135847">
            <w:pPr>
              <w:pStyle w:val="TableParagraph"/>
              <w:rPr>
                <w:sz w:val="28"/>
                <w:szCs w:val="28"/>
              </w:rPr>
            </w:pPr>
            <w:r w:rsidRPr="00527A7E">
              <w:rPr>
                <w:spacing w:val="-2"/>
                <w:sz w:val="28"/>
                <w:szCs w:val="28"/>
              </w:rPr>
              <w:t>Общение</w:t>
            </w:r>
          </w:p>
        </w:tc>
      </w:tr>
      <w:tr w:rsidR="00527A7E" w:rsidRPr="00527A7E" w14:paraId="21FA7927" w14:textId="77777777" w:rsidTr="00135847">
        <w:trPr>
          <w:trHeight w:val="479"/>
        </w:trPr>
        <w:tc>
          <w:tcPr>
            <w:tcW w:w="1700" w:type="dxa"/>
          </w:tcPr>
          <w:p w14:paraId="129E70FC" w14:textId="77777777" w:rsidR="00527A7E" w:rsidRPr="00527A7E" w:rsidRDefault="00527A7E" w:rsidP="00135847">
            <w:pPr>
              <w:pStyle w:val="TableParagraph"/>
              <w:ind w:left="14"/>
              <w:rPr>
                <w:sz w:val="28"/>
                <w:szCs w:val="28"/>
              </w:rPr>
            </w:pPr>
            <w:r w:rsidRPr="00527A7E">
              <w:rPr>
                <w:spacing w:val="-2"/>
                <w:sz w:val="28"/>
                <w:szCs w:val="28"/>
              </w:rPr>
              <w:t>2.1.1</w:t>
            </w:r>
          </w:p>
        </w:tc>
        <w:tc>
          <w:tcPr>
            <w:tcW w:w="7376" w:type="dxa"/>
          </w:tcPr>
          <w:p w14:paraId="63612CA4" w14:textId="77777777" w:rsidR="00527A7E" w:rsidRPr="00527A7E" w:rsidRDefault="00527A7E" w:rsidP="00135847">
            <w:pPr>
              <w:pStyle w:val="TableParagraph"/>
              <w:rPr>
                <w:sz w:val="28"/>
                <w:szCs w:val="28"/>
              </w:rPr>
            </w:pPr>
            <w:r w:rsidRPr="00527A7E">
              <w:rPr>
                <w:sz w:val="28"/>
                <w:szCs w:val="28"/>
              </w:rPr>
              <w:t>Выражать</w:t>
            </w:r>
            <w:r w:rsidRPr="00527A7E">
              <w:rPr>
                <w:spacing w:val="-2"/>
                <w:sz w:val="28"/>
                <w:szCs w:val="28"/>
              </w:rPr>
              <w:t xml:space="preserve"> </w:t>
            </w:r>
            <w:r w:rsidRPr="00527A7E">
              <w:rPr>
                <w:sz w:val="28"/>
                <w:szCs w:val="28"/>
              </w:rPr>
              <w:t>себя (свою</w:t>
            </w:r>
            <w:r w:rsidRPr="00527A7E">
              <w:rPr>
                <w:spacing w:val="-8"/>
                <w:sz w:val="28"/>
                <w:szCs w:val="28"/>
              </w:rPr>
              <w:t xml:space="preserve"> </w:t>
            </w:r>
            <w:r w:rsidRPr="00527A7E">
              <w:rPr>
                <w:sz w:val="28"/>
                <w:szCs w:val="28"/>
              </w:rPr>
              <w:t>точку</w:t>
            </w:r>
            <w:r w:rsidRPr="00527A7E">
              <w:rPr>
                <w:spacing w:val="-10"/>
                <w:sz w:val="28"/>
                <w:szCs w:val="28"/>
              </w:rPr>
              <w:t xml:space="preserve"> </w:t>
            </w:r>
            <w:r w:rsidRPr="00527A7E">
              <w:rPr>
                <w:sz w:val="28"/>
                <w:szCs w:val="28"/>
              </w:rPr>
              <w:t>зрения)</w:t>
            </w:r>
            <w:r w:rsidRPr="00527A7E">
              <w:rPr>
                <w:spacing w:val="1"/>
                <w:sz w:val="28"/>
                <w:szCs w:val="28"/>
              </w:rPr>
              <w:t xml:space="preserve"> </w:t>
            </w:r>
            <w:r w:rsidRPr="00527A7E">
              <w:rPr>
                <w:sz w:val="28"/>
                <w:szCs w:val="28"/>
              </w:rPr>
              <w:t>в</w:t>
            </w:r>
            <w:r w:rsidRPr="00527A7E">
              <w:rPr>
                <w:spacing w:val="-3"/>
                <w:sz w:val="28"/>
                <w:szCs w:val="28"/>
              </w:rPr>
              <w:t xml:space="preserve"> </w:t>
            </w:r>
            <w:r w:rsidRPr="00527A7E">
              <w:rPr>
                <w:sz w:val="28"/>
                <w:szCs w:val="28"/>
              </w:rPr>
              <w:t>устных</w:t>
            </w:r>
            <w:r w:rsidRPr="00527A7E">
              <w:rPr>
                <w:spacing w:val="-6"/>
                <w:sz w:val="28"/>
                <w:szCs w:val="28"/>
              </w:rPr>
              <w:t xml:space="preserve"> </w:t>
            </w:r>
            <w:r w:rsidRPr="00527A7E">
              <w:rPr>
                <w:sz w:val="28"/>
                <w:szCs w:val="28"/>
              </w:rPr>
              <w:t>и</w:t>
            </w:r>
            <w:r w:rsidRPr="00527A7E">
              <w:rPr>
                <w:spacing w:val="1"/>
                <w:sz w:val="28"/>
                <w:szCs w:val="28"/>
              </w:rPr>
              <w:t xml:space="preserve"> </w:t>
            </w:r>
            <w:r w:rsidRPr="00527A7E">
              <w:rPr>
                <w:sz w:val="28"/>
                <w:szCs w:val="28"/>
              </w:rPr>
              <w:t>письменных</w:t>
            </w:r>
            <w:r w:rsidRPr="00527A7E">
              <w:rPr>
                <w:spacing w:val="-5"/>
                <w:sz w:val="28"/>
                <w:szCs w:val="28"/>
              </w:rPr>
              <w:t xml:space="preserve"> </w:t>
            </w:r>
            <w:r w:rsidRPr="00527A7E">
              <w:rPr>
                <w:spacing w:val="-2"/>
                <w:sz w:val="28"/>
                <w:szCs w:val="28"/>
              </w:rPr>
              <w:t>текстах</w:t>
            </w:r>
          </w:p>
        </w:tc>
      </w:tr>
      <w:tr w:rsidR="00527A7E" w:rsidRPr="00527A7E" w14:paraId="3E37AD45" w14:textId="77777777" w:rsidTr="00135847">
        <w:trPr>
          <w:trHeight w:val="753"/>
        </w:trPr>
        <w:tc>
          <w:tcPr>
            <w:tcW w:w="1700" w:type="dxa"/>
          </w:tcPr>
          <w:p w14:paraId="2106A463" w14:textId="77777777" w:rsidR="00527A7E" w:rsidRPr="00527A7E" w:rsidRDefault="00527A7E" w:rsidP="00135847">
            <w:pPr>
              <w:pStyle w:val="TableParagraph"/>
              <w:ind w:left="14"/>
              <w:rPr>
                <w:sz w:val="28"/>
                <w:szCs w:val="28"/>
              </w:rPr>
            </w:pPr>
            <w:r w:rsidRPr="00527A7E">
              <w:rPr>
                <w:spacing w:val="-2"/>
                <w:sz w:val="28"/>
                <w:szCs w:val="28"/>
              </w:rPr>
              <w:t>2.1.2</w:t>
            </w:r>
          </w:p>
        </w:tc>
        <w:tc>
          <w:tcPr>
            <w:tcW w:w="7376" w:type="dxa"/>
          </w:tcPr>
          <w:p w14:paraId="16DD2DED" w14:textId="77777777" w:rsidR="00527A7E" w:rsidRPr="00527A7E" w:rsidRDefault="00527A7E" w:rsidP="00135847">
            <w:pPr>
              <w:pStyle w:val="TableParagraph"/>
              <w:spacing w:line="242" w:lineRule="auto"/>
              <w:rPr>
                <w:sz w:val="28"/>
                <w:szCs w:val="28"/>
              </w:rPr>
            </w:pPr>
            <w:r w:rsidRPr="00527A7E">
              <w:rPr>
                <w:sz w:val="28"/>
                <w:szCs w:val="28"/>
              </w:rPr>
              <w:t>В</w:t>
            </w:r>
            <w:r w:rsidRPr="00527A7E">
              <w:rPr>
                <w:spacing w:val="40"/>
                <w:sz w:val="28"/>
                <w:szCs w:val="28"/>
              </w:rPr>
              <w:t xml:space="preserve"> </w:t>
            </w:r>
            <w:r w:rsidRPr="00527A7E">
              <w:rPr>
                <w:sz w:val="28"/>
                <w:szCs w:val="28"/>
              </w:rPr>
              <w:t>ходе</w:t>
            </w:r>
            <w:r w:rsidRPr="00527A7E">
              <w:rPr>
                <w:spacing w:val="40"/>
                <w:sz w:val="28"/>
                <w:szCs w:val="28"/>
              </w:rPr>
              <w:t xml:space="preserve"> </w:t>
            </w:r>
            <w:r w:rsidRPr="00527A7E">
              <w:rPr>
                <w:sz w:val="28"/>
                <w:szCs w:val="28"/>
              </w:rPr>
              <w:t>диалога</w:t>
            </w:r>
            <w:r w:rsidRPr="00527A7E">
              <w:rPr>
                <w:spacing w:val="40"/>
                <w:sz w:val="28"/>
                <w:szCs w:val="28"/>
              </w:rPr>
              <w:t xml:space="preserve"> </w:t>
            </w:r>
            <w:r w:rsidRPr="00527A7E">
              <w:rPr>
                <w:sz w:val="28"/>
                <w:szCs w:val="28"/>
              </w:rPr>
              <w:t>и</w:t>
            </w:r>
            <w:r w:rsidRPr="00527A7E">
              <w:rPr>
                <w:spacing w:val="40"/>
                <w:sz w:val="28"/>
                <w:szCs w:val="28"/>
              </w:rPr>
              <w:t xml:space="preserve"> </w:t>
            </w:r>
            <w:r w:rsidRPr="00527A7E">
              <w:rPr>
                <w:sz w:val="28"/>
                <w:szCs w:val="28"/>
              </w:rPr>
              <w:t>(или)</w:t>
            </w:r>
            <w:r w:rsidRPr="00527A7E">
              <w:rPr>
                <w:spacing w:val="40"/>
                <w:sz w:val="28"/>
                <w:szCs w:val="28"/>
              </w:rPr>
              <w:t xml:space="preserve"> </w:t>
            </w:r>
            <w:r w:rsidRPr="00527A7E">
              <w:rPr>
                <w:sz w:val="28"/>
                <w:szCs w:val="28"/>
              </w:rPr>
              <w:t>дискуссии</w:t>
            </w:r>
            <w:r w:rsidRPr="00527A7E">
              <w:rPr>
                <w:spacing w:val="40"/>
                <w:sz w:val="28"/>
                <w:szCs w:val="28"/>
              </w:rPr>
              <w:t xml:space="preserve"> </w:t>
            </w:r>
            <w:r w:rsidRPr="00527A7E">
              <w:rPr>
                <w:sz w:val="28"/>
                <w:szCs w:val="28"/>
              </w:rPr>
              <w:t>задавать</w:t>
            </w:r>
            <w:r w:rsidRPr="00527A7E">
              <w:rPr>
                <w:spacing w:val="40"/>
                <w:sz w:val="28"/>
                <w:szCs w:val="28"/>
              </w:rPr>
              <w:t xml:space="preserve"> </w:t>
            </w:r>
            <w:r w:rsidRPr="00527A7E">
              <w:rPr>
                <w:sz w:val="28"/>
                <w:szCs w:val="28"/>
              </w:rPr>
              <w:t>вопросы</w:t>
            </w:r>
            <w:r w:rsidRPr="00527A7E">
              <w:rPr>
                <w:spacing w:val="40"/>
                <w:sz w:val="28"/>
                <w:szCs w:val="28"/>
              </w:rPr>
              <w:t xml:space="preserve"> </w:t>
            </w:r>
            <w:r w:rsidRPr="00527A7E">
              <w:rPr>
                <w:sz w:val="28"/>
                <w:szCs w:val="28"/>
              </w:rPr>
              <w:t>по</w:t>
            </w:r>
            <w:r w:rsidRPr="00527A7E">
              <w:rPr>
                <w:spacing w:val="40"/>
                <w:sz w:val="28"/>
                <w:szCs w:val="28"/>
              </w:rPr>
              <w:t xml:space="preserve"> </w:t>
            </w:r>
            <w:r w:rsidRPr="00527A7E">
              <w:rPr>
                <w:sz w:val="28"/>
                <w:szCs w:val="28"/>
              </w:rPr>
              <w:t>существу обсуждаемой</w:t>
            </w:r>
            <w:r w:rsidRPr="00527A7E">
              <w:rPr>
                <w:spacing w:val="54"/>
                <w:w w:val="150"/>
                <w:sz w:val="28"/>
                <w:szCs w:val="28"/>
              </w:rPr>
              <w:t xml:space="preserve"> </w:t>
            </w:r>
            <w:r w:rsidRPr="00527A7E">
              <w:rPr>
                <w:sz w:val="28"/>
                <w:szCs w:val="28"/>
              </w:rPr>
              <w:t>темы</w:t>
            </w:r>
            <w:r w:rsidRPr="00527A7E">
              <w:rPr>
                <w:spacing w:val="56"/>
                <w:w w:val="150"/>
                <w:sz w:val="28"/>
                <w:szCs w:val="28"/>
              </w:rPr>
              <w:t xml:space="preserve"> </w:t>
            </w:r>
            <w:r w:rsidRPr="00527A7E">
              <w:rPr>
                <w:sz w:val="28"/>
                <w:szCs w:val="28"/>
              </w:rPr>
              <w:t>и</w:t>
            </w:r>
            <w:r w:rsidRPr="00527A7E">
              <w:rPr>
                <w:spacing w:val="52"/>
                <w:w w:val="150"/>
                <w:sz w:val="28"/>
                <w:szCs w:val="28"/>
              </w:rPr>
              <w:t xml:space="preserve"> </w:t>
            </w:r>
            <w:r w:rsidRPr="00527A7E">
              <w:rPr>
                <w:sz w:val="28"/>
                <w:szCs w:val="28"/>
              </w:rPr>
              <w:t>высказывать</w:t>
            </w:r>
            <w:r w:rsidRPr="00527A7E">
              <w:rPr>
                <w:spacing w:val="56"/>
                <w:w w:val="150"/>
                <w:sz w:val="28"/>
                <w:szCs w:val="28"/>
              </w:rPr>
              <w:t xml:space="preserve"> </w:t>
            </w:r>
            <w:r w:rsidRPr="00527A7E">
              <w:rPr>
                <w:sz w:val="28"/>
                <w:szCs w:val="28"/>
              </w:rPr>
              <w:t>идеи,</w:t>
            </w:r>
            <w:r w:rsidRPr="00527A7E">
              <w:rPr>
                <w:spacing w:val="57"/>
                <w:w w:val="150"/>
                <w:sz w:val="28"/>
                <w:szCs w:val="28"/>
              </w:rPr>
              <w:t xml:space="preserve"> </w:t>
            </w:r>
            <w:r w:rsidRPr="00527A7E">
              <w:rPr>
                <w:sz w:val="28"/>
                <w:szCs w:val="28"/>
              </w:rPr>
              <w:t>нацеленные</w:t>
            </w:r>
            <w:r w:rsidRPr="00527A7E">
              <w:rPr>
                <w:spacing w:val="54"/>
                <w:w w:val="150"/>
                <w:sz w:val="28"/>
                <w:szCs w:val="28"/>
              </w:rPr>
              <w:t xml:space="preserve"> </w:t>
            </w:r>
            <w:r w:rsidRPr="00527A7E">
              <w:rPr>
                <w:sz w:val="28"/>
                <w:szCs w:val="28"/>
              </w:rPr>
              <w:t>на</w:t>
            </w:r>
            <w:r w:rsidRPr="00527A7E">
              <w:rPr>
                <w:spacing w:val="59"/>
                <w:w w:val="150"/>
                <w:sz w:val="28"/>
                <w:szCs w:val="28"/>
              </w:rPr>
              <w:t xml:space="preserve"> </w:t>
            </w:r>
            <w:r w:rsidRPr="00527A7E">
              <w:rPr>
                <w:spacing w:val="-2"/>
                <w:sz w:val="28"/>
                <w:szCs w:val="28"/>
              </w:rPr>
              <w:t>решение</w:t>
            </w:r>
          </w:p>
        </w:tc>
      </w:tr>
    </w:tbl>
    <w:p w14:paraId="78FF178A" w14:textId="77777777" w:rsidR="00527A7E" w:rsidRPr="00527A7E" w:rsidRDefault="00527A7E" w:rsidP="00527A7E">
      <w:pPr>
        <w:pStyle w:val="TableParagraph"/>
        <w:spacing w:line="242" w:lineRule="auto"/>
        <w:rPr>
          <w:sz w:val="28"/>
          <w:szCs w:val="28"/>
        </w:rPr>
        <w:sectPr w:rsidR="00527A7E" w:rsidRPr="00527A7E" w:rsidSect="00527A7E">
          <w:type w:val="continuous"/>
          <w:pgSz w:w="11910" w:h="16840"/>
          <w:pgMar w:top="1100" w:right="708" w:bottom="754" w:left="1559" w:header="720" w:footer="720" w:gutter="0"/>
          <w:cols w:space="720"/>
        </w:sectPr>
      </w:pP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0"/>
        <w:gridCol w:w="7376"/>
      </w:tblGrid>
      <w:tr w:rsidR="00527A7E" w:rsidRPr="00527A7E" w14:paraId="2CE3BA35" w14:textId="77777777" w:rsidTr="00135847">
        <w:trPr>
          <w:trHeight w:val="1031"/>
        </w:trPr>
        <w:tc>
          <w:tcPr>
            <w:tcW w:w="1700" w:type="dxa"/>
          </w:tcPr>
          <w:p w14:paraId="6D37036A" w14:textId="77777777" w:rsidR="00527A7E" w:rsidRPr="00527A7E" w:rsidRDefault="00527A7E" w:rsidP="00135847">
            <w:pPr>
              <w:pStyle w:val="TableParagraph"/>
              <w:spacing w:before="0"/>
              <w:ind w:left="0"/>
              <w:rPr>
                <w:sz w:val="28"/>
                <w:szCs w:val="28"/>
              </w:rPr>
            </w:pPr>
          </w:p>
        </w:tc>
        <w:tc>
          <w:tcPr>
            <w:tcW w:w="7376" w:type="dxa"/>
          </w:tcPr>
          <w:p w14:paraId="728AE421" w14:textId="77777777" w:rsidR="00527A7E" w:rsidRPr="00527A7E" w:rsidRDefault="00527A7E" w:rsidP="00135847">
            <w:pPr>
              <w:pStyle w:val="TableParagraph"/>
              <w:spacing w:line="275" w:lineRule="exact"/>
              <w:rPr>
                <w:sz w:val="28"/>
                <w:szCs w:val="28"/>
              </w:rPr>
            </w:pPr>
            <w:r w:rsidRPr="00527A7E">
              <w:rPr>
                <w:sz w:val="28"/>
                <w:szCs w:val="28"/>
              </w:rPr>
              <w:t>задачи</w:t>
            </w:r>
            <w:r w:rsidRPr="00527A7E">
              <w:rPr>
                <w:spacing w:val="-4"/>
                <w:sz w:val="28"/>
                <w:szCs w:val="28"/>
              </w:rPr>
              <w:t xml:space="preserve"> </w:t>
            </w:r>
            <w:r w:rsidRPr="00527A7E">
              <w:rPr>
                <w:sz w:val="28"/>
                <w:szCs w:val="28"/>
              </w:rPr>
              <w:t>и</w:t>
            </w:r>
            <w:r w:rsidRPr="00527A7E">
              <w:rPr>
                <w:spacing w:val="-4"/>
                <w:sz w:val="28"/>
                <w:szCs w:val="28"/>
              </w:rPr>
              <w:t xml:space="preserve"> </w:t>
            </w:r>
            <w:r w:rsidRPr="00527A7E">
              <w:rPr>
                <w:sz w:val="28"/>
                <w:szCs w:val="28"/>
              </w:rPr>
              <w:t>поддержание</w:t>
            </w:r>
            <w:r w:rsidRPr="00527A7E">
              <w:rPr>
                <w:spacing w:val="-5"/>
                <w:sz w:val="28"/>
                <w:szCs w:val="28"/>
              </w:rPr>
              <w:t xml:space="preserve"> </w:t>
            </w:r>
            <w:r w:rsidRPr="00527A7E">
              <w:rPr>
                <w:sz w:val="28"/>
                <w:szCs w:val="28"/>
              </w:rPr>
              <w:t>благожелательности</w:t>
            </w:r>
            <w:r w:rsidRPr="00527A7E">
              <w:rPr>
                <w:spacing w:val="-7"/>
                <w:sz w:val="28"/>
                <w:szCs w:val="28"/>
              </w:rPr>
              <w:t xml:space="preserve"> </w:t>
            </w:r>
            <w:r w:rsidRPr="00527A7E">
              <w:rPr>
                <w:spacing w:val="-2"/>
                <w:sz w:val="28"/>
                <w:szCs w:val="28"/>
              </w:rPr>
              <w:t>общения;</w:t>
            </w:r>
          </w:p>
          <w:p w14:paraId="555EB21C" w14:textId="77777777" w:rsidR="00527A7E" w:rsidRPr="00527A7E" w:rsidRDefault="00527A7E" w:rsidP="00135847">
            <w:pPr>
              <w:pStyle w:val="TableParagraph"/>
              <w:tabs>
                <w:tab w:val="left" w:pos="1622"/>
                <w:tab w:val="left" w:pos="3469"/>
                <w:tab w:val="left" w:pos="3776"/>
                <w:tab w:val="left" w:pos="5243"/>
                <w:tab w:val="left" w:pos="6149"/>
              </w:tabs>
              <w:spacing w:before="0" w:line="242" w:lineRule="auto"/>
              <w:ind w:right="50"/>
              <w:rPr>
                <w:sz w:val="28"/>
                <w:szCs w:val="28"/>
              </w:rPr>
            </w:pPr>
            <w:r w:rsidRPr="00527A7E">
              <w:rPr>
                <w:spacing w:val="-2"/>
                <w:sz w:val="28"/>
                <w:szCs w:val="28"/>
              </w:rPr>
              <w:t>сопоставлять</w:t>
            </w:r>
            <w:r w:rsidRPr="00527A7E">
              <w:rPr>
                <w:sz w:val="28"/>
                <w:szCs w:val="28"/>
              </w:rPr>
              <w:tab/>
              <w:t>свои</w:t>
            </w:r>
            <w:r w:rsidRPr="00527A7E">
              <w:rPr>
                <w:spacing w:val="80"/>
                <w:sz w:val="28"/>
                <w:szCs w:val="28"/>
              </w:rPr>
              <w:t xml:space="preserve"> </w:t>
            </w:r>
            <w:r w:rsidRPr="00527A7E">
              <w:rPr>
                <w:sz w:val="28"/>
                <w:szCs w:val="28"/>
              </w:rPr>
              <w:t>суждения</w:t>
            </w:r>
            <w:r w:rsidRPr="00527A7E">
              <w:rPr>
                <w:sz w:val="28"/>
                <w:szCs w:val="28"/>
              </w:rPr>
              <w:tab/>
            </w:r>
            <w:r w:rsidRPr="00527A7E">
              <w:rPr>
                <w:spacing w:val="-10"/>
                <w:sz w:val="28"/>
                <w:szCs w:val="28"/>
              </w:rPr>
              <w:t>с</w:t>
            </w:r>
            <w:r w:rsidRPr="00527A7E">
              <w:rPr>
                <w:sz w:val="28"/>
                <w:szCs w:val="28"/>
              </w:rPr>
              <w:tab/>
            </w:r>
            <w:r w:rsidRPr="00527A7E">
              <w:rPr>
                <w:spacing w:val="-2"/>
                <w:sz w:val="28"/>
                <w:szCs w:val="28"/>
              </w:rPr>
              <w:t>суждениями</w:t>
            </w:r>
            <w:r w:rsidRPr="00527A7E">
              <w:rPr>
                <w:sz w:val="28"/>
                <w:szCs w:val="28"/>
              </w:rPr>
              <w:tab/>
            </w:r>
            <w:r w:rsidRPr="00527A7E">
              <w:rPr>
                <w:spacing w:val="-2"/>
                <w:sz w:val="28"/>
                <w:szCs w:val="28"/>
              </w:rPr>
              <w:t>других</w:t>
            </w:r>
            <w:r w:rsidRPr="00527A7E">
              <w:rPr>
                <w:sz w:val="28"/>
                <w:szCs w:val="28"/>
              </w:rPr>
              <w:tab/>
            </w:r>
            <w:r w:rsidRPr="00527A7E">
              <w:rPr>
                <w:spacing w:val="-2"/>
                <w:sz w:val="28"/>
                <w:szCs w:val="28"/>
              </w:rPr>
              <w:t xml:space="preserve">участников </w:t>
            </w:r>
            <w:r w:rsidRPr="00527A7E">
              <w:rPr>
                <w:sz w:val="28"/>
                <w:szCs w:val="28"/>
              </w:rPr>
              <w:t>диалога, обнаруживать различие и сходство позиций</w:t>
            </w:r>
          </w:p>
        </w:tc>
      </w:tr>
      <w:tr w:rsidR="00527A7E" w:rsidRPr="00527A7E" w14:paraId="618638CF" w14:textId="77777777" w:rsidTr="00135847">
        <w:trPr>
          <w:trHeight w:val="1862"/>
        </w:trPr>
        <w:tc>
          <w:tcPr>
            <w:tcW w:w="1700" w:type="dxa"/>
          </w:tcPr>
          <w:p w14:paraId="376B5B85" w14:textId="77777777" w:rsidR="00527A7E" w:rsidRPr="00527A7E" w:rsidRDefault="00527A7E" w:rsidP="00135847">
            <w:pPr>
              <w:pStyle w:val="TableParagraph"/>
              <w:spacing w:before="98"/>
              <w:ind w:left="14"/>
              <w:rPr>
                <w:sz w:val="28"/>
                <w:szCs w:val="28"/>
              </w:rPr>
            </w:pPr>
            <w:r w:rsidRPr="00527A7E">
              <w:rPr>
                <w:spacing w:val="-2"/>
                <w:sz w:val="28"/>
                <w:szCs w:val="28"/>
              </w:rPr>
              <w:t>2.1.3</w:t>
            </w:r>
          </w:p>
        </w:tc>
        <w:tc>
          <w:tcPr>
            <w:tcW w:w="7376" w:type="dxa"/>
          </w:tcPr>
          <w:p w14:paraId="2CA2D61C" w14:textId="77777777" w:rsidR="00527A7E" w:rsidRPr="00527A7E" w:rsidRDefault="00527A7E" w:rsidP="00135847">
            <w:pPr>
              <w:pStyle w:val="TableParagraph"/>
              <w:spacing w:before="100" w:line="237" w:lineRule="auto"/>
              <w:ind w:right="53"/>
              <w:jc w:val="both"/>
              <w:rPr>
                <w:sz w:val="28"/>
                <w:szCs w:val="28"/>
              </w:rPr>
            </w:pPr>
            <w:r w:rsidRPr="00527A7E">
              <w:rPr>
                <w:sz w:val="28"/>
                <w:szCs w:val="28"/>
              </w:rPr>
              <w:t>Публично представлять результаты выполненного опыта (эксперимента, исследования, проекта);</w:t>
            </w:r>
          </w:p>
          <w:p w14:paraId="7DFCAD03" w14:textId="77777777" w:rsidR="00527A7E" w:rsidRPr="00527A7E" w:rsidRDefault="00527A7E" w:rsidP="00135847">
            <w:pPr>
              <w:pStyle w:val="TableParagraph"/>
              <w:spacing w:before="3"/>
              <w:ind w:right="51"/>
              <w:jc w:val="both"/>
              <w:rPr>
                <w:sz w:val="28"/>
                <w:szCs w:val="28"/>
              </w:rPr>
            </w:pPr>
            <w:r w:rsidRPr="00527A7E">
              <w:rPr>
                <w:sz w:val="28"/>
                <w:szCs w:val="28"/>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tc>
      </w:tr>
      <w:tr w:rsidR="00527A7E" w:rsidRPr="00527A7E" w14:paraId="080641CA" w14:textId="77777777" w:rsidTr="00135847">
        <w:trPr>
          <w:trHeight w:val="2136"/>
        </w:trPr>
        <w:tc>
          <w:tcPr>
            <w:tcW w:w="1700" w:type="dxa"/>
          </w:tcPr>
          <w:p w14:paraId="753E4C9D" w14:textId="77777777" w:rsidR="00527A7E" w:rsidRPr="00527A7E" w:rsidRDefault="00527A7E" w:rsidP="00135847">
            <w:pPr>
              <w:pStyle w:val="TableParagraph"/>
              <w:spacing w:before="93"/>
              <w:ind w:left="14"/>
              <w:rPr>
                <w:sz w:val="28"/>
                <w:szCs w:val="28"/>
              </w:rPr>
            </w:pPr>
            <w:r w:rsidRPr="00527A7E">
              <w:rPr>
                <w:spacing w:val="-2"/>
                <w:sz w:val="28"/>
                <w:szCs w:val="28"/>
              </w:rPr>
              <w:t>2.1.4</w:t>
            </w:r>
          </w:p>
        </w:tc>
        <w:tc>
          <w:tcPr>
            <w:tcW w:w="7376" w:type="dxa"/>
          </w:tcPr>
          <w:p w14:paraId="720E270E" w14:textId="77777777" w:rsidR="00527A7E" w:rsidRPr="00527A7E" w:rsidRDefault="00527A7E" w:rsidP="00135847">
            <w:pPr>
              <w:pStyle w:val="TableParagraph"/>
              <w:spacing w:before="93" w:line="242" w:lineRule="auto"/>
              <w:ind w:right="56"/>
              <w:jc w:val="both"/>
              <w:rPr>
                <w:sz w:val="28"/>
                <w:szCs w:val="28"/>
              </w:rPr>
            </w:pPr>
            <w:r w:rsidRPr="00527A7E">
              <w:rPr>
                <w:sz w:val="28"/>
                <w:szCs w:val="28"/>
              </w:rPr>
              <w:t>Воспринимать и формулировать суждения, выражать эмоции в соответствии с целями и условиями общения;</w:t>
            </w:r>
          </w:p>
          <w:p w14:paraId="23FD4663" w14:textId="77777777" w:rsidR="00527A7E" w:rsidRPr="00527A7E" w:rsidRDefault="00527A7E" w:rsidP="00135847">
            <w:pPr>
              <w:pStyle w:val="TableParagraph"/>
              <w:spacing w:before="0"/>
              <w:ind w:right="51"/>
              <w:jc w:val="both"/>
              <w:rPr>
                <w:sz w:val="28"/>
                <w:szCs w:val="28"/>
              </w:rPr>
            </w:pPr>
            <w:r w:rsidRPr="00527A7E">
              <w:rPr>
                <w:sz w:val="28"/>
                <w:szCs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46821902" w14:textId="77777777" w:rsidR="00527A7E" w:rsidRPr="00527A7E" w:rsidRDefault="00527A7E" w:rsidP="00135847">
            <w:pPr>
              <w:pStyle w:val="TableParagraph"/>
              <w:spacing w:before="0"/>
              <w:ind w:right="55"/>
              <w:jc w:val="both"/>
              <w:rPr>
                <w:sz w:val="28"/>
                <w:szCs w:val="28"/>
              </w:rPr>
            </w:pPr>
            <w:r w:rsidRPr="00527A7E">
              <w:rPr>
                <w:sz w:val="28"/>
                <w:szCs w:val="28"/>
              </w:rPr>
              <w:t>понимать намерения других, проявлять уважительное отношение к собеседнику и в корректной форме формулировать свои возражения</w:t>
            </w:r>
          </w:p>
        </w:tc>
      </w:tr>
      <w:tr w:rsidR="00527A7E" w:rsidRPr="00527A7E" w14:paraId="5316AE43" w14:textId="77777777" w:rsidTr="00135847">
        <w:trPr>
          <w:trHeight w:val="479"/>
        </w:trPr>
        <w:tc>
          <w:tcPr>
            <w:tcW w:w="1700" w:type="dxa"/>
          </w:tcPr>
          <w:p w14:paraId="7316909C" w14:textId="77777777" w:rsidR="00527A7E" w:rsidRPr="00527A7E" w:rsidRDefault="00527A7E" w:rsidP="00135847">
            <w:pPr>
              <w:pStyle w:val="TableParagraph"/>
              <w:ind w:left="14"/>
              <w:rPr>
                <w:sz w:val="28"/>
                <w:szCs w:val="28"/>
              </w:rPr>
            </w:pPr>
            <w:r w:rsidRPr="00527A7E">
              <w:rPr>
                <w:spacing w:val="-5"/>
                <w:sz w:val="28"/>
                <w:szCs w:val="28"/>
              </w:rPr>
              <w:t>2.2</w:t>
            </w:r>
          </w:p>
        </w:tc>
        <w:tc>
          <w:tcPr>
            <w:tcW w:w="7376" w:type="dxa"/>
          </w:tcPr>
          <w:p w14:paraId="43B6B3A6" w14:textId="77777777" w:rsidR="00527A7E" w:rsidRPr="00527A7E" w:rsidRDefault="00527A7E" w:rsidP="00135847">
            <w:pPr>
              <w:pStyle w:val="TableParagraph"/>
              <w:rPr>
                <w:sz w:val="28"/>
                <w:szCs w:val="28"/>
              </w:rPr>
            </w:pPr>
            <w:r w:rsidRPr="00527A7E">
              <w:rPr>
                <w:sz w:val="28"/>
                <w:szCs w:val="28"/>
              </w:rPr>
              <w:t>Совместная</w:t>
            </w:r>
            <w:r w:rsidRPr="00527A7E">
              <w:rPr>
                <w:spacing w:val="-2"/>
                <w:sz w:val="28"/>
                <w:szCs w:val="28"/>
              </w:rPr>
              <w:t xml:space="preserve"> деятельность</w:t>
            </w:r>
          </w:p>
        </w:tc>
      </w:tr>
      <w:tr w:rsidR="00527A7E" w:rsidRPr="00527A7E" w14:paraId="0B088FEC" w14:textId="77777777" w:rsidTr="00135847">
        <w:trPr>
          <w:trHeight w:val="6275"/>
        </w:trPr>
        <w:tc>
          <w:tcPr>
            <w:tcW w:w="1700" w:type="dxa"/>
          </w:tcPr>
          <w:p w14:paraId="28281AB5" w14:textId="77777777" w:rsidR="00527A7E" w:rsidRPr="00527A7E" w:rsidRDefault="00527A7E" w:rsidP="00135847">
            <w:pPr>
              <w:pStyle w:val="TableParagraph"/>
              <w:ind w:left="14"/>
              <w:rPr>
                <w:sz w:val="28"/>
                <w:szCs w:val="28"/>
              </w:rPr>
            </w:pPr>
            <w:r w:rsidRPr="00527A7E">
              <w:rPr>
                <w:spacing w:val="-2"/>
                <w:sz w:val="28"/>
                <w:szCs w:val="28"/>
              </w:rPr>
              <w:lastRenderedPageBreak/>
              <w:t>2.2.1</w:t>
            </w:r>
          </w:p>
        </w:tc>
        <w:tc>
          <w:tcPr>
            <w:tcW w:w="7376" w:type="dxa"/>
          </w:tcPr>
          <w:p w14:paraId="2595477B" w14:textId="77777777" w:rsidR="00527A7E" w:rsidRPr="00527A7E" w:rsidRDefault="00527A7E" w:rsidP="00135847">
            <w:pPr>
              <w:pStyle w:val="TableParagraph"/>
              <w:ind w:right="53"/>
              <w:jc w:val="both"/>
              <w:rPr>
                <w:sz w:val="28"/>
                <w:szCs w:val="28"/>
              </w:rPr>
            </w:pPr>
            <w:r w:rsidRPr="00527A7E">
              <w:rPr>
                <w:sz w:val="28"/>
                <w:szCs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6AE3F639" w14:textId="77777777" w:rsidR="00527A7E" w:rsidRPr="00527A7E" w:rsidRDefault="00527A7E" w:rsidP="00135847">
            <w:pPr>
              <w:pStyle w:val="TableParagraph"/>
              <w:spacing w:before="1"/>
              <w:ind w:right="56"/>
              <w:jc w:val="both"/>
              <w:rPr>
                <w:sz w:val="28"/>
                <w:szCs w:val="28"/>
              </w:rPr>
            </w:pPr>
            <w:r w:rsidRPr="00527A7E">
              <w:rPr>
                <w:sz w:val="28"/>
                <w:szCs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4669DFEB" w14:textId="77777777" w:rsidR="00527A7E" w:rsidRPr="00527A7E" w:rsidRDefault="00527A7E" w:rsidP="00135847">
            <w:pPr>
              <w:pStyle w:val="TableParagraph"/>
              <w:spacing w:before="2"/>
              <w:ind w:right="52"/>
              <w:jc w:val="both"/>
              <w:rPr>
                <w:sz w:val="28"/>
                <w:szCs w:val="28"/>
              </w:rPr>
            </w:pPr>
            <w:r w:rsidRPr="00527A7E">
              <w:rPr>
                <w:sz w:val="28"/>
                <w:szCs w:val="28"/>
              </w:rPr>
              <w:t>уметь обобщать мнения нескольких человек, проявлять готовность руководить, выполнять поручения, подчиняться;</w:t>
            </w:r>
          </w:p>
          <w:p w14:paraId="66C013E9" w14:textId="77777777" w:rsidR="00527A7E" w:rsidRPr="00527A7E" w:rsidRDefault="00527A7E" w:rsidP="00135847">
            <w:pPr>
              <w:pStyle w:val="TableParagraph"/>
              <w:spacing w:before="1"/>
              <w:ind w:right="48"/>
              <w:jc w:val="both"/>
              <w:rPr>
                <w:sz w:val="28"/>
                <w:szCs w:val="28"/>
              </w:rPr>
            </w:pPr>
            <w:r w:rsidRPr="00527A7E">
              <w:rPr>
                <w:sz w:val="28"/>
                <w:szCs w:val="28"/>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w:t>
            </w:r>
            <w:r w:rsidRPr="00527A7E">
              <w:rPr>
                <w:spacing w:val="-2"/>
                <w:sz w:val="28"/>
                <w:szCs w:val="28"/>
              </w:rPr>
              <w:t xml:space="preserve"> </w:t>
            </w:r>
            <w:r w:rsidRPr="00527A7E">
              <w:rPr>
                <w:sz w:val="28"/>
                <w:szCs w:val="28"/>
              </w:rPr>
              <w:t>формах</w:t>
            </w:r>
            <w:r w:rsidRPr="00527A7E">
              <w:rPr>
                <w:spacing w:val="-2"/>
                <w:sz w:val="28"/>
                <w:szCs w:val="28"/>
              </w:rPr>
              <w:t xml:space="preserve"> </w:t>
            </w:r>
            <w:r w:rsidRPr="00527A7E">
              <w:rPr>
                <w:sz w:val="28"/>
                <w:szCs w:val="28"/>
              </w:rPr>
              <w:t>работы (обсуждения, обмен</w:t>
            </w:r>
            <w:r w:rsidRPr="00527A7E">
              <w:rPr>
                <w:spacing w:val="-1"/>
                <w:sz w:val="28"/>
                <w:szCs w:val="28"/>
              </w:rPr>
              <w:t xml:space="preserve"> </w:t>
            </w:r>
            <w:r w:rsidRPr="00527A7E">
              <w:rPr>
                <w:sz w:val="28"/>
                <w:szCs w:val="28"/>
              </w:rPr>
              <w:t>мнений, "мозговые штурмы" и иные);</w:t>
            </w:r>
          </w:p>
          <w:p w14:paraId="71C8ADCE" w14:textId="77777777" w:rsidR="00527A7E" w:rsidRPr="00527A7E" w:rsidRDefault="00527A7E" w:rsidP="00135847">
            <w:pPr>
              <w:pStyle w:val="TableParagraph"/>
              <w:spacing w:before="0"/>
              <w:ind w:right="60"/>
              <w:jc w:val="both"/>
              <w:rPr>
                <w:sz w:val="28"/>
                <w:szCs w:val="28"/>
              </w:rPr>
            </w:pPr>
            <w:r w:rsidRPr="00527A7E">
              <w:rPr>
                <w:sz w:val="28"/>
                <w:szCs w:val="28"/>
              </w:rPr>
              <w:t>выполнять свою</w:t>
            </w:r>
            <w:r w:rsidRPr="00527A7E">
              <w:rPr>
                <w:spacing w:val="-3"/>
                <w:sz w:val="28"/>
                <w:szCs w:val="28"/>
              </w:rPr>
              <w:t xml:space="preserve"> </w:t>
            </w:r>
            <w:r w:rsidRPr="00527A7E">
              <w:rPr>
                <w:sz w:val="28"/>
                <w:szCs w:val="28"/>
              </w:rPr>
              <w:t>часть работы, достигать</w:t>
            </w:r>
            <w:r w:rsidRPr="00527A7E">
              <w:rPr>
                <w:spacing w:val="-1"/>
                <w:sz w:val="28"/>
                <w:szCs w:val="28"/>
              </w:rPr>
              <w:t xml:space="preserve"> </w:t>
            </w:r>
            <w:r w:rsidRPr="00527A7E">
              <w:rPr>
                <w:sz w:val="28"/>
                <w:szCs w:val="28"/>
              </w:rPr>
              <w:t>качественного результата</w:t>
            </w:r>
            <w:r w:rsidRPr="00527A7E">
              <w:rPr>
                <w:spacing w:val="-2"/>
                <w:sz w:val="28"/>
                <w:szCs w:val="28"/>
              </w:rPr>
              <w:t xml:space="preserve"> </w:t>
            </w:r>
            <w:r w:rsidRPr="00527A7E">
              <w:rPr>
                <w:sz w:val="28"/>
                <w:szCs w:val="28"/>
              </w:rPr>
              <w:t>по своему направлению и координировать свои действия с другими членами команды;</w:t>
            </w:r>
          </w:p>
          <w:p w14:paraId="3AC0A1B6" w14:textId="77777777" w:rsidR="00527A7E" w:rsidRPr="00527A7E" w:rsidRDefault="00527A7E" w:rsidP="00135847">
            <w:pPr>
              <w:pStyle w:val="TableParagraph"/>
              <w:spacing w:before="0"/>
              <w:ind w:right="49"/>
              <w:jc w:val="both"/>
              <w:rPr>
                <w:sz w:val="28"/>
                <w:szCs w:val="28"/>
              </w:rPr>
            </w:pPr>
            <w:r w:rsidRPr="00527A7E">
              <w:rPr>
                <w:sz w:val="28"/>
                <w:szCs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tc>
      </w:tr>
      <w:tr w:rsidR="00527A7E" w:rsidRPr="00527A7E" w14:paraId="6408311A" w14:textId="77777777" w:rsidTr="00135847">
        <w:trPr>
          <w:trHeight w:val="484"/>
        </w:trPr>
        <w:tc>
          <w:tcPr>
            <w:tcW w:w="1700" w:type="dxa"/>
          </w:tcPr>
          <w:p w14:paraId="62860B2D" w14:textId="77777777" w:rsidR="00527A7E" w:rsidRPr="00527A7E" w:rsidRDefault="00527A7E" w:rsidP="00135847">
            <w:pPr>
              <w:pStyle w:val="TableParagraph"/>
              <w:ind w:left="14"/>
              <w:rPr>
                <w:sz w:val="28"/>
                <w:szCs w:val="28"/>
              </w:rPr>
            </w:pPr>
            <w:r w:rsidRPr="00527A7E">
              <w:rPr>
                <w:spacing w:val="-10"/>
                <w:sz w:val="28"/>
                <w:szCs w:val="28"/>
              </w:rPr>
              <w:t>3</w:t>
            </w:r>
          </w:p>
        </w:tc>
        <w:tc>
          <w:tcPr>
            <w:tcW w:w="7376" w:type="dxa"/>
          </w:tcPr>
          <w:p w14:paraId="4B67B143" w14:textId="77777777" w:rsidR="00527A7E" w:rsidRPr="00527A7E" w:rsidRDefault="00527A7E" w:rsidP="00135847">
            <w:pPr>
              <w:pStyle w:val="TableParagraph"/>
              <w:rPr>
                <w:sz w:val="28"/>
                <w:szCs w:val="28"/>
              </w:rPr>
            </w:pPr>
            <w:r w:rsidRPr="00527A7E">
              <w:rPr>
                <w:sz w:val="28"/>
                <w:szCs w:val="28"/>
              </w:rPr>
              <w:t>Регулятивные</w:t>
            </w:r>
            <w:r w:rsidRPr="00527A7E">
              <w:rPr>
                <w:spacing w:val="-8"/>
                <w:sz w:val="28"/>
                <w:szCs w:val="28"/>
              </w:rPr>
              <w:t xml:space="preserve"> </w:t>
            </w:r>
            <w:r w:rsidRPr="00527A7E">
              <w:rPr>
                <w:spacing w:val="-5"/>
                <w:sz w:val="28"/>
                <w:szCs w:val="28"/>
              </w:rPr>
              <w:t>УУД</w:t>
            </w:r>
          </w:p>
        </w:tc>
      </w:tr>
      <w:tr w:rsidR="00527A7E" w:rsidRPr="00527A7E" w14:paraId="5E5FD14B" w14:textId="77777777" w:rsidTr="00135847">
        <w:trPr>
          <w:trHeight w:val="479"/>
        </w:trPr>
        <w:tc>
          <w:tcPr>
            <w:tcW w:w="1700" w:type="dxa"/>
          </w:tcPr>
          <w:p w14:paraId="2950A384" w14:textId="77777777" w:rsidR="00527A7E" w:rsidRPr="00527A7E" w:rsidRDefault="00527A7E" w:rsidP="00135847">
            <w:pPr>
              <w:pStyle w:val="TableParagraph"/>
              <w:ind w:left="14"/>
              <w:rPr>
                <w:sz w:val="28"/>
                <w:szCs w:val="28"/>
              </w:rPr>
            </w:pPr>
            <w:r w:rsidRPr="00527A7E">
              <w:rPr>
                <w:spacing w:val="-5"/>
                <w:sz w:val="28"/>
                <w:szCs w:val="28"/>
              </w:rPr>
              <w:t>3.1</w:t>
            </w:r>
          </w:p>
        </w:tc>
        <w:tc>
          <w:tcPr>
            <w:tcW w:w="7376" w:type="dxa"/>
          </w:tcPr>
          <w:p w14:paraId="159DB61A" w14:textId="77777777" w:rsidR="00527A7E" w:rsidRPr="00527A7E" w:rsidRDefault="00527A7E" w:rsidP="00135847">
            <w:pPr>
              <w:pStyle w:val="TableParagraph"/>
              <w:rPr>
                <w:sz w:val="28"/>
                <w:szCs w:val="28"/>
              </w:rPr>
            </w:pPr>
            <w:r w:rsidRPr="00527A7E">
              <w:rPr>
                <w:spacing w:val="-2"/>
                <w:sz w:val="28"/>
                <w:szCs w:val="28"/>
              </w:rPr>
              <w:t>Самоорганизация</w:t>
            </w:r>
          </w:p>
        </w:tc>
      </w:tr>
      <w:tr w:rsidR="00527A7E" w:rsidRPr="00527A7E" w14:paraId="52667595" w14:textId="77777777" w:rsidTr="00135847">
        <w:trPr>
          <w:trHeight w:val="1584"/>
        </w:trPr>
        <w:tc>
          <w:tcPr>
            <w:tcW w:w="1700" w:type="dxa"/>
          </w:tcPr>
          <w:p w14:paraId="1CED1FE3" w14:textId="77777777" w:rsidR="00527A7E" w:rsidRPr="00527A7E" w:rsidRDefault="00527A7E" w:rsidP="00135847">
            <w:pPr>
              <w:pStyle w:val="TableParagraph"/>
              <w:spacing w:before="93"/>
              <w:ind w:left="14"/>
              <w:rPr>
                <w:sz w:val="28"/>
                <w:szCs w:val="28"/>
              </w:rPr>
            </w:pPr>
            <w:r w:rsidRPr="00527A7E">
              <w:rPr>
                <w:spacing w:val="-2"/>
                <w:sz w:val="28"/>
                <w:szCs w:val="28"/>
              </w:rPr>
              <w:t>3.1.1</w:t>
            </w:r>
          </w:p>
        </w:tc>
        <w:tc>
          <w:tcPr>
            <w:tcW w:w="7376" w:type="dxa"/>
          </w:tcPr>
          <w:p w14:paraId="4FED01AF" w14:textId="77777777" w:rsidR="00527A7E" w:rsidRPr="00527A7E" w:rsidRDefault="00527A7E" w:rsidP="00135847">
            <w:pPr>
              <w:pStyle w:val="TableParagraph"/>
              <w:tabs>
                <w:tab w:val="left" w:pos="1390"/>
                <w:tab w:val="left" w:pos="1925"/>
                <w:tab w:val="left" w:pos="3647"/>
                <w:tab w:val="left" w:pos="5575"/>
              </w:tabs>
              <w:spacing w:before="93"/>
              <w:ind w:right="54"/>
              <w:rPr>
                <w:sz w:val="28"/>
                <w:szCs w:val="28"/>
              </w:rPr>
            </w:pPr>
            <w:r w:rsidRPr="00527A7E">
              <w:rPr>
                <w:sz w:val="28"/>
                <w:szCs w:val="28"/>
              </w:rPr>
              <w:t>Выявлять проблемы для решения в жизненных и учебных ситуациях; самостоятельно составлять алгоритм решения задачи (или его часть), выбирать</w:t>
            </w:r>
            <w:r w:rsidRPr="00527A7E">
              <w:rPr>
                <w:spacing w:val="80"/>
                <w:sz w:val="28"/>
                <w:szCs w:val="28"/>
              </w:rPr>
              <w:t xml:space="preserve"> </w:t>
            </w:r>
            <w:r w:rsidRPr="00527A7E">
              <w:rPr>
                <w:sz w:val="28"/>
                <w:szCs w:val="28"/>
              </w:rPr>
              <w:t>способ</w:t>
            </w:r>
            <w:r w:rsidRPr="00527A7E">
              <w:rPr>
                <w:spacing w:val="80"/>
                <w:sz w:val="28"/>
                <w:szCs w:val="28"/>
              </w:rPr>
              <w:t xml:space="preserve"> </w:t>
            </w:r>
            <w:r w:rsidRPr="00527A7E">
              <w:rPr>
                <w:sz w:val="28"/>
                <w:szCs w:val="28"/>
              </w:rPr>
              <w:t>решения</w:t>
            </w:r>
            <w:r w:rsidRPr="00527A7E">
              <w:rPr>
                <w:spacing w:val="80"/>
                <w:sz w:val="28"/>
                <w:szCs w:val="28"/>
              </w:rPr>
              <w:t xml:space="preserve"> </w:t>
            </w:r>
            <w:r w:rsidRPr="00527A7E">
              <w:rPr>
                <w:sz w:val="28"/>
                <w:szCs w:val="28"/>
              </w:rPr>
              <w:t>учебной</w:t>
            </w:r>
            <w:r w:rsidRPr="00527A7E">
              <w:rPr>
                <w:spacing w:val="80"/>
                <w:sz w:val="28"/>
                <w:szCs w:val="28"/>
              </w:rPr>
              <w:t xml:space="preserve"> </w:t>
            </w:r>
            <w:r w:rsidRPr="00527A7E">
              <w:rPr>
                <w:sz w:val="28"/>
                <w:szCs w:val="28"/>
              </w:rPr>
              <w:t>задачи</w:t>
            </w:r>
            <w:r w:rsidRPr="00527A7E">
              <w:rPr>
                <w:spacing w:val="80"/>
                <w:sz w:val="28"/>
                <w:szCs w:val="28"/>
              </w:rPr>
              <w:t xml:space="preserve"> </w:t>
            </w:r>
            <w:r w:rsidRPr="00527A7E">
              <w:rPr>
                <w:sz w:val="28"/>
                <w:szCs w:val="28"/>
              </w:rPr>
              <w:t>с</w:t>
            </w:r>
            <w:r w:rsidRPr="00527A7E">
              <w:rPr>
                <w:spacing w:val="80"/>
                <w:sz w:val="28"/>
                <w:szCs w:val="28"/>
              </w:rPr>
              <w:t xml:space="preserve"> </w:t>
            </w:r>
            <w:r w:rsidRPr="00527A7E">
              <w:rPr>
                <w:sz w:val="28"/>
                <w:szCs w:val="28"/>
              </w:rPr>
              <w:t>учетом</w:t>
            </w:r>
            <w:r w:rsidRPr="00527A7E">
              <w:rPr>
                <w:spacing w:val="80"/>
                <w:sz w:val="28"/>
                <w:szCs w:val="28"/>
              </w:rPr>
              <w:t xml:space="preserve"> </w:t>
            </w:r>
            <w:r w:rsidRPr="00527A7E">
              <w:rPr>
                <w:sz w:val="28"/>
                <w:szCs w:val="28"/>
              </w:rPr>
              <w:t xml:space="preserve">имеющихся </w:t>
            </w:r>
            <w:r w:rsidRPr="00527A7E">
              <w:rPr>
                <w:spacing w:val="-2"/>
                <w:sz w:val="28"/>
                <w:szCs w:val="28"/>
              </w:rPr>
              <w:t>ресурсов</w:t>
            </w:r>
            <w:r w:rsidRPr="00527A7E">
              <w:rPr>
                <w:sz w:val="28"/>
                <w:szCs w:val="28"/>
              </w:rPr>
              <w:tab/>
            </w:r>
            <w:r w:rsidRPr="00527A7E">
              <w:rPr>
                <w:spacing w:val="-10"/>
                <w:sz w:val="28"/>
                <w:szCs w:val="28"/>
              </w:rPr>
              <w:t>и</w:t>
            </w:r>
            <w:r w:rsidRPr="00527A7E">
              <w:rPr>
                <w:sz w:val="28"/>
                <w:szCs w:val="28"/>
              </w:rPr>
              <w:tab/>
            </w:r>
            <w:r w:rsidRPr="00527A7E">
              <w:rPr>
                <w:spacing w:val="-2"/>
                <w:sz w:val="28"/>
                <w:szCs w:val="28"/>
              </w:rPr>
              <w:t>собственных</w:t>
            </w:r>
            <w:r w:rsidRPr="00527A7E">
              <w:rPr>
                <w:sz w:val="28"/>
                <w:szCs w:val="28"/>
              </w:rPr>
              <w:tab/>
            </w:r>
            <w:r w:rsidRPr="00527A7E">
              <w:rPr>
                <w:spacing w:val="-2"/>
                <w:sz w:val="28"/>
                <w:szCs w:val="28"/>
              </w:rPr>
              <w:t>возможностей,</w:t>
            </w:r>
            <w:r w:rsidRPr="00527A7E">
              <w:rPr>
                <w:sz w:val="28"/>
                <w:szCs w:val="28"/>
              </w:rPr>
              <w:tab/>
            </w:r>
            <w:r w:rsidRPr="00527A7E">
              <w:rPr>
                <w:spacing w:val="-2"/>
                <w:sz w:val="28"/>
                <w:szCs w:val="28"/>
              </w:rPr>
              <w:t xml:space="preserve">аргументировать </w:t>
            </w:r>
            <w:r w:rsidRPr="00527A7E">
              <w:rPr>
                <w:sz w:val="28"/>
                <w:szCs w:val="28"/>
              </w:rPr>
              <w:t>предлагаемые варианты решений</w:t>
            </w:r>
          </w:p>
        </w:tc>
      </w:tr>
    </w:tbl>
    <w:p w14:paraId="3FB9BB42" w14:textId="77777777" w:rsidR="00527A7E" w:rsidRPr="00527A7E" w:rsidRDefault="00527A7E" w:rsidP="00527A7E">
      <w:pPr>
        <w:pStyle w:val="TableParagraph"/>
        <w:rPr>
          <w:sz w:val="28"/>
          <w:szCs w:val="28"/>
        </w:rPr>
        <w:sectPr w:rsidR="00527A7E" w:rsidRPr="00527A7E" w:rsidSect="00527A7E">
          <w:type w:val="continuous"/>
          <w:pgSz w:w="11910" w:h="16840"/>
          <w:pgMar w:top="1100" w:right="708" w:bottom="280" w:left="1559" w:header="720" w:footer="720" w:gutter="0"/>
          <w:cols w:space="720"/>
        </w:sectPr>
      </w:pP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0"/>
        <w:gridCol w:w="7376"/>
      </w:tblGrid>
      <w:tr w:rsidR="00527A7E" w:rsidRPr="00527A7E" w14:paraId="7ED3ED40" w14:textId="77777777" w:rsidTr="00135847">
        <w:trPr>
          <w:trHeight w:val="2136"/>
        </w:trPr>
        <w:tc>
          <w:tcPr>
            <w:tcW w:w="1700" w:type="dxa"/>
          </w:tcPr>
          <w:p w14:paraId="53519C8E" w14:textId="77777777" w:rsidR="00527A7E" w:rsidRPr="00527A7E" w:rsidRDefault="00527A7E" w:rsidP="00135847">
            <w:pPr>
              <w:pStyle w:val="TableParagraph"/>
              <w:ind w:left="14"/>
              <w:rPr>
                <w:sz w:val="28"/>
                <w:szCs w:val="28"/>
              </w:rPr>
            </w:pPr>
            <w:r w:rsidRPr="00527A7E">
              <w:rPr>
                <w:spacing w:val="-2"/>
                <w:sz w:val="28"/>
                <w:szCs w:val="28"/>
              </w:rPr>
              <w:t>3.1.2</w:t>
            </w:r>
          </w:p>
        </w:tc>
        <w:tc>
          <w:tcPr>
            <w:tcW w:w="7376" w:type="dxa"/>
          </w:tcPr>
          <w:p w14:paraId="7CEFDBA8" w14:textId="77777777" w:rsidR="00527A7E" w:rsidRPr="00527A7E" w:rsidRDefault="00527A7E" w:rsidP="00135847">
            <w:pPr>
              <w:pStyle w:val="TableParagraph"/>
              <w:ind w:right="53"/>
              <w:jc w:val="both"/>
              <w:rPr>
                <w:sz w:val="28"/>
                <w:szCs w:val="28"/>
              </w:rPr>
            </w:pPr>
            <w:r w:rsidRPr="00527A7E">
              <w:rPr>
                <w:sz w:val="28"/>
                <w:szCs w:val="28"/>
              </w:rPr>
              <w:t xml:space="preserve">Ориентироваться в различных подходах принятия решений (индивидуальное, принятие решения в группе, принятие решений </w:t>
            </w:r>
            <w:r w:rsidRPr="00527A7E">
              <w:rPr>
                <w:spacing w:val="-2"/>
                <w:sz w:val="28"/>
                <w:szCs w:val="28"/>
              </w:rPr>
              <w:t>группой);</w:t>
            </w:r>
          </w:p>
          <w:p w14:paraId="18CAC7B3" w14:textId="77777777" w:rsidR="00527A7E" w:rsidRPr="00527A7E" w:rsidRDefault="00527A7E" w:rsidP="00135847">
            <w:pPr>
              <w:pStyle w:val="TableParagraph"/>
              <w:spacing w:before="0"/>
              <w:ind w:right="47"/>
              <w:jc w:val="both"/>
              <w:rPr>
                <w:sz w:val="28"/>
                <w:szCs w:val="28"/>
              </w:rPr>
            </w:pPr>
            <w:r w:rsidRPr="00527A7E">
              <w:rPr>
                <w:sz w:val="28"/>
                <w:szCs w:val="28"/>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365BE7AF" w14:textId="77777777" w:rsidR="00527A7E" w:rsidRPr="00527A7E" w:rsidRDefault="00527A7E" w:rsidP="00135847">
            <w:pPr>
              <w:pStyle w:val="TableParagraph"/>
              <w:spacing w:before="1"/>
              <w:jc w:val="both"/>
              <w:rPr>
                <w:sz w:val="28"/>
                <w:szCs w:val="28"/>
              </w:rPr>
            </w:pPr>
            <w:r w:rsidRPr="00527A7E">
              <w:rPr>
                <w:sz w:val="28"/>
                <w:szCs w:val="28"/>
              </w:rPr>
              <w:t>делать выбор</w:t>
            </w:r>
            <w:r w:rsidRPr="00527A7E">
              <w:rPr>
                <w:spacing w:val="-5"/>
                <w:sz w:val="28"/>
                <w:szCs w:val="28"/>
              </w:rPr>
              <w:t xml:space="preserve"> </w:t>
            </w:r>
            <w:r w:rsidRPr="00527A7E">
              <w:rPr>
                <w:sz w:val="28"/>
                <w:szCs w:val="28"/>
              </w:rPr>
              <w:t>и</w:t>
            </w:r>
            <w:r w:rsidRPr="00527A7E">
              <w:rPr>
                <w:spacing w:val="-4"/>
                <w:sz w:val="28"/>
                <w:szCs w:val="28"/>
              </w:rPr>
              <w:t xml:space="preserve"> </w:t>
            </w:r>
            <w:r w:rsidRPr="00527A7E">
              <w:rPr>
                <w:sz w:val="28"/>
                <w:szCs w:val="28"/>
              </w:rPr>
              <w:t>брать</w:t>
            </w:r>
            <w:r w:rsidRPr="00527A7E">
              <w:rPr>
                <w:spacing w:val="-3"/>
                <w:sz w:val="28"/>
                <w:szCs w:val="28"/>
              </w:rPr>
              <w:t xml:space="preserve"> </w:t>
            </w:r>
            <w:r w:rsidRPr="00527A7E">
              <w:rPr>
                <w:sz w:val="28"/>
                <w:szCs w:val="28"/>
              </w:rPr>
              <w:t>ответственность</w:t>
            </w:r>
            <w:r w:rsidRPr="00527A7E">
              <w:rPr>
                <w:spacing w:val="-3"/>
                <w:sz w:val="28"/>
                <w:szCs w:val="28"/>
              </w:rPr>
              <w:t xml:space="preserve"> </w:t>
            </w:r>
            <w:r w:rsidRPr="00527A7E">
              <w:rPr>
                <w:sz w:val="28"/>
                <w:szCs w:val="28"/>
              </w:rPr>
              <w:t>за</w:t>
            </w:r>
            <w:r w:rsidRPr="00527A7E">
              <w:rPr>
                <w:spacing w:val="-1"/>
                <w:sz w:val="28"/>
                <w:szCs w:val="28"/>
              </w:rPr>
              <w:t xml:space="preserve"> </w:t>
            </w:r>
            <w:r w:rsidRPr="00527A7E">
              <w:rPr>
                <w:spacing w:val="-2"/>
                <w:sz w:val="28"/>
                <w:szCs w:val="28"/>
              </w:rPr>
              <w:t>решение</w:t>
            </w:r>
          </w:p>
        </w:tc>
      </w:tr>
      <w:tr w:rsidR="00527A7E" w:rsidRPr="00527A7E" w14:paraId="2531251C" w14:textId="77777777" w:rsidTr="00135847">
        <w:trPr>
          <w:trHeight w:val="479"/>
        </w:trPr>
        <w:tc>
          <w:tcPr>
            <w:tcW w:w="1700" w:type="dxa"/>
          </w:tcPr>
          <w:p w14:paraId="2341B7CC" w14:textId="77777777" w:rsidR="00527A7E" w:rsidRPr="00527A7E" w:rsidRDefault="00527A7E" w:rsidP="00135847">
            <w:pPr>
              <w:pStyle w:val="TableParagraph"/>
              <w:ind w:left="14"/>
              <w:rPr>
                <w:sz w:val="28"/>
                <w:szCs w:val="28"/>
              </w:rPr>
            </w:pPr>
            <w:r w:rsidRPr="00527A7E">
              <w:rPr>
                <w:spacing w:val="-5"/>
                <w:sz w:val="28"/>
                <w:szCs w:val="28"/>
              </w:rPr>
              <w:lastRenderedPageBreak/>
              <w:t>3.2</w:t>
            </w:r>
          </w:p>
        </w:tc>
        <w:tc>
          <w:tcPr>
            <w:tcW w:w="7376" w:type="dxa"/>
          </w:tcPr>
          <w:p w14:paraId="2B34D737" w14:textId="77777777" w:rsidR="00527A7E" w:rsidRPr="00527A7E" w:rsidRDefault="00527A7E" w:rsidP="00135847">
            <w:pPr>
              <w:pStyle w:val="TableParagraph"/>
              <w:rPr>
                <w:sz w:val="28"/>
                <w:szCs w:val="28"/>
              </w:rPr>
            </w:pPr>
            <w:r w:rsidRPr="00527A7E">
              <w:rPr>
                <w:spacing w:val="-2"/>
                <w:sz w:val="28"/>
                <w:szCs w:val="28"/>
              </w:rPr>
              <w:t>Самоконтроль</w:t>
            </w:r>
          </w:p>
        </w:tc>
      </w:tr>
      <w:tr w:rsidR="00527A7E" w:rsidRPr="00527A7E" w14:paraId="5F5FF498" w14:textId="77777777" w:rsidTr="00135847">
        <w:trPr>
          <w:trHeight w:val="480"/>
        </w:trPr>
        <w:tc>
          <w:tcPr>
            <w:tcW w:w="1700" w:type="dxa"/>
          </w:tcPr>
          <w:p w14:paraId="69696BA0" w14:textId="77777777" w:rsidR="00527A7E" w:rsidRPr="00527A7E" w:rsidRDefault="00527A7E" w:rsidP="00135847">
            <w:pPr>
              <w:pStyle w:val="TableParagraph"/>
              <w:ind w:left="14"/>
              <w:rPr>
                <w:sz w:val="28"/>
                <w:szCs w:val="28"/>
              </w:rPr>
            </w:pPr>
            <w:r w:rsidRPr="00527A7E">
              <w:rPr>
                <w:spacing w:val="-2"/>
                <w:sz w:val="28"/>
                <w:szCs w:val="28"/>
              </w:rPr>
              <w:t>3.2.1</w:t>
            </w:r>
          </w:p>
        </w:tc>
        <w:tc>
          <w:tcPr>
            <w:tcW w:w="7376" w:type="dxa"/>
          </w:tcPr>
          <w:p w14:paraId="0C52CBC5" w14:textId="77777777" w:rsidR="00527A7E" w:rsidRPr="00527A7E" w:rsidRDefault="00527A7E" w:rsidP="00135847">
            <w:pPr>
              <w:pStyle w:val="TableParagraph"/>
              <w:rPr>
                <w:sz w:val="28"/>
                <w:szCs w:val="28"/>
              </w:rPr>
            </w:pPr>
            <w:r w:rsidRPr="00527A7E">
              <w:rPr>
                <w:sz w:val="28"/>
                <w:szCs w:val="28"/>
              </w:rPr>
              <w:t>Владеть</w:t>
            </w:r>
            <w:r w:rsidRPr="00527A7E">
              <w:rPr>
                <w:spacing w:val="-6"/>
                <w:sz w:val="28"/>
                <w:szCs w:val="28"/>
              </w:rPr>
              <w:t xml:space="preserve"> </w:t>
            </w:r>
            <w:r w:rsidRPr="00527A7E">
              <w:rPr>
                <w:sz w:val="28"/>
                <w:szCs w:val="28"/>
              </w:rPr>
              <w:t>способами</w:t>
            </w:r>
            <w:r w:rsidRPr="00527A7E">
              <w:rPr>
                <w:spacing w:val="-3"/>
                <w:sz w:val="28"/>
                <w:szCs w:val="28"/>
              </w:rPr>
              <w:t xml:space="preserve"> </w:t>
            </w:r>
            <w:r w:rsidRPr="00527A7E">
              <w:rPr>
                <w:sz w:val="28"/>
                <w:szCs w:val="28"/>
              </w:rPr>
              <w:t>самоконтроля,</w:t>
            </w:r>
            <w:r w:rsidRPr="00527A7E">
              <w:rPr>
                <w:spacing w:val="-3"/>
                <w:sz w:val="28"/>
                <w:szCs w:val="28"/>
              </w:rPr>
              <w:t xml:space="preserve"> </w:t>
            </w:r>
            <w:r w:rsidRPr="00527A7E">
              <w:rPr>
                <w:sz w:val="28"/>
                <w:szCs w:val="28"/>
              </w:rPr>
              <w:t>самомотивации</w:t>
            </w:r>
            <w:r w:rsidRPr="00527A7E">
              <w:rPr>
                <w:spacing w:val="-4"/>
                <w:sz w:val="28"/>
                <w:szCs w:val="28"/>
              </w:rPr>
              <w:t xml:space="preserve"> </w:t>
            </w:r>
            <w:r w:rsidRPr="00527A7E">
              <w:rPr>
                <w:sz w:val="28"/>
                <w:szCs w:val="28"/>
              </w:rPr>
              <w:t>и</w:t>
            </w:r>
            <w:r w:rsidRPr="00527A7E">
              <w:rPr>
                <w:spacing w:val="-7"/>
                <w:sz w:val="28"/>
                <w:szCs w:val="28"/>
              </w:rPr>
              <w:t xml:space="preserve"> </w:t>
            </w:r>
            <w:r w:rsidRPr="00527A7E">
              <w:rPr>
                <w:spacing w:val="-2"/>
                <w:sz w:val="28"/>
                <w:szCs w:val="28"/>
              </w:rPr>
              <w:t>рефлексии</w:t>
            </w:r>
          </w:p>
        </w:tc>
      </w:tr>
      <w:tr w:rsidR="00527A7E" w:rsidRPr="00527A7E" w14:paraId="0A304291" w14:textId="77777777" w:rsidTr="00135847">
        <w:trPr>
          <w:trHeight w:val="1036"/>
        </w:trPr>
        <w:tc>
          <w:tcPr>
            <w:tcW w:w="1700" w:type="dxa"/>
          </w:tcPr>
          <w:p w14:paraId="7F37559D" w14:textId="77777777" w:rsidR="00527A7E" w:rsidRPr="00527A7E" w:rsidRDefault="00527A7E" w:rsidP="00135847">
            <w:pPr>
              <w:pStyle w:val="TableParagraph"/>
              <w:ind w:left="14"/>
              <w:rPr>
                <w:sz w:val="28"/>
                <w:szCs w:val="28"/>
              </w:rPr>
            </w:pPr>
            <w:r w:rsidRPr="00527A7E">
              <w:rPr>
                <w:spacing w:val="-2"/>
                <w:sz w:val="28"/>
                <w:szCs w:val="28"/>
              </w:rPr>
              <w:t>3.2.2</w:t>
            </w:r>
          </w:p>
        </w:tc>
        <w:tc>
          <w:tcPr>
            <w:tcW w:w="7376" w:type="dxa"/>
          </w:tcPr>
          <w:p w14:paraId="08DC658B" w14:textId="77777777" w:rsidR="00527A7E" w:rsidRPr="00527A7E" w:rsidRDefault="00527A7E" w:rsidP="00135847">
            <w:pPr>
              <w:pStyle w:val="TableParagraph"/>
              <w:ind w:right="56"/>
              <w:jc w:val="both"/>
              <w:rPr>
                <w:sz w:val="28"/>
                <w:szCs w:val="28"/>
              </w:rPr>
            </w:pPr>
            <w:r w:rsidRPr="00527A7E">
              <w:rPr>
                <w:sz w:val="28"/>
                <w:szCs w:val="28"/>
              </w:rPr>
              <w:t xml:space="preserve">Вносить коррективы в деятельность на основе новых обстоятельств, изменившихся ситуаций, установленных ошибок, возникших </w:t>
            </w:r>
            <w:r w:rsidRPr="00527A7E">
              <w:rPr>
                <w:spacing w:val="-2"/>
                <w:sz w:val="28"/>
                <w:szCs w:val="28"/>
              </w:rPr>
              <w:t>трудностей</w:t>
            </w:r>
          </w:p>
        </w:tc>
      </w:tr>
      <w:tr w:rsidR="00527A7E" w:rsidRPr="00527A7E" w14:paraId="49804D62" w14:textId="77777777" w:rsidTr="00135847">
        <w:trPr>
          <w:trHeight w:val="2410"/>
        </w:trPr>
        <w:tc>
          <w:tcPr>
            <w:tcW w:w="1700" w:type="dxa"/>
          </w:tcPr>
          <w:p w14:paraId="78766992" w14:textId="77777777" w:rsidR="00527A7E" w:rsidRPr="00527A7E" w:rsidRDefault="00527A7E" w:rsidP="00135847">
            <w:pPr>
              <w:pStyle w:val="TableParagraph"/>
              <w:ind w:left="14"/>
              <w:rPr>
                <w:sz w:val="28"/>
                <w:szCs w:val="28"/>
              </w:rPr>
            </w:pPr>
            <w:r w:rsidRPr="00527A7E">
              <w:rPr>
                <w:spacing w:val="-2"/>
                <w:sz w:val="28"/>
                <w:szCs w:val="28"/>
              </w:rPr>
              <w:t>3.2.3</w:t>
            </w:r>
          </w:p>
        </w:tc>
        <w:tc>
          <w:tcPr>
            <w:tcW w:w="7376" w:type="dxa"/>
          </w:tcPr>
          <w:p w14:paraId="71BD0F61" w14:textId="77777777" w:rsidR="00527A7E" w:rsidRPr="00527A7E" w:rsidRDefault="00527A7E" w:rsidP="00135847">
            <w:pPr>
              <w:pStyle w:val="TableParagraph"/>
              <w:tabs>
                <w:tab w:val="left" w:pos="1376"/>
                <w:tab w:val="left" w:pos="2517"/>
                <w:tab w:val="left" w:pos="2882"/>
                <w:tab w:val="left" w:pos="4278"/>
                <w:tab w:val="left" w:pos="5631"/>
                <w:tab w:val="left" w:pos="6714"/>
              </w:tabs>
              <w:ind w:right="54"/>
              <w:rPr>
                <w:sz w:val="28"/>
                <w:szCs w:val="28"/>
              </w:rPr>
            </w:pPr>
            <w:r w:rsidRPr="00527A7E">
              <w:rPr>
                <w:sz w:val="28"/>
                <w:szCs w:val="28"/>
              </w:rPr>
              <w:t>Давать адекватную оценку</w:t>
            </w:r>
            <w:r w:rsidRPr="00527A7E">
              <w:rPr>
                <w:spacing w:val="-4"/>
                <w:sz w:val="28"/>
                <w:szCs w:val="28"/>
              </w:rPr>
              <w:t xml:space="preserve"> </w:t>
            </w:r>
            <w:r w:rsidRPr="00527A7E">
              <w:rPr>
                <w:sz w:val="28"/>
                <w:szCs w:val="28"/>
              </w:rPr>
              <w:t xml:space="preserve">ситуации и предлагать план ее изменения; </w:t>
            </w:r>
            <w:r w:rsidRPr="00527A7E">
              <w:rPr>
                <w:spacing w:val="-2"/>
                <w:sz w:val="28"/>
                <w:szCs w:val="28"/>
              </w:rPr>
              <w:t>учитывать</w:t>
            </w:r>
            <w:r w:rsidRPr="00527A7E">
              <w:rPr>
                <w:sz w:val="28"/>
                <w:szCs w:val="28"/>
              </w:rPr>
              <w:tab/>
            </w:r>
            <w:r w:rsidRPr="00527A7E">
              <w:rPr>
                <w:spacing w:val="-2"/>
                <w:sz w:val="28"/>
                <w:szCs w:val="28"/>
              </w:rPr>
              <w:t>контекст</w:t>
            </w:r>
            <w:r w:rsidRPr="00527A7E">
              <w:rPr>
                <w:sz w:val="28"/>
                <w:szCs w:val="28"/>
              </w:rPr>
              <w:tab/>
            </w:r>
            <w:r w:rsidRPr="00527A7E">
              <w:rPr>
                <w:spacing w:val="-10"/>
                <w:sz w:val="28"/>
                <w:szCs w:val="28"/>
              </w:rPr>
              <w:t>и</w:t>
            </w:r>
            <w:r w:rsidRPr="00527A7E">
              <w:rPr>
                <w:sz w:val="28"/>
                <w:szCs w:val="28"/>
              </w:rPr>
              <w:tab/>
            </w:r>
            <w:r w:rsidRPr="00527A7E">
              <w:rPr>
                <w:spacing w:val="-2"/>
                <w:sz w:val="28"/>
                <w:szCs w:val="28"/>
              </w:rPr>
              <w:t>предвидеть</w:t>
            </w:r>
            <w:r w:rsidRPr="00527A7E">
              <w:rPr>
                <w:sz w:val="28"/>
                <w:szCs w:val="28"/>
              </w:rPr>
              <w:tab/>
            </w:r>
            <w:r w:rsidRPr="00527A7E">
              <w:rPr>
                <w:spacing w:val="-2"/>
                <w:sz w:val="28"/>
                <w:szCs w:val="28"/>
              </w:rPr>
              <w:t>трудности,</w:t>
            </w:r>
            <w:r w:rsidRPr="00527A7E">
              <w:rPr>
                <w:sz w:val="28"/>
                <w:szCs w:val="28"/>
              </w:rPr>
              <w:tab/>
            </w:r>
            <w:r w:rsidRPr="00527A7E">
              <w:rPr>
                <w:spacing w:val="-2"/>
                <w:sz w:val="28"/>
                <w:szCs w:val="28"/>
              </w:rPr>
              <w:t>которые</w:t>
            </w:r>
            <w:r w:rsidRPr="00527A7E">
              <w:rPr>
                <w:sz w:val="28"/>
                <w:szCs w:val="28"/>
              </w:rPr>
              <w:tab/>
            </w:r>
            <w:r w:rsidRPr="00527A7E">
              <w:rPr>
                <w:spacing w:val="-2"/>
                <w:sz w:val="28"/>
                <w:szCs w:val="28"/>
              </w:rPr>
              <w:t xml:space="preserve">могут </w:t>
            </w:r>
            <w:r w:rsidRPr="00527A7E">
              <w:rPr>
                <w:sz w:val="28"/>
                <w:szCs w:val="28"/>
              </w:rPr>
              <w:t>возникнуть</w:t>
            </w:r>
            <w:r w:rsidRPr="00527A7E">
              <w:rPr>
                <w:spacing w:val="40"/>
                <w:sz w:val="28"/>
                <w:szCs w:val="28"/>
              </w:rPr>
              <w:t xml:space="preserve"> </w:t>
            </w:r>
            <w:r w:rsidRPr="00527A7E">
              <w:rPr>
                <w:sz w:val="28"/>
                <w:szCs w:val="28"/>
              </w:rPr>
              <w:t>при</w:t>
            </w:r>
            <w:r w:rsidRPr="00527A7E">
              <w:rPr>
                <w:spacing w:val="40"/>
                <w:sz w:val="28"/>
                <w:szCs w:val="28"/>
              </w:rPr>
              <w:t xml:space="preserve"> </w:t>
            </w:r>
            <w:r w:rsidRPr="00527A7E">
              <w:rPr>
                <w:sz w:val="28"/>
                <w:szCs w:val="28"/>
              </w:rPr>
              <w:t>решении</w:t>
            </w:r>
            <w:r w:rsidRPr="00527A7E">
              <w:rPr>
                <w:spacing w:val="40"/>
                <w:sz w:val="28"/>
                <w:szCs w:val="28"/>
              </w:rPr>
              <w:t xml:space="preserve"> </w:t>
            </w:r>
            <w:r w:rsidRPr="00527A7E">
              <w:rPr>
                <w:sz w:val="28"/>
                <w:szCs w:val="28"/>
              </w:rPr>
              <w:t>учебной</w:t>
            </w:r>
            <w:r w:rsidRPr="00527A7E">
              <w:rPr>
                <w:spacing w:val="40"/>
                <w:sz w:val="28"/>
                <w:szCs w:val="28"/>
              </w:rPr>
              <w:t xml:space="preserve"> </w:t>
            </w:r>
            <w:r w:rsidRPr="00527A7E">
              <w:rPr>
                <w:sz w:val="28"/>
                <w:szCs w:val="28"/>
              </w:rPr>
              <w:t>задачи,</w:t>
            </w:r>
            <w:r w:rsidRPr="00527A7E">
              <w:rPr>
                <w:spacing w:val="40"/>
                <w:sz w:val="28"/>
                <w:szCs w:val="28"/>
              </w:rPr>
              <w:t xml:space="preserve"> </w:t>
            </w:r>
            <w:r w:rsidRPr="00527A7E">
              <w:rPr>
                <w:sz w:val="28"/>
                <w:szCs w:val="28"/>
              </w:rPr>
              <w:t>адаптировать</w:t>
            </w:r>
            <w:r w:rsidRPr="00527A7E">
              <w:rPr>
                <w:spacing w:val="40"/>
                <w:sz w:val="28"/>
                <w:szCs w:val="28"/>
              </w:rPr>
              <w:t xml:space="preserve"> </w:t>
            </w:r>
            <w:r w:rsidRPr="00527A7E">
              <w:rPr>
                <w:sz w:val="28"/>
                <w:szCs w:val="28"/>
              </w:rPr>
              <w:t>решение</w:t>
            </w:r>
            <w:r w:rsidRPr="00527A7E">
              <w:rPr>
                <w:spacing w:val="40"/>
                <w:sz w:val="28"/>
                <w:szCs w:val="28"/>
              </w:rPr>
              <w:t xml:space="preserve"> </w:t>
            </w:r>
            <w:r w:rsidRPr="00527A7E">
              <w:rPr>
                <w:sz w:val="28"/>
                <w:szCs w:val="28"/>
              </w:rPr>
              <w:t>к меняющимся обстоятельствам;</w:t>
            </w:r>
          </w:p>
          <w:p w14:paraId="7D03FA7D" w14:textId="77777777" w:rsidR="00527A7E" w:rsidRPr="00527A7E" w:rsidRDefault="00527A7E" w:rsidP="00135847">
            <w:pPr>
              <w:pStyle w:val="TableParagraph"/>
              <w:spacing w:before="1"/>
              <w:ind w:right="56"/>
              <w:jc w:val="both"/>
              <w:rPr>
                <w:sz w:val="28"/>
                <w:szCs w:val="28"/>
              </w:rPr>
            </w:pPr>
            <w:r w:rsidRPr="00527A7E">
              <w:rPr>
                <w:sz w:val="28"/>
                <w:szCs w:val="28"/>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1CAD902A" w14:textId="77777777" w:rsidR="00527A7E" w:rsidRPr="00527A7E" w:rsidRDefault="00527A7E" w:rsidP="00135847">
            <w:pPr>
              <w:pStyle w:val="TableParagraph"/>
              <w:spacing w:before="0" w:line="274" w:lineRule="exact"/>
              <w:jc w:val="both"/>
              <w:rPr>
                <w:sz w:val="28"/>
                <w:szCs w:val="28"/>
              </w:rPr>
            </w:pPr>
            <w:r w:rsidRPr="00527A7E">
              <w:rPr>
                <w:sz w:val="28"/>
                <w:szCs w:val="28"/>
              </w:rPr>
              <w:t>оценивать</w:t>
            </w:r>
            <w:r w:rsidRPr="00527A7E">
              <w:rPr>
                <w:spacing w:val="-5"/>
                <w:sz w:val="28"/>
                <w:szCs w:val="28"/>
              </w:rPr>
              <w:t xml:space="preserve"> </w:t>
            </w:r>
            <w:r w:rsidRPr="00527A7E">
              <w:rPr>
                <w:sz w:val="28"/>
                <w:szCs w:val="28"/>
              </w:rPr>
              <w:t>соответствие</w:t>
            </w:r>
            <w:r w:rsidRPr="00527A7E">
              <w:rPr>
                <w:spacing w:val="-4"/>
                <w:sz w:val="28"/>
                <w:szCs w:val="28"/>
              </w:rPr>
              <w:t xml:space="preserve"> </w:t>
            </w:r>
            <w:r w:rsidRPr="00527A7E">
              <w:rPr>
                <w:sz w:val="28"/>
                <w:szCs w:val="28"/>
              </w:rPr>
              <w:t>результата</w:t>
            </w:r>
            <w:r w:rsidRPr="00527A7E">
              <w:rPr>
                <w:spacing w:val="-4"/>
                <w:sz w:val="28"/>
                <w:szCs w:val="28"/>
              </w:rPr>
              <w:t xml:space="preserve"> </w:t>
            </w:r>
            <w:r w:rsidRPr="00527A7E">
              <w:rPr>
                <w:sz w:val="28"/>
                <w:szCs w:val="28"/>
              </w:rPr>
              <w:t>цели</w:t>
            </w:r>
            <w:r w:rsidRPr="00527A7E">
              <w:rPr>
                <w:spacing w:val="-2"/>
                <w:sz w:val="28"/>
                <w:szCs w:val="28"/>
              </w:rPr>
              <w:t xml:space="preserve"> </w:t>
            </w:r>
            <w:r w:rsidRPr="00527A7E">
              <w:rPr>
                <w:sz w:val="28"/>
                <w:szCs w:val="28"/>
              </w:rPr>
              <w:t>и</w:t>
            </w:r>
            <w:r w:rsidRPr="00527A7E">
              <w:rPr>
                <w:spacing w:val="-2"/>
                <w:sz w:val="28"/>
                <w:szCs w:val="28"/>
              </w:rPr>
              <w:t xml:space="preserve"> условиям</w:t>
            </w:r>
          </w:p>
        </w:tc>
      </w:tr>
      <w:tr w:rsidR="00527A7E" w:rsidRPr="00527A7E" w14:paraId="7CC8019E" w14:textId="77777777" w:rsidTr="00135847">
        <w:trPr>
          <w:trHeight w:val="479"/>
        </w:trPr>
        <w:tc>
          <w:tcPr>
            <w:tcW w:w="1700" w:type="dxa"/>
          </w:tcPr>
          <w:p w14:paraId="5A25964C" w14:textId="77777777" w:rsidR="00527A7E" w:rsidRPr="00527A7E" w:rsidRDefault="00527A7E" w:rsidP="00135847">
            <w:pPr>
              <w:pStyle w:val="TableParagraph"/>
              <w:ind w:left="14"/>
              <w:rPr>
                <w:sz w:val="28"/>
                <w:szCs w:val="28"/>
              </w:rPr>
            </w:pPr>
            <w:r w:rsidRPr="00527A7E">
              <w:rPr>
                <w:spacing w:val="-5"/>
                <w:sz w:val="28"/>
                <w:szCs w:val="28"/>
              </w:rPr>
              <w:t>3.3</w:t>
            </w:r>
          </w:p>
        </w:tc>
        <w:tc>
          <w:tcPr>
            <w:tcW w:w="7376" w:type="dxa"/>
          </w:tcPr>
          <w:p w14:paraId="6F03B873" w14:textId="77777777" w:rsidR="00527A7E" w:rsidRPr="00527A7E" w:rsidRDefault="00527A7E" w:rsidP="00135847">
            <w:pPr>
              <w:pStyle w:val="TableParagraph"/>
              <w:rPr>
                <w:sz w:val="28"/>
                <w:szCs w:val="28"/>
              </w:rPr>
            </w:pPr>
            <w:r w:rsidRPr="00527A7E">
              <w:rPr>
                <w:sz w:val="28"/>
                <w:szCs w:val="28"/>
              </w:rPr>
              <w:t>Эмоциональный</w:t>
            </w:r>
            <w:r w:rsidRPr="00527A7E">
              <w:rPr>
                <w:spacing w:val="-7"/>
                <w:sz w:val="28"/>
                <w:szCs w:val="28"/>
              </w:rPr>
              <w:t xml:space="preserve"> </w:t>
            </w:r>
            <w:r w:rsidRPr="00527A7E">
              <w:rPr>
                <w:spacing w:val="-2"/>
                <w:sz w:val="28"/>
                <w:szCs w:val="28"/>
              </w:rPr>
              <w:t>интеллект</w:t>
            </w:r>
          </w:p>
        </w:tc>
      </w:tr>
      <w:tr w:rsidR="00527A7E" w:rsidRPr="00527A7E" w14:paraId="1D916319" w14:textId="77777777" w:rsidTr="00135847">
        <w:trPr>
          <w:trHeight w:val="1862"/>
        </w:trPr>
        <w:tc>
          <w:tcPr>
            <w:tcW w:w="1700" w:type="dxa"/>
          </w:tcPr>
          <w:p w14:paraId="1FF315B1" w14:textId="77777777" w:rsidR="00527A7E" w:rsidRPr="00527A7E" w:rsidRDefault="00527A7E" w:rsidP="00135847">
            <w:pPr>
              <w:pStyle w:val="TableParagraph"/>
              <w:ind w:left="14"/>
              <w:rPr>
                <w:sz w:val="28"/>
                <w:szCs w:val="28"/>
              </w:rPr>
            </w:pPr>
            <w:r w:rsidRPr="00527A7E">
              <w:rPr>
                <w:spacing w:val="-2"/>
                <w:sz w:val="28"/>
                <w:szCs w:val="28"/>
              </w:rPr>
              <w:t>3.3.1</w:t>
            </w:r>
          </w:p>
        </w:tc>
        <w:tc>
          <w:tcPr>
            <w:tcW w:w="7376" w:type="dxa"/>
          </w:tcPr>
          <w:p w14:paraId="4B93F48D" w14:textId="77777777" w:rsidR="00527A7E" w:rsidRPr="00527A7E" w:rsidRDefault="00527A7E" w:rsidP="00135847">
            <w:pPr>
              <w:pStyle w:val="TableParagraph"/>
              <w:spacing w:line="242" w:lineRule="auto"/>
              <w:rPr>
                <w:sz w:val="28"/>
                <w:szCs w:val="28"/>
              </w:rPr>
            </w:pPr>
            <w:r w:rsidRPr="00527A7E">
              <w:rPr>
                <w:sz w:val="28"/>
                <w:szCs w:val="28"/>
              </w:rPr>
              <w:t>Различать,</w:t>
            </w:r>
            <w:r w:rsidRPr="00527A7E">
              <w:rPr>
                <w:spacing w:val="-7"/>
                <w:sz w:val="28"/>
                <w:szCs w:val="28"/>
              </w:rPr>
              <w:t xml:space="preserve"> </w:t>
            </w:r>
            <w:r w:rsidRPr="00527A7E">
              <w:rPr>
                <w:sz w:val="28"/>
                <w:szCs w:val="28"/>
              </w:rPr>
              <w:t>называть</w:t>
            </w:r>
            <w:r w:rsidRPr="00527A7E">
              <w:rPr>
                <w:spacing w:val="-3"/>
                <w:sz w:val="28"/>
                <w:szCs w:val="28"/>
              </w:rPr>
              <w:t xml:space="preserve"> </w:t>
            </w:r>
            <w:r w:rsidRPr="00527A7E">
              <w:rPr>
                <w:sz w:val="28"/>
                <w:szCs w:val="28"/>
              </w:rPr>
              <w:t>и</w:t>
            </w:r>
            <w:r w:rsidRPr="00527A7E">
              <w:rPr>
                <w:spacing w:val="-8"/>
                <w:sz w:val="28"/>
                <w:szCs w:val="28"/>
              </w:rPr>
              <w:t xml:space="preserve"> </w:t>
            </w:r>
            <w:r w:rsidRPr="00527A7E">
              <w:rPr>
                <w:sz w:val="28"/>
                <w:szCs w:val="28"/>
              </w:rPr>
              <w:t>управлять</w:t>
            </w:r>
            <w:r w:rsidRPr="00527A7E">
              <w:rPr>
                <w:spacing w:val="-4"/>
                <w:sz w:val="28"/>
                <w:szCs w:val="28"/>
              </w:rPr>
              <w:t xml:space="preserve"> </w:t>
            </w:r>
            <w:r w:rsidRPr="00527A7E">
              <w:rPr>
                <w:sz w:val="28"/>
                <w:szCs w:val="28"/>
              </w:rPr>
              <w:t>собственными</w:t>
            </w:r>
            <w:r w:rsidRPr="00527A7E">
              <w:rPr>
                <w:spacing w:val="-8"/>
                <w:sz w:val="28"/>
                <w:szCs w:val="28"/>
              </w:rPr>
              <w:t xml:space="preserve"> </w:t>
            </w:r>
            <w:r w:rsidRPr="00527A7E">
              <w:rPr>
                <w:sz w:val="28"/>
                <w:szCs w:val="28"/>
              </w:rPr>
              <w:t>эмоциями</w:t>
            </w:r>
            <w:r w:rsidRPr="00527A7E">
              <w:rPr>
                <w:spacing w:val="-8"/>
                <w:sz w:val="28"/>
                <w:szCs w:val="28"/>
              </w:rPr>
              <w:t xml:space="preserve"> </w:t>
            </w:r>
            <w:r w:rsidRPr="00527A7E">
              <w:rPr>
                <w:sz w:val="28"/>
                <w:szCs w:val="28"/>
              </w:rPr>
              <w:t>и</w:t>
            </w:r>
            <w:r w:rsidRPr="00527A7E">
              <w:rPr>
                <w:spacing w:val="-3"/>
                <w:sz w:val="28"/>
                <w:szCs w:val="28"/>
              </w:rPr>
              <w:t xml:space="preserve"> </w:t>
            </w:r>
            <w:r w:rsidRPr="00527A7E">
              <w:rPr>
                <w:sz w:val="28"/>
                <w:szCs w:val="28"/>
              </w:rPr>
              <w:t xml:space="preserve">эмоциями </w:t>
            </w:r>
            <w:r w:rsidRPr="00527A7E">
              <w:rPr>
                <w:spacing w:val="-2"/>
                <w:sz w:val="28"/>
                <w:szCs w:val="28"/>
              </w:rPr>
              <w:t>других;</w:t>
            </w:r>
          </w:p>
          <w:p w14:paraId="0619A97B" w14:textId="77777777" w:rsidR="00527A7E" w:rsidRPr="00527A7E" w:rsidRDefault="00527A7E" w:rsidP="00135847">
            <w:pPr>
              <w:pStyle w:val="TableParagraph"/>
              <w:spacing w:before="0" w:line="271" w:lineRule="exact"/>
              <w:rPr>
                <w:sz w:val="28"/>
                <w:szCs w:val="28"/>
              </w:rPr>
            </w:pPr>
            <w:r w:rsidRPr="00527A7E">
              <w:rPr>
                <w:sz w:val="28"/>
                <w:szCs w:val="28"/>
              </w:rPr>
              <w:t>выявлять</w:t>
            </w:r>
            <w:r w:rsidRPr="00527A7E">
              <w:rPr>
                <w:spacing w:val="-3"/>
                <w:sz w:val="28"/>
                <w:szCs w:val="28"/>
              </w:rPr>
              <w:t xml:space="preserve"> </w:t>
            </w:r>
            <w:r w:rsidRPr="00527A7E">
              <w:rPr>
                <w:sz w:val="28"/>
                <w:szCs w:val="28"/>
              </w:rPr>
              <w:t>и</w:t>
            </w:r>
            <w:r w:rsidRPr="00527A7E">
              <w:rPr>
                <w:spacing w:val="-5"/>
                <w:sz w:val="28"/>
                <w:szCs w:val="28"/>
              </w:rPr>
              <w:t xml:space="preserve"> </w:t>
            </w:r>
            <w:r w:rsidRPr="00527A7E">
              <w:rPr>
                <w:sz w:val="28"/>
                <w:szCs w:val="28"/>
              </w:rPr>
              <w:t>анализировать</w:t>
            </w:r>
            <w:r w:rsidRPr="00527A7E">
              <w:rPr>
                <w:spacing w:val="-5"/>
                <w:sz w:val="28"/>
                <w:szCs w:val="28"/>
              </w:rPr>
              <w:t xml:space="preserve"> </w:t>
            </w:r>
            <w:r w:rsidRPr="00527A7E">
              <w:rPr>
                <w:sz w:val="28"/>
                <w:szCs w:val="28"/>
              </w:rPr>
              <w:t>причины</w:t>
            </w:r>
            <w:r w:rsidRPr="00527A7E">
              <w:rPr>
                <w:spacing w:val="-1"/>
                <w:sz w:val="28"/>
                <w:szCs w:val="28"/>
              </w:rPr>
              <w:t xml:space="preserve"> </w:t>
            </w:r>
            <w:r w:rsidRPr="00527A7E">
              <w:rPr>
                <w:spacing w:val="-2"/>
                <w:sz w:val="28"/>
                <w:szCs w:val="28"/>
              </w:rPr>
              <w:t>эмоций;</w:t>
            </w:r>
          </w:p>
          <w:p w14:paraId="21878883" w14:textId="77777777" w:rsidR="00527A7E" w:rsidRPr="00527A7E" w:rsidRDefault="00527A7E" w:rsidP="00135847">
            <w:pPr>
              <w:pStyle w:val="TableParagraph"/>
              <w:tabs>
                <w:tab w:val="left" w:pos="3880"/>
              </w:tabs>
              <w:spacing w:before="5" w:line="237" w:lineRule="auto"/>
              <w:ind w:right="50"/>
              <w:rPr>
                <w:sz w:val="28"/>
                <w:szCs w:val="28"/>
              </w:rPr>
            </w:pPr>
            <w:r w:rsidRPr="00527A7E">
              <w:rPr>
                <w:sz w:val="28"/>
                <w:szCs w:val="28"/>
              </w:rPr>
              <w:t>ставить</w:t>
            </w:r>
            <w:r w:rsidRPr="00527A7E">
              <w:rPr>
                <w:spacing w:val="80"/>
                <w:sz w:val="28"/>
                <w:szCs w:val="28"/>
              </w:rPr>
              <w:t xml:space="preserve"> </w:t>
            </w:r>
            <w:r w:rsidRPr="00527A7E">
              <w:rPr>
                <w:sz w:val="28"/>
                <w:szCs w:val="28"/>
              </w:rPr>
              <w:t>себя</w:t>
            </w:r>
            <w:r w:rsidRPr="00527A7E">
              <w:rPr>
                <w:spacing w:val="80"/>
                <w:sz w:val="28"/>
                <w:szCs w:val="28"/>
              </w:rPr>
              <w:t xml:space="preserve"> </w:t>
            </w:r>
            <w:r w:rsidRPr="00527A7E">
              <w:rPr>
                <w:sz w:val="28"/>
                <w:szCs w:val="28"/>
              </w:rPr>
              <w:t>на</w:t>
            </w:r>
            <w:r w:rsidRPr="00527A7E">
              <w:rPr>
                <w:spacing w:val="80"/>
                <w:sz w:val="28"/>
                <w:szCs w:val="28"/>
              </w:rPr>
              <w:t xml:space="preserve"> </w:t>
            </w:r>
            <w:r w:rsidRPr="00527A7E">
              <w:rPr>
                <w:sz w:val="28"/>
                <w:szCs w:val="28"/>
              </w:rPr>
              <w:t>место</w:t>
            </w:r>
            <w:r w:rsidRPr="00527A7E">
              <w:rPr>
                <w:spacing w:val="80"/>
                <w:sz w:val="28"/>
                <w:szCs w:val="28"/>
              </w:rPr>
              <w:t xml:space="preserve"> </w:t>
            </w:r>
            <w:r w:rsidRPr="00527A7E">
              <w:rPr>
                <w:sz w:val="28"/>
                <w:szCs w:val="28"/>
              </w:rPr>
              <w:t>другого</w:t>
            </w:r>
            <w:r w:rsidRPr="00527A7E">
              <w:rPr>
                <w:sz w:val="28"/>
                <w:szCs w:val="28"/>
              </w:rPr>
              <w:tab/>
              <w:t>человека,</w:t>
            </w:r>
            <w:r w:rsidRPr="00527A7E">
              <w:rPr>
                <w:spacing w:val="80"/>
                <w:sz w:val="28"/>
                <w:szCs w:val="28"/>
              </w:rPr>
              <w:t xml:space="preserve"> </w:t>
            </w:r>
            <w:r w:rsidRPr="00527A7E">
              <w:rPr>
                <w:sz w:val="28"/>
                <w:szCs w:val="28"/>
              </w:rPr>
              <w:t>понимать</w:t>
            </w:r>
            <w:r w:rsidRPr="00527A7E">
              <w:rPr>
                <w:spacing w:val="80"/>
                <w:sz w:val="28"/>
                <w:szCs w:val="28"/>
              </w:rPr>
              <w:t xml:space="preserve"> </w:t>
            </w:r>
            <w:r w:rsidRPr="00527A7E">
              <w:rPr>
                <w:sz w:val="28"/>
                <w:szCs w:val="28"/>
              </w:rPr>
              <w:t>мотивы</w:t>
            </w:r>
            <w:r w:rsidRPr="00527A7E">
              <w:rPr>
                <w:spacing w:val="80"/>
                <w:sz w:val="28"/>
                <w:szCs w:val="28"/>
              </w:rPr>
              <w:t xml:space="preserve"> </w:t>
            </w:r>
            <w:r w:rsidRPr="00527A7E">
              <w:rPr>
                <w:sz w:val="28"/>
                <w:szCs w:val="28"/>
              </w:rPr>
              <w:t>и намерения другого;</w:t>
            </w:r>
          </w:p>
          <w:p w14:paraId="678CBF3D" w14:textId="77777777" w:rsidR="00527A7E" w:rsidRPr="00527A7E" w:rsidRDefault="00527A7E" w:rsidP="00135847">
            <w:pPr>
              <w:pStyle w:val="TableParagraph"/>
              <w:spacing w:before="4"/>
              <w:rPr>
                <w:sz w:val="28"/>
                <w:szCs w:val="28"/>
              </w:rPr>
            </w:pPr>
            <w:r w:rsidRPr="00527A7E">
              <w:rPr>
                <w:sz w:val="28"/>
                <w:szCs w:val="28"/>
              </w:rPr>
              <w:t>регулировать</w:t>
            </w:r>
            <w:r w:rsidRPr="00527A7E">
              <w:rPr>
                <w:spacing w:val="-5"/>
                <w:sz w:val="28"/>
                <w:szCs w:val="28"/>
              </w:rPr>
              <w:t xml:space="preserve"> </w:t>
            </w:r>
            <w:r w:rsidRPr="00527A7E">
              <w:rPr>
                <w:sz w:val="28"/>
                <w:szCs w:val="28"/>
              </w:rPr>
              <w:t>способ</w:t>
            </w:r>
            <w:r w:rsidRPr="00527A7E">
              <w:rPr>
                <w:spacing w:val="-3"/>
                <w:sz w:val="28"/>
                <w:szCs w:val="28"/>
              </w:rPr>
              <w:t xml:space="preserve"> </w:t>
            </w:r>
            <w:r w:rsidRPr="00527A7E">
              <w:rPr>
                <w:sz w:val="28"/>
                <w:szCs w:val="28"/>
              </w:rPr>
              <w:t>выражения</w:t>
            </w:r>
            <w:r w:rsidRPr="00527A7E">
              <w:rPr>
                <w:spacing w:val="-5"/>
                <w:sz w:val="28"/>
                <w:szCs w:val="28"/>
              </w:rPr>
              <w:t xml:space="preserve"> </w:t>
            </w:r>
            <w:r w:rsidRPr="00527A7E">
              <w:rPr>
                <w:spacing w:val="-2"/>
                <w:sz w:val="28"/>
                <w:szCs w:val="28"/>
              </w:rPr>
              <w:t>эмоций</w:t>
            </w:r>
          </w:p>
        </w:tc>
      </w:tr>
      <w:tr w:rsidR="00527A7E" w:rsidRPr="00527A7E" w14:paraId="4D24E65A" w14:textId="77777777" w:rsidTr="00135847">
        <w:trPr>
          <w:trHeight w:val="479"/>
        </w:trPr>
        <w:tc>
          <w:tcPr>
            <w:tcW w:w="1700" w:type="dxa"/>
          </w:tcPr>
          <w:p w14:paraId="6D938B0C" w14:textId="77777777" w:rsidR="00527A7E" w:rsidRPr="00527A7E" w:rsidRDefault="00527A7E" w:rsidP="00135847">
            <w:pPr>
              <w:pStyle w:val="TableParagraph"/>
              <w:ind w:left="14"/>
              <w:rPr>
                <w:sz w:val="28"/>
                <w:szCs w:val="28"/>
              </w:rPr>
            </w:pPr>
            <w:r w:rsidRPr="00527A7E">
              <w:rPr>
                <w:spacing w:val="-5"/>
                <w:sz w:val="28"/>
                <w:szCs w:val="28"/>
              </w:rPr>
              <w:t>3.4</w:t>
            </w:r>
          </w:p>
        </w:tc>
        <w:tc>
          <w:tcPr>
            <w:tcW w:w="7376" w:type="dxa"/>
          </w:tcPr>
          <w:p w14:paraId="504A4AD0" w14:textId="77777777" w:rsidR="00527A7E" w:rsidRPr="00527A7E" w:rsidRDefault="00527A7E" w:rsidP="00135847">
            <w:pPr>
              <w:pStyle w:val="TableParagraph"/>
              <w:rPr>
                <w:sz w:val="28"/>
                <w:szCs w:val="28"/>
              </w:rPr>
            </w:pPr>
            <w:r w:rsidRPr="00527A7E">
              <w:rPr>
                <w:sz w:val="28"/>
                <w:szCs w:val="28"/>
              </w:rPr>
              <w:t>Принятие</w:t>
            </w:r>
            <w:r w:rsidRPr="00527A7E">
              <w:rPr>
                <w:spacing w:val="-2"/>
                <w:sz w:val="28"/>
                <w:szCs w:val="28"/>
              </w:rPr>
              <w:t xml:space="preserve"> </w:t>
            </w:r>
            <w:r w:rsidRPr="00527A7E">
              <w:rPr>
                <w:sz w:val="28"/>
                <w:szCs w:val="28"/>
              </w:rPr>
              <w:t>себя</w:t>
            </w:r>
            <w:r w:rsidRPr="00527A7E">
              <w:rPr>
                <w:spacing w:val="-1"/>
                <w:sz w:val="28"/>
                <w:szCs w:val="28"/>
              </w:rPr>
              <w:t xml:space="preserve"> </w:t>
            </w:r>
            <w:r w:rsidRPr="00527A7E">
              <w:rPr>
                <w:sz w:val="28"/>
                <w:szCs w:val="28"/>
              </w:rPr>
              <w:t>и</w:t>
            </w:r>
            <w:r w:rsidRPr="00527A7E">
              <w:rPr>
                <w:spacing w:val="-4"/>
                <w:sz w:val="28"/>
                <w:szCs w:val="28"/>
              </w:rPr>
              <w:t xml:space="preserve"> </w:t>
            </w:r>
            <w:r w:rsidRPr="00527A7E">
              <w:rPr>
                <w:spacing w:val="-2"/>
                <w:sz w:val="28"/>
                <w:szCs w:val="28"/>
              </w:rPr>
              <w:t>других</w:t>
            </w:r>
          </w:p>
        </w:tc>
      </w:tr>
      <w:tr w:rsidR="00527A7E" w:rsidRPr="00527A7E" w14:paraId="5BE02AAB" w14:textId="77777777" w:rsidTr="00135847">
        <w:trPr>
          <w:trHeight w:val="1584"/>
        </w:trPr>
        <w:tc>
          <w:tcPr>
            <w:tcW w:w="1700" w:type="dxa"/>
          </w:tcPr>
          <w:p w14:paraId="1BA5EDE7" w14:textId="77777777" w:rsidR="00527A7E" w:rsidRPr="00527A7E" w:rsidRDefault="00527A7E" w:rsidP="00135847">
            <w:pPr>
              <w:pStyle w:val="TableParagraph"/>
              <w:spacing w:before="93"/>
              <w:ind w:left="14"/>
              <w:rPr>
                <w:sz w:val="28"/>
                <w:szCs w:val="28"/>
              </w:rPr>
            </w:pPr>
            <w:r w:rsidRPr="00527A7E">
              <w:rPr>
                <w:spacing w:val="-2"/>
                <w:sz w:val="28"/>
                <w:szCs w:val="28"/>
              </w:rPr>
              <w:t>3.4.1</w:t>
            </w:r>
          </w:p>
        </w:tc>
        <w:tc>
          <w:tcPr>
            <w:tcW w:w="7376" w:type="dxa"/>
          </w:tcPr>
          <w:p w14:paraId="47A47D47" w14:textId="77777777" w:rsidR="00527A7E" w:rsidRPr="00527A7E" w:rsidRDefault="00527A7E" w:rsidP="00135847">
            <w:pPr>
              <w:pStyle w:val="TableParagraph"/>
              <w:spacing w:before="93"/>
              <w:ind w:right="57"/>
              <w:jc w:val="both"/>
              <w:rPr>
                <w:sz w:val="28"/>
                <w:szCs w:val="28"/>
              </w:rPr>
            </w:pPr>
            <w:r w:rsidRPr="00527A7E">
              <w:rPr>
                <w:sz w:val="28"/>
                <w:szCs w:val="28"/>
              </w:rPr>
              <w:t>Осознанно относиться к другому человеку, его мнению; признавать свое право на ошибку и такое же право другого; принимать себя и других, не осуждая;</w:t>
            </w:r>
          </w:p>
          <w:p w14:paraId="0C66D5C7" w14:textId="77777777" w:rsidR="00527A7E" w:rsidRPr="00527A7E" w:rsidRDefault="00527A7E" w:rsidP="00135847">
            <w:pPr>
              <w:pStyle w:val="TableParagraph"/>
              <w:spacing w:before="2" w:line="275" w:lineRule="exact"/>
              <w:jc w:val="both"/>
              <w:rPr>
                <w:sz w:val="28"/>
                <w:szCs w:val="28"/>
              </w:rPr>
            </w:pPr>
            <w:r w:rsidRPr="00527A7E">
              <w:rPr>
                <w:sz w:val="28"/>
                <w:szCs w:val="28"/>
              </w:rPr>
              <w:t>открытость</w:t>
            </w:r>
            <w:r w:rsidRPr="00527A7E">
              <w:rPr>
                <w:spacing w:val="-1"/>
                <w:sz w:val="28"/>
                <w:szCs w:val="28"/>
              </w:rPr>
              <w:t xml:space="preserve"> </w:t>
            </w:r>
            <w:r w:rsidRPr="00527A7E">
              <w:rPr>
                <w:sz w:val="28"/>
                <w:szCs w:val="28"/>
              </w:rPr>
              <w:t>себе</w:t>
            </w:r>
            <w:r w:rsidRPr="00527A7E">
              <w:rPr>
                <w:spacing w:val="-2"/>
                <w:sz w:val="28"/>
                <w:szCs w:val="28"/>
              </w:rPr>
              <w:t xml:space="preserve"> </w:t>
            </w:r>
            <w:r w:rsidRPr="00527A7E">
              <w:rPr>
                <w:sz w:val="28"/>
                <w:szCs w:val="28"/>
              </w:rPr>
              <w:t>и</w:t>
            </w:r>
            <w:r w:rsidRPr="00527A7E">
              <w:rPr>
                <w:spacing w:val="3"/>
                <w:sz w:val="28"/>
                <w:szCs w:val="28"/>
              </w:rPr>
              <w:t xml:space="preserve"> </w:t>
            </w:r>
            <w:r w:rsidRPr="00527A7E">
              <w:rPr>
                <w:spacing w:val="-2"/>
                <w:sz w:val="28"/>
                <w:szCs w:val="28"/>
              </w:rPr>
              <w:t>другим;</w:t>
            </w:r>
          </w:p>
          <w:p w14:paraId="6023E39F" w14:textId="77777777" w:rsidR="00527A7E" w:rsidRPr="00527A7E" w:rsidRDefault="00527A7E" w:rsidP="00135847">
            <w:pPr>
              <w:pStyle w:val="TableParagraph"/>
              <w:spacing w:before="0" w:line="275" w:lineRule="exact"/>
              <w:jc w:val="both"/>
              <w:rPr>
                <w:sz w:val="28"/>
                <w:szCs w:val="28"/>
              </w:rPr>
            </w:pPr>
            <w:r w:rsidRPr="00527A7E">
              <w:rPr>
                <w:sz w:val="28"/>
                <w:szCs w:val="28"/>
              </w:rPr>
              <w:t>осознавать</w:t>
            </w:r>
            <w:r w:rsidRPr="00527A7E">
              <w:rPr>
                <w:spacing w:val="-6"/>
                <w:sz w:val="28"/>
                <w:szCs w:val="28"/>
              </w:rPr>
              <w:t xml:space="preserve"> </w:t>
            </w:r>
            <w:r w:rsidRPr="00527A7E">
              <w:rPr>
                <w:sz w:val="28"/>
                <w:szCs w:val="28"/>
              </w:rPr>
              <w:t>невозможность</w:t>
            </w:r>
            <w:r w:rsidRPr="00527A7E">
              <w:rPr>
                <w:spacing w:val="-7"/>
                <w:sz w:val="28"/>
                <w:szCs w:val="28"/>
              </w:rPr>
              <w:t xml:space="preserve"> </w:t>
            </w:r>
            <w:r w:rsidRPr="00527A7E">
              <w:rPr>
                <w:sz w:val="28"/>
                <w:szCs w:val="28"/>
              </w:rPr>
              <w:t>контролировать</w:t>
            </w:r>
            <w:r w:rsidRPr="00527A7E">
              <w:rPr>
                <w:spacing w:val="-9"/>
                <w:sz w:val="28"/>
                <w:szCs w:val="28"/>
              </w:rPr>
              <w:t xml:space="preserve"> </w:t>
            </w:r>
            <w:r w:rsidRPr="00527A7E">
              <w:rPr>
                <w:sz w:val="28"/>
                <w:szCs w:val="28"/>
              </w:rPr>
              <w:t>все</w:t>
            </w:r>
            <w:r w:rsidRPr="00527A7E">
              <w:rPr>
                <w:spacing w:val="-9"/>
                <w:sz w:val="28"/>
                <w:szCs w:val="28"/>
              </w:rPr>
              <w:t xml:space="preserve"> </w:t>
            </w:r>
            <w:r w:rsidRPr="00527A7E">
              <w:rPr>
                <w:spacing w:val="-2"/>
                <w:sz w:val="28"/>
                <w:szCs w:val="28"/>
              </w:rPr>
              <w:t>вокруг</w:t>
            </w:r>
          </w:p>
        </w:tc>
      </w:tr>
    </w:tbl>
    <w:p w14:paraId="41D1CF24" w14:textId="77777777" w:rsidR="00527A7E" w:rsidRPr="00527A7E" w:rsidRDefault="00527A7E" w:rsidP="00527A7E">
      <w:pPr>
        <w:pStyle w:val="ad"/>
        <w:spacing w:before="50"/>
        <w:ind w:left="0" w:firstLine="0"/>
        <w:jc w:val="left"/>
        <w:rPr>
          <w:sz w:val="28"/>
          <w:szCs w:val="28"/>
        </w:rPr>
      </w:pPr>
    </w:p>
    <w:bookmarkEnd w:id="23"/>
    <w:p w14:paraId="29047CEF" w14:textId="77777777" w:rsidR="00527A7E" w:rsidRPr="00527A7E" w:rsidRDefault="00527A7E" w:rsidP="00527A7E">
      <w:pPr>
        <w:pStyle w:val="ad"/>
        <w:spacing w:line="276" w:lineRule="auto"/>
        <w:ind w:right="139" w:firstLine="710"/>
        <w:rPr>
          <w:sz w:val="28"/>
          <w:szCs w:val="28"/>
        </w:rPr>
      </w:pPr>
      <w:r w:rsidRPr="00527A7E">
        <w:rPr>
          <w:sz w:val="28"/>
          <w:szCs w:val="28"/>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w:t>
      </w:r>
      <w:r w:rsidRPr="00527A7E">
        <w:rPr>
          <w:spacing w:val="-6"/>
          <w:sz w:val="28"/>
          <w:szCs w:val="28"/>
        </w:rPr>
        <w:t xml:space="preserve"> </w:t>
      </w:r>
      <w:r w:rsidRPr="00527A7E">
        <w:rPr>
          <w:sz w:val="28"/>
          <w:szCs w:val="28"/>
        </w:rPr>
        <w:t>образовательной</w:t>
      </w:r>
      <w:r w:rsidRPr="00527A7E">
        <w:rPr>
          <w:spacing w:val="-5"/>
          <w:sz w:val="28"/>
          <w:szCs w:val="28"/>
        </w:rPr>
        <w:t xml:space="preserve"> </w:t>
      </w:r>
      <w:r w:rsidRPr="00527A7E">
        <w:rPr>
          <w:sz w:val="28"/>
          <w:szCs w:val="28"/>
        </w:rPr>
        <w:t>организации.</w:t>
      </w:r>
      <w:r w:rsidRPr="00527A7E">
        <w:rPr>
          <w:spacing w:val="-4"/>
          <w:sz w:val="28"/>
          <w:szCs w:val="28"/>
        </w:rPr>
        <w:t xml:space="preserve"> </w:t>
      </w:r>
      <w:r w:rsidRPr="00527A7E">
        <w:rPr>
          <w:sz w:val="28"/>
          <w:szCs w:val="28"/>
        </w:rPr>
        <w:t>Инструментарий строится</w:t>
      </w:r>
      <w:r w:rsidRPr="00527A7E">
        <w:rPr>
          <w:spacing w:val="-6"/>
          <w:sz w:val="28"/>
          <w:szCs w:val="28"/>
        </w:rPr>
        <w:t xml:space="preserve"> </w:t>
      </w:r>
      <w:r w:rsidRPr="00527A7E">
        <w:rPr>
          <w:sz w:val="28"/>
          <w:szCs w:val="28"/>
        </w:rPr>
        <w:t>на</w:t>
      </w:r>
      <w:r w:rsidRPr="00527A7E">
        <w:rPr>
          <w:spacing w:val="-2"/>
          <w:sz w:val="28"/>
          <w:szCs w:val="28"/>
        </w:rPr>
        <w:t xml:space="preserve"> </w:t>
      </w:r>
      <w:r w:rsidRPr="00527A7E">
        <w:rPr>
          <w:sz w:val="28"/>
          <w:szCs w:val="28"/>
        </w:rPr>
        <w:t>межпредметной</w:t>
      </w:r>
      <w:r w:rsidRPr="00527A7E">
        <w:rPr>
          <w:spacing w:val="-5"/>
          <w:sz w:val="28"/>
          <w:szCs w:val="28"/>
        </w:rPr>
        <w:t xml:space="preserve"> </w:t>
      </w:r>
      <w:r w:rsidRPr="00527A7E">
        <w:rPr>
          <w:sz w:val="28"/>
          <w:szCs w:val="28"/>
        </w:rPr>
        <w:t>основе и может включать диагностические материалы по оценке читательской, естественнонаучной, математической, цифровой, финансовой грамотности, сформированности регулятивных, коммуникативных и познавательных универсальных учебных действий.</w:t>
      </w:r>
    </w:p>
    <w:p w14:paraId="2C39A309" w14:textId="77777777" w:rsidR="00527A7E" w:rsidRPr="00527A7E" w:rsidRDefault="00527A7E" w:rsidP="00527A7E">
      <w:pPr>
        <w:pStyle w:val="ad"/>
        <w:spacing w:before="1" w:line="276" w:lineRule="auto"/>
        <w:ind w:right="141"/>
        <w:rPr>
          <w:sz w:val="28"/>
          <w:szCs w:val="28"/>
        </w:rPr>
      </w:pPr>
      <w:r w:rsidRPr="00527A7E">
        <w:rPr>
          <w:sz w:val="28"/>
          <w:szCs w:val="28"/>
        </w:rPr>
        <w:t>Содержание и периодичность внутришкольного мониторинга по оценке достижения метапредметных результатов*:</w:t>
      </w:r>
    </w:p>
    <w:p w14:paraId="3A304B50" w14:textId="77777777" w:rsidR="00527A7E" w:rsidRPr="00527A7E" w:rsidRDefault="00527A7E" w:rsidP="00527A7E">
      <w:pPr>
        <w:pStyle w:val="ad"/>
        <w:spacing w:line="276" w:lineRule="auto"/>
        <w:rPr>
          <w:sz w:val="28"/>
          <w:szCs w:val="28"/>
        </w:rPr>
        <w:sectPr w:rsidR="00527A7E" w:rsidRPr="00527A7E" w:rsidSect="00527A7E">
          <w:type w:val="continuous"/>
          <w:pgSz w:w="11910" w:h="16840"/>
          <w:pgMar w:top="1100" w:right="708" w:bottom="280" w:left="1559" w:header="720" w:footer="720" w:gutter="0"/>
          <w:cols w:space="720"/>
        </w:sect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7"/>
        <w:gridCol w:w="1321"/>
        <w:gridCol w:w="1292"/>
        <w:gridCol w:w="1302"/>
        <w:gridCol w:w="1287"/>
        <w:gridCol w:w="1378"/>
        <w:gridCol w:w="1580"/>
      </w:tblGrid>
      <w:tr w:rsidR="00527A7E" w:rsidRPr="00527A7E" w14:paraId="6D817F99" w14:textId="77777777" w:rsidTr="00135847">
        <w:trPr>
          <w:trHeight w:val="239"/>
        </w:trPr>
        <w:tc>
          <w:tcPr>
            <w:tcW w:w="1417" w:type="dxa"/>
            <w:vMerge w:val="restart"/>
          </w:tcPr>
          <w:p w14:paraId="69C61AFF" w14:textId="77777777" w:rsidR="00527A7E" w:rsidRPr="00527A7E" w:rsidRDefault="00527A7E" w:rsidP="00135847">
            <w:pPr>
              <w:pStyle w:val="TableParagraph"/>
              <w:spacing w:before="0" w:line="240" w:lineRule="exact"/>
              <w:ind w:left="153" w:right="118" w:firstLine="4"/>
              <w:rPr>
                <w:b/>
                <w:sz w:val="28"/>
                <w:szCs w:val="28"/>
              </w:rPr>
            </w:pPr>
            <w:r w:rsidRPr="00527A7E">
              <w:rPr>
                <w:b/>
                <w:spacing w:val="-2"/>
                <w:sz w:val="28"/>
                <w:szCs w:val="28"/>
              </w:rPr>
              <w:lastRenderedPageBreak/>
              <w:t xml:space="preserve">Направлени </w:t>
            </w:r>
            <w:r w:rsidRPr="00527A7E">
              <w:rPr>
                <w:b/>
                <w:spacing w:val="-10"/>
                <w:sz w:val="28"/>
                <w:szCs w:val="28"/>
              </w:rPr>
              <w:t>е</w:t>
            </w:r>
            <w:r w:rsidRPr="00527A7E">
              <w:rPr>
                <w:b/>
                <w:spacing w:val="-2"/>
                <w:sz w:val="28"/>
                <w:szCs w:val="28"/>
              </w:rPr>
              <w:t xml:space="preserve"> деятельност </w:t>
            </w:r>
            <w:r w:rsidRPr="00527A7E">
              <w:rPr>
                <w:b/>
                <w:spacing w:val="-10"/>
                <w:sz w:val="28"/>
                <w:szCs w:val="28"/>
              </w:rPr>
              <w:t>и</w:t>
            </w:r>
          </w:p>
        </w:tc>
        <w:tc>
          <w:tcPr>
            <w:tcW w:w="1321" w:type="dxa"/>
            <w:vMerge w:val="restart"/>
          </w:tcPr>
          <w:p w14:paraId="700687CB" w14:textId="77777777" w:rsidR="00527A7E" w:rsidRPr="00527A7E" w:rsidRDefault="00527A7E" w:rsidP="00135847">
            <w:pPr>
              <w:pStyle w:val="TableParagraph"/>
              <w:spacing w:before="15"/>
              <w:ind w:left="0"/>
              <w:rPr>
                <w:sz w:val="28"/>
                <w:szCs w:val="28"/>
              </w:rPr>
            </w:pPr>
          </w:p>
          <w:p w14:paraId="45946ACF" w14:textId="77777777" w:rsidR="00527A7E" w:rsidRPr="00527A7E" w:rsidRDefault="00527A7E" w:rsidP="00135847">
            <w:pPr>
              <w:pStyle w:val="TableParagraph"/>
              <w:spacing w:before="0" w:line="249" w:lineRule="auto"/>
              <w:ind w:left="479" w:hanging="327"/>
              <w:rPr>
                <w:b/>
                <w:sz w:val="28"/>
                <w:szCs w:val="28"/>
              </w:rPr>
            </w:pPr>
            <w:r w:rsidRPr="00527A7E">
              <w:rPr>
                <w:b/>
                <w:spacing w:val="-2"/>
                <w:sz w:val="28"/>
                <w:szCs w:val="28"/>
              </w:rPr>
              <w:t xml:space="preserve">Ответствен </w:t>
            </w:r>
            <w:r w:rsidRPr="00527A7E">
              <w:rPr>
                <w:b/>
                <w:spacing w:val="-4"/>
                <w:sz w:val="28"/>
                <w:szCs w:val="28"/>
              </w:rPr>
              <w:t>ные</w:t>
            </w:r>
          </w:p>
        </w:tc>
        <w:tc>
          <w:tcPr>
            <w:tcW w:w="1292" w:type="dxa"/>
          </w:tcPr>
          <w:p w14:paraId="69D26EF9" w14:textId="77777777" w:rsidR="00527A7E" w:rsidRPr="00527A7E" w:rsidRDefault="00527A7E" w:rsidP="00135847">
            <w:pPr>
              <w:pStyle w:val="TableParagraph"/>
              <w:spacing w:before="5" w:line="215" w:lineRule="exact"/>
              <w:ind w:left="44"/>
              <w:rPr>
                <w:b/>
                <w:sz w:val="28"/>
                <w:szCs w:val="28"/>
              </w:rPr>
            </w:pPr>
            <w:r w:rsidRPr="00527A7E">
              <w:rPr>
                <w:b/>
                <w:sz w:val="28"/>
                <w:szCs w:val="28"/>
              </w:rPr>
              <w:t>5</w:t>
            </w:r>
            <w:r w:rsidRPr="00527A7E">
              <w:rPr>
                <w:b/>
                <w:spacing w:val="2"/>
                <w:sz w:val="28"/>
                <w:szCs w:val="28"/>
              </w:rPr>
              <w:t xml:space="preserve"> </w:t>
            </w:r>
            <w:r w:rsidRPr="00527A7E">
              <w:rPr>
                <w:b/>
                <w:spacing w:val="-2"/>
                <w:sz w:val="28"/>
                <w:szCs w:val="28"/>
              </w:rPr>
              <w:t>класс</w:t>
            </w:r>
          </w:p>
        </w:tc>
        <w:tc>
          <w:tcPr>
            <w:tcW w:w="1302" w:type="dxa"/>
          </w:tcPr>
          <w:p w14:paraId="48F83640" w14:textId="77777777" w:rsidR="00527A7E" w:rsidRPr="00527A7E" w:rsidRDefault="00527A7E" w:rsidP="00135847">
            <w:pPr>
              <w:pStyle w:val="TableParagraph"/>
              <w:spacing w:before="5" w:line="215" w:lineRule="exact"/>
              <w:ind w:left="118" w:right="85"/>
              <w:rPr>
                <w:b/>
                <w:sz w:val="28"/>
                <w:szCs w:val="28"/>
              </w:rPr>
            </w:pPr>
            <w:r w:rsidRPr="00527A7E">
              <w:rPr>
                <w:b/>
                <w:sz w:val="28"/>
                <w:szCs w:val="28"/>
              </w:rPr>
              <w:t>6</w:t>
            </w:r>
            <w:r w:rsidRPr="00527A7E">
              <w:rPr>
                <w:b/>
                <w:spacing w:val="2"/>
                <w:sz w:val="28"/>
                <w:szCs w:val="28"/>
              </w:rPr>
              <w:t xml:space="preserve"> </w:t>
            </w:r>
            <w:r w:rsidRPr="00527A7E">
              <w:rPr>
                <w:b/>
                <w:spacing w:val="-2"/>
                <w:sz w:val="28"/>
                <w:szCs w:val="28"/>
              </w:rPr>
              <w:t>класс</w:t>
            </w:r>
          </w:p>
        </w:tc>
        <w:tc>
          <w:tcPr>
            <w:tcW w:w="1287" w:type="dxa"/>
          </w:tcPr>
          <w:p w14:paraId="75460F63" w14:textId="77777777" w:rsidR="00527A7E" w:rsidRPr="00527A7E" w:rsidRDefault="00527A7E" w:rsidP="00135847">
            <w:pPr>
              <w:pStyle w:val="TableParagraph"/>
              <w:spacing w:before="5" w:line="215" w:lineRule="exact"/>
              <w:ind w:left="47"/>
              <w:rPr>
                <w:b/>
                <w:sz w:val="28"/>
                <w:szCs w:val="28"/>
              </w:rPr>
            </w:pPr>
            <w:r w:rsidRPr="00527A7E">
              <w:rPr>
                <w:b/>
                <w:sz w:val="28"/>
                <w:szCs w:val="28"/>
              </w:rPr>
              <w:t>7</w:t>
            </w:r>
            <w:r w:rsidRPr="00527A7E">
              <w:rPr>
                <w:b/>
                <w:spacing w:val="2"/>
                <w:sz w:val="28"/>
                <w:szCs w:val="28"/>
              </w:rPr>
              <w:t xml:space="preserve"> </w:t>
            </w:r>
            <w:r w:rsidRPr="00527A7E">
              <w:rPr>
                <w:b/>
                <w:spacing w:val="-2"/>
                <w:sz w:val="28"/>
                <w:szCs w:val="28"/>
              </w:rPr>
              <w:t>класс</w:t>
            </w:r>
          </w:p>
        </w:tc>
        <w:tc>
          <w:tcPr>
            <w:tcW w:w="1378" w:type="dxa"/>
          </w:tcPr>
          <w:p w14:paraId="1BC93683" w14:textId="77777777" w:rsidR="00527A7E" w:rsidRPr="00527A7E" w:rsidRDefault="00527A7E" w:rsidP="00135847">
            <w:pPr>
              <w:pStyle w:val="TableParagraph"/>
              <w:spacing w:before="5" w:line="215" w:lineRule="exact"/>
              <w:ind w:left="35" w:right="3"/>
              <w:rPr>
                <w:b/>
                <w:sz w:val="28"/>
                <w:szCs w:val="28"/>
              </w:rPr>
            </w:pPr>
            <w:r w:rsidRPr="00527A7E">
              <w:rPr>
                <w:b/>
                <w:sz w:val="28"/>
                <w:szCs w:val="28"/>
              </w:rPr>
              <w:t>8</w:t>
            </w:r>
            <w:r w:rsidRPr="00527A7E">
              <w:rPr>
                <w:b/>
                <w:spacing w:val="2"/>
                <w:sz w:val="28"/>
                <w:szCs w:val="28"/>
              </w:rPr>
              <w:t xml:space="preserve"> </w:t>
            </w:r>
            <w:r w:rsidRPr="00527A7E">
              <w:rPr>
                <w:b/>
                <w:spacing w:val="-2"/>
                <w:sz w:val="28"/>
                <w:szCs w:val="28"/>
              </w:rPr>
              <w:t>класс</w:t>
            </w:r>
          </w:p>
        </w:tc>
        <w:tc>
          <w:tcPr>
            <w:tcW w:w="1580" w:type="dxa"/>
          </w:tcPr>
          <w:p w14:paraId="113D08A6" w14:textId="77777777" w:rsidR="00527A7E" w:rsidRPr="00527A7E" w:rsidRDefault="00527A7E" w:rsidP="00135847">
            <w:pPr>
              <w:pStyle w:val="TableParagraph"/>
              <w:spacing w:before="5" w:line="215" w:lineRule="exact"/>
              <w:ind w:left="44" w:right="2"/>
              <w:rPr>
                <w:b/>
                <w:sz w:val="28"/>
                <w:szCs w:val="28"/>
              </w:rPr>
            </w:pPr>
            <w:r w:rsidRPr="00527A7E">
              <w:rPr>
                <w:b/>
                <w:sz w:val="28"/>
                <w:szCs w:val="28"/>
              </w:rPr>
              <w:t>9</w:t>
            </w:r>
            <w:r w:rsidRPr="00527A7E">
              <w:rPr>
                <w:b/>
                <w:spacing w:val="2"/>
                <w:sz w:val="28"/>
                <w:szCs w:val="28"/>
              </w:rPr>
              <w:t xml:space="preserve"> </w:t>
            </w:r>
            <w:r w:rsidRPr="00527A7E">
              <w:rPr>
                <w:b/>
                <w:spacing w:val="-2"/>
                <w:sz w:val="28"/>
                <w:szCs w:val="28"/>
              </w:rPr>
              <w:t>класс</w:t>
            </w:r>
          </w:p>
        </w:tc>
      </w:tr>
      <w:tr w:rsidR="00527A7E" w:rsidRPr="00527A7E" w14:paraId="2EBE1198" w14:textId="77777777" w:rsidTr="00135847">
        <w:trPr>
          <w:trHeight w:val="710"/>
        </w:trPr>
        <w:tc>
          <w:tcPr>
            <w:tcW w:w="1417" w:type="dxa"/>
            <w:vMerge/>
            <w:tcBorders>
              <w:top w:val="nil"/>
            </w:tcBorders>
          </w:tcPr>
          <w:p w14:paraId="1C0912BC" w14:textId="77777777" w:rsidR="00527A7E" w:rsidRPr="00527A7E" w:rsidRDefault="00527A7E" w:rsidP="00135847">
            <w:pPr>
              <w:rPr>
                <w:sz w:val="28"/>
                <w:szCs w:val="28"/>
              </w:rPr>
            </w:pPr>
          </w:p>
        </w:tc>
        <w:tc>
          <w:tcPr>
            <w:tcW w:w="1321" w:type="dxa"/>
            <w:vMerge/>
            <w:tcBorders>
              <w:top w:val="nil"/>
            </w:tcBorders>
          </w:tcPr>
          <w:p w14:paraId="23207D68" w14:textId="77777777" w:rsidR="00527A7E" w:rsidRPr="00527A7E" w:rsidRDefault="00527A7E" w:rsidP="00135847">
            <w:pPr>
              <w:rPr>
                <w:sz w:val="28"/>
                <w:szCs w:val="28"/>
              </w:rPr>
            </w:pPr>
          </w:p>
        </w:tc>
        <w:tc>
          <w:tcPr>
            <w:tcW w:w="6839" w:type="dxa"/>
            <w:gridSpan w:val="5"/>
          </w:tcPr>
          <w:p w14:paraId="3077C0B8" w14:textId="77777777" w:rsidR="00527A7E" w:rsidRPr="00527A7E" w:rsidRDefault="00527A7E" w:rsidP="00135847">
            <w:pPr>
              <w:pStyle w:val="TableParagraph"/>
              <w:spacing w:before="10"/>
              <w:ind w:left="0"/>
              <w:rPr>
                <w:sz w:val="28"/>
                <w:szCs w:val="28"/>
              </w:rPr>
            </w:pPr>
          </w:p>
          <w:p w14:paraId="7D2926AF" w14:textId="77777777" w:rsidR="00527A7E" w:rsidRPr="00527A7E" w:rsidRDefault="00527A7E" w:rsidP="00135847">
            <w:pPr>
              <w:pStyle w:val="TableParagraph"/>
              <w:spacing w:before="0"/>
              <w:ind w:left="37" w:right="4"/>
              <w:rPr>
                <w:b/>
                <w:sz w:val="28"/>
                <w:szCs w:val="28"/>
              </w:rPr>
            </w:pPr>
            <w:r w:rsidRPr="00527A7E">
              <w:rPr>
                <w:b/>
                <w:sz w:val="28"/>
                <w:szCs w:val="28"/>
              </w:rPr>
              <w:t>Форма</w:t>
            </w:r>
            <w:r w:rsidRPr="00527A7E">
              <w:rPr>
                <w:b/>
                <w:spacing w:val="-7"/>
                <w:sz w:val="28"/>
                <w:szCs w:val="28"/>
              </w:rPr>
              <w:t xml:space="preserve"> </w:t>
            </w:r>
            <w:r w:rsidRPr="00527A7E">
              <w:rPr>
                <w:b/>
                <w:spacing w:val="-2"/>
                <w:sz w:val="28"/>
                <w:szCs w:val="28"/>
              </w:rPr>
              <w:t>мониторинга</w:t>
            </w:r>
          </w:p>
        </w:tc>
      </w:tr>
      <w:tr w:rsidR="00527A7E" w:rsidRPr="00527A7E" w14:paraId="527ECC29" w14:textId="77777777" w:rsidTr="00135847">
        <w:trPr>
          <w:trHeight w:val="4081"/>
        </w:trPr>
        <w:tc>
          <w:tcPr>
            <w:tcW w:w="1417" w:type="dxa"/>
            <w:vMerge w:val="restart"/>
          </w:tcPr>
          <w:p w14:paraId="4CB5BE2C" w14:textId="77777777" w:rsidR="00527A7E" w:rsidRPr="00527A7E" w:rsidRDefault="00527A7E" w:rsidP="00135847">
            <w:pPr>
              <w:pStyle w:val="TableParagraph"/>
              <w:spacing w:before="4" w:line="249" w:lineRule="auto"/>
              <w:ind w:left="110" w:right="183" w:firstLine="28"/>
              <w:rPr>
                <w:sz w:val="28"/>
                <w:szCs w:val="28"/>
              </w:rPr>
            </w:pPr>
            <w:r w:rsidRPr="00527A7E">
              <w:rPr>
                <w:spacing w:val="-2"/>
                <w:sz w:val="28"/>
                <w:szCs w:val="28"/>
              </w:rPr>
              <w:t xml:space="preserve">Внутришкол </w:t>
            </w:r>
            <w:r w:rsidRPr="00527A7E">
              <w:rPr>
                <w:spacing w:val="-4"/>
                <w:sz w:val="28"/>
                <w:szCs w:val="28"/>
              </w:rPr>
              <w:t xml:space="preserve">ьный </w:t>
            </w:r>
            <w:r w:rsidRPr="00527A7E">
              <w:rPr>
                <w:spacing w:val="-2"/>
                <w:sz w:val="28"/>
                <w:szCs w:val="28"/>
              </w:rPr>
              <w:t>мониторинг</w:t>
            </w:r>
          </w:p>
          <w:p w14:paraId="734D8289" w14:textId="77777777" w:rsidR="00527A7E" w:rsidRPr="00527A7E" w:rsidRDefault="00527A7E" w:rsidP="00135847">
            <w:pPr>
              <w:pStyle w:val="TableParagraph"/>
              <w:spacing w:before="3" w:line="249" w:lineRule="auto"/>
              <w:ind w:left="110"/>
              <w:rPr>
                <w:sz w:val="28"/>
                <w:szCs w:val="28"/>
              </w:rPr>
            </w:pPr>
            <w:r w:rsidRPr="00527A7E">
              <w:rPr>
                <w:spacing w:val="-2"/>
                <w:sz w:val="28"/>
                <w:szCs w:val="28"/>
              </w:rPr>
              <w:t xml:space="preserve">«Оценка метапредмет </w:t>
            </w:r>
            <w:r w:rsidRPr="00527A7E">
              <w:rPr>
                <w:spacing w:val="-4"/>
                <w:sz w:val="28"/>
                <w:szCs w:val="28"/>
              </w:rPr>
              <w:t xml:space="preserve">ных </w:t>
            </w:r>
            <w:r w:rsidRPr="00527A7E">
              <w:rPr>
                <w:spacing w:val="-2"/>
                <w:sz w:val="28"/>
                <w:szCs w:val="28"/>
              </w:rPr>
              <w:t>результатов»</w:t>
            </w:r>
          </w:p>
        </w:tc>
        <w:tc>
          <w:tcPr>
            <w:tcW w:w="1321" w:type="dxa"/>
            <w:vMerge w:val="restart"/>
          </w:tcPr>
          <w:p w14:paraId="7F95B8D4" w14:textId="77777777" w:rsidR="00527A7E" w:rsidRPr="00527A7E" w:rsidRDefault="00527A7E" w:rsidP="00135847">
            <w:pPr>
              <w:pStyle w:val="TableParagraph"/>
              <w:spacing w:before="4" w:line="252" w:lineRule="auto"/>
              <w:ind w:left="508" w:right="109" w:hanging="365"/>
              <w:rPr>
                <w:sz w:val="28"/>
                <w:szCs w:val="28"/>
              </w:rPr>
            </w:pPr>
            <w:r w:rsidRPr="00527A7E">
              <w:rPr>
                <w:spacing w:val="-2"/>
                <w:sz w:val="28"/>
                <w:szCs w:val="28"/>
              </w:rPr>
              <w:t xml:space="preserve">Администра </w:t>
            </w:r>
            <w:r w:rsidRPr="00527A7E">
              <w:rPr>
                <w:spacing w:val="-4"/>
                <w:sz w:val="28"/>
                <w:szCs w:val="28"/>
              </w:rPr>
              <w:t>ция</w:t>
            </w:r>
          </w:p>
        </w:tc>
        <w:tc>
          <w:tcPr>
            <w:tcW w:w="1292" w:type="dxa"/>
          </w:tcPr>
          <w:p w14:paraId="2DE08EFC" w14:textId="77777777" w:rsidR="00527A7E" w:rsidRPr="00527A7E" w:rsidRDefault="00527A7E" w:rsidP="00135847">
            <w:pPr>
              <w:pStyle w:val="TableParagraph"/>
              <w:spacing w:before="4" w:line="249" w:lineRule="auto"/>
              <w:ind w:left="128" w:right="114" w:firstLine="22"/>
              <w:rPr>
                <w:sz w:val="28"/>
                <w:szCs w:val="28"/>
              </w:rPr>
            </w:pPr>
            <w:r w:rsidRPr="00527A7E">
              <w:rPr>
                <w:spacing w:val="-2"/>
                <w:sz w:val="28"/>
                <w:szCs w:val="28"/>
              </w:rPr>
              <w:t xml:space="preserve">Оценка читательско </w:t>
            </w:r>
            <w:r w:rsidRPr="00527A7E">
              <w:rPr>
                <w:spacing w:val="-10"/>
                <w:sz w:val="28"/>
                <w:szCs w:val="28"/>
              </w:rPr>
              <w:t>й</w:t>
            </w:r>
            <w:r w:rsidRPr="00527A7E">
              <w:rPr>
                <w:spacing w:val="-2"/>
                <w:sz w:val="28"/>
                <w:szCs w:val="28"/>
              </w:rPr>
              <w:t xml:space="preserve"> грамотност </w:t>
            </w:r>
            <w:r w:rsidRPr="00527A7E">
              <w:rPr>
                <w:spacing w:val="-6"/>
                <w:sz w:val="28"/>
                <w:szCs w:val="28"/>
              </w:rPr>
              <w:t>и.</w:t>
            </w:r>
          </w:p>
          <w:p w14:paraId="1ADA17AA" w14:textId="77777777" w:rsidR="00527A7E" w:rsidRPr="00527A7E" w:rsidRDefault="00527A7E" w:rsidP="00135847">
            <w:pPr>
              <w:pStyle w:val="TableParagraph"/>
              <w:spacing w:before="5" w:line="249" w:lineRule="auto"/>
              <w:ind w:left="119" w:right="107" w:firstLine="4"/>
              <w:rPr>
                <w:sz w:val="28"/>
                <w:szCs w:val="28"/>
              </w:rPr>
            </w:pPr>
            <w:r w:rsidRPr="00527A7E">
              <w:rPr>
                <w:spacing w:val="-2"/>
                <w:sz w:val="28"/>
                <w:szCs w:val="28"/>
              </w:rPr>
              <w:t xml:space="preserve">Письменная </w:t>
            </w:r>
            <w:r w:rsidRPr="00527A7E">
              <w:rPr>
                <w:sz w:val="28"/>
                <w:szCs w:val="28"/>
              </w:rPr>
              <w:t xml:space="preserve">работа на </w:t>
            </w:r>
            <w:r w:rsidRPr="00527A7E">
              <w:rPr>
                <w:spacing w:val="-2"/>
                <w:sz w:val="28"/>
                <w:szCs w:val="28"/>
              </w:rPr>
              <w:t xml:space="preserve">межпредмет </w:t>
            </w:r>
            <w:r w:rsidRPr="00527A7E">
              <w:rPr>
                <w:sz w:val="28"/>
                <w:szCs w:val="28"/>
              </w:rPr>
              <w:t>ной основе.</w:t>
            </w:r>
          </w:p>
        </w:tc>
        <w:tc>
          <w:tcPr>
            <w:tcW w:w="1302" w:type="dxa"/>
          </w:tcPr>
          <w:p w14:paraId="3BCA9E7D" w14:textId="77777777" w:rsidR="00527A7E" w:rsidRPr="00527A7E" w:rsidRDefault="00527A7E" w:rsidP="00135847">
            <w:pPr>
              <w:pStyle w:val="TableParagraph"/>
              <w:spacing w:before="4" w:line="249" w:lineRule="auto"/>
              <w:ind w:left="104" w:right="107" w:firstLine="28"/>
              <w:rPr>
                <w:sz w:val="28"/>
                <w:szCs w:val="28"/>
              </w:rPr>
            </w:pPr>
            <w:r w:rsidRPr="00527A7E">
              <w:rPr>
                <w:spacing w:val="-2"/>
                <w:sz w:val="28"/>
                <w:szCs w:val="28"/>
              </w:rPr>
              <w:t xml:space="preserve">Проверка математичес </w:t>
            </w:r>
            <w:r w:rsidRPr="00527A7E">
              <w:rPr>
                <w:spacing w:val="-4"/>
                <w:sz w:val="28"/>
                <w:szCs w:val="28"/>
              </w:rPr>
              <w:t xml:space="preserve">кой </w:t>
            </w:r>
            <w:r w:rsidRPr="00527A7E">
              <w:rPr>
                <w:spacing w:val="-2"/>
                <w:sz w:val="28"/>
                <w:szCs w:val="28"/>
              </w:rPr>
              <w:t>грамотности</w:t>
            </w:r>
          </w:p>
          <w:p w14:paraId="672EF10F" w14:textId="77777777" w:rsidR="00527A7E" w:rsidRPr="00527A7E" w:rsidRDefault="00527A7E" w:rsidP="00135847">
            <w:pPr>
              <w:pStyle w:val="TableParagraph"/>
              <w:spacing w:before="4"/>
              <w:ind w:left="86" w:right="89"/>
              <w:rPr>
                <w:sz w:val="28"/>
                <w:szCs w:val="28"/>
              </w:rPr>
            </w:pPr>
            <w:r w:rsidRPr="00527A7E">
              <w:rPr>
                <w:spacing w:val="-10"/>
                <w:sz w:val="28"/>
                <w:szCs w:val="28"/>
              </w:rPr>
              <w:t>.</w:t>
            </w:r>
          </w:p>
          <w:p w14:paraId="0EE2A983" w14:textId="77777777" w:rsidR="00527A7E" w:rsidRPr="00527A7E" w:rsidRDefault="00527A7E" w:rsidP="00135847">
            <w:pPr>
              <w:pStyle w:val="TableParagraph"/>
              <w:spacing w:before="10" w:line="249" w:lineRule="auto"/>
              <w:ind w:left="86" w:right="85"/>
              <w:rPr>
                <w:sz w:val="28"/>
                <w:szCs w:val="28"/>
              </w:rPr>
            </w:pPr>
            <w:r w:rsidRPr="00527A7E">
              <w:rPr>
                <w:spacing w:val="-2"/>
                <w:sz w:val="28"/>
                <w:szCs w:val="28"/>
              </w:rPr>
              <w:t xml:space="preserve">Практическ </w:t>
            </w:r>
            <w:r w:rsidRPr="00527A7E">
              <w:rPr>
                <w:sz w:val="28"/>
                <w:szCs w:val="28"/>
              </w:rPr>
              <w:t>ая работа.</w:t>
            </w:r>
          </w:p>
        </w:tc>
        <w:tc>
          <w:tcPr>
            <w:tcW w:w="1287" w:type="dxa"/>
          </w:tcPr>
          <w:p w14:paraId="288DD0FF" w14:textId="77777777" w:rsidR="00527A7E" w:rsidRPr="00527A7E" w:rsidRDefault="00527A7E" w:rsidP="00135847">
            <w:pPr>
              <w:pStyle w:val="TableParagraph"/>
              <w:spacing w:before="4" w:line="249" w:lineRule="auto"/>
              <w:ind w:left="132" w:right="118" w:firstLine="25"/>
              <w:rPr>
                <w:sz w:val="28"/>
                <w:szCs w:val="28"/>
              </w:rPr>
            </w:pPr>
            <w:r w:rsidRPr="00527A7E">
              <w:rPr>
                <w:spacing w:val="-2"/>
                <w:sz w:val="28"/>
                <w:szCs w:val="28"/>
              </w:rPr>
              <w:t xml:space="preserve">Оценка финансовой грамотност </w:t>
            </w:r>
            <w:r w:rsidRPr="00527A7E">
              <w:rPr>
                <w:spacing w:val="-6"/>
                <w:sz w:val="28"/>
                <w:szCs w:val="28"/>
              </w:rPr>
              <w:t>и.</w:t>
            </w:r>
          </w:p>
          <w:p w14:paraId="63978846" w14:textId="77777777" w:rsidR="00527A7E" w:rsidRPr="00527A7E" w:rsidRDefault="00527A7E" w:rsidP="00135847">
            <w:pPr>
              <w:pStyle w:val="TableParagraph"/>
              <w:spacing w:before="4" w:line="249" w:lineRule="auto"/>
              <w:ind w:left="118" w:right="94" w:firstLine="24"/>
              <w:rPr>
                <w:sz w:val="28"/>
                <w:szCs w:val="28"/>
              </w:rPr>
            </w:pPr>
            <w:r w:rsidRPr="00527A7E">
              <w:rPr>
                <w:spacing w:val="-2"/>
                <w:sz w:val="28"/>
                <w:szCs w:val="28"/>
              </w:rPr>
              <w:t xml:space="preserve">Письменная </w:t>
            </w:r>
            <w:r w:rsidRPr="00527A7E">
              <w:rPr>
                <w:sz w:val="28"/>
                <w:szCs w:val="28"/>
              </w:rPr>
              <w:t xml:space="preserve">работа на </w:t>
            </w:r>
            <w:r w:rsidRPr="00527A7E">
              <w:rPr>
                <w:spacing w:val="-2"/>
                <w:sz w:val="28"/>
                <w:szCs w:val="28"/>
              </w:rPr>
              <w:t xml:space="preserve">межпредмет </w:t>
            </w:r>
            <w:r w:rsidRPr="00527A7E">
              <w:rPr>
                <w:sz w:val="28"/>
                <w:szCs w:val="28"/>
              </w:rPr>
              <w:t>ной основе.</w:t>
            </w:r>
          </w:p>
        </w:tc>
        <w:tc>
          <w:tcPr>
            <w:tcW w:w="1378" w:type="dxa"/>
          </w:tcPr>
          <w:p w14:paraId="4753C3C4" w14:textId="77777777" w:rsidR="00527A7E" w:rsidRPr="00527A7E" w:rsidRDefault="00527A7E" w:rsidP="00135847">
            <w:pPr>
              <w:pStyle w:val="TableParagraph"/>
              <w:spacing w:before="4" w:line="249" w:lineRule="auto"/>
              <w:ind w:left="122" w:right="122" w:firstLine="34"/>
              <w:rPr>
                <w:sz w:val="28"/>
                <w:szCs w:val="28"/>
              </w:rPr>
            </w:pPr>
            <w:r w:rsidRPr="00527A7E">
              <w:rPr>
                <w:spacing w:val="-2"/>
                <w:sz w:val="28"/>
                <w:szCs w:val="28"/>
              </w:rPr>
              <w:t xml:space="preserve">Оценка Функционал </w:t>
            </w:r>
            <w:r w:rsidRPr="00527A7E">
              <w:rPr>
                <w:spacing w:val="-4"/>
                <w:sz w:val="28"/>
                <w:szCs w:val="28"/>
              </w:rPr>
              <w:t xml:space="preserve">ьной </w:t>
            </w:r>
            <w:r w:rsidRPr="00527A7E">
              <w:rPr>
                <w:spacing w:val="-2"/>
                <w:sz w:val="28"/>
                <w:szCs w:val="28"/>
              </w:rPr>
              <w:t>грамотности.</w:t>
            </w:r>
          </w:p>
          <w:p w14:paraId="738A03FA" w14:textId="77777777" w:rsidR="00527A7E" w:rsidRPr="00527A7E" w:rsidRDefault="00527A7E" w:rsidP="00135847">
            <w:pPr>
              <w:pStyle w:val="TableParagraph"/>
              <w:spacing w:before="4" w:line="249" w:lineRule="auto"/>
              <w:ind w:left="156" w:right="147" w:firstLine="24"/>
              <w:rPr>
                <w:sz w:val="28"/>
                <w:szCs w:val="28"/>
              </w:rPr>
            </w:pPr>
            <w:r w:rsidRPr="00527A7E">
              <w:rPr>
                <w:spacing w:val="-2"/>
                <w:sz w:val="28"/>
                <w:szCs w:val="28"/>
              </w:rPr>
              <w:t xml:space="preserve">Письменная </w:t>
            </w:r>
            <w:r w:rsidRPr="00527A7E">
              <w:rPr>
                <w:sz w:val="28"/>
                <w:szCs w:val="28"/>
              </w:rPr>
              <w:t xml:space="preserve">работа на </w:t>
            </w:r>
            <w:r w:rsidRPr="00527A7E">
              <w:rPr>
                <w:spacing w:val="-2"/>
                <w:sz w:val="28"/>
                <w:szCs w:val="28"/>
              </w:rPr>
              <w:t xml:space="preserve">межпредмет </w:t>
            </w:r>
            <w:r w:rsidRPr="00527A7E">
              <w:rPr>
                <w:sz w:val="28"/>
                <w:szCs w:val="28"/>
              </w:rPr>
              <w:t>ной основе.</w:t>
            </w:r>
          </w:p>
        </w:tc>
        <w:tc>
          <w:tcPr>
            <w:tcW w:w="1580" w:type="dxa"/>
          </w:tcPr>
          <w:p w14:paraId="10C77C7E" w14:textId="77777777" w:rsidR="00527A7E" w:rsidRPr="00527A7E" w:rsidRDefault="00527A7E" w:rsidP="00135847">
            <w:pPr>
              <w:pStyle w:val="TableParagraph"/>
              <w:spacing w:before="4" w:line="249" w:lineRule="auto"/>
              <w:ind w:left="113" w:right="98" w:firstLine="26"/>
              <w:rPr>
                <w:b/>
                <w:sz w:val="28"/>
                <w:szCs w:val="28"/>
              </w:rPr>
            </w:pPr>
            <w:r w:rsidRPr="00527A7E">
              <w:rPr>
                <w:b/>
                <w:spacing w:val="-2"/>
                <w:sz w:val="28"/>
                <w:szCs w:val="28"/>
              </w:rPr>
              <w:t xml:space="preserve">Проверка сформированн </w:t>
            </w:r>
            <w:r w:rsidRPr="00527A7E">
              <w:rPr>
                <w:b/>
                <w:spacing w:val="-4"/>
                <w:sz w:val="28"/>
                <w:szCs w:val="28"/>
              </w:rPr>
              <w:t xml:space="preserve">ости </w:t>
            </w:r>
            <w:r w:rsidRPr="00527A7E">
              <w:rPr>
                <w:b/>
                <w:spacing w:val="-2"/>
                <w:sz w:val="28"/>
                <w:szCs w:val="28"/>
              </w:rPr>
              <w:t xml:space="preserve">регулятивных, коммуникатив </w:t>
            </w:r>
            <w:r w:rsidRPr="00527A7E">
              <w:rPr>
                <w:b/>
                <w:sz w:val="28"/>
                <w:szCs w:val="28"/>
              </w:rPr>
              <w:t xml:space="preserve">ных и </w:t>
            </w:r>
            <w:r w:rsidRPr="00527A7E">
              <w:rPr>
                <w:b/>
                <w:spacing w:val="-2"/>
                <w:sz w:val="28"/>
                <w:szCs w:val="28"/>
              </w:rPr>
              <w:t xml:space="preserve">познавательн </w:t>
            </w:r>
            <w:r w:rsidRPr="00527A7E">
              <w:rPr>
                <w:b/>
                <w:sz w:val="28"/>
                <w:szCs w:val="28"/>
              </w:rPr>
              <w:t xml:space="preserve">ых учебных </w:t>
            </w:r>
            <w:r w:rsidRPr="00527A7E">
              <w:rPr>
                <w:b/>
                <w:spacing w:val="-2"/>
                <w:sz w:val="28"/>
                <w:szCs w:val="28"/>
              </w:rPr>
              <w:t>действий.</w:t>
            </w:r>
          </w:p>
          <w:p w14:paraId="4FFFAC30" w14:textId="77777777" w:rsidR="00527A7E" w:rsidRPr="00527A7E" w:rsidRDefault="00527A7E" w:rsidP="00135847">
            <w:pPr>
              <w:pStyle w:val="TableParagraph"/>
              <w:spacing w:before="9" w:line="249" w:lineRule="auto"/>
              <w:ind w:left="122" w:right="109" w:firstLine="33"/>
              <w:rPr>
                <w:sz w:val="28"/>
                <w:szCs w:val="28"/>
              </w:rPr>
            </w:pPr>
            <w:r w:rsidRPr="00527A7E">
              <w:rPr>
                <w:spacing w:val="-2"/>
                <w:sz w:val="28"/>
                <w:szCs w:val="28"/>
              </w:rPr>
              <w:t xml:space="preserve">Экспертная оценка </w:t>
            </w:r>
            <w:r w:rsidRPr="00527A7E">
              <w:rPr>
                <w:sz w:val="28"/>
                <w:szCs w:val="28"/>
              </w:rPr>
              <w:t xml:space="preserve">процесса и </w:t>
            </w:r>
            <w:r w:rsidRPr="00527A7E">
              <w:rPr>
                <w:spacing w:val="-2"/>
                <w:sz w:val="28"/>
                <w:szCs w:val="28"/>
              </w:rPr>
              <w:t xml:space="preserve">результатов выполнения учебных </w:t>
            </w:r>
            <w:r w:rsidRPr="00527A7E">
              <w:rPr>
                <w:sz w:val="28"/>
                <w:szCs w:val="28"/>
              </w:rPr>
              <w:t>исследований</w:t>
            </w:r>
            <w:r w:rsidRPr="00527A7E">
              <w:rPr>
                <w:spacing w:val="-13"/>
                <w:sz w:val="28"/>
                <w:szCs w:val="28"/>
              </w:rPr>
              <w:t xml:space="preserve"> </w:t>
            </w:r>
            <w:r w:rsidRPr="00527A7E">
              <w:rPr>
                <w:sz w:val="28"/>
                <w:szCs w:val="28"/>
              </w:rPr>
              <w:t>и</w:t>
            </w:r>
          </w:p>
          <w:p w14:paraId="1E7D930B" w14:textId="77777777" w:rsidR="00527A7E" w:rsidRPr="00527A7E" w:rsidRDefault="00527A7E" w:rsidP="00135847">
            <w:pPr>
              <w:pStyle w:val="TableParagraph"/>
              <w:spacing w:before="6" w:line="215" w:lineRule="exact"/>
              <w:ind w:left="44" w:right="31"/>
              <w:rPr>
                <w:sz w:val="28"/>
                <w:szCs w:val="28"/>
              </w:rPr>
            </w:pPr>
            <w:r w:rsidRPr="00527A7E">
              <w:rPr>
                <w:spacing w:val="-2"/>
                <w:sz w:val="28"/>
                <w:szCs w:val="28"/>
              </w:rPr>
              <w:t>проектов</w:t>
            </w:r>
          </w:p>
        </w:tc>
      </w:tr>
      <w:tr w:rsidR="00527A7E" w:rsidRPr="00527A7E" w14:paraId="26E35E0C" w14:textId="77777777" w:rsidTr="00135847">
        <w:trPr>
          <w:trHeight w:val="239"/>
        </w:trPr>
        <w:tc>
          <w:tcPr>
            <w:tcW w:w="1417" w:type="dxa"/>
            <w:vMerge/>
            <w:tcBorders>
              <w:top w:val="nil"/>
            </w:tcBorders>
          </w:tcPr>
          <w:p w14:paraId="656B1F74" w14:textId="77777777" w:rsidR="00527A7E" w:rsidRPr="00527A7E" w:rsidRDefault="00527A7E" w:rsidP="00135847">
            <w:pPr>
              <w:rPr>
                <w:sz w:val="28"/>
                <w:szCs w:val="28"/>
              </w:rPr>
            </w:pPr>
          </w:p>
        </w:tc>
        <w:tc>
          <w:tcPr>
            <w:tcW w:w="1321" w:type="dxa"/>
            <w:vMerge/>
            <w:tcBorders>
              <w:top w:val="nil"/>
            </w:tcBorders>
          </w:tcPr>
          <w:p w14:paraId="59A287D2" w14:textId="77777777" w:rsidR="00527A7E" w:rsidRPr="00527A7E" w:rsidRDefault="00527A7E" w:rsidP="00135847">
            <w:pPr>
              <w:rPr>
                <w:sz w:val="28"/>
                <w:szCs w:val="28"/>
              </w:rPr>
            </w:pPr>
          </w:p>
        </w:tc>
        <w:tc>
          <w:tcPr>
            <w:tcW w:w="6839" w:type="dxa"/>
            <w:gridSpan w:val="5"/>
          </w:tcPr>
          <w:p w14:paraId="4B416598" w14:textId="77777777" w:rsidR="00527A7E" w:rsidRPr="00527A7E" w:rsidRDefault="00527A7E" w:rsidP="00135847">
            <w:pPr>
              <w:pStyle w:val="TableParagraph"/>
              <w:spacing w:before="5" w:line="215" w:lineRule="exact"/>
              <w:ind w:left="37"/>
              <w:rPr>
                <w:b/>
                <w:sz w:val="28"/>
                <w:szCs w:val="28"/>
              </w:rPr>
            </w:pPr>
            <w:r w:rsidRPr="00527A7E">
              <w:rPr>
                <w:b/>
                <w:sz w:val="28"/>
                <w:szCs w:val="28"/>
              </w:rPr>
              <w:t>Сроки</w:t>
            </w:r>
            <w:r w:rsidRPr="00527A7E">
              <w:rPr>
                <w:b/>
                <w:spacing w:val="-10"/>
                <w:sz w:val="28"/>
                <w:szCs w:val="28"/>
              </w:rPr>
              <w:t xml:space="preserve"> </w:t>
            </w:r>
            <w:r w:rsidRPr="00527A7E">
              <w:rPr>
                <w:b/>
                <w:spacing w:val="-2"/>
                <w:sz w:val="28"/>
                <w:szCs w:val="28"/>
              </w:rPr>
              <w:t>проведения</w:t>
            </w:r>
          </w:p>
        </w:tc>
      </w:tr>
      <w:tr w:rsidR="00527A7E" w:rsidRPr="00527A7E" w14:paraId="0AEAEA6C" w14:textId="77777777" w:rsidTr="00135847">
        <w:trPr>
          <w:trHeight w:val="244"/>
        </w:trPr>
        <w:tc>
          <w:tcPr>
            <w:tcW w:w="1417" w:type="dxa"/>
            <w:vMerge/>
            <w:tcBorders>
              <w:top w:val="nil"/>
            </w:tcBorders>
          </w:tcPr>
          <w:p w14:paraId="7B9BC66D" w14:textId="77777777" w:rsidR="00527A7E" w:rsidRPr="00527A7E" w:rsidRDefault="00527A7E" w:rsidP="00135847">
            <w:pPr>
              <w:rPr>
                <w:sz w:val="28"/>
                <w:szCs w:val="28"/>
              </w:rPr>
            </w:pPr>
          </w:p>
        </w:tc>
        <w:tc>
          <w:tcPr>
            <w:tcW w:w="1321" w:type="dxa"/>
            <w:vMerge/>
            <w:tcBorders>
              <w:top w:val="nil"/>
            </w:tcBorders>
          </w:tcPr>
          <w:p w14:paraId="22183C29" w14:textId="77777777" w:rsidR="00527A7E" w:rsidRPr="00527A7E" w:rsidRDefault="00527A7E" w:rsidP="00135847">
            <w:pPr>
              <w:rPr>
                <w:sz w:val="28"/>
                <w:szCs w:val="28"/>
              </w:rPr>
            </w:pPr>
          </w:p>
        </w:tc>
        <w:tc>
          <w:tcPr>
            <w:tcW w:w="1292" w:type="dxa"/>
          </w:tcPr>
          <w:p w14:paraId="16C8AE6A" w14:textId="77777777" w:rsidR="00527A7E" w:rsidRPr="00527A7E" w:rsidRDefault="00527A7E" w:rsidP="00135847">
            <w:pPr>
              <w:pStyle w:val="TableParagraph"/>
              <w:spacing w:before="10" w:line="215" w:lineRule="exact"/>
              <w:ind w:left="44" w:right="7"/>
              <w:rPr>
                <w:sz w:val="28"/>
                <w:szCs w:val="28"/>
              </w:rPr>
            </w:pPr>
            <w:r w:rsidRPr="00527A7E">
              <w:rPr>
                <w:spacing w:val="-2"/>
                <w:sz w:val="28"/>
                <w:szCs w:val="28"/>
              </w:rPr>
              <w:t>Апрель</w:t>
            </w:r>
          </w:p>
        </w:tc>
        <w:tc>
          <w:tcPr>
            <w:tcW w:w="1302" w:type="dxa"/>
          </w:tcPr>
          <w:p w14:paraId="2BD7D0DB" w14:textId="77777777" w:rsidR="00527A7E" w:rsidRPr="00527A7E" w:rsidRDefault="00527A7E" w:rsidP="00135847">
            <w:pPr>
              <w:pStyle w:val="TableParagraph"/>
              <w:spacing w:before="10" w:line="215" w:lineRule="exact"/>
              <w:ind w:left="111" w:right="85"/>
              <w:rPr>
                <w:sz w:val="28"/>
                <w:szCs w:val="28"/>
              </w:rPr>
            </w:pPr>
            <w:r w:rsidRPr="00527A7E">
              <w:rPr>
                <w:spacing w:val="-2"/>
                <w:sz w:val="28"/>
                <w:szCs w:val="28"/>
              </w:rPr>
              <w:t>Апрель</w:t>
            </w:r>
          </w:p>
        </w:tc>
        <w:tc>
          <w:tcPr>
            <w:tcW w:w="1287" w:type="dxa"/>
          </w:tcPr>
          <w:p w14:paraId="11742BD1" w14:textId="77777777" w:rsidR="00527A7E" w:rsidRPr="00527A7E" w:rsidRDefault="00527A7E" w:rsidP="00135847">
            <w:pPr>
              <w:pStyle w:val="TableParagraph"/>
              <w:spacing w:before="10" w:line="215" w:lineRule="exact"/>
              <w:ind w:left="47" w:right="8"/>
              <w:rPr>
                <w:sz w:val="28"/>
                <w:szCs w:val="28"/>
              </w:rPr>
            </w:pPr>
            <w:r w:rsidRPr="00527A7E">
              <w:rPr>
                <w:spacing w:val="-2"/>
                <w:sz w:val="28"/>
                <w:szCs w:val="28"/>
              </w:rPr>
              <w:t>Апрель</w:t>
            </w:r>
          </w:p>
        </w:tc>
        <w:tc>
          <w:tcPr>
            <w:tcW w:w="1378" w:type="dxa"/>
          </w:tcPr>
          <w:p w14:paraId="30C1A4A1" w14:textId="77777777" w:rsidR="00527A7E" w:rsidRPr="00527A7E" w:rsidRDefault="00527A7E" w:rsidP="00135847">
            <w:pPr>
              <w:pStyle w:val="TableParagraph"/>
              <w:spacing w:before="10" w:line="215" w:lineRule="exact"/>
              <w:ind w:left="35"/>
              <w:rPr>
                <w:sz w:val="28"/>
                <w:szCs w:val="28"/>
              </w:rPr>
            </w:pPr>
            <w:r w:rsidRPr="00527A7E">
              <w:rPr>
                <w:spacing w:val="-2"/>
                <w:sz w:val="28"/>
                <w:szCs w:val="28"/>
              </w:rPr>
              <w:t>Апрель</w:t>
            </w:r>
          </w:p>
        </w:tc>
        <w:tc>
          <w:tcPr>
            <w:tcW w:w="1580" w:type="dxa"/>
          </w:tcPr>
          <w:p w14:paraId="0FD574B5" w14:textId="77777777" w:rsidR="00527A7E" w:rsidRPr="00527A7E" w:rsidRDefault="00527A7E" w:rsidP="00135847">
            <w:pPr>
              <w:pStyle w:val="TableParagraph"/>
              <w:spacing w:before="10" w:line="215" w:lineRule="exact"/>
              <w:ind w:left="44"/>
              <w:rPr>
                <w:sz w:val="28"/>
                <w:szCs w:val="28"/>
              </w:rPr>
            </w:pPr>
            <w:r w:rsidRPr="00527A7E">
              <w:rPr>
                <w:spacing w:val="-2"/>
                <w:sz w:val="28"/>
                <w:szCs w:val="28"/>
              </w:rPr>
              <w:t>Апрель</w:t>
            </w:r>
          </w:p>
        </w:tc>
      </w:tr>
    </w:tbl>
    <w:p w14:paraId="712FDA38" w14:textId="77777777" w:rsidR="00527A7E" w:rsidRPr="00527A7E" w:rsidRDefault="00527A7E" w:rsidP="00527A7E">
      <w:pPr>
        <w:spacing w:before="8" w:line="276" w:lineRule="auto"/>
        <w:ind w:left="140" w:right="142" w:firstLine="566"/>
        <w:jc w:val="both"/>
        <w:rPr>
          <w:i/>
          <w:sz w:val="28"/>
          <w:szCs w:val="28"/>
        </w:rPr>
      </w:pPr>
      <w:r w:rsidRPr="00527A7E">
        <w:rPr>
          <w:i/>
          <w:sz w:val="28"/>
          <w:szCs w:val="28"/>
        </w:rPr>
        <w:t>*По решению педагогического совета формы и сроки мониторинга по оценке достижения метапредметных результатов могут быть изменены.</w:t>
      </w:r>
    </w:p>
    <w:p w14:paraId="53D37DE5" w14:textId="77777777" w:rsidR="00527A7E" w:rsidRPr="00527A7E" w:rsidRDefault="00527A7E" w:rsidP="00527A7E">
      <w:pPr>
        <w:pStyle w:val="ad"/>
        <w:spacing w:line="276" w:lineRule="auto"/>
        <w:ind w:right="136"/>
        <w:rPr>
          <w:sz w:val="28"/>
          <w:szCs w:val="28"/>
        </w:rPr>
      </w:pPr>
      <w:r w:rsidRPr="00527A7E">
        <w:rPr>
          <w:sz w:val="28"/>
          <w:szCs w:val="28"/>
        </w:rPr>
        <w:t>Административный контроль за достижением планируемых метапредметных результатов проводится один раз за учебный год во всех классах, задания для формирования метапредметных результатов включены в содержание уроков, курсов, в</w:t>
      </w:r>
      <w:r w:rsidRPr="00527A7E">
        <w:rPr>
          <w:spacing w:val="40"/>
          <w:sz w:val="28"/>
          <w:szCs w:val="28"/>
        </w:rPr>
        <w:t xml:space="preserve"> </w:t>
      </w:r>
      <w:r w:rsidRPr="00527A7E">
        <w:rPr>
          <w:sz w:val="28"/>
          <w:szCs w:val="28"/>
        </w:rPr>
        <w:t>том числе внеурочной деятельности. Учитель проводит оценку метапредметных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выпускника 9 класса, с подробным анализом достижения результатов освоения ООП, в том числе метапредметных.</w:t>
      </w:r>
    </w:p>
    <w:p w14:paraId="7391953A" w14:textId="77777777" w:rsidR="00527A7E" w:rsidRPr="00527A7E" w:rsidRDefault="00527A7E" w:rsidP="00527A7E">
      <w:pPr>
        <w:pStyle w:val="ad"/>
        <w:spacing w:line="276" w:lineRule="auto"/>
        <w:ind w:right="145"/>
        <w:rPr>
          <w:sz w:val="28"/>
          <w:szCs w:val="28"/>
        </w:rPr>
      </w:pPr>
      <w:r w:rsidRPr="00527A7E">
        <w:rPr>
          <w:sz w:val="28"/>
          <w:szCs w:val="28"/>
        </w:rPr>
        <w:t>В качестве инструментария используются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p>
    <w:p w14:paraId="3316C683" w14:textId="77777777" w:rsidR="00527A7E" w:rsidRPr="00527A7E" w:rsidRDefault="00527A7E" w:rsidP="00527A7E">
      <w:pPr>
        <w:pStyle w:val="ad"/>
        <w:spacing w:line="275" w:lineRule="exact"/>
        <w:ind w:left="707" w:firstLine="0"/>
        <w:rPr>
          <w:sz w:val="28"/>
          <w:szCs w:val="28"/>
        </w:rPr>
      </w:pPr>
      <w:r w:rsidRPr="00527A7E">
        <w:rPr>
          <w:sz w:val="28"/>
          <w:szCs w:val="28"/>
        </w:rPr>
        <w:t>Возможно</w:t>
      </w:r>
      <w:r w:rsidRPr="00527A7E">
        <w:rPr>
          <w:spacing w:val="-7"/>
          <w:sz w:val="28"/>
          <w:szCs w:val="28"/>
        </w:rPr>
        <w:t xml:space="preserve"> </w:t>
      </w:r>
      <w:r w:rsidRPr="00527A7E">
        <w:rPr>
          <w:sz w:val="28"/>
          <w:szCs w:val="28"/>
        </w:rPr>
        <w:t>использовать</w:t>
      </w:r>
      <w:r w:rsidRPr="00527A7E">
        <w:rPr>
          <w:spacing w:val="-4"/>
          <w:sz w:val="28"/>
          <w:szCs w:val="28"/>
        </w:rPr>
        <w:t xml:space="preserve"> </w:t>
      </w:r>
      <w:r w:rsidRPr="00527A7E">
        <w:rPr>
          <w:sz w:val="28"/>
          <w:szCs w:val="28"/>
        </w:rPr>
        <w:t>диагностические</w:t>
      </w:r>
      <w:r w:rsidRPr="00527A7E">
        <w:rPr>
          <w:spacing w:val="-5"/>
          <w:sz w:val="28"/>
          <w:szCs w:val="28"/>
        </w:rPr>
        <w:t xml:space="preserve"> </w:t>
      </w:r>
      <w:r w:rsidRPr="00527A7E">
        <w:rPr>
          <w:sz w:val="28"/>
          <w:szCs w:val="28"/>
        </w:rPr>
        <w:t>материалы</w:t>
      </w:r>
      <w:r w:rsidRPr="00527A7E">
        <w:rPr>
          <w:spacing w:val="-3"/>
          <w:sz w:val="28"/>
          <w:szCs w:val="28"/>
        </w:rPr>
        <w:t xml:space="preserve"> </w:t>
      </w:r>
      <w:r w:rsidRPr="00527A7E">
        <w:rPr>
          <w:sz w:val="28"/>
          <w:szCs w:val="28"/>
        </w:rPr>
        <w:t>с</w:t>
      </w:r>
      <w:r w:rsidRPr="00527A7E">
        <w:rPr>
          <w:spacing w:val="-5"/>
          <w:sz w:val="28"/>
          <w:szCs w:val="28"/>
        </w:rPr>
        <w:t xml:space="preserve"> </w:t>
      </w:r>
      <w:r w:rsidRPr="00527A7E">
        <w:rPr>
          <w:spacing w:val="-2"/>
          <w:sz w:val="28"/>
          <w:szCs w:val="28"/>
        </w:rPr>
        <w:t>сайтов*:</w:t>
      </w:r>
    </w:p>
    <w:p w14:paraId="0BCA4D8F" w14:textId="77777777" w:rsidR="00527A7E" w:rsidRPr="00527A7E" w:rsidRDefault="00527A7E" w:rsidP="00527A7E">
      <w:pPr>
        <w:pStyle w:val="a7"/>
        <w:numPr>
          <w:ilvl w:val="0"/>
          <w:numId w:val="129"/>
        </w:numPr>
        <w:tabs>
          <w:tab w:val="left" w:pos="861"/>
        </w:tabs>
        <w:spacing w:before="41" w:line="276" w:lineRule="auto"/>
        <w:ind w:right="142"/>
        <w:contextualSpacing w:val="0"/>
        <w:jc w:val="both"/>
        <w:rPr>
          <w:sz w:val="28"/>
          <w:szCs w:val="28"/>
        </w:rPr>
      </w:pPr>
      <w:r w:rsidRPr="00527A7E">
        <w:rPr>
          <w:sz w:val="28"/>
          <w:szCs w:val="28"/>
        </w:rPr>
        <w:t xml:space="preserve">Электронный банк заданий для оценки функциональной грамотности </w:t>
      </w:r>
      <w:hyperlink r:id="rId14">
        <w:r w:rsidRPr="00527A7E">
          <w:rPr>
            <w:color w:val="0000FF"/>
            <w:sz w:val="28"/>
            <w:szCs w:val="28"/>
            <w:u w:val="single" w:color="0000FF"/>
          </w:rPr>
          <w:t>https://fg.resh.edu.ru/</w:t>
        </w:r>
      </w:hyperlink>
      <w:r w:rsidRPr="00527A7E">
        <w:rPr>
          <w:color w:val="0000FF"/>
          <w:sz w:val="28"/>
          <w:szCs w:val="28"/>
        </w:rPr>
        <w:t xml:space="preserve"> </w:t>
      </w:r>
      <w:r w:rsidRPr="00527A7E">
        <w:rPr>
          <w:sz w:val="28"/>
          <w:szCs w:val="28"/>
        </w:rPr>
        <w:t>,</w:t>
      </w:r>
    </w:p>
    <w:p w14:paraId="6B0E22BD" w14:textId="77777777" w:rsidR="00527A7E" w:rsidRPr="00527A7E" w:rsidRDefault="00527A7E" w:rsidP="00527A7E">
      <w:pPr>
        <w:pStyle w:val="a7"/>
        <w:numPr>
          <w:ilvl w:val="0"/>
          <w:numId w:val="129"/>
        </w:numPr>
        <w:tabs>
          <w:tab w:val="left" w:pos="861"/>
          <w:tab w:val="left" w:pos="2387"/>
        </w:tabs>
        <w:spacing w:before="3" w:line="276" w:lineRule="auto"/>
        <w:ind w:right="130"/>
        <w:contextualSpacing w:val="0"/>
        <w:jc w:val="both"/>
        <w:rPr>
          <w:sz w:val="28"/>
          <w:szCs w:val="28"/>
        </w:rPr>
      </w:pPr>
      <w:r w:rsidRPr="00527A7E">
        <w:rPr>
          <w:sz w:val="28"/>
          <w:szCs w:val="28"/>
        </w:rPr>
        <w:lastRenderedPageBreak/>
        <w:t xml:space="preserve">Открытый банк заданий для оценки естественнонаучной грамотности (VII-IX </w:t>
      </w:r>
      <w:r w:rsidRPr="00527A7E">
        <w:rPr>
          <w:spacing w:val="-2"/>
          <w:sz w:val="28"/>
          <w:szCs w:val="28"/>
        </w:rPr>
        <w:t>классы)</w:t>
      </w:r>
      <w:r w:rsidRPr="00527A7E">
        <w:rPr>
          <w:sz w:val="28"/>
          <w:szCs w:val="28"/>
        </w:rPr>
        <w:tab/>
      </w:r>
      <w:hyperlink r:id="rId15">
        <w:r w:rsidRPr="00527A7E">
          <w:rPr>
            <w:color w:val="0000FF"/>
            <w:spacing w:val="-2"/>
            <w:sz w:val="28"/>
            <w:szCs w:val="28"/>
            <w:u w:val="single" w:color="0000FF"/>
          </w:rPr>
          <w:t>https://fipi.ru/otkrytyy-bank-zadaniy-dlya-otsenki-yestestvennonauchnoy-</w:t>
        </w:r>
      </w:hyperlink>
      <w:r w:rsidRPr="00527A7E">
        <w:rPr>
          <w:color w:val="0000FF"/>
          <w:spacing w:val="-2"/>
          <w:sz w:val="28"/>
          <w:szCs w:val="28"/>
        </w:rPr>
        <w:t xml:space="preserve"> </w:t>
      </w:r>
      <w:hyperlink r:id="rId16">
        <w:r w:rsidRPr="00527A7E">
          <w:rPr>
            <w:color w:val="0000FF"/>
            <w:spacing w:val="-2"/>
            <w:sz w:val="28"/>
            <w:szCs w:val="28"/>
            <w:u w:val="single" w:color="0000FF"/>
          </w:rPr>
          <w:t>gramotnosti</w:t>
        </w:r>
      </w:hyperlink>
    </w:p>
    <w:p w14:paraId="1857AAEB" w14:textId="77777777" w:rsidR="00527A7E" w:rsidRPr="00527A7E" w:rsidRDefault="00527A7E" w:rsidP="00527A7E">
      <w:pPr>
        <w:pStyle w:val="a7"/>
        <w:numPr>
          <w:ilvl w:val="0"/>
          <w:numId w:val="129"/>
        </w:numPr>
        <w:tabs>
          <w:tab w:val="left" w:pos="861"/>
        </w:tabs>
        <w:spacing w:line="275" w:lineRule="exact"/>
        <w:contextualSpacing w:val="0"/>
        <w:jc w:val="both"/>
        <w:rPr>
          <w:sz w:val="28"/>
          <w:szCs w:val="28"/>
        </w:rPr>
      </w:pPr>
      <w:r w:rsidRPr="00527A7E">
        <w:rPr>
          <w:sz w:val="28"/>
          <w:szCs w:val="28"/>
        </w:rPr>
        <w:t>ФИОКО</w:t>
      </w:r>
      <w:r w:rsidRPr="00527A7E">
        <w:rPr>
          <w:spacing w:val="-2"/>
          <w:sz w:val="28"/>
          <w:szCs w:val="28"/>
        </w:rPr>
        <w:t xml:space="preserve"> </w:t>
      </w:r>
      <w:r w:rsidRPr="00527A7E">
        <w:rPr>
          <w:sz w:val="28"/>
          <w:szCs w:val="28"/>
        </w:rPr>
        <w:t>-</w:t>
      </w:r>
      <w:r w:rsidRPr="00527A7E">
        <w:rPr>
          <w:spacing w:val="1"/>
          <w:sz w:val="28"/>
          <w:szCs w:val="28"/>
        </w:rPr>
        <w:t xml:space="preserve"> </w:t>
      </w:r>
      <w:r w:rsidRPr="00527A7E">
        <w:rPr>
          <w:sz w:val="28"/>
          <w:szCs w:val="28"/>
        </w:rPr>
        <w:t>Открытые</w:t>
      </w:r>
      <w:r w:rsidRPr="00527A7E">
        <w:rPr>
          <w:spacing w:val="-7"/>
          <w:sz w:val="28"/>
          <w:szCs w:val="28"/>
        </w:rPr>
        <w:t xml:space="preserve"> </w:t>
      </w:r>
      <w:r w:rsidRPr="00527A7E">
        <w:rPr>
          <w:sz w:val="28"/>
          <w:szCs w:val="28"/>
        </w:rPr>
        <w:t>задания</w:t>
      </w:r>
      <w:r w:rsidRPr="00527A7E">
        <w:rPr>
          <w:spacing w:val="-1"/>
          <w:sz w:val="28"/>
          <w:szCs w:val="28"/>
        </w:rPr>
        <w:t xml:space="preserve"> </w:t>
      </w:r>
      <w:r w:rsidRPr="00527A7E">
        <w:rPr>
          <w:sz w:val="28"/>
          <w:szCs w:val="28"/>
        </w:rPr>
        <w:t>PISA</w:t>
      </w:r>
      <w:r w:rsidRPr="00527A7E">
        <w:rPr>
          <w:spacing w:val="-5"/>
          <w:sz w:val="28"/>
          <w:szCs w:val="28"/>
        </w:rPr>
        <w:t xml:space="preserve"> </w:t>
      </w:r>
      <w:hyperlink r:id="rId17">
        <w:r w:rsidRPr="00527A7E">
          <w:rPr>
            <w:color w:val="0000FF"/>
            <w:spacing w:val="-6"/>
            <w:sz w:val="28"/>
            <w:szCs w:val="28"/>
            <w:u w:val="single" w:color="0000FF"/>
          </w:rPr>
          <w:t xml:space="preserve"> </w:t>
        </w:r>
        <w:r w:rsidRPr="00527A7E">
          <w:rPr>
            <w:color w:val="0000FF"/>
            <w:sz w:val="28"/>
            <w:szCs w:val="28"/>
            <w:u w:val="single" w:color="0000FF"/>
          </w:rPr>
          <w:t>примеры-задач-</w:t>
        </w:r>
      </w:hyperlink>
      <w:hyperlink r:id="rId18">
        <w:r w:rsidRPr="00527A7E">
          <w:rPr>
            <w:color w:val="0000FF"/>
            <w:spacing w:val="-4"/>
            <w:sz w:val="28"/>
            <w:szCs w:val="28"/>
            <w:u w:val="single" w:color="0000FF"/>
          </w:rPr>
          <w:t>pisa</w:t>
        </w:r>
      </w:hyperlink>
    </w:p>
    <w:p w14:paraId="7644AF64" w14:textId="77777777" w:rsidR="00527A7E" w:rsidRPr="00527A7E" w:rsidRDefault="00527A7E" w:rsidP="00527A7E">
      <w:pPr>
        <w:pStyle w:val="a7"/>
        <w:numPr>
          <w:ilvl w:val="0"/>
          <w:numId w:val="129"/>
        </w:numPr>
        <w:tabs>
          <w:tab w:val="left" w:pos="861"/>
          <w:tab w:val="left" w:pos="2387"/>
        </w:tabs>
        <w:spacing w:before="41" w:line="276" w:lineRule="auto"/>
        <w:ind w:right="130"/>
        <w:contextualSpacing w:val="0"/>
        <w:jc w:val="both"/>
        <w:rPr>
          <w:sz w:val="28"/>
          <w:szCs w:val="28"/>
        </w:rPr>
      </w:pPr>
      <w:r w:rsidRPr="00527A7E">
        <w:rPr>
          <w:sz w:val="28"/>
          <w:szCs w:val="28"/>
        </w:rPr>
        <w:t xml:space="preserve">Открытый банк заданий для оценки естественнонаучной грамотности (VII-IX </w:t>
      </w:r>
      <w:r w:rsidRPr="00527A7E">
        <w:rPr>
          <w:spacing w:val="-2"/>
          <w:sz w:val="28"/>
          <w:szCs w:val="28"/>
        </w:rPr>
        <w:t>классы)</w:t>
      </w:r>
      <w:r w:rsidRPr="00527A7E">
        <w:rPr>
          <w:sz w:val="28"/>
          <w:szCs w:val="28"/>
        </w:rPr>
        <w:tab/>
      </w:r>
      <w:hyperlink r:id="rId19">
        <w:r w:rsidRPr="00527A7E">
          <w:rPr>
            <w:color w:val="0000FF"/>
            <w:spacing w:val="-2"/>
            <w:sz w:val="28"/>
            <w:szCs w:val="28"/>
            <w:u w:val="single" w:color="0000FF"/>
          </w:rPr>
          <w:t>https://fipi.ru/otkrytyy-bank-zadaniy-dlya-otsenki-yestestvennonauchnoy-</w:t>
        </w:r>
      </w:hyperlink>
      <w:r w:rsidRPr="00527A7E">
        <w:rPr>
          <w:color w:val="0000FF"/>
          <w:spacing w:val="-2"/>
          <w:sz w:val="28"/>
          <w:szCs w:val="28"/>
        </w:rPr>
        <w:t xml:space="preserve"> </w:t>
      </w:r>
      <w:hyperlink r:id="rId20">
        <w:r w:rsidRPr="00527A7E">
          <w:rPr>
            <w:color w:val="0000FF"/>
            <w:spacing w:val="-2"/>
            <w:sz w:val="28"/>
            <w:szCs w:val="28"/>
            <w:u w:val="single" w:color="0000FF"/>
          </w:rPr>
          <w:t>gramotnosti</w:t>
        </w:r>
      </w:hyperlink>
    </w:p>
    <w:p w14:paraId="44098E1B" w14:textId="77777777" w:rsidR="00527A7E" w:rsidRPr="00527A7E" w:rsidRDefault="00527A7E" w:rsidP="00527A7E">
      <w:pPr>
        <w:pStyle w:val="a7"/>
        <w:numPr>
          <w:ilvl w:val="0"/>
          <w:numId w:val="129"/>
        </w:numPr>
        <w:tabs>
          <w:tab w:val="left" w:pos="861"/>
          <w:tab w:val="left" w:pos="2387"/>
        </w:tabs>
        <w:spacing w:before="41" w:line="276" w:lineRule="auto"/>
        <w:ind w:right="130"/>
        <w:contextualSpacing w:val="0"/>
        <w:jc w:val="both"/>
        <w:rPr>
          <w:sz w:val="28"/>
          <w:szCs w:val="28"/>
        </w:rPr>
      </w:pPr>
      <w:r w:rsidRPr="00527A7E">
        <w:rPr>
          <w:sz w:val="28"/>
          <w:szCs w:val="28"/>
        </w:rPr>
        <w:t>.Открытый банк заданий для оценки читательской грамотности</w:t>
      </w:r>
      <w:r w:rsidRPr="00527A7E">
        <w:rPr>
          <w:sz w:val="28"/>
          <w:szCs w:val="28"/>
          <w:u w:val="single" w:color="0000FF"/>
        </w:rPr>
        <w:t xml:space="preserve"> </w:t>
      </w:r>
      <w:r w:rsidRPr="00527A7E">
        <w:rPr>
          <w:color w:val="0000FF"/>
          <w:sz w:val="28"/>
          <w:szCs w:val="28"/>
          <w:u w:val="single" w:color="0000FF"/>
        </w:rPr>
        <w:t>(V-IX классы)</w:t>
      </w:r>
      <w:r w:rsidRPr="00527A7E">
        <w:rPr>
          <w:color w:val="0000FF"/>
          <w:sz w:val="28"/>
          <w:szCs w:val="28"/>
        </w:rPr>
        <w:t xml:space="preserve"> </w:t>
      </w:r>
      <w:hyperlink r:id="rId21">
        <w:r w:rsidRPr="00527A7E">
          <w:rPr>
            <w:color w:val="0000FF"/>
            <w:spacing w:val="-2"/>
            <w:sz w:val="28"/>
            <w:szCs w:val="28"/>
            <w:u w:val="single" w:color="0000FF"/>
          </w:rPr>
          <w:t>https://oge.fipi.ru/bank/index.php?proj=B37230251B44AD1E4D5A616C96945D28</w:t>
        </w:r>
      </w:hyperlink>
    </w:p>
    <w:p w14:paraId="3D9D8889" w14:textId="77777777" w:rsidR="00527A7E" w:rsidRPr="00527A7E" w:rsidRDefault="00527A7E" w:rsidP="00527A7E">
      <w:pPr>
        <w:pStyle w:val="a7"/>
        <w:numPr>
          <w:ilvl w:val="0"/>
          <w:numId w:val="128"/>
        </w:numPr>
        <w:tabs>
          <w:tab w:val="left" w:pos="861"/>
        </w:tabs>
        <w:spacing w:line="276" w:lineRule="auto"/>
        <w:ind w:right="147"/>
        <w:contextualSpacing w:val="0"/>
        <w:jc w:val="both"/>
        <w:rPr>
          <w:sz w:val="28"/>
          <w:szCs w:val="28"/>
        </w:rPr>
      </w:pPr>
      <w:r w:rsidRPr="00527A7E">
        <w:rPr>
          <w:sz w:val="28"/>
          <w:szCs w:val="28"/>
        </w:rPr>
        <w:t xml:space="preserve">Банк заданий для формирования и оценки функциональной грамотности обучающихся основной школы (5-9 классы) </w:t>
      </w:r>
      <w:hyperlink r:id="rId22">
        <w:r w:rsidRPr="00527A7E">
          <w:rPr>
            <w:color w:val="0000FF"/>
            <w:sz w:val="28"/>
            <w:szCs w:val="28"/>
            <w:u w:val="single" w:color="0000FF"/>
          </w:rPr>
          <w:t>http://skiv.instrao.ru/bank-zadaniy/</w:t>
        </w:r>
      </w:hyperlink>
    </w:p>
    <w:p w14:paraId="5F8BCABB" w14:textId="77777777" w:rsidR="00527A7E" w:rsidRPr="00527A7E" w:rsidRDefault="00527A7E" w:rsidP="00527A7E">
      <w:pPr>
        <w:spacing w:line="275" w:lineRule="exact"/>
        <w:ind w:left="707"/>
        <w:jc w:val="both"/>
        <w:rPr>
          <w:i/>
          <w:sz w:val="28"/>
          <w:szCs w:val="28"/>
        </w:rPr>
      </w:pPr>
      <w:r w:rsidRPr="00527A7E">
        <w:rPr>
          <w:i/>
          <w:sz w:val="28"/>
          <w:szCs w:val="28"/>
        </w:rPr>
        <w:t>*Список</w:t>
      </w:r>
      <w:r w:rsidRPr="00527A7E">
        <w:rPr>
          <w:i/>
          <w:spacing w:val="-5"/>
          <w:sz w:val="28"/>
          <w:szCs w:val="28"/>
        </w:rPr>
        <w:t xml:space="preserve"> </w:t>
      </w:r>
      <w:r w:rsidRPr="00527A7E">
        <w:rPr>
          <w:i/>
          <w:sz w:val="28"/>
          <w:szCs w:val="28"/>
        </w:rPr>
        <w:t>банка заданий может</w:t>
      </w:r>
      <w:r w:rsidRPr="00527A7E">
        <w:rPr>
          <w:i/>
          <w:spacing w:val="-6"/>
          <w:sz w:val="28"/>
          <w:szCs w:val="28"/>
        </w:rPr>
        <w:t xml:space="preserve"> </w:t>
      </w:r>
      <w:r w:rsidRPr="00527A7E">
        <w:rPr>
          <w:i/>
          <w:sz w:val="28"/>
          <w:szCs w:val="28"/>
        </w:rPr>
        <w:t>быть расширен</w:t>
      </w:r>
      <w:r w:rsidRPr="00527A7E">
        <w:rPr>
          <w:i/>
          <w:spacing w:val="-4"/>
          <w:sz w:val="28"/>
          <w:szCs w:val="28"/>
        </w:rPr>
        <w:t xml:space="preserve"> </w:t>
      </w:r>
      <w:r w:rsidRPr="00527A7E">
        <w:rPr>
          <w:i/>
          <w:sz w:val="28"/>
          <w:szCs w:val="28"/>
        </w:rPr>
        <w:t>по решению</w:t>
      </w:r>
      <w:r w:rsidRPr="00527A7E">
        <w:rPr>
          <w:i/>
          <w:spacing w:val="-2"/>
          <w:sz w:val="28"/>
          <w:szCs w:val="28"/>
        </w:rPr>
        <w:t xml:space="preserve"> </w:t>
      </w:r>
      <w:r w:rsidRPr="00527A7E">
        <w:rPr>
          <w:i/>
          <w:sz w:val="28"/>
          <w:szCs w:val="28"/>
        </w:rPr>
        <w:t xml:space="preserve">педагогического </w:t>
      </w:r>
      <w:r w:rsidRPr="00527A7E">
        <w:rPr>
          <w:i/>
          <w:spacing w:val="-2"/>
          <w:sz w:val="28"/>
          <w:szCs w:val="28"/>
        </w:rPr>
        <w:t>совета.</w:t>
      </w:r>
    </w:p>
    <w:p w14:paraId="10ED5568" w14:textId="77777777" w:rsidR="00527A7E" w:rsidRPr="00527A7E" w:rsidRDefault="00527A7E" w:rsidP="00527A7E">
      <w:pPr>
        <w:spacing w:line="275" w:lineRule="exact"/>
        <w:jc w:val="both"/>
        <w:rPr>
          <w:i/>
          <w:sz w:val="28"/>
          <w:szCs w:val="28"/>
        </w:rPr>
        <w:sectPr w:rsidR="00527A7E" w:rsidRPr="00527A7E" w:rsidSect="00527A7E">
          <w:pgSz w:w="11910" w:h="16840"/>
          <w:pgMar w:top="1100" w:right="708" w:bottom="280" w:left="1559" w:header="720" w:footer="720" w:gutter="0"/>
          <w:cols w:space="720"/>
        </w:sectPr>
      </w:pPr>
    </w:p>
    <w:p w14:paraId="7BF238B7" w14:textId="77777777" w:rsidR="00527A7E" w:rsidRPr="00527A7E" w:rsidRDefault="00527A7E" w:rsidP="00527A7E">
      <w:pPr>
        <w:pStyle w:val="1"/>
        <w:spacing w:before="63"/>
        <w:rPr>
          <w:rFonts w:ascii="Times New Roman" w:hAnsi="Times New Roman" w:cs="Times New Roman"/>
          <w:b/>
          <w:sz w:val="28"/>
          <w:szCs w:val="28"/>
        </w:rPr>
      </w:pPr>
      <w:r w:rsidRPr="00527A7E">
        <w:rPr>
          <w:rFonts w:ascii="Times New Roman" w:hAnsi="Times New Roman" w:cs="Times New Roman"/>
          <w:sz w:val="28"/>
          <w:szCs w:val="28"/>
        </w:rPr>
        <w:lastRenderedPageBreak/>
        <w:t>Формы</w:t>
      </w:r>
      <w:r w:rsidRPr="00527A7E">
        <w:rPr>
          <w:rFonts w:ascii="Times New Roman" w:hAnsi="Times New Roman" w:cs="Times New Roman"/>
          <w:spacing w:val="-1"/>
          <w:sz w:val="28"/>
          <w:szCs w:val="28"/>
        </w:rPr>
        <w:t xml:space="preserve"> </w:t>
      </w:r>
      <w:r w:rsidRPr="00527A7E">
        <w:rPr>
          <w:rFonts w:ascii="Times New Roman" w:hAnsi="Times New Roman" w:cs="Times New Roman"/>
          <w:spacing w:val="-2"/>
          <w:sz w:val="28"/>
          <w:szCs w:val="28"/>
        </w:rPr>
        <w:t>оценки:</w:t>
      </w:r>
    </w:p>
    <w:p w14:paraId="1676BEB1" w14:textId="77777777" w:rsidR="00527A7E" w:rsidRPr="00527A7E" w:rsidRDefault="00527A7E" w:rsidP="00527A7E">
      <w:pPr>
        <w:pStyle w:val="a7"/>
        <w:numPr>
          <w:ilvl w:val="1"/>
          <w:numId w:val="128"/>
        </w:numPr>
        <w:tabs>
          <w:tab w:val="left" w:pos="1572"/>
        </w:tabs>
        <w:spacing w:before="43" w:line="273" w:lineRule="auto"/>
        <w:ind w:right="137"/>
        <w:contextualSpacing w:val="0"/>
        <w:jc w:val="both"/>
        <w:rPr>
          <w:sz w:val="28"/>
          <w:szCs w:val="28"/>
        </w:rPr>
      </w:pPr>
      <w:r w:rsidRPr="00527A7E">
        <w:rPr>
          <w:sz w:val="28"/>
          <w:szCs w:val="28"/>
        </w:rPr>
        <w:t>для</w:t>
      </w:r>
      <w:r w:rsidRPr="00527A7E">
        <w:rPr>
          <w:spacing w:val="80"/>
          <w:sz w:val="28"/>
          <w:szCs w:val="28"/>
        </w:rPr>
        <w:t xml:space="preserve">  </w:t>
      </w:r>
      <w:r w:rsidRPr="00527A7E">
        <w:rPr>
          <w:sz w:val="28"/>
          <w:szCs w:val="28"/>
        </w:rPr>
        <w:t>проверки</w:t>
      </w:r>
      <w:r w:rsidRPr="00527A7E">
        <w:rPr>
          <w:spacing w:val="80"/>
          <w:sz w:val="28"/>
          <w:szCs w:val="28"/>
        </w:rPr>
        <w:t xml:space="preserve">  </w:t>
      </w:r>
      <w:r w:rsidRPr="00527A7E">
        <w:rPr>
          <w:sz w:val="28"/>
          <w:szCs w:val="28"/>
        </w:rPr>
        <w:t>читательской</w:t>
      </w:r>
      <w:r w:rsidRPr="00527A7E">
        <w:rPr>
          <w:spacing w:val="80"/>
          <w:sz w:val="28"/>
          <w:szCs w:val="28"/>
        </w:rPr>
        <w:t xml:space="preserve">  </w:t>
      </w:r>
      <w:r w:rsidRPr="00527A7E">
        <w:rPr>
          <w:sz w:val="28"/>
          <w:szCs w:val="28"/>
        </w:rPr>
        <w:t>грамотности</w:t>
      </w:r>
      <w:r w:rsidRPr="00527A7E">
        <w:rPr>
          <w:spacing w:val="76"/>
          <w:w w:val="150"/>
          <w:sz w:val="28"/>
          <w:szCs w:val="28"/>
        </w:rPr>
        <w:t xml:space="preserve">  </w:t>
      </w:r>
      <w:r w:rsidRPr="00527A7E">
        <w:rPr>
          <w:sz w:val="28"/>
          <w:szCs w:val="28"/>
        </w:rPr>
        <w:t>-</w:t>
      </w:r>
      <w:r w:rsidRPr="00527A7E">
        <w:rPr>
          <w:spacing w:val="80"/>
          <w:sz w:val="28"/>
          <w:szCs w:val="28"/>
        </w:rPr>
        <w:t xml:space="preserve">  </w:t>
      </w:r>
      <w:r w:rsidRPr="00527A7E">
        <w:rPr>
          <w:sz w:val="28"/>
          <w:szCs w:val="28"/>
        </w:rPr>
        <w:t>письменная</w:t>
      </w:r>
      <w:r w:rsidRPr="00527A7E">
        <w:rPr>
          <w:spacing w:val="80"/>
          <w:sz w:val="28"/>
          <w:szCs w:val="28"/>
        </w:rPr>
        <w:t xml:space="preserve">  </w:t>
      </w:r>
      <w:r w:rsidRPr="00527A7E">
        <w:rPr>
          <w:sz w:val="28"/>
          <w:szCs w:val="28"/>
        </w:rPr>
        <w:t>работа</w:t>
      </w:r>
      <w:r w:rsidRPr="00527A7E">
        <w:rPr>
          <w:spacing w:val="40"/>
          <w:sz w:val="28"/>
          <w:szCs w:val="28"/>
        </w:rPr>
        <w:t xml:space="preserve"> </w:t>
      </w:r>
      <w:r w:rsidRPr="00527A7E">
        <w:rPr>
          <w:sz w:val="28"/>
          <w:szCs w:val="28"/>
        </w:rPr>
        <w:t>на межпредметной основе;</w:t>
      </w:r>
    </w:p>
    <w:p w14:paraId="647E49AA" w14:textId="77777777" w:rsidR="00527A7E" w:rsidRPr="00527A7E" w:rsidRDefault="00527A7E" w:rsidP="00527A7E">
      <w:pPr>
        <w:pStyle w:val="a7"/>
        <w:numPr>
          <w:ilvl w:val="1"/>
          <w:numId w:val="128"/>
        </w:numPr>
        <w:tabs>
          <w:tab w:val="left" w:pos="1571"/>
        </w:tabs>
        <w:spacing w:before="4"/>
        <w:ind w:left="1571" w:hanging="360"/>
        <w:contextualSpacing w:val="0"/>
        <w:jc w:val="both"/>
        <w:rPr>
          <w:sz w:val="28"/>
          <w:szCs w:val="28"/>
        </w:rPr>
      </w:pPr>
      <w:r w:rsidRPr="00527A7E">
        <w:rPr>
          <w:sz w:val="28"/>
          <w:szCs w:val="28"/>
        </w:rPr>
        <w:t>для</w:t>
      </w:r>
      <w:r w:rsidRPr="00527A7E">
        <w:rPr>
          <w:spacing w:val="-6"/>
          <w:sz w:val="28"/>
          <w:szCs w:val="28"/>
        </w:rPr>
        <w:t xml:space="preserve"> </w:t>
      </w:r>
      <w:r w:rsidRPr="00527A7E">
        <w:rPr>
          <w:sz w:val="28"/>
          <w:szCs w:val="28"/>
        </w:rPr>
        <w:t>проверки</w:t>
      </w:r>
      <w:r w:rsidRPr="00527A7E">
        <w:rPr>
          <w:spacing w:val="-2"/>
          <w:sz w:val="28"/>
          <w:szCs w:val="28"/>
        </w:rPr>
        <w:t xml:space="preserve"> </w:t>
      </w:r>
      <w:r w:rsidRPr="00527A7E">
        <w:rPr>
          <w:sz w:val="28"/>
          <w:szCs w:val="28"/>
        </w:rPr>
        <w:t>математической</w:t>
      </w:r>
      <w:r w:rsidRPr="00527A7E">
        <w:rPr>
          <w:spacing w:val="-5"/>
          <w:sz w:val="28"/>
          <w:szCs w:val="28"/>
        </w:rPr>
        <w:t xml:space="preserve"> </w:t>
      </w:r>
      <w:r w:rsidRPr="00527A7E">
        <w:rPr>
          <w:sz w:val="28"/>
          <w:szCs w:val="28"/>
        </w:rPr>
        <w:t>грамотности</w:t>
      </w:r>
      <w:r w:rsidRPr="00527A7E">
        <w:rPr>
          <w:spacing w:val="-6"/>
          <w:sz w:val="28"/>
          <w:szCs w:val="28"/>
        </w:rPr>
        <w:t xml:space="preserve"> </w:t>
      </w:r>
      <w:r w:rsidRPr="00527A7E">
        <w:rPr>
          <w:sz w:val="28"/>
          <w:szCs w:val="28"/>
        </w:rPr>
        <w:t>-</w:t>
      </w:r>
      <w:r w:rsidRPr="00527A7E">
        <w:rPr>
          <w:spacing w:val="-6"/>
          <w:sz w:val="28"/>
          <w:szCs w:val="28"/>
        </w:rPr>
        <w:t xml:space="preserve"> </w:t>
      </w:r>
      <w:r w:rsidRPr="00527A7E">
        <w:rPr>
          <w:sz w:val="28"/>
          <w:szCs w:val="28"/>
        </w:rPr>
        <w:t>практическая</w:t>
      </w:r>
      <w:r w:rsidRPr="00527A7E">
        <w:rPr>
          <w:spacing w:val="-3"/>
          <w:sz w:val="28"/>
          <w:szCs w:val="28"/>
        </w:rPr>
        <w:t xml:space="preserve"> </w:t>
      </w:r>
      <w:r w:rsidRPr="00527A7E">
        <w:rPr>
          <w:spacing w:val="-2"/>
          <w:sz w:val="28"/>
          <w:szCs w:val="28"/>
        </w:rPr>
        <w:t>работа.</w:t>
      </w:r>
    </w:p>
    <w:p w14:paraId="5BDCF5E4" w14:textId="77777777" w:rsidR="00527A7E" w:rsidRPr="00527A7E" w:rsidRDefault="00527A7E" w:rsidP="00527A7E">
      <w:pPr>
        <w:pStyle w:val="a7"/>
        <w:numPr>
          <w:ilvl w:val="1"/>
          <w:numId w:val="128"/>
        </w:numPr>
        <w:tabs>
          <w:tab w:val="left" w:pos="1572"/>
        </w:tabs>
        <w:spacing w:before="42" w:line="273" w:lineRule="auto"/>
        <w:ind w:right="136"/>
        <w:contextualSpacing w:val="0"/>
        <w:jc w:val="both"/>
        <w:rPr>
          <w:sz w:val="28"/>
          <w:szCs w:val="28"/>
        </w:rPr>
      </w:pPr>
      <w:r w:rsidRPr="00527A7E">
        <w:rPr>
          <w:sz w:val="28"/>
          <w:szCs w:val="28"/>
        </w:rP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14:paraId="46D224B0" w14:textId="77777777" w:rsidR="00527A7E" w:rsidRPr="00527A7E" w:rsidRDefault="00527A7E" w:rsidP="00527A7E">
      <w:pPr>
        <w:pStyle w:val="ad"/>
        <w:spacing w:before="5" w:line="276" w:lineRule="auto"/>
        <w:ind w:right="136" w:firstLine="710"/>
        <w:rPr>
          <w:sz w:val="28"/>
          <w:szCs w:val="28"/>
        </w:rPr>
      </w:pPr>
      <w:r w:rsidRPr="00527A7E">
        <w:rPr>
          <w:sz w:val="28"/>
          <w:szCs w:val="28"/>
        </w:rPr>
        <w:t>Каждый из перечисленных видов диагностики проводится с периодичностью не менее чем один раз в два года.</w:t>
      </w:r>
    </w:p>
    <w:p w14:paraId="06D64D41" w14:textId="77777777" w:rsidR="00527A7E" w:rsidRPr="00527A7E" w:rsidRDefault="00527A7E" w:rsidP="00527A7E">
      <w:pPr>
        <w:pStyle w:val="ad"/>
        <w:spacing w:before="5" w:line="276" w:lineRule="auto"/>
        <w:ind w:left="0" w:right="136" w:firstLine="0"/>
        <w:rPr>
          <w:sz w:val="28"/>
          <w:szCs w:val="28"/>
        </w:rPr>
      </w:pPr>
    </w:p>
    <w:p w14:paraId="665E7DDE" w14:textId="77777777" w:rsidR="00527A7E" w:rsidRPr="00527A7E" w:rsidRDefault="00527A7E" w:rsidP="00527A7E">
      <w:pPr>
        <w:pStyle w:val="ad"/>
        <w:spacing w:before="5" w:line="276" w:lineRule="auto"/>
        <w:ind w:right="136" w:firstLine="710"/>
        <w:rPr>
          <w:sz w:val="28"/>
          <w:szCs w:val="28"/>
        </w:rPr>
      </w:pPr>
      <w:r w:rsidRPr="00527A7E">
        <w:rPr>
          <w:b/>
          <w:bCs/>
          <w:sz w:val="28"/>
          <w:szCs w:val="28"/>
        </w:rPr>
        <w:t>Функциональная грамотность</w:t>
      </w:r>
      <w:r w:rsidRPr="00527A7E">
        <w:rPr>
          <w:sz w:val="28"/>
          <w:szCs w:val="28"/>
        </w:rPr>
        <w:t xml:space="preserve">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решения внеучебных задач, приближенных к реалиям современной жизни. </w:t>
      </w:r>
    </w:p>
    <w:p w14:paraId="520FA3E2" w14:textId="77777777" w:rsidR="00527A7E" w:rsidRPr="00527A7E" w:rsidRDefault="00527A7E" w:rsidP="00527A7E">
      <w:pPr>
        <w:pStyle w:val="ad"/>
        <w:spacing w:before="5" w:line="276" w:lineRule="auto"/>
        <w:ind w:right="136" w:firstLine="710"/>
        <w:rPr>
          <w:sz w:val="28"/>
          <w:szCs w:val="28"/>
        </w:rPr>
      </w:pPr>
      <w:r w:rsidRPr="00527A7E">
        <w:rPr>
          <w:sz w:val="28"/>
          <w:szCs w:val="28"/>
        </w:rPr>
        <w:t xml:space="preserve">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креативного мышления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 </w:t>
      </w:r>
    </w:p>
    <w:p w14:paraId="3D0F0711" w14:textId="77777777" w:rsidR="00527A7E" w:rsidRPr="00527A7E" w:rsidRDefault="00527A7E" w:rsidP="00527A7E">
      <w:pPr>
        <w:pStyle w:val="ad"/>
        <w:spacing w:before="5" w:line="276" w:lineRule="auto"/>
        <w:ind w:right="136" w:firstLine="710"/>
        <w:rPr>
          <w:sz w:val="28"/>
          <w:szCs w:val="28"/>
        </w:rPr>
      </w:pPr>
      <w:r w:rsidRPr="00527A7E">
        <w:rPr>
          <w:sz w:val="28"/>
          <w:szCs w:val="28"/>
        </w:rPr>
        <w:t xml:space="preserve">Оценка уровня сформированности функциональной грамотности является проявлением системно-деятельностного подхода к оценке образовательных достижений обучающихся. Он обеспечивается содержанием и критериями оценки личностных, метапредметных и предметных результатов. </w:t>
      </w:r>
    </w:p>
    <w:p w14:paraId="048EFB95" w14:textId="77777777" w:rsidR="00527A7E" w:rsidRPr="00527A7E" w:rsidRDefault="00527A7E" w:rsidP="00527A7E">
      <w:pPr>
        <w:pStyle w:val="ad"/>
        <w:spacing w:before="5" w:line="276" w:lineRule="auto"/>
        <w:ind w:right="136" w:firstLine="710"/>
        <w:rPr>
          <w:sz w:val="28"/>
          <w:szCs w:val="28"/>
        </w:rPr>
      </w:pPr>
      <w:r w:rsidRPr="00527A7E">
        <w:rPr>
          <w:sz w:val="28"/>
          <w:szCs w:val="28"/>
        </w:rPr>
        <w:t xml:space="preserve">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разные форматы представления информации: рисунки, таблицы, диаграммы, комиксы и др. </w:t>
      </w:r>
    </w:p>
    <w:p w14:paraId="7C5645E3" w14:textId="77777777" w:rsidR="00527A7E" w:rsidRPr="00527A7E" w:rsidRDefault="00527A7E" w:rsidP="00527A7E">
      <w:pPr>
        <w:pStyle w:val="ad"/>
        <w:spacing w:before="5" w:line="276" w:lineRule="auto"/>
        <w:ind w:right="136" w:firstLine="710"/>
        <w:rPr>
          <w:sz w:val="28"/>
          <w:szCs w:val="28"/>
        </w:rPr>
      </w:pPr>
      <w:r w:rsidRPr="00527A7E">
        <w:rPr>
          <w:sz w:val="28"/>
          <w:szCs w:val="28"/>
        </w:rPr>
        <w:t xml:space="preserve">Способ решения проблемы явно не задан, допускаются альтернативные подходы к выполнению задания. Значительная часть </w:t>
      </w:r>
      <w:r w:rsidRPr="00527A7E">
        <w:rPr>
          <w:sz w:val="28"/>
          <w:szCs w:val="28"/>
        </w:rPr>
        <w:lastRenderedPageBreak/>
        <w:t xml:space="preserve">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естественно-научного цикла формируются умения объяснять наблюдаемые явления, проводить исследования и интерпретировать полученные результаты. </w:t>
      </w:r>
    </w:p>
    <w:p w14:paraId="14C40F9A" w14:textId="77777777" w:rsidR="00527A7E" w:rsidRPr="00527A7E" w:rsidRDefault="00527A7E" w:rsidP="00527A7E">
      <w:pPr>
        <w:pStyle w:val="ad"/>
        <w:spacing w:before="5" w:line="276" w:lineRule="auto"/>
        <w:ind w:right="136" w:firstLine="710"/>
        <w:rPr>
          <w:sz w:val="28"/>
          <w:szCs w:val="28"/>
        </w:rPr>
      </w:pPr>
      <w:r w:rsidRPr="00527A7E">
        <w:rPr>
          <w:sz w:val="28"/>
          <w:szCs w:val="28"/>
        </w:rPr>
        <w:t xml:space="preserve">На всех предметах обучающиеся работают с информацией, представленной в различном виде, и решают специфические для данной предметной области задачи. По результатам выполнения отдельных заданий нельзя делать вывод о сформированности функциональной грамотности. </w:t>
      </w:r>
    </w:p>
    <w:p w14:paraId="40973D6B" w14:textId="77777777" w:rsidR="00527A7E" w:rsidRPr="00527A7E" w:rsidRDefault="00527A7E" w:rsidP="00527A7E">
      <w:pPr>
        <w:pStyle w:val="ad"/>
        <w:spacing w:before="5" w:line="276" w:lineRule="auto"/>
        <w:ind w:right="136" w:firstLine="710"/>
        <w:rPr>
          <w:sz w:val="28"/>
          <w:szCs w:val="28"/>
        </w:rPr>
      </w:pPr>
      <w:r w:rsidRPr="00527A7E">
        <w:rPr>
          <w:sz w:val="28"/>
          <w:szCs w:val="28"/>
        </w:rPr>
        <w:t xml:space="preserve">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 </w:t>
      </w:r>
    </w:p>
    <w:p w14:paraId="051C0DBD" w14:textId="77777777" w:rsidR="00527A7E" w:rsidRPr="00527A7E" w:rsidRDefault="00527A7E" w:rsidP="00527A7E">
      <w:pPr>
        <w:pStyle w:val="ad"/>
        <w:spacing w:before="5" w:line="276" w:lineRule="auto"/>
        <w:ind w:right="136" w:firstLine="710"/>
        <w:rPr>
          <w:sz w:val="28"/>
          <w:szCs w:val="28"/>
        </w:rPr>
      </w:pPr>
      <w:r w:rsidRPr="00527A7E">
        <w:rPr>
          <w:sz w:val="28"/>
          <w:szCs w:val="28"/>
        </w:rPr>
        <w:t xml:space="preserve">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 </w:t>
      </w:r>
    </w:p>
    <w:p w14:paraId="2047B34D" w14:textId="77777777" w:rsidR="00527A7E" w:rsidRPr="00527A7E" w:rsidRDefault="00527A7E" w:rsidP="00527A7E">
      <w:pPr>
        <w:pStyle w:val="ad"/>
        <w:spacing w:before="5" w:line="276" w:lineRule="auto"/>
        <w:ind w:right="136" w:firstLine="710"/>
        <w:rPr>
          <w:sz w:val="28"/>
          <w:szCs w:val="28"/>
        </w:rPr>
      </w:pPr>
      <w:r w:rsidRPr="00527A7E">
        <w:rPr>
          <w:sz w:val="28"/>
          <w:szCs w:val="28"/>
        </w:rPr>
        <w:t>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p>
    <w:p w14:paraId="79B647D1" w14:textId="77777777" w:rsidR="00527A7E" w:rsidRPr="00527A7E" w:rsidRDefault="00527A7E" w:rsidP="00527A7E">
      <w:pPr>
        <w:pStyle w:val="ad"/>
        <w:tabs>
          <w:tab w:val="left" w:pos="2256"/>
          <w:tab w:val="left" w:pos="4597"/>
          <w:tab w:val="left" w:pos="5562"/>
          <w:tab w:val="left" w:pos="7817"/>
        </w:tabs>
        <w:spacing w:line="276" w:lineRule="auto"/>
        <w:ind w:right="130" w:firstLine="710"/>
        <w:rPr>
          <w:sz w:val="28"/>
          <w:szCs w:val="28"/>
        </w:rPr>
      </w:pPr>
      <w:r w:rsidRPr="00527A7E">
        <w:rPr>
          <w:b/>
          <w:sz w:val="28"/>
          <w:szCs w:val="28"/>
        </w:rPr>
        <w:t xml:space="preserve">Групповые и (или) индивидуальные учебные исследования и проекты </w:t>
      </w:r>
      <w:r w:rsidRPr="00527A7E">
        <w:rPr>
          <w:sz w:val="28"/>
          <w:szCs w:val="28"/>
        </w:rPr>
        <w:t xml:space="preserve">(далее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w:t>
      </w:r>
      <w:r w:rsidRPr="00527A7E">
        <w:rPr>
          <w:spacing w:val="-2"/>
          <w:sz w:val="28"/>
          <w:szCs w:val="28"/>
        </w:rPr>
        <w:t>способность</w:t>
      </w:r>
      <w:r w:rsidRPr="00527A7E">
        <w:rPr>
          <w:sz w:val="28"/>
          <w:szCs w:val="28"/>
        </w:rPr>
        <w:tab/>
      </w:r>
      <w:r w:rsidRPr="00527A7E">
        <w:rPr>
          <w:spacing w:val="-2"/>
          <w:sz w:val="28"/>
          <w:szCs w:val="28"/>
        </w:rPr>
        <w:t>проектировать</w:t>
      </w:r>
      <w:r w:rsidRPr="00527A7E">
        <w:rPr>
          <w:sz w:val="28"/>
          <w:szCs w:val="28"/>
        </w:rPr>
        <w:tab/>
      </w:r>
      <w:r w:rsidRPr="00527A7E">
        <w:rPr>
          <w:spacing w:val="-10"/>
          <w:sz w:val="28"/>
          <w:szCs w:val="28"/>
        </w:rPr>
        <w:t>и</w:t>
      </w:r>
      <w:r w:rsidRPr="00527A7E">
        <w:rPr>
          <w:sz w:val="28"/>
          <w:szCs w:val="28"/>
        </w:rPr>
        <w:tab/>
      </w:r>
      <w:r w:rsidRPr="00527A7E">
        <w:rPr>
          <w:spacing w:val="-2"/>
          <w:sz w:val="28"/>
          <w:szCs w:val="28"/>
        </w:rPr>
        <w:t>осуществлять</w:t>
      </w:r>
      <w:r w:rsidRPr="00527A7E">
        <w:rPr>
          <w:sz w:val="28"/>
          <w:szCs w:val="28"/>
        </w:rPr>
        <w:tab/>
      </w:r>
      <w:r w:rsidRPr="00527A7E">
        <w:rPr>
          <w:spacing w:val="-2"/>
          <w:sz w:val="28"/>
          <w:szCs w:val="28"/>
        </w:rPr>
        <w:t xml:space="preserve">целесообразную </w:t>
      </w:r>
      <w:r w:rsidRPr="00527A7E">
        <w:rPr>
          <w:sz w:val="28"/>
          <w:szCs w:val="28"/>
        </w:rPr>
        <w:t>и результативную деятельность (учебно-познавательную, конструкторскую, социальную, художественно-творческую и другие).</w:t>
      </w:r>
    </w:p>
    <w:p w14:paraId="60EE1BA1" w14:textId="77777777" w:rsidR="00527A7E" w:rsidRPr="00527A7E" w:rsidRDefault="00527A7E" w:rsidP="00527A7E">
      <w:pPr>
        <w:pStyle w:val="ad"/>
        <w:spacing w:line="230" w:lineRule="auto"/>
        <w:ind w:left="851" w:right="2942" w:firstLine="0"/>
        <w:rPr>
          <w:sz w:val="28"/>
          <w:szCs w:val="28"/>
        </w:rPr>
      </w:pPr>
      <w:r w:rsidRPr="00527A7E">
        <w:rPr>
          <w:sz w:val="28"/>
          <w:szCs w:val="28"/>
        </w:rPr>
        <w:t>Выбор темы проекта осуществляется обучающимися. Результатом</w:t>
      </w:r>
      <w:r w:rsidRPr="00527A7E">
        <w:rPr>
          <w:spacing w:val="-6"/>
          <w:sz w:val="28"/>
          <w:szCs w:val="28"/>
        </w:rPr>
        <w:t xml:space="preserve"> </w:t>
      </w:r>
      <w:r w:rsidRPr="00527A7E">
        <w:rPr>
          <w:sz w:val="28"/>
          <w:szCs w:val="28"/>
        </w:rPr>
        <w:t>проекта</w:t>
      </w:r>
      <w:r w:rsidRPr="00527A7E">
        <w:rPr>
          <w:spacing w:val="-1"/>
          <w:sz w:val="28"/>
          <w:szCs w:val="28"/>
        </w:rPr>
        <w:t xml:space="preserve"> </w:t>
      </w:r>
      <w:r w:rsidRPr="00527A7E">
        <w:rPr>
          <w:sz w:val="28"/>
          <w:szCs w:val="28"/>
        </w:rPr>
        <w:t>является</w:t>
      </w:r>
      <w:r w:rsidRPr="00527A7E">
        <w:rPr>
          <w:spacing w:val="-5"/>
          <w:sz w:val="28"/>
          <w:szCs w:val="28"/>
        </w:rPr>
        <w:t xml:space="preserve"> </w:t>
      </w:r>
      <w:r w:rsidRPr="00527A7E">
        <w:rPr>
          <w:sz w:val="28"/>
          <w:szCs w:val="28"/>
        </w:rPr>
        <w:t>одна</w:t>
      </w:r>
      <w:r w:rsidRPr="00527A7E">
        <w:rPr>
          <w:spacing w:val="-6"/>
          <w:sz w:val="28"/>
          <w:szCs w:val="28"/>
        </w:rPr>
        <w:t xml:space="preserve"> </w:t>
      </w:r>
      <w:r w:rsidRPr="00527A7E">
        <w:rPr>
          <w:sz w:val="28"/>
          <w:szCs w:val="28"/>
        </w:rPr>
        <w:t>из</w:t>
      </w:r>
      <w:r w:rsidRPr="00527A7E">
        <w:rPr>
          <w:spacing w:val="-4"/>
          <w:sz w:val="28"/>
          <w:szCs w:val="28"/>
        </w:rPr>
        <w:t xml:space="preserve"> </w:t>
      </w:r>
      <w:r w:rsidRPr="00527A7E">
        <w:rPr>
          <w:sz w:val="28"/>
          <w:szCs w:val="28"/>
        </w:rPr>
        <w:t>следующих</w:t>
      </w:r>
      <w:r w:rsidRPr="00527A7E">
        <w:rPr>
          <w:spacing w:val="-4"/>
          <w:sz w:val="28"/>
          <w:szCs w:val="28"/>
        </w:rPr>
        <w:t xml:space="preserve"> </w:t>
      </w:r>
      <w:r w:rsidRPr="00527A7E">
        <w:rPr>
          <w:spacing w:val="-2"/>
          <w:sz w:val="28"/>
          <w:szCs w:val="28"/>
        </w:rPr>
        <w:t>работ:</w:t>
      </w:r>
    </w:p>
    <w:p w14:paraId="29A6CF53" w14:textId="77777777" w:rsidR="00527A7E" w:rsidRPr="00527A7E" w:rsidRDefault="00527A7E" w:rsidP="00527A7E">
      <w:pPr>
        <w:pStyle w:val="a7"/>
        <w:numPr>
          <w:ilvl w:val="1"/>
          <w:numId w:val="128"/>
        </w:numPr>
        <w:tabs>
          <w:tab w:val="left" w:pos="1572"/>
        </w:tabs>
        <w:spacing w:before="30" w:line="273" w:lineRule="auto"/>
        <w:ind w:right="135"/>
        <w:contextualSpacing w:val="0"/>
        <w:jc w:val="both"/>
        <w:rPr>
          <w:sz w:val="28"/>
          <w:szCs w:val="28"/>
        </w:rPr>
      </w:pPr>
      <w:r w:rsidRPr="00527A7E">
        <w:rPr>
          <w:sz w:val="28"/>
          <w:szCs w:val="28"/>
        </w:rPr>
        <w:t xml:space="preserve">письменная работа (эссе, реферат, аналитические материалы, обзорные материалы, отчеты о проведенных исследованиях, стендовый доклад и </w:t>
      </w:r>
      <w:r w:rsidRPr="00527A7E">
        <w:rPr>
          <w:spacing w:val="-2"/>
          <w:sz w:val="28"/>
          <w:szCs w:val="28"/>
        </w:rPr>
        <w:t>другие);</w:t>
      </w:r>
    </w:p>
    <w:p w14:paraId="7F6C62D6" w14:textId="77777777" w:rsidR="00527A7E" w:rsidRPr="00527A7E" w:rsidRDefault="00527A7E" w:rsidP="00527A7E">
      <w:pPr>
        <w:pStyle w:val="a7"/>
        <w:numPr>
          <w:ilvl w:val="1"/>
          <w:numId w:val="128"/>
        </w:numPr>
        <w:tabs>
          <w:tab w:val="left" w:pos="1572"/>
        </w:tabs>
        <w:spacing w:before="5" w:line="273" w:lineRule="auto"/>
        <w:ind w:right="141"/>
        <w:contextualSpacing w:val="0"/>
        <w:jc w:val="both"/>
        <w:rPr>
          <w:sz w:val="28"/>
          <w:szCs w:val="28"/>
        </w:rPr>
      </w:pPr>
      <w:r w:rsidRPr="00527A7E">
        <w:rPr>
          <w:sz w:val="28"/>
          <w:szCs w:val="28"/>
        </w:rPr>
        <w:lastRenderedPageBreak/>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w:t>
      </w:r>
      <w:r w:rsidRPr="00527A7E">
        <w:rPr>
          <w:spacing w:val="-6"/>
          <w:sz w:val="28"/>
          <w:szCs w:val="28"/>
        </w:rPr>
        <w:t xml:space="preserve"> </w:t>
      </w:r>
      <w:r w:rsidRPr="00527A7E">
        <w:rPr>
          <w:sz w:val="28"/>
          <w:szCs w:val="28"/>
        </w:rPr>
        <w:t>музыкального</w:t>
      </w:r>
      <w:r w:rsidRPr="00527A7E">
        <w:rPr>
          <w:spacing w:val="-1"/>
          <w:sz w:val="28"/>
          <w:szCs w:val="28"/>
        </w:rPr>
        <w:t xml:space="preserve"> </w:t>
      </w:r>
      <w:r w:rsidRPr="00527A7E">
        <w:rPr>
          <w:sz w:val="28"/>
          <w:szCs w:val="28"/>
        </w:rPr>
        <w:t>произведения, компьютерной</w:t>
      </w:r>
      <w:r w:rsidRPr="00527A7E">
        <w:rPr>
          <w:spacing w:val="-5"/>
          <w:sz w:val="28"/>
          <w:szCs w:val="28"/>
        </w:rPr>
        <w:t xml:space="preserve"> </w:t>
      </w:r>
      <w:r w:rsidRPr="00527A7E">
        <w:rPr>
          <w:sz w:val="28"/>
          <w:szCs w:val="28"/>
        </w:rPr>
        <w:t>анимации</w:t>
      </w:r>
      <w:r w:rsidRPr="00527A7E">
        <w:rPr>
          <w:spacing w:val="-5"/>
          <w:sz w:val="28"/>
          <w:szCs w:val="28"/>
        </w:rPr>
        <w:t xml:space="preserve"> </w:t>
      </w:r>
      <w:r w:rsidRPr="00527A7E">
        <w:rPr>
          <w:sz w:val="28"/>
          <w:szCs w:val="28"/>
        </w:rPr>
        <w:t>и</w:t>
      </w:r>
      <w:r w:rsidRPr="00527A7E">
        <w:rPr>
          <w:spacing w:val="-1"/>
          <w:sz w:val="28"/>
          <w:szCs w:val="28"/>
        </w:rPr>
        <w:t xml:space="preserve"> </w:t>
      </w:r>
      <w:r w:rsidRPr="00527A7E">
        <w:rPr>
          <w:sz w:val="28"/>
          <w:szCs w:val="28"/>
        </w:rPr>
        <w:t>других;</w:t>
      </w:r>
    </w:p>
    <w:p w14:paraId="7C18BB14" w14:textId="77777777" w:rsidR="00527A7E" w:rsidRPr="00527A7E" w:rsidRDefault="00527A7E" w:rsidP="00527A7E">
      <w:pPr>
        <w:pStyle w:val="a7"/>
        <w:numPr>
          <w:ilvl w:val="1"/>
          <w:numId w:val="128"/>
        </w:numPr>
        <w:tabs>
          <w:tab w:val="left" w:pos="1571"/>
        </w:tabs>
        <w:spacing w:before="8"/>
        <w:ind w:left="1571" w:hanging="360"/>
        <w:contextualSpacing w:val="0"/>
        <w:jc w:val="both"/>
        <w:rPr>
          <w:sz w:val="28"/>
          <w:szCs w:val="28"/>
        </w:rPr>
      </w:pPr>
      <w:r w:rsidRPr="00527A7E">
        <w:rPr>
          <w:sz w:val="28"/>
          <w:szCs w:val="28"/>
        </w:rPr>
        <w:t>материальный</w:t>
      </w:r>
      <w:r w:rsidRPr="00527A7E">
        <w:rPr>
          <w:spacing w:val="-13"/>
          <w:sz w:val="28"/>
          <w:szCs w:val="28"/>
        </w:rPr>
        <w:t xml:space="preserve"> </w:t>
      </w:r>
      <w:r w:rsidRPr="00527A7E">
        <w:rPr>
          <w:sz w:val="28"/>
          <w:szCs w:val="28"/>
        </w:rPr>
        <w:t>объект,</w:t>
      </w:r>
      <w:r w:rsidRPr="00527A7E">
        <w:rPr>
          <w:spacing w:val="-4"/>
          <w:sz w:val="28"/>
          <w:szCs w:val="28"/>
        </w:rPr>
        <w:t xml:space="preserve"> </w:t>
      </w:r>
      <w:r w:rsidRPr="00527A7E">
        <w:rPr>
          <w:sz w:val="28"/>
          <w:szCs w:val="28"/>
        </w:rPr>
        <w:t>макет, иное</w:t>
      </w:r>
      <w:r w:rsidRPr="00527A7E">
        <w:rPr>
          <w:spacing w:val="-3"/>
          <w:sz w:val="28"/>
          <w:szCs w:val="28"/>
        </w:rPr>
        <w:t xml:space="preserve"> </w:t>
      </w:r>
      <w:r w:rsidRPr="00527A7E">
        <w:rPr>
          <w:sz w:val="28"/>
          <w:szCs w:val="28"/>
        </w:rPr>
        <w:t>конструкторское</w:t>
      </w:r>
      <w:r w:rsidRPr="00527A7E">
        <w:rPr>
          <w:spacing w:val="-3"/>
          <w:sz w:val="28"/>
          <w:szCs w:val="28"/>
        </w:rPr>
        <w:t xml:space="preserve"> </w:t>
      </w:r>
      <w:r w:rsidRPr="00527A7E">
        <w:rPr>
          <w:spacing w:val="-2"/>
          <w:sz w:val="28"/>
          <w:szCs w:val="28"/>
        </w:rPr>
        <w:t>изделие;</w:t>
      </w:r>
    </w:p>
    <w:p w14:paraId="5BCDDA89" w14:textId="77777777" w:rsidR="00527A7E" w:rsidRPr="00527A7E" w:rsidRDefault="00527A7E" w:rsidP="00527A7E">
      <w:pPr>
        <w:pStyle w:val="a7"/>
        <w:numPr>
          <w:ilvl w:val="1"/>
          <w:numId w:val="128"/>
        </w:numPr>
        <w:tabs>
          <w:tab w:val="left" w:pos="1571"/>
        </w:tabs>
        <w:spacing w:before="42"/>
        <w:ind w:left="1571" w:hanging="360"/>
        <w:contextualSpacing w:val="0"/>
        <w:jc w:val="both"/>
        <w:rPr>
          <w:sz w:val="28"/>
          <w:szCs w:val="28"/>
        </w:rPr>
      </w:pPr>
      <w:r w:rsidRPr="00527A7E">
        <w:rPr>
          <w:sz w:val="28"/>
          <w:szCs w:val="28"/>
        </w:rPr>
        <w:t>отчетные</w:t>
      </w:r>
      <w:r w:rsidRPr="00527A7E">
        <w:rPr>
          <w:spacing w:val="-5"/>
          <w:sz w:val="28"/>
          <w:szCs w:val="28"/>
        </w:rPr>
        <w:t xml:space="preserve"> </w:t>
      </w:r>
      <w:r w:rsidRPr="00527A7E">
        <w:rPr>
          <w:sz w:val="28"/>
          <w:szCs w:val="28"/>
        </w:rPr>
        <w:t>материалы</w:t>
      </w:r>
      <w:r w:rsidRPr="00527A7E">
        <w:rPr>
          <w:spacing w:val="-2"/>
          <w:sz w:val="28"/>
          <w:szCs w:val="28"/>
        </w:rPr>
        <w:t xml:space="preserve"> </w:t>
      </w:r>
      <w:r w:rsidRPr="00527A7E">
        <w:rPr>
          <w:sz w:val="28"/>
          <w:szCs w:val="28"/>
        </w:rPr>
        <w:t>по</w:t>
      </w:r>
      <w:r w:rsidRPr="00527A7E">
        <w:rPr>
          <w:spacing w:val="-3"/>
          <w:sz w:val="28"/>
          <w:szCs w:val="28"/>
        </w:rPr>
        <w:t xml:space="preserve"> </w:t>
      </w:r>
      <w:r w:rsidRPr="00527A7E">
        <w:rPr>
          <w:sz w:val="28"/>
          <w:szCs w:val="28"/>
        </w:rPr>
        <w:t>социальному</w:t>
      </w:r>
      <w:r w:rsidRPr="00527A7E">
        <w:rPr>
          <w:spacing w:val="-12"/>
          <w:sz w:val="28"/>
          <w:szCs w:val="28"/>
        </w:rPr>
        <w:t xml:space="preserve"> </w:t>
      </w:r>
      <w:r w:rsidRPr="00527A7E">
        <w:rPr>
          <w:spacing w:val="-2"/>
          <w:sz w:val="28"/>
          <w:szCs w:val="28"/>
        </w:rPr>
        <w:t>проекту.</w:t>
      </w:r>
    </w:p>
    <w:p w14:paraId="0345A5BF" w14:textId="77777777" w:rsidR="00527A7E" w:rsidRPr="00527A7E" w:rsidRDefault="00527A7E" w:rsidP="00527A7E">
      <w:pPr>
        <w:pStyle w:val="ad"/>
        <w:spacing w:before="4"/>
        <w:ind w:left="0" w:firstLine="0"/>
        <w:jc w:val="left"/>
        <w:rPr>
          <w:sz w:val="28"/>
          <w:szCs w:val="28"/>
        </w:rPr>
      </w:pPr>
    </w:p>
    <w:p w14:paraId="21F43A0D" w14:textId="77777777" w:rsidR="00527A7E" w:rsidRPr="00527A7E" w:rsidRDefault="00527A7E" w:rsidP="00527A7E">
      <w:pPr>
        <w:pStyle w:val="ad"/>
        <w:spacing w:before="4"/>
        <w:ind w:left="0" w:firstLine="0"/>
        <w:jc w:val="left"/>
        <w:rPr>
          <w:sz w:val="28"/>
          <w:szCs w:val="28"/>
        </w:rPr>
      </w:pPr>
      <w:r w:rsidRPr="00527A7E">
        <w:rPr>
          <w:sz w:val="28"/>
          <w:szCs w:val="28"/>
        </w:rPr>
        <w:t xml:space="preserve">Требования к организации проектной деятельности, к содержанию и направленности проекта разрабатываются образовательной организацией. </w:t>
      </w:r>
    </w:p>
    <w:p w14:paraId="3163B7E7" w14:textId="77777777" w:rsidR="00527A7E" w:rsidRPr="00527A7E" w:rsidRDefault="00527A7E" w:rsidP="00527A7E">
      <w:pPr>
        <w:pStyle w:val="ad"/>
        <w:spacing w:before="4"/>
        <w:ind w:left="0" w:firstLine="0"/>
        <w:jc w:val="left"/>
        <w:rPr>
          <w:sz w:val="28"/>
          <w:szCs w:val="28"/>
        </w:rPr>
      </w:pPr>
      <w:r w:rsidRPr="00527A7E">
        <w:rPr>
          <w:sz w:val="28"/>
          <w:szCs w:val="28"/>
        </w:rPr>
        <w:t xml:space="preserve">Проект оценивается по следующим критериям: </w:t>
      </w:r>
    </w:p>
    <w:p w14:paraId="5992E5B8" w14:textId="77777777" w:rsidR="00527A7E" w:rsidRPr="00527A7E" w:rsidRDefault="00527A7E" w:rsidP="00527A7E">
      <w:pPr>
        <w:pStyle w:val="ad"/>
        <w:spacing w:before="4"/>
        <w:ind w:left="0" w:firstLine="0"/>
        <w:jc w:val="left"/>
        <w:rPr>
          <w:sz w:val="28"/>
          <w:szCs w:val="28"/>
        </w:rPr>
      </w:pPr>
      <w:r w:rsidRPr="00527A7E">
        <w:rPr>
          <w:sz w:val="28"/>
          <w:szCs w:val="28"/>
        </w:rPr>
        <w:sym w:font="Symbol" w:char="F0B7"/>
      </w:r>
      <w:r w:rsidRPr="00527A7E">
        <w:rPr>
          <w:sz w:val="28"/>
          <w:szCs w:val="28"/>
        </w:rPr>
        <w:t xml:space="preserve"> 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 </w:t>
      </w:r>
    </w:p>
    <w:p w14:paraId="7383A4A6" w14:textId="77777777" w:rsidR="00527A7E" w:rsidRPr="00527A7E" w:rsidRDefault="00527A7E" w:rsidP="00527A7E">
      <w:pPr>
        <w:pStyle w:val="ad"/>
        <w:spacing w:before="4"/>
        <w:ind w:left="0" w:firstLine="0"/>
        <w:jc w:val="left"/>
        <w:rPr>
          <w:sz w:val="28"/>
          <w:szCs w:val="28"/>
        </w:rPr>
      </w:pPr>
      <w:r w:rsidRPr="00527A7E">
        <w:rPr>
          <w:sz w:val="28"/>
          <w:szCs w:val="28"/>
        </w:rPr>
        <w:sym w:font="Symbol" w:char="F0B7"/>
      </w:r>
      <w:r w:rsidRPr="00527A7E">
        <w:rPr>
          <w:sz w:val="28"/>
          <w:szCs w:val="28"/>
        </w:rPr>
        <w:t xml:space="preserve"> 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 </w:t>
      </w:r>
    </w:p>
    <w:p w14:paraId="1C506839" w14:textId="77777777" w:rsidR="00527A7E" w:rsidRPr="00527A7E" w:rsidRDefault="00527A7E" w:rsidP="00527A7E">
      <w:pPr>
        <w:pStyle w:val="ad"/>
        <w:spacing w:before="4"/>
        <w:ind w:left="0" w:firstLine="0"/>
        <w:jc w:val="left"/>
        <w:rPr>
          <w:sz w:val="28"/>
          <w:szCs w:val="28"/>
        </w:rPr>
      </w:pPr>
      <w:r w:rsidRPr="00527A7E">
        <w:rPr>
          <w:sz w:val="28"/>
          <w:szCs w:val="28"/>
        </w:rPr>
        <w:sym w:font="Symbol" w:char="F0B7"/>
      </w:r>
      <w:r w:rsidRPr="00527A7E">
        <w:rPr>
          <w:sz w:val="28"/>
          <w:szCs w:val="28"/>
        </w:rPr>
        <w:t xml:space="preserve"> 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53BB062F" w14:textId="77777777" w:rsidR="00527A7E" w:rsidRPr="00527A7E" w:rsidRDefault="00527A7E" w:rsidP="00527A7E">
      <w:pPr>
        <w:pStyle w:val="ad"/>
        <w:spacing w:before="4"/>
        <w:ind w:left="0" w:firstLine="0"/>
        <w:jc w:val="left"/>
        <w:rPr>
          <w:sz w:val="28"/>
          <w:szCs w:val="28"/>
        </w:rPr>
      </w:pPr>
      <w:r w:rsidRPr="00527A7E">
        <w:rPr>
          <w:sz w:val="28"/>
          <w:szCs w:val="28"/>
        </w:rPr>
        <w:t xml:space="preserve"> </w:t>
      </w:r>
      <w:r w:rsidRPr="00527A7E">
        <w:rPr>
          <w:sz w:val="28"/>
          <w:szCs w:val="28"/>
        </w:rPr>
        <w:sym w:font="Symbol" w:char="F0B7"/>
      </w:r>
      <w:r w:rsidRPr="00527A7E">
        <w:rPr>
          <w:sz w:val="28"/>
          <w:szCs w:val="28"/>
        </w:rPr>
        <w:t xml:space="preserve"> 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14:paraId="48E90ABF" w14:textId="77777777" w:rsidR="00527A7E" w:rsidRPr="00527A7E" w:rsidRDefault="00527A7E" w:rsidP="00527A7E">
      <w:pPr>
        <w:pStyle w:val="ad"/>
        <w:spacing w:before="4"/>
        <w:ind w:left="0" w:firstLine="0"/>
        <w:jc w:val="left"/>
        <w:rPr>
          <w:sz w:val="28"/>
          <w:szCs w:val="28"/>
        </w:rPr>
      </w:pPr>
    </w:p>
    <w:p w14:paraId="2F4E1AC7" w14:textId="77777777" w:rsidR="00527A7E" w:rsidRPr="00527A7E" w:rsidRDefault="00527A7E" w:rsidP="00527A7E">
      <w:pPr>
        <w:pStyle w:val="ad"/>
        <w:spacing w:line="276" w:lineRule="auto"/>
        <w:ind w:right="138"/>
        <w:rPr>
          <w:sz w:val="28"/>
          <w:szCs w:val="28"/>
        </w:rPr>
      </w:pPr>
      <w:r w:rsidRPr="00527A7E">
        <w:rPr>
          <w:sz w:val="28"/>
          <w:szCs w:val="28"/>
        </w:rPr>
        <w:t>На основании мониторингов, указанных в разделе «Процедуры оценки метапредметных результатов», и собственных наблюдений классным руководителем</w:t>
      </w:r>
      <w:r w:rsidRPr="00527A7E">
        <w:rPr>
          <w:spacing w:val="40"/>
          <w:sz w:val="28"/>
          <w:szCs w:val="28"/>
        </w:rPr>
        <w:t xml:space="preserve"> </w:t>
      </w:r>
      <w:r w:rsidRPr="00527A7E">
        <w:rPr>
          <w:sz w:val="28"/>
          <w:szCs w:val="28"/>
        </w:rPr>
        <w:t>и/или ответственным лицом, проводящим мониторинг, заполняется лист сформированности метапредметных результатов (форма является Приложением к ООП): анализ овладения теми или иными универсальными учебными действиями.</w:t>
      </w:r>
    </w:p>
    <w:p w14:paraId="62661284" w14:textId="77777777" w:rsidR="00527A7E" w:rsidRPr="00527A7E" w:rsidRDefault="00527A7E" w:rsidP="00527A7E">
      <w:pPr>
        <w:pStyle w:val="ad"/>
        <w:spacing w:line="276" w:lineRule="auto"/>
        <w:ind w:left="707" w:right="4406" w:firstLine="0"/>
        <w:rPr>
          <w:sz w:val="28"/>
          <w:szCs w:val="28"/>
        </w:rPr>
      </w:pPr>
      <w:r w:rsidRPr="00527A7E">
        <w:rPr>
          <w:sz w:val="28"/>
          <w:szCs w:val="28"/>
        </w:rPr>
        <w:t>2</w:t>
      </w:r>
      <w:r w:rsidRPr="00527A7E">
        <w:rPr>
          <w:spacing w:val="-7"/>
          <w:sz w:val="28"/>
          <w:szCs w:val="28"/>
        </w:rPr>
        <w:t xml:space="preserve"> </w:t>
      </w:r>
      <w:r w:rsidRPr="00527A7E">
        <w:rPr>
          <w:sz w:val="28"/>
          <w:szCs w:val="28"/>
        </w:rPr>
        <w:t>балла</w:t>
      </w:r>
      <w:r w:rsidRPr="00527A7E">
        <w:rPr>
          <w:spacing w:val="-7"/>
          <w:sz w:val="28"/>
          <w:szCs w:val="28"/>
        </w:rPr>
        <w:t xml:space="preserve"> </w:t>
      </w:r>
      <w:r w:rsidRPr="00527A7E">
        <w:rPr>
          <w:sz w:val="28"/>
          <w:szCs w:val="28"/>
        </w:rPr>
        <w:t>–</w:t>
      </w:r>
      <w:r w:rsidRPr="00527A7E">
        <w:rPr>
          <w:spacing w:val="-7"/>
          <w:sz w:val="28"/>
          <w:szCs w:val="28"/>
        </w:rPr>
        <w:t xml:space="preserve"> </w:t>
      </w:r>
      <w:r w:rsidRPr="00527A7E">
        <w:rPr>
          <w:sz w:val="28"/>
          <w:szCs w:val="28"/>
        </w:rPr>
        <w:t>умение</w:t>
      </w:r>
      <w:r w:rsidRPr="00527A7E">
        <w:rPr>
          <w:spacing w:val="-8"/>
          <w:sz w:val="28"/>
          <w:szCs w:val="28"/>
        </w:rPr>
        <w:t xml:space="preserve"> </w:t>
      </w:r>
      <w:r w:rsidRPr="00527A7E">
        <w:rPr>
          <w:sz w:val="28"/>
          <w:szCs w:val="28"/>
        </w:rPr>
        <w:t>сформировано</w:t>
      </w:r>
      <w:r w:rsidRPr="00527A7E">
        <w:rPr>
          <w:spacing w:val="-7"/>
          <w:sz w:val="28"/>
          <w:szCs w:val="28"/>
        </w:rPr>
        <w:t xml:space="preserve"> </w:t>
      </w:r>
      <w:r w:rsidRPr="00527A7E">
        <w:rPr>
          <w:sz w:val="28"/>
          <w:szCs w:val="28"/>
        </w:rPr>
        <w:t>полностью, 1 балл – умение сформировано частично,</w:t>
      </w:r>
    </w:p>
    <w:p w14:paraId="00E14413" w14:textId="77777777" w:rsidR="00527A7E" w:rsidRPr="00527A7E" w:rsidRDefault="00527A7E" w:rsidP="00527A7E">
      <w:pPr>
        <w:pStyle w:val="ad"/>
        <w:spacing w:before="2"/>
        <w:ind w:left="707" w:firstLine="0"/>
        <w:rPr>
          <w:sz w:val="28"/>
          <w:szCs w:val="28"/>
        </w:rPr>
      </w:pPr>
      <w:r w:rsidRPr="00527A7E">
        <w:rPr>
          <w:sz w:val="28"/>
          <w:szCs w:val="28"/>
        </w:rPr>
        <w:t>0</w:t>
      </w:r>
      <w:r w:rsidRPr="00527A7E">
        <w:rPr>
          <w:spacing w:val="-1"/>
          <w:sz w:val="28"/>
          <w:szCs w:val="28"/>
        </w:rPr>
        <w:t xml:space="preserve"> </w:t>
      </w:r>
      <w:r w:rsidRPr="00527A7E">
        <w:rPr>
          <w:sz w:val="28"/>
          <w:szCs w:val="28"/>
        </w:rPr>
        <w:t>–</w:t>
      </w:r>
      <w:r w:rsidRPr="00527A7E">
        <w:rPr>
          <w:spacing w:val="-1"/>
          <w:sz w:val="28"/>
          <w:szCs w:val="28"/>
        </w:rPr>
        <w:t xml:space="preserve"> </w:t>
      </w:r>
      <w:r w:rsidRPr="00527A7E">
        <w:rPr>
          <w:sz w:val="28"/>
          <w:szCs w:val="28"/>
        </w:rPr>
        <w:t>умение</w:t>
      </w:r>
      <w:r w:rsidRPr="00527A7E">
        <w:rPr>
          <w:spacing w:val="-1"/>
          <w:sz w:val="28"/>
          <w:szCs w:val="28"/>
        </w:rPr>
        <w:t xml:space="preserve"> </w:t>
      </w:r>
      <w:r w:rsidRPr="00527A7E">
        <w:rPr>
          <w:sz w:val="28"/>
          <w:szCs w:val="28"/>
        </w:rPr>
        <w:t>не</w:t>
      </w:r>
      <w:r w:rsidRPr="00527A7E">
        <w:rPr>
          <w:spacing w:val="-1"/>
          <w:sz w:val="28"/>
          <w:szCs w:val="28"/>
        </w:rPr>
        <w:t xml:space="preserve"> </w:t>
      </w:r>
      <w:r w:rsidRPr="00527A7E">
        <w:rPr>
          <w:spacing w:val="-2"/>
          <w:sz w:val="28"/>
          <w:szCs w:val="28"/>
        </w:rPr>
        <w:t>сформировано.</w:t>
      </w:r>
    </w:p>
    <w:p w14:paraId="5CFD3284" w14:textId="77777777" w:rsidR="00527A7E" w:rsidRPr="00527A7E" w:rsidRDefault="00527A7E" w:rsidP="00527A7E">
      <w:pPr>
        <w:pStyle w:val="ad"/>
        <w:spacing w:before="41" w:line="276" w:lineRule="auto"/>
        <w:ind w:right="144"/>
        <w:jc w:val="left"/>
        <w:rPr>
          <w:sz w:val="28"/>
          <w:szCs w:val="28"/>
        </w:rPr>
      </w:pPr>
      <w:r w:rsidRPr="00527A7E">
        <w:rPr>
          <w:sz w:val="28"/>
          <w:szCs w:val="28"/>
        </w:rPr>
        <w:t>При</w:t>
      </w:r>
      <w:r w:rsidRPr="00527A7E">
        <w:rPr>
          <w:spacing w:val="40"/>
          <w:sz w:val="28"/>
          <w:szCs w:val="28"/>
        </w:rPr>
        <w:t xml:space="preserve"> </w:t>
      </w:r>
      <w:r w:rsidRPr="00527A7E">
        <w:rPr>
          <w:sz w:val="28"/>
          <w:szCs w:val="28"/>
        </w:rPr>
        <w:t>преобладании</w:t>
      </w:r>
      <w:r w:rsidRPr="00527A7E">
        <w:rPr>
          <w:spacing w:val="40"/>
          <w:sz w:val="28"/>
          <w:szCs w:val="28"/>
        </w:rPr>
        <w:t xml:space="preserve"> </w:t>
      </w:r>
      <w:r w:rsidRPr="00527A7E">
        <w:rPr>
          <w:sz w:val="28"/>
          <w:szCs w:val="28"/>
        </w:rPr>
        <w:t>оценок</w:t>
      </w:r>
      <w:r w:rsidRPr="00527A7E">
        <w:rPr>
          <w:spacing w:val="40"/>
          <w:sz w:val="28"/>
          <w:szCs w:val="28"/>
        </w:rPr>
        <w:t xml:space="preserve"> </w:t>
      </w:r>
      <w:r w:rsidRPr="00527A7E">
        <w:rPr>
          <w:sz w:val="28"/>
          <w:szCs w:val="28"/>
        </w:rPr>
        <w:t>«2</w:t>
      </w:r>
      <w:r w:rsidRPr="00527A7E">
        <w:rPr>
          <w:spacing w:val="40"/>
          <w:sz w:val="28"/>
          <w:szCs w:val="28"/>
        </w:rPr>
        <w:t xml:space="preserve"> </w:t>
      </w:r>
      <w:r w:rsidRPr="00527A7E">
        <w:rPr>
          <w:sz w:val="28"/>
          <w:szCs w:val="28"/>
        </w:rPr>
        <w:t>балла»</w:t>
      </w:r>
      <w:r w:rsidRPr="00527A7E">
        <w:rPr>
          <w:spacing w:val="40"/>
          <w:sz w:val="28"/>
          <w:szCs w:val="28"/>
        </w:rPr>
        <w:t xml:space="preserve"> </w:t>
      </w:r>
      <w:r w:rsidRPr="00527A7E">
        <w:rPr>
          <w:sz w:val="28"/>
          <w:szCs w:val="28"/>
        </w:rPr>
        <w:t>–</w:t>
      </w:r>
      <w:r w:rsidRPr="00527A7E">
        <w:rPr>
          <w:spacing w:val="40"/>
          <w:sz w:val="28"/>
          <w:szCs w:val="28"/>
        </w:rPr>
        <w:t xml:space="preserve"> </w:t>
      </w:r>
      <w:r w:rsidRPr="00527A7E">
        <w:rPr>
          <w:sz w:val="28"/>
          <w:szCs w:val="28"/>
        </w:rPr>
        <w:t>70-100%</w:t>
      </w:r>
      <w:r w:rsidRPr="00527A7E">
        <w:rPr>
          <w:spacing w:val="40"/>
          <w:sz w:val="28"/>
          <w:szCs w:val="28"/>
        </w:rPr>
        <w:t xml:space="preserve"> </w:t>
      </w:r>
      <w:r w:rsidRPr="00527A7E">
        <w:rPr>
          <w:sz w:val="28"/>
          <w:szCs w:val="28"/>
        </w:rPr>
        <w:t>делается</w:t>
      </w:r>
      <w:r w:rsidRPr="00527A7E">
        <w:rPr>
          <w:spacing w:val="40"/>
          <w:sz w:val="28"/>
          <w:szCs w:val="28"/>
        </w:rPr>
        <w:t xml:space="preserve"> </w:t>
      </w:r>
      <w:r w:rsidRPr="00527A7E">
        <w:rPr>
          <w:sz w:val="28"/>
          <w:szCs w:val="28"/>
        </w:rPr>
        <w:t>вывод:</w:t>
      </w:r>
      <w:r w:rsidRPr="00527A7E">
        <w:rPr>
          <w:spacing w:val="40"/>
          <w:sz w:val="28"/>
          <w:szCs w:val="28"/>
        </w:rPr>
        <w:t xml:space="preserve"> </w:t>
      </w:r>
      <w:r w:rsidRPr="00527A7E">
        <w:rPr>
          <w:sz w:val="28"/>
          <w:szCs w:val="28"/>
        </w:rPr>
        <w:t>«Обучающийся успешно осваивает метапредметные результаты».</w:t>
      </w:r>
    </w:p>
    <w:p w14:paraId="7887D2D5" w14:textId="77777777" w:rsidR="00527A7E" w:rsidRPr="00527A7E" w:rsidRDefault="00527A7E" w:rsidP="00527A7E">
      <w:pPr>
        <w:pStyle w:val="ad"/>
        <w:spacing w:line="276" w:lineRule="auto"/>
        <w:ind w:right="144"/>
        <w:jc w:val="left"/>
        <w:rPr>
          <w:sz w:val="28"/>
          <w:szCs w:val="28"/>
        </w:rPr>
      </w:pPr>
      <w:r w:rsidRPr="00527A7E">
        <w:rPr>
          <w:sz w:val="28"/>
          <w:szCs w:val="28"/>
        </w:rPr>
        <w:lastRenderedPageBreak/>
        <w:t>При преобладании</w:t>
      </w:r>
      <w:r w:rsidRPr="00527A7E">
        <w:rPr>
          <w:spacing w:val="-6"/>
          <w:sz w:val="28"/>
          <w:szCs w:val="28"/>
        </w:rPr>
        <w:t xml:space="preserve"> </w:t>
      </w:r>
      <w:r w:rsidRPr="00527A7E">
        <w:rPr>
          <w:sz w:val="28"/>
          <w:szCs w:val="28"/>
        </w:rPr>
        <w:t>оценок</w:t>
      </w:r>
      <w:r w:rsidRPr="00527A7E">
        <w:rPr>
          <w:spacing w:val="-4"/>
          <w:sz w:val="28"/>
          <w:szCs w:val="28"/>
        </w:rPr>
        <w:t xml:space="preserve"> </w:t>
      </w:r>
      <w:r w:rsidRPr="00527A7E">
        <w:rPr>
          <w:sz w:val="28"/>
          <w:szCs w:val="28"/>
        </w:rPr>
        <w:t>«1 балл»</w:t>
      </w:r>
      <w:r w:rsidRPr="00527A7E">
        <w:rPr>
          <w:spacing w:val="-1"/>
          <w:sz w:val="28"/>
          <w:szCs w:val="28"/>
        </w:rPr>
        <w:t xml:space="preserve"> </w:t>
      </w:r>
      <w:r w:rsidRPr="00527A7E">
        <w:rPr>
          <w:sz w:val="28"/>
          <w:szCs w:val="28"/>
        </w:rPr>
        <w:t>- 70-100%,</w:t>
      </w:r>
      <w:r w:rsidRPr="00527A7E">
        <w:rPr>
          <w:spacing w:val="-5"/>
          <w:sz w:val="28"/>
          <w:szCs w:val="28"/>
        </w:rPr>
        <w:t xml:space="preserve"> </w:t>
      </w:r>
      <w:r w:rsidRPr="00527A7E">
        <w:rPr>
          <w:sz w:val="28"/>
          <w:szCs w:val="28"/>
        </w:rPr>
        <w:t>при условии</w:t>
      </w:r>
      <w:r w:rsidRPr="00527A7E">
        <w:rPr>
          <w:spacing w:val="-1"/>
          <w:sz w:val="28"/>
          <w:szCs w:val="28"/>
        </w:rPr>
        <w:t xml:space="preserve"> </w:t>
      </w:r>
      <w:r w:rsidRPr="00527A7E">
        <w:rPr>
          <w:sz w:val="28"/>
          <w:szCs w:val="28"/>
        </w:rPr>
        <w:t>30-0%</w:t>
      </w:r>
      <w:r w:rsidRPr="00527A7E">
        <w:rPr>
          <w:spacing w:val="-1"/>
          <w:sz w:val="28"/>
          <w:szCs w:val="28"/>
        </w:rPr>
        <w:t xml:space="preserve"> </w:t>
      </w:r>
      <w:r w:rsidRPr="00527A7E">
        <w:rPr>
          <w:sz w:val="28"/>
          <w:szCs w:val="28"/>
        </w:rPr>
        <w:t>«2балла»</w:t>
      </w:r>
      <w:r w:rsidRPr="00527A7E">
        <w:rPr>
          <w:spacing w:val="-2"/>
          <w:sz w:val="28"/>
          <w:szCs w:val="28"/>
        </w:rPr>
        <w:t xml:space="preserve"> </w:t>
      </w:r>
      <w:r w:rsidRPr="00527A7E">
        <w:rPr>
          <w:sz w:val="28"/>
          <w:szCs w:val="28"/>
        </w:rPr>
        <w:t>делается вывод: «Обучающийся осваивает метапредметные результаты».</w:t>
      </w:r>
    </w:p>
    <w:p w14:paraId="0DB03BBB" w14:textId="77777777" w:rsidR="00527A7E" w:rsidRPr="00527A7E" w:rsidRDefault="00527A7E" w:rsidP="00527A7E">
      <w:pPr>
        <w:pStyle w:val="ad"/>
        <w:spacing w:line="276" w:lineRule="auto"/>
        <w:ind w:right="144"/>
        <w:jc w:val="left"/>
        <w:rPr>
          <w:sz w:val="28"/>
          <w:szCs w:val="28"/>
        </w:rPr>
      </w:pPr>
      <w:r w:rsidRPr="00527A7E">
        <w:rPr>
          <w:sz w:val="28"/>
          <w:szCs w:val="28"/>
        </w:rPr>
        <w:t>При</w:t>
      </w:r>
      <w:r w:rsidRPr="00527A7E">
        <w:rPr>
          <w:spacing w:val="74"/>
          <w:sz w:val="28"/>
          <w:szCs w:val="28"/>
        </w:rPr>
        <w:t xml:space="preserve"> </w:t>
      </w:r>
      <w:r w:rsidRPr="00527A7E">
        <w:rPr>
          <w:sz w:val="28"/>
          <w:szCs w:val="28"/>
        </w:rPr>
        <w:t>преобладании</w:t>
      </w:r>
      <w:r w:rsidRPr="00527A7E">
        <w:rPr>
          <w:spacing w:val="40"/>
          <w:sz w:val="28"/>
          <w:szCs w:val="28"/>
        </w:rPr>
        <w:t xml:space="preserve"> </w:t>
      </w:r>
      <w:r w:rsidRPr="00527A7E">
        <w:rPr>
          <w:sz w:val="28"/>
          <w:szCs w:val="28"/>
        </w:rPr>
        <w:t>оценок</w:t>
      </w:r>
      <w:r w:rsidRPr="00527A7E">
        <w:rPr>
          <w:spacing w:val="72"/>
          <w:sz w:val="28"/>
          <w:szCs w:val="28"/>
        </w:rPr>
        <w:t xml:space="preserve"> </w:t>
      </w:r>
      <w:r w:rsidRPr="00527A7E">
        <w:rPr>
          <w:sz w:val="28"/>
          <w:szCs w:val="28"/>
        </w:rPr>
        <w:t>«1</w:t>
      </w:r>
      <w:r w:rsidRPr="00527A7E">
        <w:rPr>
          <w:spacing w:val="73"/>
          <w:sz w:val="28"/>
          <w:szCs w:val="28"/>
        </w:rPr>
        <w:t xml:space="preserve"> </w:t>
      </w:r>
      <w:r w:rsidRPr="00527A7E">
        <w:rPr>
          <w:sz w:val="28"/>
          <w:szCs w:val="28"/>
        </w:rPr>
        <w:t>балл»</w:t>
      </w:r>
      <w:r w:rsidRPr="00527A7E">
        <w:rPr>
          <w:spacing w:val="74"/>
          <w:sz w:val="28"/>
          <w:szCs w:val="28"/>
        </w:rPr>
        <w:t xml:space="preserve"> </w:t>
      </w:r>
      <w:r w:rsidRPr="00527A7E">
        <w:rPr>
          <w:sz w:val="28"/>
          <w:szCs w:val="28"/>
        </w:rPr>
        <w:t>-</w:t>
      </w:r>
      <w:r w:rsidRPr="00527A7E">
        <w:rPr>
          <w:spacing w:val="40"/>
          <w:sz w:val="28"/>
          <w:szCs w:val="28"/>
        </w:rPr>
        <w:t xml:space="preserve"> </w:t>
      </w:r>
      <w:r w:rsidRPr="00527A7E">
        <w:rPr>
          <w:sz w:val="28"/>
          <w:szCs w:val="28"/>
        </w:rPr>
        <w:t>70-100%,</w:t>
      </w:r>
      <w:r w:rsidRPr="00527A7E">
        <w:rPr>
          <w:spacing w:val="40"/>
          <w:sz w:val="28"/>
          <w:szCs w:val="28"/>
        </w:rPr>
        <w:t xml:space="preserve"> </w:t>
      </w:r>
      <w:r w:rsidRPr="00527A7E">
        <w:rPr>
          <w:sz w:val="28"/>
          <w:szCs w:val="28"/>
        </w:rPr>
        <w:t>остальные</w:t>
      </w:r>
      <w:r w:rsidRPr="00527A7E">
        <w:rPr>
          <w:spacing w:val="40"/>
          <w:sz w:val="28"/>
          <w:szCs w:val="28"/>
        </w:rPr>
        <w:t xml:space="preserve"> </w:t>
      </w:r>
      <w:r w:rsidRPr="00527A7E">
        <w:rPr>
          <w:sz w:val="28"/>
          <w:szCs w:val="28"/>
        </w:rPr>
        <w:t>«0</w:t>
      </w:r>
      <w:r w:rsidRPr="00527A7E">
        <w:rPr>
          <w:spacing w:val="73"/>
          <w:sz w:val="28"/>
          <w:szCs w:val="28"/>
        </w:rPr>
        <w:t xml:space="preserve"> </w:t>
      </w:r>
      <w:r w:rsidRPr="00527A7E">
        <w:rPr>
          <w:sz w:val="28"/>
          <w:szCs w:val="28"/>
        </w:rPr>
        <w:t>баллов»</w:t>
      </w:r>
      <w:r w:rsidRPr="00527A7E">
        <w:rPr>
          <w:spacing w:val="40"/>
          <w:sz w:val="28"/>
          <w:szCs w:val="28"/>
        </w:rPr>
        <w:t xml:space="preserve"> </w:t>
      </w:r>
      <w:r w:rsidRPr="00527A7E">
        <w:rPr>
          <w:sz w:val="28"/>
          <w:szCs w:val="28"/>
        </w:rPr>
        <w:t>делается вывод: «Обучающемуся необходима помощь в освоении метапредметных результатов».</w:t>
      </w:r>
    </w:p>
    <w:p w14:paraId="3CF01C45" w14:textId="77777777" w:rsidR="00527A7E" w:rsidRPr="00527A7E" w:rsidRDefault="00527A7E" w:rsidP="00527A7E">
      <w:pPr>
        <w:pStyle w:val="ad"/>
        <w:spacing w:line="280" w:lineRule="auto"/>
        <w:ind w:right="144"/>
        <w:jc w:val="left"/>
        <w:rPr>
          <w:sz w:val="28"/>
          <w:szCs w:val="28"/>
        </w:rPr>
      </w:pPr>
      <w:r w:rsidRPr="00527A7E">
        <w:rPr>
          <w:sz w:val="28"/>
          <w:szCs w:val="28"/>
        </w:rPr>
        <w:t>При преобладании оценок «0 баллов» - 70-100% делается вывод: «Обучающийся не осваивает метапредметные результаты, необходима коррекция деятельности».</w:t>
      </w:r>
    </w:p>
    <w:p w14:paraId="62796AC4" w14:textId="77777777" w:rsidR="00527A7E" w:rsidRPr="00527A7E" w:rsidRDefault="00527A7E" w:rsidP="00527A7E">
      <w:pPr>
        <w:pStyle w:val="ad"/>
        <w:tabs>
          <w:tab w:val="left" w:pos="1359"/>
          <w:tab w:val="left" w:pos="3119"/>
          <w:tab w:val="left" w:pos="4927"/>
          <w:tab w:val="left" w:pos="6337"/>
          <w:tab w:val="left" w:pos="6673"/>
          <w:tab w:val="left" w:pos="8279"/>
        </w:tabs>
        <w:spacing w:before="66" w:line="276" w:lineRule="auto"/>
        <w:ind w:right="144"/>
        <w:jc w:val="left"/>
        <w:rPr>
          <w:sz w:val="28"/>
          <w:szCs w:val="28"/>
        </w:rPr>
      </w:pPr>
      <w:r w:rsidRPr="00527A7E">
        <w:rPr>
          <w:spacing w:val="-4"/>
          <w:sz w:val="28"/>
          <w:szCs w:val="28"/>
        </w:rPr>
        <w:t>При</w:t>
      </w:r>
      <w:r w:rsidRPr="00527A7E">
        <w:rPr>
          <w:sz w:val="28"/>
          <w:szCs w:val="28"/>
        </w:rPr>
        <w:tab/>
      </w:r>
      <w:r w:rsidRPr="00527A7E">
        <w:rPr>
          <w:spacing w:val="-2"/>
          <w:sz w:val="28"/>
          <w:szCs w:val="28"/>
        </w:rPr>
        <w:t>использовании</w:t>
      </w:r>
      <w:r w:rsidRPr="00527A7E">
        <w:rPr>
          <w:sz w:val="28"/>
          <w:szCs w:val="28"/>
        </w:rPr>
        <w:tab/>
      </w:r>
      <w:r w:rsidRPr="00527A7E">
        <w:rPr>
          <w:spacing w:val="-2"/>
          <w:sz w:val="28"/>
          <w:szCs w:val="28"/>
        </w:rPr>
        <w:t>измерительных</w:t>
      </w:r>
      <w:r w:rsidRPr="00527A7E">
        <w:rPr>
          <w:sz w:val="28"/>
          <w:szCs w:val="28"/>
        </w:rPr>
        <w:tab/>
      </w:r>
      <w:r w:rsidRPr="00527A7E">
        <w:rPr>
          <w:spacing w:val="-2"/>
          <w:sz w:val="28"/>
          <w:szCs w:val="28"/>
        </w:rPr>
        <w:t>материалов</w:t>
      </w:r>
      <w:r w:rsidRPr="00527A7E">
        <w:rPr>
          <w:sz w:val="28"/>
          <w:szCs w:val="28"/>
        </w:rPr>
        <w:tab/>
      </w:r>
      <w:r w:rsidRPr="00527A7E">
        <w:rPr>
          <w:spacing w:val="-10"/>
          <w:sz w:val="28"/>
          <w:szCs w:val="28"/>
        </w:rPr>
        <w:t>с</w:t>
      </w:r>
      <w:r w:rsidRPr="00527A7E">
        <w:rPr>
          <w:sz w:val="28"/>
          <w:szCs w:val="28"/>
        </w:rPr>
        <w:tab/>
      </w:r>
      <w:r w:rsidRPr="00527A7E">
        <w:rPr>
          <w:spacing w:val="-2"/>
          <w:sz w:val="28"/>
          <w:szCs w:val="28"/>
        </w:rPr>
        <w:t>имеющимися</w:t>
      </w:r>
      <w:r w:rsidRPr="00527A7E">
        <w:rPr>
          <w:sz w:val="28"/>
          <w:szCs w:val="28"/>
        </w:rPr>
        <w:tab/>
      </w:r>
      <w:r w:rsidRPr="00527A7E">
        <w:rPr>
          <w:spacing w:val="-2"/>
          <w:sz w:val="28"/>
          <w:szCs w:val="28"/>
        </w:rPr>
        <w:t xml:space="preserve">критериями </w:t>
      </w:r>
      <w:r w:rsidRPr="00527A7E">
        <w:rPr>
          <w:sz w:val="28"/>
          <w:szCs w:val="28"/>
        </w:rPr>
        <w:t>оценивания оценка метапредметных результатов проводится на их основе.</w:t>
      </w:r>
    </w:p>
    <w:p w14:paraId="6701CA07" w14:textId="77777777" w:rsidR="00527A7E" w:rsidRPr="00527A7E" w:rsidRDefault="00527A7E" w:rsidP="00527A7E">
      <w:pPr>
        <w:pStyle w:val="1"/>
        <w:spacing w:before="215" w:line="270" w:lineRule="exact"/>
        <w:ind w:left="2311"/>
        <w:rPr>
          <w:rFonts w:ascii="Times New Roman" w:hAnsi="Times New Roman" w:cs="Times New Roman"/>
          <w:sz w:val="28"/>
          <w:szCs w:val="28"/>
        </w:rPr>
      </w:pPr>
      <w:r w:rsidRPr="00527A7E">
        <w:rPr>
          <w:rFonts w:ascii="Times New Roman" w:hAnsi="Times New Roman" w:cs="Times New Roman"/>
          <w:sz w:val="28"/>
          <w:szCs w:val="28"/>
        </w:rPr>
        <w:t>Особенности</w:t>
      </w:r>
      <w:r w:rsidRPr="00527A7E">
        <w:rPr>
          <w:rFonts w:ascii="Times New Roman" w:hAnsi="Times New Roman" w:cs="Times New Roman"/>
          <w:spacing w:val="-4"/>
          <w:sz w:val="28"/>
          <w:szCs w:val="28"/>
        </w:rPr>
        <w:t xml:space="preserve"> </w:t>
      </w:r>
      <w:r w:rsidRPr="00527A7E">
        <w:rPr>
          <w:rFonts w:ascii="Times New Roman" w:hAnsi="Times New Roman" w:cs="Times New Roman"/>
          <w:sz w:val="28"/>
          <w:szCs w:val="28"/>
        </w:rPr>
        <w:t>оценки</w:t>
      </w:r>
      <w:r w:rsidRPr="00527A7E">
        <w:rPr>
          <w:rFonts w:ascii="Times New Roman" w:hAnsi="Times New Roman" w:cs="Times New Roman"/>
          <w:spacing w:val="-3"/>
          <w:sz w:val="28"/>
          <w:szCs w:val="28"/>
        </w:rPr>
        <w:t xml:space="preserve"> </w:t>
      </w:r>
      <w:r w:rsidRPr="00527A7E">
        <w:rPr>
          <w:rFonts w:ascii="Times New Roman" w:hAnsi="Times New Roman" w:cs="Times New Roman"/>
          <w:sz w:val="28"/>
          <w:szCs w:val="28"/>
        </w:rPr>
        <w:t>предметных</w:t>
      </w:r>
      <w:r w:rsidRPr="00527A7E">
        <w:rPr>
          <w:rFonts w:ascii="Times New Roman" w:hAnsi="Times New Roman" w:cs="Times New Roman"/>
          <w:spacing w:val="-8"/>
          <w:sz w:val="28"/>
          <w:szCs w:val="28"/>
        </w:rPr>
        <w:t xml:space="preserve"> </w:t>
      </w:r>
      <w:r w:rsidRPr="00527A7E">
        <w:rPr>
          <w:rFonts w:ascii="Times New Roman" w:hAnsi="Times New Roman" w:cs="Times New Roman"/>
          <w:spacing w:val="-2"/>
          <w:sz w:val="28"/>
          <w:szCs w:val="28"/>
        </w:rPr>
        <w:t>результатов</w:t>
      </w:r>
    </w:p>
    <w:p w14:paraId="4AB04CCD" w14:textId="77777777" w:rsidR="00527A7E" w:rsidRPr="00527A7E" w:rsidRDefault="00527A7E" w:rsidP="00527A7E">
      <w:pPr>
        <w:pStyle w:val="ad"/>
        <w:spacing w:line="276" w:lineRule="auto"/>
        <w:ind w:right="137" w:firstLine="710"/>
        <w:rPr>
          <w:sz w:val="28"/>
          <w:szCs w:val="28"/>
        </w:rPr>
      </w:pPr>
      <w:r w:rsidRPr="00527A7E">
        <w:rPr>
          <w:b/>
          <w:sz w:val="28"/>
          <w:szCs w:val="28"/>
        </w:rPr>
        <w:t xml:space="preserve">Предметные результаты </w:t>
      </w:r>
      <w:r w:rsidRPr="00527A7E">
        <w:rPr>
          <w:sz w:val="28"/>
          <w:szCs w:val="28"/>
        </w:rPr>
        <w:t>освоения ООП ООО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687F41A4" w14:textId="77777777" w:rsidR="00527A7E" w:rsidRPr="00527A7E" w:rsidRDefault="00527A7E" w:rsidP="00527A7E">
      <w:pPr>
        <w:pStyle w:val="ad"/>
        <w:spacing w:line="276" w:lineRule="auto"/>
        <w:ind w:right="139" w:firstLine="710"/>
        <w:rPr>
          <w:sz w:val="28"/>
          <w:szCs w:val="28"/>
        </w:rPr>
      </w:pPr>
      <w:r w:rsidRPr="00527A7E">
        <w:rPr>
          <w:sz w:val="28"/>
          <w:szCs w:val="28"/>
        </w:rPr>
        <w:t>Оценка предметных результатов представляет собой оценку достижения обучающимися планируемых результатов по отдельным учебным предметам.</w:t>
      </w:r>
    </w:p>
    <w:p w14:paraId="7506235E" w14:textId="77777777" w:rsidR="00527A7E" w:rsidRPr="00527A7E" w:rsidRDefault="00527A7E" w:rsidP="00527A7E">
      <w:pPr>
        <w:pStyle w:val="ad"/>
        <w:spacing w:line="276" w:lineRule="auto"/>
        <w:ind w:right="135" w:firstLine="710"/>
        <w:rPr>
          <w:sz w:val="28"/>
          <w:szCs w:val="28"/>
        </w:rPr>
      </w:pPr>
      <w:r w:rsidRPr="00527A7E">
        <w:rPr>
          <w:sz w:val="28"/>
          <w:szCs w:val="28"/>
        </w:rPr>
        <w:t>Основным предметом оценки является способность к решению учебно- 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14:paraId="0787B17B" w14:textId="77777777" w:rsidR="00527A7E" w:rsidRPr="00527A7E" w:rsidRDefault="00527A7E" w:rsidP="00527A7E">
      <w:pPr>
        <w:pStyle w:val="ad"/>
        <w:spacing w:line="276" w:lineRule="auto"/>
        <w:ind w:right="130" w:firstLine="710"/>
        <w:rPr>
          <w:sz w:val="28"/>
          <w:szCs w:val="28"/>
        </w:rPr>
      </w:pPr>
      <w:r w:rsidRPr="00527A7E">
        <w:rPr>
          <w:sz w:val="28"/>
          <w:szCs w:val="28"/>
        </w:rPr>
        <w:t>Для</w:t>
      </w:r>
      <w:r w:rsidRPr="00527A7E">
        <w:rPr>
          <w:spacing w:val="80"/>
          <w:sz w:val="28"/>
          <w:szCs w:val="28"/>
        </w:rPr>
        <w:t xml:space="preserve">  </w:t>
      </w:r>
      <w:r w:rsidRPr="00527A7E">
        <w:rPr>
          <w:sz w:val="28"/>
          <w:szCs w:val="28"/>
        </w:rPr>
        <w:t>оценки</w:t>
      </w:r>
      <w:r w:rsidRPr="00527A7E">
        <w:rPr>
          <w:spacing w:val="80"/>
          <w:sz w:val="28"/>
          <w:szCs w:val="28"/>
        </w:rPr>
        <w:t xml:space="preserve">  </w:t>
      </w:r>
      <w:r w:rsidRPr="00527A7E">
        <w:rPr>
          <w:sz w:val="28"/>
          <w:szCs w:val="28"/>
        </w:rPr>
        <w:t>предметных</w:t>
      </w:r>
      <w:r w:rsidRPr="00527A7E">
        <w:rPr>
          <w:spacing w:val="80"/>
          <w:sz w:val="28"/>
          <w:szCs w:val="28"/>
        </w:rPr>
        <w:t xml:space="preserve">  </w:t>
      </w:r>
      <w:r w:rsidRPr="00527A7E">
        <w:rPr>
          <w:sz w:val="28"/>
          <w:szCs w:val="28"/>
        </w:rPr>
        <w:t>результатов</w:t>
      </w:r>
      <w:r w:rsidRPr="00527A7E">
        <w:rPr>
          <w:spacing w:val="80"/>
          <w:sz w:val="28"/>
          <w:szCs w:val="28"/>
        </w:rPr>
        <w:t xml:space="preserve">  </w:t>
      </w:r>
      <w:r w:rsidRPr="00527A7E">
        <w:rPr>
          <w:sz w:val="28"/>
          <w:szCs w:val="28"/>
        </w:rPr>
        <w:t>используются</w:t>
      </w:r>
      <w:r w:rsidRPr="00527A7E">
        <w:rPr>
          <w:spacing w:val="67"/>
          <w:w w:val="150"/>
          <w:sz w:val="28"/>
          <w:szCs w:val="28"/>
        </w:rPr>
        <w:t xml:space="preserve">  </w:t>
      </w:r>
      <w:r w:rsidRPr="00527A7E">
        <w:rPr>
          <w:sz w:val="28"/>
          <w:szCs w:val="28"/>
        </w:rPr>
        <w:t>критерии:</w:t>
      </w:r>
      <w:r w:rsidRPr="00527A7E">
        <w:rPr>
          <w:spacing w:val="72"/>
          <w:w w:val="150"/>
          <w:sz w:val="28"/>
          <w:szCs w:val="28"/>
        </w:rPr>
        <w:t xml:space="preserve">  </w:t>
      </w:r>
      <w:r w:rsidRPr="00527A7E">
        <w:rPr>
          <w:sz w:val="28"/>
          <w:szCs w:val="28"/>
        </w:rPr>
        <w:t>знание</w:t>
      </w:r>
      <w:r w:rsidRPr="00527A7E">
        <w:rPr>
          <w:spacing w:val="40"/>
          <w:sz w:val="28"/>
          <w:szCs w:val="28"/>
        </w:rPr>
        <w:t xml:space="preserve"> </w:t>
      </w:r>
      <w:r w:rsidRPr="00527A7E">
        <w:rPr>
          <w:sz w:val="28"/>
          <w:szCs w:val="28"/>
        </w:rPr>
        <w:t>и понимание, применение, функциональность.</w:t>
      </w:r>
    </w:p>
    <w:p w14:paraId="7BB0778C" w14:textId="77777777" w:rsidR="00527A7E" w:rsidRPr="00527A7E" w:rsidRDefault="00527A7E" w:rsidP="00527A7E">
      <w:pPr>
        <w:pStyle w:val="ad"/>
        <w:spacing w:line="276" w:lineRule="auto"/>
        <w:ind w:right="131" w:firstLine="710"/>
        <w:rPr>
          <w:sz w:val="28"/>
          <w:szCs w:val="28"/>
        </w:rPr>
      </w:pPr>
      <w:r w:rsidRPr="00527A7E">
        <w:rPr>
          <w:b/>
          <w:sz w:val="28"/>
          <w:szCs w:val="28"/>
        </w:rPr>
        <w:t>Обобщённый</w:t>
      </w:r>
      <w:r w:rsidRPr="00527A7E">
        <w:rPr>
          <w:b/>
          <w:spacing w:val="80"/>
          <w:w w:val="150"/>
          <w:sz w:val="28"/>
          <w:szCs w:val="28"/>
        </w:rPr>
        <w:t xml:space="preserve">  </w:t>
      </w:r>
      <w:r w:rsidRPr="00527A7E">
        <w:rPr>
          <w:b/>
          <w:sz w:val="28"/>
          <w:szCs w:val="28"/>
        </w:rPr>
        <w:t>критерий</w:t>
      </w:r>
      <w:r w:rsidRPr="00527A7E">
        <w:rPr>
          <w:b/>
          <w:spacing w:val="80"/>
          <w:w w:val="150"/>
          <w:sz w:val="28"/>
          <w:szCs w:val="28"/>
        </w:rPr>
        <w:t xml:space="preserve">  </w:t>
      </w:r>
      <w:r w:rsidRPr="00527A7E">
        <w:rPr>
          <w:b/>
          <w:sz w:val="28"/>
          <w:szCs w:val="28"/>
        </w:rPr>
        <w:t>«знание</w:t>
      </w:r>
      <w:r w:rsidRPr="00527A7E">
        <w:rPr>
          <w:b/>
          <w:spacing w:val="80"/>
          <w:w w:val="150"/>
          <w:sz w:val="28"/>
          <w:szCs w:val="28"/>
        </w:rPr>
        <w:t xml:space="preserve">  </w:t>
      </w:r>
      <w:r w:rsidRPr="00527A7E">
        <w:rPr>
          <w:b/>
          <w:sz w:val="28"/>
          <w:szCs w:val="28"/>
        </w:rPr>
        <w:t>и</w:t>
      </w:r>
      <w:r w:rsidRPr="00527A7E">
        <w:rPr>
          <w:b/>
          <w:spacing w:val="80"/>
          <w:w w:val="150"/>
          <w:sz w:val="28"/>
          <w:szCs w:val="28"/>
        </w:rPr>
        <w:t xml:space="preserve">  </w:t>
      </w:r>
      <w:r w:rsidRPr="00527A7E">
        <w:rPr>
          <w:b/>
          <w:sz w:val="28"/>
          <w:szCs w:val="28"/>
        </w:rPr>
        <w:t>понимание»</w:t>
      </w:r>
      <w:r w:rsidRPr="00527A7E">
        <w:rPr>
          <w:b/>
          <w:spacing w:val="80"/>
          <w:w w:val="150"/>
          <w:sz w:val="28"/>
          <w:szCs w:val="28"/>
        </w:rPr>
        <w:t xml:space="preserve">  </w:t>
      </w:r>
      <w:r w:rsidRPr="00527A7E">
        <w:rPr>
          <w:sz w:val="28"/>
          <w:szCs w:val="28"/>
        </w:rPr>
        <w:t>включает</w:t>
      </w:r>
      <w:r w:rsidRPr="00527A7E">
        <w:rPr>
          <w:spacing w:val="80"/>
          <w:w w:val="150"/>
          <w:sz w:val="28"/>
          <w:szCs w:val="28"/>
        </w:rPr>
        <w:t xml:space="preserve">  </w:t>
      </w:r>
      <w:r w:rsidRPr="00527A7E">
        <w:rPr>
          <w:sz w:val="28"/>
          <w:szCs w:val="28"/>
        </w:rPr>
        <w:t>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14:paraId="3BE73B15" w14:textId="77777777" w:rsidR="00527A7E" w:rsidRPr="00527A7E" w:rsidRDefault="00527A7E" w:rsidP="00527A7E">
      <w:pPr>
        <w:ind w:left="851"/>
        <w:jc w:val="both"/>
        <w:rPr>
          <w:sz w:val="28"/>
          <w:szCs w:val="28"/>
        </w:rPr>
      </w:pPr>
      <w:r w:rsidRPr="00527A7E">
        <w:rPr>
          <w:b/>
          <w:sz w:val="28"/>
          <w:szCs w:val="28"/>
        </w:rPr>
        <w:t>Обобщённый</w:t>
      </w:r>
      <w:r w:rsidRPr="00527A7E">
        <w:rPr>
          <w:b/>
          <w:spacing w:val="-6"/>
          <w:sz w:val="28"/>
          <w:szCs w:val="28"/>
        </w:rPr>
        <w:t xml:space="preserve"> </w:t>
      </w:r>
      <w:r w:rsidRPr="00527A7E">
        <w:rPr>
          <w:b/>
          <w:sz w:val="28"/>
          <w:szCs w:val="28"/>
        </w:rPr>
        <w:t>критерий</w:t>
      </w:r>
      <w:r w:rsidRPr="00527A7E">
        <w:rPr>
          <w:b/>
          <w:spacing w:val="-8"/>
          <w:sz w:val="28"/>
          <w:szCs w:val="28"/>
        </w:rPr>
        <w:t xml:space="preserve"> </w:t>
      </w:r>
      <w:r w:rsidRPr="00527A7E">
        <w:rPr>
          <w:b/>
          <w:sz w:val="28"/>
          <w:szCs w:val="28"/>
        </w:rPr>
        <w:t>«применение»</w:t>
      </w:r>
      <w:r w:rsidRPr="00527A7E">
        <w:rPr>
          <w:b/>
          <w:spacing w:val="-2"/>
          <w:sz w:val="28"/>
          <w:szCs w:val="28"/>
        </w:rPr>
        <w:t xml:space="preserve"> </w:t>
      </w:r>
      <w:r w:rsidRPr="00527A7E">
        <w:rPr>
          <w:spacing w:val="-2"/>
          <w:sz w:val="28"/>
          <w:szCs w:val="28"/>
        </w:rPr>
        <w:t>включает:</w:t>
      </w:r>
    </w:p>
    <w:p w14:paraId="30D26CF8" w14:textId="77777777" w:rsidR="00527A7E" w:rsidRPr="00527A7E" w:rsidRDefault="00527A7E" w:rsidP="00527A7E">
      <w:pPr>
        <w:pStyle w:val="a7"/>
        <w:numPr>
          <w:ilvl w:val="0"/>
          <w:numId w:val="127"/>
        </w:numPr>
        <w:tabs>
          <w:tab w:val="left" w:pos="1572"/>
        </w:tabs>
        <w:spacing w:before="43" w:line="273" w:lineRule="auto"/>
        <w:ind w:right="137"/>
        <w:contextualSpacing w:val="0"/>
        <w:jc w:val="both"/>
        <w:rPr>
          <w:sz w:val="28"/>
          <w:szCs w:val="28"/>
        </w:rPr>
      </w:pPr>
      <w:r w:rsidRPr="00527A7E">
        <w:rPr>
          <w:sz w:val="28"/>
          <w:szCs w:val="28"/>
        </w:rPr>
        <w:t xml:space="preserve">использование изучаемого материала при решении учебных </w:t>
      </w:r>
      <w:r w:rsidRPr="00527A7E">
        <w:rPr>
          <w:sz w:val="28"/>
          <w:szCs w:val="28"/>
        </w:rPr>
        <w:lastRenderedPageBreak/>
        <w:t>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13AB45DB" w14:textId="77777777" w:rsidR="00527A7E" w:rsidRPr="00527A7E" w:rsidRDefault="00527A7E" w:rsidP="00527A7E">
      <w:pPr>
        <w:pStyle w:val="a7"/>
        <w:numPr>
          <w:ilvl w:val="0"/>
          <w:numId w:val="127"/>
        </w:numPr>
        <w:tabs>
          <w:tab w:val="left" w:pos="1572"/>
        </w:tabs>
        <w:spacing w:before="8" w:line="276" w:lineRule="auto"/>
        <w:ind w:right="131"/>
        <w:contextualSpacing w:val="0"/>
        <w:jc w:val="both"/>
        <w:rPr>
          <w:sz w:val="28"/>
          <w:szCs w:val="28"/>
        </w:rPr>
      </w:pPr>
      <w:r w:rsidRPr="00527A7E">
        <w:rPr>
          <w:sz w:val="28"/>
          <w:szCs w:val="28"/>
        </w:rPr>
        <w:t xml:space="preserve">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w:t>
      </w:r>
      <w:r w:rsidRPr="00527A7E">
        <w:rPr>
          <w:spacing w:val="-2"/>
          <w:sz w:val="28"/>
          <w:szCs w:val="28"/>
        </w:rPr>
        <w:t>деятельности.</w:t>
      </w:r>
    </w:p>
    <w:p w14:paraId="2CA39B48" w14:textId="77777777" w:rsidR="00527A7E" w:rsidRPr="00527A7E" w:rsidRDefault="00527A7E" w:rsidP="00527A7E">
      <w:pPr>
        <w:pStyle w:val="ad"/>
        <w:spacing w:line="276" w:lineRule="auto"/>
        <w:ind w:right="132" w:firstLine="710"/>
        <w:rPr>
          <w:sz w:val="28"/>
          <w:szCs w:val="28"/>
        </w:rPr>
      </w:pPr>
      <w:r w:rsidRPr="00527A7E">
        <w:rPr>
          <w:b/>
          <w:sz w:val="28"/>
          <w:szCs w:val="28"/>
        </w:rPr>
        <w:t xml:space="preserve">Обобщённый критерий «функциональность» </w:t>
      </w:r>
      <w:r w:rsidRPr="00527A7E">
        <w:rPr>
          <w:sz w:val="28"/>
          <w:szCs w:val="28"/>
        </w:rPr>
        <w:t>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1B88DFE4" w14:textId="77777777" w:rsidR="00527A7E" w:rsidRPr="00527A7E" w:rsidRDefault="00527A7E" w:rsidP="00527A7E">
      <w:pPr>
        <w:spacing w:line="278" w:lineRule="auto"/>
        <w:ind w:left="140" w:right="137" w:firstLine="710"/>
        <w:jc w:val="both"/>
        <w:rPr>
          <w:sz w:val="28"/>
          <w:szCs w:val="28"/>
        </w:rPr>
      </w:pPr>
      <w:r w:rsidRPr="00527A7E">
        <w:rPr>
          <w:b/>
          <w:sz w:val="28"/>
          <w:szCs w:val="28"/>
        </w:rPr>
        <w:t xml:space="preserve">Оценка функциональной грамотности </w:t>
      </w:r>
      <w:r w:rsidRPr="00527A7E">
        <w:rPr>
          <w:sz w:val="28"/>
          <w:szCs w:val="28"/>
        </w:rPr>
        <w:t>направлена на выявление способности обучающихся применять предметные знания и умения во внеучебной ситуации, в реальной жизни.</w:t>
      </w:r>
    </w:p>
    <w:p w14:paraId="6D01F349" w14:textId="77777777" w:rsidR="00527A7E" w:rsidRPr="00527A7E" w:rsidRDefault="00527A7E" w:rsidP="00527A7E">
      <w:pPr>
        <w:spacing w:line="276" w:lineRule="auto"/>
        <w:ind w:left="140" w:right="144" w:firstLine="710"/>
        <w:jc w:val="both"/>
        <w:rPr>
          <w:i/>
          <w:sz w:val="28"/>
          <w:szCs w:val="28"/>
        </w:rPr>
      </w:pPr>
      <w:r w:rsidRPr="00527A7E">
        <w:rPr>
          <w:i/>
          <w:sz w:val="28"/>
          <w:szCs w:val="28"/>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14:paraId="7EDF1FF7" w14:textId="77777777" w:rsidR="00527A7E" w:rsidRPr="00527A7E" w:rsidRDefault="00527A7E" w:rsidP="00527A7E">
      <w:pPr>
        <w:spacing w:line="276" w:lineRule="auto"/>
        <w:ind w:left="140" w:right="135" w:firstLine="710"/>
        <w:jc w:val="both"/>
        <w:rPr>
          <w:b/>
          <w:i/>
          <w:sz w:val="28"/>
          <w:szCs w:val="28"/>
        </w:rPr>
      </w:pPr>
      <w:r w:rsidRPr="00527A7E">
        <w:rPr>
          <w:b/>
          <w:i/>
          <w:sz w:val="28"/>
          <w:szCs w:val="28"/>
        </w:rPr>
        <w:t>Особенности оценки по отдельному учебному предмету фиксируются в приложении к ООП ООО.</w:t>
      </w:r>
    </w:p>
    <w:p w14:paraId="50DA4F06" w14:textId="77777777" w:rsidR="00527A7E" w:rsidRPr="00527A7E" w:rsidRDefault="00527A7E" w:rsidP="00527A7E">
      <w:pPr>
        <w:pStyle w:val="ad"/>
        <w:spacing w:line="276" w:lineRule="auto"/>
        <w:ind w:right="142" w:firstLine="710"/>
        <w:rPr>
          <w:sz w:val="28"/>
          <w:szCs w:val="28"/>
        </w:rPr>
      </w:pPr>
      <w:r w:rsidRPr="00527A7E">
        <w:rPr>
          <w:sz w:val="28"/>
          <w:szCs w:val="28"/>
        </w:rPr>
        <w:t xml:space="preserve">Описание оценки предметных результатов по отдельному учебному предмету </w:t>
      </w:r>
      <w:r w:rsidRPr="00527A7E">
        <w:rPr>
          <w:spacing w:val="-2"/>
          <w:sz w:val="28"/>
          <w:szCs w:val="28"/>
        </w:rPr>
        <w:t>включает:</w:t>
      </w:r>
    </w:p>
    <w:p w14:paraId="6216829A" w14:textId="77777777" w:rsidR="00527A7E" w:rsidRPr="00527A7E" w:rsidRDefault="00527A7E" w:rsidP="00527A7E">
      <w:pPr>
        <w:pStyle w:val="a7"/>
        <w:numPr>
          <w:ilvl w:val="0"/>
          <w:numId w:val="127"/>
        </w:numPr>
        <w:tabs>
          <w:tab w:val="left" w:pos="1571"/>
          <w:tab w:val="left" w:pos="2578"/>
          <w:tab w:val="left" w:pos="3844"/>
          <w:tab w:val="left" w:pos="5528"/>
          <w:tab w:val="left" w:pos="7053"/>
          <w:tab w:val="left" w:pos="7461"/>
          <w:tab w:val="left" w:pos="8813"/>
        </w:tabs>
        <w:spacing w:line="285" w:lineRule="exact"/>
        <w:ind w:left="1571" w:hanging="360"/>
        <w:contextualSpacing w:val="0"/>
        <w:rPr>
          <w:sz w:val="28"/>
          <w:szCs w:val="28"/>
        </w:rPr>
      </w:pPr>
      <w:r w:rsidRPr="00527A7E">
        <w:rPr>
          <w:spacing w:val="-2"/>
          <w:sz w:val="28"/>
          <w:szCs w:val="28"/>
        </w:rPr>
        <w:t>список</w:t>
      </w:r>
      <w:r w:rsidRPr="00527A7E">
        <w:rPr>
          <w:sz w:val="28"/>
          <w:szCs w:val="28"/>
        </w:rPr>
        <w:tab/>
      </w:r>
      <w:r w:rsidRPr="00527A7E">
        <w:rPr>
          <w:spacing w:val="-2"/>
          <w:sz w:val="28"/>
          <w:szCs w:val="28"/>
        </w:rPr>
        <w:t>итоговых</w:t>
      </w:r>
      <w:r w:rsidRPr="00527A7E">
        <w:rPr>
          <w:sz w:val="28"/>
          <w:szCs w:val="28"/>
        </w:rPr>
        <w:tab/>
      </w:r>
      <w:r w:rsidRPr="00527A7E">
        <w:rPr>
          <w:spacing w:val="-2"/>
          <w:sz w:val="28"/>
          <w:szCs w:val="28"/>
        </w:rPr>
        <w:t>планируемых</w:t>
      </w:r>
      <w:r w:rsidRPr="00527A7E">
        <w:rPr>
          <w:sz w:val="28"/>
          <w:szCs w:val="28"/>
        </w:rPr>
        <w:tab/>
      </w:r>
      <w:r w:rsidRPr="00527A7E">
        <w:rPr>
          <w:spacing w:val="-2"/>
          <w:sz w:val="28"/>
          <w:szCs w:val="28"/>
        </w:rPr>
        <w:t>результатов</w:t>
      </w:r>
      <w:r w:rsidRPr="00527A7E">
        <w:rPr>
          <w:sz w:val="28"/>
          <w:szCs w:val="28"/>
        </w:rPr>
        <w:tab/>
      </w:r>
      <w:r w:rsidRPr="00527A7E">
        <w:rPr>
          <w:spacing w:val="-10"/>
          <w:sz w:val="28"/>
          <w:szCs w:val="28"/>
        </w:rPr>
        <w:t>с</w:t>
      </w:r>
      <w:r w:rsidRPr="00527A7E">
        <w:rPr>
          <w:sz w:val="28"/>
          <w:szCs w:val="28"/>
        </w:rPr>
        <w:tab/>
      </w:r>
      <w:r w:rsidRPr="00527A7E">
        <w:rPr>
          <w:spacing w:val="-2"/>
          <w:sz w:val="28"/>
          <w:szCs w:val="28"/>
        </w:rPr>
        <w:t>указанием</w:t>
      </w:r>
      <w:r w:rsidRPr="00527A7E">
        <w:rPr>
          <w:sz w:val="28"/>
          <w:szCs w:val="28"/>
        </w:rPr>
        <w:tab/>
      </w:r>
      <w:r w:rsidRPr="00527A7E">
        <w:rPr>
          <w:spacing w:val="-2"/>
          <w:sz w:val="28"/>
          <w:szCs w:val="28"/>
        </w:rPr>
        <w:t>этапов</w:t>
      </w:r>
    </w:p>
    <w:p w14:paraId="149D3D97" w14:textId="77777777" w:rsidR="00527A7E" w:rsidRPr="00527A7E" w:rsidRDefault="00527A7E" w:rsidP="00527A7E">
      <w:pPr>
        <w:pStyle w:val="ad"/>
        <w:spacing w:before="66" w:line="276" w:lineRule="auto"/>
        <w:ind w:left="1572" w:right="134" w:firstLine="0"/>
        <w:rPr>
          <w:sz w:val="28"/>
          <w:szCs w:val="28"/>
        </w:rPr>
      </w:pPr>
      <w:r w:rsidRPr="00527A7E">
        <w:rPr>
          <w:sz w:val="28"/>
          <w:szCs w:val="28"/>
        </w:rPr>
        <w:t>их формирования и способов оценки (например, текущая (тематическая), устно (письменно), практика);</w:t>
      </w:r>
    </w:p>
    <w:p w14:paraId="6F50960E" w14:textId="77777777" w:rsidR="00527A7E" w:rsidRPr="00527A7E" w:rsidRDefault="00527A7E" w:rsidP="00527A7E">
      <w:pPr>
        <w:pStyle w:val="a7"/>
        <w:numPr>
          <w:ilvl w:val="0"/>
          <w:numId w:val="127"/>
        </w:numPr>
        <w:tabs>
          <w:tab w:val="left" w:pos="1572"/>
        </w:tabs>
        <w:spacing w:before="1" w:line="273" w:lineRule="auto"/>
        <w:ind w:right="137"/>
        <w:contextualSpacing w:val="0"/>
        <w:jc w:val="both"/>
        <w:rPr>
          <w:sz w:val="28"/>
          <w:szCs w:val="28"/>
        </w:rPr>
      </w:pPr>
      <w:r w:rsidRPr="00527A7E">
        <w:rPr>
          <w:sz w:val="28"/>
          <w:szCs w:val="28"/>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14:paraId="01998CE1" w14:textId="77777777" w:rsidR="00527A7E" w:rsidRPr="00527A7E" w:rsidRDefault="00527A7E" w:rsidP="00527A7E">
      <w:pPr>
        <w:pStyle w:val="a7"/>
        <w:numPr>
          <w:ilvl w:val="0"/>
          <w:numId w:val="127"/>
        </w:numPr>
        <w:tabs>
          <w:tab w:val="left" w:pos="1571"/>
        </w:tabs>
        <w:spacing w:before="6"/>
        <w:ind w:left="1571" w:hanging="360"/>
        <w:contextualSpacing w:val="0"/>
        <w:jc w:val="both"/>
        <w:rPr>
          <w:sz w:val="28"/>
          <w:szCs w:val="28"/>
        </w:rPr>
      </w:pPr>
      <w:r w:rsidRPr="00527A7E">
        <w:rPr>
          <w:sz w:val="28"/>
          <w:szCs w:val="28"/>
        </w:rPr>
        <w:t>график</w:t>
      </w:r>
      <w:r w:rsidRPr="00527A7E">
        <w:rPr>
          <w:spacing w:val="-3"/>
          <w:sz w:val="28"/>
          <w:szCs w:val="28"/>
        </w:rPr>
        <w:t xml:space="preserve"> </w:t>
      </w:r>
      <w:r w:rsidRPr="00527A7E">
        <w:rPr>
          <w:sz w:val="28"/>
          <w:szCs w:val="28"/>
        </w:rPr>
        <w:t>контрольных</w:t>
      </w:r>
      <w:r w:rsidRPr="00527A7E">
        <w:rPr>
          <w:spacing w:val="-5"/>
          <w:sz w:val="28"/>
          <w:szCs w:val="28"/>
        </w:rPr>
        <w:t xml:space="preserve"> </w:t>
      </w:r>
      <w:r w:rsidRPr="00527A7E">
        <w:rPr>
          <w:spacing w:val="-2"/>
          <w:sz w:val="28"/>
          <w:szCs w:val="28"/>
        </w:rPr>
        <w:t>мероприятий.</w:t>
      </w:r>
    </w:p>
    <w:p w14:paraId="7ABE3587" w14:textId="77777777" w:rsidR="00527A7E" w:rsidRPr="00527A7E" w:rsidRDefault="00527A7E" w:rsidP="00527A7E">
      <w:pPr>
        <w:pStyle w:val="ad"/>
        <w:spacing w:before="9"/>
        <w:ind w:left="0" w:firstLine="0"/>
        <w:jc w:val="left"/>
        <w:rPr>
          <w:sz w:val="28"/>
          <w:szCs w:val="28"/>
        </w:rPr>
      </w:pPr>
    </w:p>
    <w:p w14:paraId="6E18792C" w14:textId="77777777" w:rsidR="00527A7E" w:rsidRPr="00527A7E" w:rsidRDefault="00527A7E" w:rsidP="00527A7E">
      <w:pPr>
        <w:pStyle w:val="ad"/>
        <w:spacing w:before="9"/>
        <w:ind w:left="0" w:firstLine="0"/>
        <w:jc w:val="left"/>
        <w:rPr>
          <w:sz w:val="28"/>
          <w:szCs w:val="28"/>
        </w:rPr>
      </w:pPr>
    </w:p>
    <w:p w14:paraId="3BED7F67" w14:textId="77777777" w:rsidR="00527A7E" w:rsidRPr="00527A7E" w:rsidRDefault="00527A7E" w:rsidP="00527A7E">
      <w:pPr>
        <w:pStyle w:val="1"/>
        <w:ind w:left="2671"/>
        <w:rPr>
          <w:rFonts w:ascii="Times New Roman" w:hAnsi="Times New Roman" w:cs="Times New Roman"/>
          <w:sz w:val="28"/>
          <w:szCs w:val="28"/>
        </w:rPr>
      </w:pPr>
      <w:r w:rsidRPr="00527A7E">
        <w:rPr>
          <w:rFonts w:ascii="Times New Roman" w:hAnsi="Times New Roman" w:cs="Times New Roman"/>
          <w:sz w:val="28"/>
          <w:szCs w:val="28"/>
        </w:rPr>
        <w:t>Процедуры</w:t>
      </w:r>
      <w:r w:rsidRPr="00527A7E">
        <w:rPr>
          <w:rFonts w:ascii="Times New Roman" w:hAnsi="Times New Roman" w:cs="Times New Roman"/>
          <w:spacing w:val="-3"/>
          <w:sz w:val="28"/>
          <w:szCs w:val="28"/>
        </w:rPr>
        <w:t xml:space="preserve"> </w:t>
      </w:r>
      <w:r w:rsidRPr="00527A7E">
        <w:rPr>
          <w:rFonts w:ascii="Times New Roman" w:hAnsi="Times New Roman" w:cs="Times New Roman"/>
          <w:sz w:val="28"/>
          <w:szCs w:val="28"/>
        </w:rPr>
        <w:t>оценки</w:t>
      </w:r>
      <w:r w:rsidRPr="00527A7E">
        <w:rPr>
          <w:rFonts w:ascii="Times New Roman" w:hAnsi="Times New Roman" w:cs="Times New Roman"/>
          <w:spacing w:val="-3"/>
          <w:sz w:val="28"/>
          <w:szCs w:val="28"/>
        </w:rPr>
        <w:t xml:space="preserve"> </w:t>
      </w:r>
      <w:r w:rsidRPr="00527A7E">
        <w:rPr>
          <w:rFonts w:ascii="Times New Roman" w:hAnsi="Times New Roman" w:cs="Times New Roman"/>
          <w:sz w:val="28"/>
          <w:szCs w:val="28"/>
        </w:rPr>
        <w:t>предметных</w:t>
      </w:r>
      <w:r w:rsidRPr="00527A7E">
        <w:rPr>
          <w:rFonts w:ascii="Times New Roman" w:hAnsi="Times New Roman" w:cs="Times New Roman"/>
          <w:spacing w:val="-6"/>
          <w:sz w:val="28"/>
          <w:szCs w:val="28"/>
        </w:rPr>
        <w:t xml:space="preserve"> </w:t>
      </w:r>
      <w:r w:rsidRPr="00527A7E">
        <w:rPr>
          <w:rFonts w:ascii="Times New Roman" w:hAnsi="Times New Roman" w:cs="Times New Roman"/>
          <w:spacing w:val="-2"/>
          <w:sz w:val="28"/>
          <w:szCs w:val="28"/>
        </w:rPr>
        <w:t>результатов</w:t>
      </w:r>
    </w:p>
    <w:p w14:paraId="213D53FC" w14:textId="77777777" w:rsidR="00527A7E" w:rsidRPr="00527A7E" w:rsidRDefault="00527A7E" w:rsidP="00527A7E">
      <w:pPr>
        <w:pStyle w:val="ad"/>
        <w:spacing w:before="36" w:line="276" w:lineRule="auto"/>
        <w:ind w:right="141"/>
        <w:rPr>
          <w:sz w:val="28"/>
          <w:szCs w:val="28"/>
        </w:rPr>
      </w:pPr>
      <w:r w:rsidRPr="00527A7E">
        <w:rPr>
          <w:sz w:val="28"/>
          <w:szCs w:val="28"/>
        </w:rPr>
        <w:t>Оценка предметных результатов – часть системы внутришкольного контроля и внутренней системы оценки качества образования.</w:t>
      </w:r>
      <w:r w:rsidRPr="00527A7E">
        <w:rPr>
          <w:spacing w:val="40"/>
          <w:sz w:val="28"/>
          <w:szCs w:val="28"/>
        </w:rPr>
        <w:t xml:space="preserve"> </w:t>
      </w:r>
      <w:r w:rsidRPr="00527A7E">
        <w:rPr>
          <w:sz w:val="28"/>
          <w:szCs w:val="28"/>
        </w:rPr>
        <w:t xml:space="preserve">Контроль за процедурами осуществляется администрацией образовательной </w:t>
      </w:r>
      <w:r w:rsidRPr="00527A7E">
        <w:rPr>
          <w:sz w:val="28"/>
          <w:szCs w:val="28"/>
        </w:rPr>
        <w:lastRenderedPageBreak/>
        <w:t>организации с целью получения информации о качестве образовательного процесса, качестве подготовки и проведения уроков, также являются основанием для рекомендаций как для текущей коррекции учебного процесса и его индивидуализации, так и для повышения квалификации учителя.</w:t>
      </w:r>
    </w:p>
    <w:p w14:paraId="48CB9B8D" w14:textId="77777777" w:rsidR="00527A7E" w:rsidRPr="00527A7E" w:rsidRDefault="00527A7E" w:rsidP="00527A7E">
      <w:pPr>
        <w:pStyle w:val="ad"/>
        <w:spacing w:before="2" w:line="276" w:lineRule="auto"/>
        <w:ind w:right="138"/>
        <w:rPr>
          <w:sz w:val="28"/>
          <w:szCs w:val="28"/>
        </w:rPr>
      </w:pPr>
      <w:r w:rsidRPr="00527A7E">
        <w:rPr>
          <w:sz w:val="28"/>
          <w:szCs w:val="28"/>
        </w:rPr>
        <w:t>Основным инструментом контроля за проведением процедуры оценки предметных результатов является единый график оценочных процедур, который объединяет все</w:t>
      </w:r>
      <w:r w:rsidRPr="00527A7E">
        <w:rPr>
          <w:spacing w:val="40"/>
          <w:sz w:val="28"/>
          <w:szCs w:val="28"/>
        </w:rPr>
        <w:t xml:space="preserve"> </w:t>
      </w:r>
      <w:r w:rsidRPr="00527A7E">
        <w:rPr>
          <w:sz w:val="28"/>
          <w:szCs w:val="28"/>
        </w:rPr>
        <w:t>уровни оценочных процедур.</w:t>
      </w:r>
    </w:p>
    <w:p w14:paraId="461B421F" w14:textId="77777777" w:rsidR="00527A7E" w:rsidRPr="00527A7E" w:rsidRDefault="00527A7E" w:rsidP="00527A7E">
      <w:pPr>
        <w:pStyle w:val="ad"/>
        <w:spacing w:line="278" w:lineRule="auto"/>
        <w:ind w:right="133"/>
        <w:rPr>
          <w:sz w:val="28"/>
          <w:szCs w:val="28"/>
        </w:rPr>
      </w:pPr>
      <w:r w:rsidRPr="00527A7E">
        <w:rPr>
          <w:sz w:val="28"/>
          <w:szCs w:val="28"/>
        </w:rPr>
        <w:t>В единый график вносятся все контрольные, проверочные и диагностические</w:t>
      </w:r>
      <w:r w:rsidRPr="00527A7E">
        <w:rPr>
          <w:spacing w:val="40"/>
          <w:sz w:val="28"/>
          <w:szCs w:val="28"/>
        </w:rPr>
        <w:t xml:space="preserve"> </w:t>
      </w:r>
      <w:r w:rsidRPr="00527A7E">
        <w:rPr>
          <w:sz w:val="28"/>
          <w:szCs w:val="28"/>
        </w:rPr>
        <w:t>работы, которые выполняются всеми обучающимися в классе одновременно и длительность которых составляет не менее тридцати минут.</w:t>
      </w:r>
    </w:p>
    <w:p w14:paraId="1EC46732" w14:textId="77777777" w:rsidR="00527A7E" w:rsidRPr="00527A7E" w:rsidRDefault="00527A7E" w:rsidP="00527A7E">
      <w:pPr>
        <w:pStyle w:val="ad"/>
        <w:spacing w:line="276" w:lineRule="auto"/>
        <w:ind w:right="146"/>
        <w:rPr>
          <w:sz w:val="28"/>
          <w:szCs w:val="28"/>
        </w:rPr>
      </w:pPr>
      <w:r w:rsidRPr="00527A7E">
        <w:rPr>
          <w:sz w:val="28"/>
          <w:szCs w:val="28"/>
        </w:rPr>
        <w:t>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w:t>
      </w:r>
    </w:p>
    <w:p w14:paraId="6FB7AB06" w14:textId="77777777" w:rsidR="00527A7E" w:rsidRPr="00527A7E" w:rsidRDefault="00527A7E" w:rsidP="00527A7E">
      <w:pPr>
        <w:pStyle w:val="ad"/>
        <w:spacing w:line="274" w:lineRule="exact"/>
        <w:ind w:left="707" w:firstLine="0"/>
        <w:rPr>
          <w:sz w:val="28"/>
          <w:szCs w:val="28"/>
        </w:rPr>
      </w:pPr>
      <w:r w:rsidRPr="00527A7E">
        <w:rPr>
          <w:sz w:val="28"/>
          <w:szCs w:val="28"/>
        </w:rPr>
        <w:t>При</w:t>
      </w:r>
      <w:r w:rsidRPr="00527A7E">
        <w:rPr>
          <w:spacing w:val="66"/>
          <w:w w:val="150"/>
          <w:sz w:val="28"/>
          <w:szCs w:val="28"/>
        </w:rPr>
        <w:t xml:space="preserve">  </w:t>
      </w:r>
      <w:r w:rsidRPr="00527A7E">
        <w:rPr>
          <w:sz w:val="28"/>
          <w:szCs w:val="28"/>
        </w:rPr>
        <w:t>составлении</w:t>
      </w:r>
      <w:r w:rsidRPr="00527A7E">
        <w:rPr>
          <w:spacing w:val="66"/>
          <w:w w:val="150"/>
          <w:sz w:val="28"/>
          <w:szCs w:val="28"/>
        </w:rPr>
        <w:t xml:space="preserve">  </w:t>
      </w:r>
      <w:r w:rsidRPr="00527A7E">
        <w:rPr>
          <w:sz w:val="28"/>
          <w:szCs w:val="28"/>
        </w:rPr>
        <w:t>единого</w:t>
      </w:r>
      <w:r w:rsidRPr="00527A7E">
        <w:rPr>
          <w:spacing w:val="68"/>
          <w:w w:val="150"/>
          <w:sz w:val="28"/>
          <w:szCs w:val="28"/>
        </w:rPr>
        <w:t xml:space="preserve">  </w:t>
      </w:r>
      <w:r w:rsidRPr="00527A7E">
        <w:rPr>
          <w:sz w:val="28"/>
          <w:szCs w:val="28"/>
        </w:rPr>
        <w:t>графика</w:t>
      </w:r>
      <w:r w:rsidRPr="00527A7E">
        <w:rPr>
          <w:spacing w:val="65"/>
          <w:w w:val="150"/>
          <w:sz w:val="28"/>
          <w:szCs w:val="28"/>
        </w:rPr>
        <w:t xml:space="preserve">  </w:t>
      </w:r>
      <w:r w:rsidRPr="00527A7E">
        <w:rPr>
          <w:sz w:val="28"/>
          <w:szCs w:val="28"/>
        </w:rPr>
        <w:t>оценочных</w:t>
      </w:r>
      <w:r w:rsidRPr="00527A7E">
        <w:rPr>
          <w:spacing w:val="65"/>
          <w:w w:val="150"/>
          <w:sz w:val="28"/>
          <w:szCs w:val="28"/>
        </w:rPr>
        <w:t xml:space="preserve">  </w:t>
      </w:r>
      <w:r w:rsidRPr="00527A7E">
        <w:rPr>
          <w:sz w:val="28"/>
          <w:szCs w:val="28"/>
        </w:rPr>
        <w:t>процедур</w:t>
      </w:r>
      <w:r w:rsidRPr="00527A7E">
        <w:rPr>
          <w:spacing w:val="69"/>
          <w:w w:val="150"/>
          <w:sz w:val="28"/>
          <w:szCs w:val="28"/>
        </w:rPr>
        <w:t xml:space="preserve">  </w:t>
      </w:r>
      <w:r w:rsidRPr="00527A7E">
        <w:rPr>
          <w:spacing w:val="-2"/>
          <w:sz w:val="28"/>
          <w:szCs w:val="28"/>
        </w:rPr>
        <w:t>используются</w:t>
      </w:r>
    </w:p>
    <w:p w14:paraId="7428F86B" w14:textId="77777777" w:rsidR="00527A7E" w:rsidRPr="00527A7E" w:rsidRDefault="00527A7E" w:rsidP="00527A7E">
      <w:pPr>
        <w:pStyle w:val="ad"/>
        <w:spacing w:before="35" w:line="276" w:lineRule="auto"/>
        <w:ind w:right="138" w:firstLine="0"/>
        <w:rPr>
          <w:sz w:val="28"/>
          <w:szCs w:val="28"/>
        </w:rPr>
      </w:pPr>
      <w:r w:rsidRPr="00527A7E">
        <w:rPr>
          <w:sz w:val="28"/>
          <w:szCs w:val="28"/>
        </w:rPr>
        <w:t>«Рекомендации</w:t>
      </w:r>
      <w:r w:rsidRPr="00527A7E">
        <w:rPr>
          <w:spacing w:val="-1"/>
          <w:sz w:val="28"/>
          <w:szCs w:val="28"/>
        </w:rPr>
        <w:t xml:space="preserve"> </w:t>
      </w:r>
      <w:r w:rsidRPr="00527A7E">
        <w:rPr>
          <w:sz w:val="28"/>
          <w:szCs w:val="28"/>
        </w:rPr>
        <w:t>для</w:t>
      </w:r>
      <w:r w:rsidRPr="00527A7E">
        <w:rPr>
          <w:spacing w:val="-2"/>
          <w:sz w:val="28"/>
          <w:szCs w:val="28"/>
        </w:rPr>
        <w:t xml:space="preserve"> </w:t>
      </w:r>
      <w:r w:rsidRPr="00527A7E">
        <w:rPr>
          <w:sz w:val="28"/>
          <w:szCs w:val="28"/>
        </w:rPr>
        <w:t>системы</w:t>
      </w:r>
      <w:r w:rsidRPr="00527A7E">
        <w:rPr>
          <w:spacing w:val="-4"/>
          <w:sz w:val="28"/>
          <w:szCs w:val="28"/>
        </w:rPr>
        <w:t xml:space="preserve"> </w:t>
      </w:r>
      <w:r w:rsidRPr="00527A7E">
        <w:rPr>
          <w:sz w:val="28"/>
          <w:szCs w:val="28"/>
        </w:rPr>
        <w:t>общего</w:t>
      </w:r>
      <w:r w:rsidRPr="00527A7E">
        <w:rPr>
          <w:spacing w:val="-2"/>
          <w:sz w:val="28"/>
          <w:szCs w:val="28"/>
        </w:rPr>
        <w:t xml:space="preserve"> </w:t>
      </w:r>
      <w:r w:rsidRPr="00527A7E">
        <w:rPr>
          <w:sz w:val="28"/>
          <w:szCs w:val="28"/>
        </w:rPr>
        <w:t>образования</w:t>
      </w:r>
      <w:r w:rsidRPr="00527A7E">
        <w:rPr>
          <w:spacing w:val="-2"/>
          <w:sz w:val="28"/>
          <w:szCs w:val="28"/>
        </w:rPr>
        <w:t xml:space="preserve"> </w:t>
      </w:r>
      <w:r w:rsidRPr="00527A7E">
        <w:rPr>
          <w:sz w:val="28"/>
          <w:szCs w:val="28"/>
        </w:rPr>
        <w:t>по</w:t>
      </w:r>
      <w:r w:rsidRPr="00527A7E">
        <w:rPr>
          <w:spacing w:val="-2"/>
          <w:sz w:val="28"/>
          <w:szCs w:val="28"/>
        </w:rPr>
        <w:t xml:space="preserve"> </w:t>
      </w:r>
      <w:r w:rsidRPr="00527A7E">
        <w:rPr>
          <w:sz w:val="28"/>
          <w:szCs w:val="28"/>
        </w:rPr>
        <w:t>основным</w:t>
      </w:r>
      <w:r w:rsidRPr="00527A7E">
        <w:rPr>
          <w:spacing w:val="-1"/>
          <w:sz w:val="28"/>
          <w:szCs w:val="28"/>
        </w:rPr>
        <w:t xml:space="preserve"> </w:t>
      </w:r>
      <w:r w:rsidRPr="00527A7E">
        <w:rPr>
          <w:sz w:val="28"/>
          <w:szCs w:val="28"/>
        </w:rPr>
        <w:t>подходам</w:t>
      </w:r>
      <w:r w:rsidRPr="00527A7E">
        <w:rPr>
          <w:spacing w:val="-1"/>
          <w:sz w:val="28"/>
          <w:szCs w:val="28"/>
        </w:rPr>
        <w:t xml:space="preserve"> </w:t>
      </w:r>
      <w:r w:rsidRPr="00527A7E">
        <w:rPr>
          <w:sz w:val="28"/>
          <w:szCs w:val="28"/>
        </w:rPr>
        <w:t>к</w:t>
      </w:r>
      <w:r w:rsidRPr="00527A7E">
        <w:rPr>
          <w:spacing w:val="-3"/>
          <w:sz w:val="28"/>
          <w:szCs w:val="28"/>
        </w:rPr>
        <w:t xml:space="preserve"> </w:t>
      </w:r>
      <w:r w:rsidRPr="00527A7E">
        <w:rPr>
          <w:sz w:val="28"/>
          <w:szCs w:val="28"/>
        </w:rPr>
        <w:t>формированию графика оценочных процедур в образовательных организациях» (Письмо</w:t>
      </w:r>
      <w:r w:rsidRPr="00527A7E">
        <w:rPr>
          <w:spacing w:val="80"/>
          <w:sz w:val="28"/>
          <w:szCs w:val="28"/>
        </w:rPr>
        <w:t xml:space="preserve"> </w:t>
      </w:r>
      <w:r w:rsidRPr="00527A7E">
        <w:rPr>
          <w:sz w:val="28"/>
          <w:szCs w:val="28"/>
        </w:rPr>
        <w:t>минпросвещения</w:t>
      </w:r>
      <w:r w:rsidRPr="00527A7E">
        <w:rPr>
          <w:spacing w:val="-2"/>
          <w:sz w:val="28"/>
          <w:szCs w:val="28"/>
        </w:rPr>
        <w:t xml:space="preserve"> </w:t>
      </w:r>
      <w:r w:rsidRPr="00527A7E">
        <w:rPr>
          <w:sz w:val="28"/>
          <w:szCs w:val="28"/>
        </w:rPr>
        <w:t>РФ №СК-228/03, федеральной службы по надзору</w:t>
      </w:r>
      <w:r w:rsidRPr="00527A7E">
        <w:rPr>
          <w:spacing w:val="-7"/>
          <w:sz w:val="28"/>
          <w:szCs w:val="28"/>
        </w:rPr>
        <w:t xml:space="preserve"> </w:t>
      </w:r>
      <w:r w:rsidRPr="00527A7E">
        <w:rPr>
          <w:sz w:val="28"/>
          <w:szCs w:val="28"/>
        </w:rPr>
        <w:t>в сфере</w:t>
      </w:r>
      <w:r w:rsidRPr="00527A7E">
        <w:rPr>
          <w:spacing w:val="-3"/>
          <w:sz w:val="28"/>
          <w:szCs w:val="28"/>
        </w:rPr>
        <w:t xml:space="preserve"> </w:t>
      </w:r>
      <w:r w:rsidRPr="00527A7E">
        <w:rPr>
          <w:sz w:val="28"/>
          <w:szCs w:val="28"/>
        </w:rPr>
        <w:t>образования</w:t>
      </w:r>
      <w:r w:rsidRPr="00527A7E">
        <w:rPr>
          <w:spacing w:val="-2"/>
          <w:sz w:val="28"/>
          <w:szCs w:val="28"/>
        </w:rPr>
        <w:t xml:space="preserve"> </w:t>
      </w:r>
      <w:r w:rsidRPr="00527A7E">
        <w:rPr>
          <w:sz w:val="28"/>
          <w:szCs w:val="28"/>
        </w:rPr>
        <w:t>и науки №1-169/08-01 от 6.08.2021).</w:t>
      </w:r>
    </w:p>
    <w:p w14:paraId="62CF08CB" w14:textId="77777777" w:rsidR="00527A7E" w:rsidRPr="00527A7E" w:rsidRDefault="00527A7E" w:rsidP="00527A7E">
      <w:pPr>
        <w:pStyle w:val="ad"/>
        <w:spacing w:before="35" w:line="276" w:lineRule="auto"/>
        <w:ind w:right="138" w:firstLine="0"/>
        <w:rPr>
          <w:sz w:val="28"/>
          <w:szCs w:val="28"/>
        </w:rPr>
      </w:pPr>
    </w:p>
    <w:p w14:paraId="3B91518D" w14:textId="77777777" w:rsidR="00527A7E" w:rsidRPr="00527A7E" w:rsidRDefault="00527A7E" w:rsidP="00527A7E">
      <w:pPr>
        <w:pStyle w:val="1"/>
        <w:jc w:val="both"/>
        <w:rPr>
          <w:rFonts w:ascii="Times New Roman" w:hAnsi="Times New Roman" w:cs="Times New Roman"/>
          <w:sz w:val="28"/>
          <w:szCs w:val="28"/>
        </w:rPr>
      </w:pPr>
      <w:r w:rsidRPr="00527A7E">
        <w:rPr>
          <w:rFonts w:ascii="Times New Roman" w:hAnsi="Times New Roman" w:cs="Times New Roman"/>
          <w:sz w:val="28"/>
          <w:szCs w:val="28"/>
        </w:rPr>
        <w:t>Перечень</w:t>
      </w:r>
      <w:r w:rsidRPr="00527A7E">
        <w:rPr>
          <w:rFonts w:ascii="Times New Roman" w:hAnsi="Times New Roman" w:cs="Times New Roman"/>
          <w:spacing w:val="-3"/>
          <w:sz w:val="28"/>
          <w:szCs w:val="28"/>
        </w:rPr>
        <w:t xml:space="preserve"> </w:t>
      </w:r>
      <w:r w:rsidRPr="00527A7E">
        <w:rPr>
          <w:rFonts w:ascii="Times New Roman" w:hAnsi="Times New Roman" w:cs="Times New Roman"/>
          <w:sz w:val="28"/>
          <w:szCs w:val="28"/>
        </w:rPr>
        <w:t>оценочных</w:t>
      </w:r>
      <w:r w:rsidRPr="00527A7E">
        <w:rPr>
          <w:rFonts w:ascii="Times New Roman" w:hAnsi="Times New Roman" w:cs="Times New Roman"/>
          <w:spacing w:val="-2"/>
          <w:sz w:val="28"/>
          <w:szCs w:val="28"/>
        </w:rPr>
        <w:t xml:space="preserve"> процедур</w:t>
      </w:r>
    </w:p>
    <w:p w14:paraId="50F26716" w14:textId="77777777" w:rsidR="00527A7E" w:rsidRPr="00527A7E" w:rsidRDefault="00527A7E" w:rsidP="00527A7E">
      <w:pPr>
        <w:pStyle w:val="ad"/>
        <w:spacing w:before="54"/>
        <w:ind w:left="0"/>
        <w:rPr>
          <w:b/>
          <w:sz w:val="28"/>
          <w:szCs w:val="28"/>
        </w:rPr>
      </w:pPr>
    </w:p>
    <w:tbl>
      <w:tblPr>
        <w:tblStyle w:val="TableNormal"/>
        <w:tblW w:w="1162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13"/>
        <w:gridCol w:w="1501"/>
        <w:gridCol w:w="1145"/>
        <w:gridCol w:w="1229"/>
        <w:gridCol w:w="1229"/>
        <w:gridCol w:w="1229"/>
        <w:gridCol w:w="1229"/>
        <w:gridCol w:w="1749"/>
      </w:tblGrid>
      <w:tr w:rsidR="00527A7E" w:rsidRPr="00527A7E" w14:paraId="0EE2B023" w14:textId="77777777" w:rsidTr="00135847">
        <w:trPr>
          <w:trHeight w:val="1610"/>
        </w:trPr>
        <w:tc>
          <w:tcPr>
            <w:tcW w:w="2313" w:type="dxa"/>
          </w:tcPr>
          <w:p w14:paraId="7E69A129" w14:textId="77777777" w:rsidR="00527A7E" w:rsidRPr="00527A7E" w:rsidRDefault="00527A7E" w:rsidP="00135847">
            <w:pPr>
              <w:pStyle w:val="TableParagraph"/>
              <w:ind w:left="0"/>
              <w:rPr>
                <w:rStyle w:val="affd"/>
                <w:i w:val="0"/>
                <w:iCs w:val="0"/>
                <w:sz w:val="28"/>
                <w:szCs w:val="28"/>
              </w:rPr>
            </w:pPr>
          </w:p>
          <w:p w14:paraId="3558B0DC" w14:textId="77777777" w:rsidR="00527A7E" w:rsidRPr="00527A7E" w:rsidRDefault="00527A7E" w:rsidP="00135847">
            <w:pPr>
              <w:pStyle w:val="TableParagraph"/>
              <w:spacing w:before="113"/>
              <w:ind w:left="0"/>
              <w:rPr>
                <w:rStyle w:val="affd"/>
                <w:i w:val="0"/>
                <w:iCs w:val="0"/>
                <w:sz w:val="28"/>
                <w:szCs w:val="28"/>
              </w:rPr>
            </w:pPr>
          </w:p>
          <w:p w14:paraId="2685B147" w14:textId="77777777" w:rsidR="00527A7E" w:rsidRPr="00527A7E" w:rsidRDefault="00527A7E" w:rsidP="00135847">
            <w:pPr>
              <w:pStyle w:val="TableParagraph"/>
              <w:spacing w:before="1"/>
              <w:ind w:left="564" w:right="519" w:hanging="559"/>
              <w:rPr>
                <w:rStyle w:val="affd"/>
                <w:i w:val="0"/>
                <w:iCs w:val="0"/>
                <w:sz w:val="28"/>
                <w:szCs w:val="28"/>
              </w:rPr>
            </w:pPr>
            <w:r w:rsidRPr="00527A7E">
              <w:rPr>
                <w:rStyle w:val="affd"/>
                <w:sz w:val="28"/>
                <w:szCs w:val="28"/>
              </w:rPr>
              <w:t>Направление деятельности</w:t>
            </w:r>
          </w:p>
        </w:tc>
        <w:tc>
          <w:tcPr>
            <w:tcW w:w="1501" w:type="dxa"/>
          </w:tcPr>
          <w:p w14:paraId="71EEC3F6" w14:textId="77777777" w:rsidR="00527A7E" w:rsidRPr="00527A7E" w:rsidRDefault="00527A7E" w:rsidP="00135847">
            <w:pPr>
              <w:pStyle w:val="TableParagraph"/>
              <w:spacing w:before="226"/>
              <w:ind w:left="0"/>
              <w:rPr>
                <w:rStyle w:val="affd"/>
                <w:i w:val="0"/>
                <w:iCs w:val="0"/>
                <w:sz w:val="28"/>
                <w:szCs w:val="28"/>
              </w:rPr>
            </w:pPr>
          </w:p>
          <w:p w14:paraId="6FE0A608" w14:textId="77777777" w:rsidR="00527A7E" w:rsidRPr="00527A7E" w:rsidRDefault="00527A7E" w:rsidP="00135847">
            <w:pPr>
              <w:pStyle w:val="TableParagraph"/>
              <w:tabs>
                <w:tab w:val="left" w:pos="1214"/>
              </w:tabs>
              <w:ind w:left="4" w:right="110"/>
              <w:rPr>
                <w:rStyle w:val="affd"/>
                <w:i w:val="0"/>
                <w:iCs w:val="0"/>
                <w:sz w:val="28"/>
                <w:szCs w:val="28"/>
              </w:rPr>
            </w:pPr>
            <w:r w:rsidRPr="00527A7E">
              <w:rPr>
                <w:rStyle w:val="affd"/>
                <w:sz w:val="28"/>
                <w:szCs w:val="28"/>
              </w:rPr>
              <w:pgNum/>
            </w:r>
            <w:r w:rsidRPr="00527A7E">
              <w:rPr>
                <w:rStyle w:val="affd"/>
                <w:sz w:val="28"/>
                <w:szCs w:val="28"/>
              </w:rPr>
              <w:t>тветственны й</w:t>
            </w:r>
            <w:r w:rsidRPr="00527A7E">
              <w:rPr>
                <w:rStyle w:val="affd"/>
                <w:sz w:val="28"/>
                <w:szCs w:val="28"/>
              </w:rPr>
              <w:tab/>
              <w:t>за проведение</w:t>
            </w:r>
          </w:p>
        </w:tc>
        <w:tc>
          <w:tcPr>
            <w:tcW w:w="1145" w:type="dxa"/>
          </w:tcPr>
          <w:p w14:paraId="184E6FE1" w14:textId="77777777" w:rsidR="00527A7E" w:rsidRPr="00527A7E" w:rsidRDefault="00527A7E" w:rsidP="00135847">
            <w:pPr>
              <w:pStyle w:val="TableParagraph"/>
              <w:tabs>
                <w:tab w:val="left" w:pos="930"/>
              </w:tabs>
              <w:ind w:left="6" w:right="95"/>
              <w:rPr>
                <w:rStyle w:val="affd"/>
                <w:i w:val="0"/>
                <w:iCs w:val="0"/>
                <w:sz w:val="28"/>
                <w:szCs w:val="28"/>
              </w:rPr>
            </w:pPr>
            <w:r w:rsidRPr="00527A7E">
              <w:rPr>
                <w:rStyle w:val="affd"/>
                <w:sz w:val="28"/>
                <w:szCs w:val="28"/>
              </w:rPr>
              <w:t>Включен ие</w:t>
            </w:r>
            <w:r w:rsidRPr="00527A7E">
              <w:rPr>
                <w:rStyle w:val="affd"/>
                <w:sz w:val="28"/>
                <w:szCs w:val="28"/>
              </w:rPr>
              <w:tab/>
              <w:t>в</w:t>
            </w:r>
          </w:p>
          <w:p w14:paraId="1426BEAB" w14:textId="77777777" w:rsidR="00527A7E" w:rsidRPr="00527A7E" w:rsidRDefault="00527A7E" w:rsidP="00135847">
            <w:pPr>
              <w:pStyle w:val="TableParagraph"/>
              <w:spacing w:line="235" w:lineRule="auto"/>
              <w:ind w:left="6" w:right="237"/>
              <w:rPr>
                <w:rStyle w:val="affd"/>
                <w:i w:val="0"/>
                <w:iCs w:val="0"/>
                <w:sz w:val="28"/>
                <w:szCs w:val="28"/>
              </w:rPr>
            </w:pPr>
            <w:r w:rsidRPr="00527A7E">
              <w:rPr>
                <w:rStyle w:val="affd"/>
                <w:sz w:val="28"/>
                <w:szCs w:val="28"/>
              </w:rPr>
              <w:t>единый график оценочны х процедур</w:t>
            </w:r>
          </w:p>
        </w:tc>
        <w:tc>
          <w:tcPr>
            <w:tcW w:w="1229" w:type="dxa"/>
          </w:tcPr>
          <w:p w14:paraId="2D6D54E1" w14:textId="77777777" w:rsidR="00527A7E" w:rsidRPr="00527A7E" w:rsidRDefault="00527A7E" w:rsidP="00135847">
            <w:pPr>
              <w:pStyle w:val="TableParagraph"/>
              <w:ind w:left="0"/>
              <w:rPr>
                <w:rStyle w:val="affd"/>
                <w:i w:val="0"/>
                <w:iCs w:val="0"/>
                <w:sz w:val="28"/>
                <w:szCs w:val="28"/>
              </w:rPr>
            </w:pPr>
          </w:p>
          <w:p w14:paraId="565DFC66" w14:textId="77777777" w:rsidR="00527A7E" w:rsidRPr="00527A7E" w:rsidRDefault="00527A7E" w:rsidP="00135847">
            <w:pPr>
              <w:pStyle w:val="TableParagraph"/>
              <w:spacing w:before="226"/>
              <w:ind w:left="0"/>
              <w:rPr>
                <w:rStyle w:val="affd"/>
                <w:i w:val="0"/>
                <w:iCs w:val="0"/>
                <w:sz w:val="28"/>
                <w:szCs w:val="28"/>
              </w:rPr>
            </w:pPr>
          </w:p>
          <w:p w14:paraId="6EA8CBE3" w14:textId="77777777" w:rsidR="00527A7E" w:rsidRPr="00527A7E" w:rsidRDefault="00527A7E" w:rsidP="00135847">
            <w:pPr>
              <w:pStyle w:val="TableParagraph"/>
              <w:ind w:left="3"/>
              <w:rPr>
                <w:rStyle w:val="affd"/>
                <w:i w:val="0"/>
                <w:iCs w:val="0"/>
                <w:sz w:val="28"/>
                <w:szCs w:val="28"/>
              </w:rPr>
            </w:pPr>
            <w:r w:rsidRPr="00527A7E">
              <w:rPr>
                <w:rStyle w:val="affd"/>
                <w:sz w:val="28"/>
                <w:szCs w:val="28"/>
              </w:rPr>
              <w:t>5 класс</w:t>
            </w:r>
          </w:p>
        </w:tc>
        <w:tc>
          <w:tcPr>
            <w:tcW w:w="1229" w:type="dxa"/>
          </w:tcPr>
          <w:p w14:paraId="5CA2C6D0" w14:textId="77777777" w:rsidR="00527A7E" w:rsidRPr="00527A7E" w:rsidRDefault="00527A7E" w:rsidP="00135847">
            <w:pPr>
              <w:pStyle w:val="TableParagraph"/>
              <w:ind w:left="0"/>
              <w:rPr>
                <w:rStyle w:val="affd"/>
                <w:i w:val="0"/>
                <w:iCs w:val="0"/>
                <w:sz w:val="28"/>
                <w:szCs w:val="28"/>
              </w:rPr>
            </w:pPr>
          </w:p>
          <w:p w14:paraId="6BB2036F" w14:textId="77777777" w:rsidR="00527A7E" w:rsidRPr="00527A7E" w:rsidRDefault="00527A7E" w:rsidP="00135847">
            <w:pPr>
              <w:pStyle w:val="TableParagraph"/>
              <w:spacing w:before="226"/>
              <w:ind w:left="0"/>
              <w:rPr>
                <w:rStyle w:val="affd"/>
                <w:i w:val="0"/>
                <w:iCs w:val="0"/>
                <w:sz w:val="28"/>
                <w:szCs w:val="28"/>
              </w:rPr>
            </w:pPr>
          </w:p>
          <w:p w14:paraId="273AAC6A" w14:textId="77777777" w:rsidR="00527A7E" w:rsidRPr="00527A7E" w:rsidRDefault="00527A7E" w:rsidP="00135847">
            <w:pPr>
              <w:pStyle w:val="TableParagraph"/>
              <w:ind w:left="3"/>
              <w:rPr>
                <w:rStyle w:val="affd"/>
                <w:i w:val="0"/>
                <w:iCs w:val="0"/>
                <w:sz w:val="28"/>
                <w:szCs w:val="28"/>
              </w:rPr>
            </w:pPr>
            <w:r w:rsidRPr="00527A7E">
              <w:rPr>
                <w:rStyle w:val="affd"/>
                <w:sz w:val="28"/>
                <w:szCs w:val="28"/>
              </w:rPr>
              <w:t>6 класс</w:t>
            </w:r>
          </w:p>
        </w:tc>
        <w:tc>
          <w:tcPr>
            <w:tcW w:w="1229" w:type="dxa"/>
          </w:tcPr>
          <w:p w14:paraId="10F5385A" w14:textId="77777777" w:rsidR="00527A7E" w:rsidRPr="00527A7E" w:rsidRDefault="00527A7E" w:rsidP="00135847">
            <w:pPr>
              <w:pStyle w:val="TableParagraph"/>
              <w:ind w:left="0"/>
              <w:rPr>
                <w:rStyle w:val="affd"/>
                <w:i w:val="0"/>
                <w:iCs w:val="0"/>
                <w:sz w:val="28"/>
                <w:szCs w:val="28"/>
              </w:rPr>
            </w:pPr>
          </w:p>
          <w:p w14:paraId="2A7F8001" w14:textId="77777777" w:rsidR="00527A7E" w:rsidRPr="00527A7E" w:rsidRDefault="00527A7E" w:rsidP="00135847">
            <w:pPr>
              <w:pStyle w:val="TableParagraph"/>
              <w:spacing w:before="226"/>
              <w:ind w:left="0"/>
              <w:rPr>
                <w:rStyle w:val="affd"/>
                <w:i w:val="0"/>
                <w:iCs w:val="0"/>
                <w:sz w:val="28"/>
                <w:szCs w:val="28"/>
              </w:rPr>
            </w:pPr>
          </w:p>
          <w:p w14:paraId="785E7FC0" w14:textId="77777777" w:rsidR="00527A7E" w:rsidRPr="00527A7E" w:rsidRDefault="00527A7E" w:rsidP="00135847">
            <w:pPr>
              <w:pStyle w:val="TableParagraph"/>
              <w:ind w:left="4"/>
              <w:rPr>
                <w:rStyle w:val="affd"/>
                <w:i w:val="0"/>
                <w:iCs w:val="0"/>
                <w:sz w:val="28"/>
                <w:szCs w:val="28"/>
              </w:rPr>
            </w:pPr>
            <w:r w:rsidRPr="00527A7E">
              <w:rPr>
                <w:rStyle w:val="affd"/>
                <w:sz w:val="28"/>
                <w:szCs w:val="28"/>
              </w:rPr>
              <w:t>7 класс</w:t>
            </w:r>
          </w:p>
        </w:tc>
        <w:tc>
          <w:tcPr>
            <w:tcW w:w="1229" w:type="dxa"/>
          </w:tcPr>
          <w:p w14:paraId="5C57DD56" w14:textId="77777777" w:rsidR="00527A7E" w:rsidRPr="00527A7E" w:rsidRDefault="00527A7E" w:rsidP="00135847">
            <w:pPr>
              <w:pStyle w:val="TableParagraph"/>
              <w:ind w:left="0"/>
              <w:rPr>
                <w:rStyle w:val="affd"/>
                <w:i w:val="0"/>
                <w:iCs w:val="0"/>
                <w:sz w:val="28"/>
                <w:szCs w:val="28"/>
              </w:rPr>
            </w:pPr>
          </w:p>
          <w:p w14:paraId="31D31E5C" w14:textId="77777777" w:rsidR="00527A7E" w:rsidRPr="00527A7E" w:rsidRDefault="00527A7E" w:rsidP="00135847">
            <w:pPr>
              <w:pStyle w:val="TableParagraph"/>
              <w:spacing w:before="226"/>
              <w:ind w:left="0"/>
              <w:rPr>
                <w:rStyle w:val="affd"/>
                <w:i w:val="0"/>
                <w:iCs w:val="0"/>
                <w:sz w:val="28"/>
                <w:szCs w:val="28"/>
              </w:rPr>
            </w:pPr>
          </w:p>
          <w:p w14:paraId="0B407B67" w14:textId="77777777" w:rsidR="00527A7E" w:rsidRPr="00527A7E" w:rsidRDefault="00527A7E" w:rsidP="00135847">
            <w:pPr>
              <w:pStyle w:val="TableParagraph"/>
              <w:ind w:left="4"/>
              <w:rPr>
                <w:rStyle w:val="affd"/>
                <w:i w:val="0"/>
                <w:iCs w:val="0"/>
                <w:sz w:val="28"/>
                <w:szCs w:val="28"/>
              </w:rPr>
            </w:pPr>
            <w:r w:rsidRPr="00527A7E">
              <w:rPr>
                <w:rStyle w:val="affd"/>
                <w:sz w:val="28"/>
                <w:szCs w:val="28"/>
              </w:rPr>
              <w:t>8 класс</w:t>
            </w:r>
          </w:p>
        </w:tc>
        <w:tc>
          <w:tcPr>
            <w:tcW w:w="1749" w:type="dxa"/>
          </w:tcPr>
          <w:p w14:paraId="43CAD8F0" w14:textId="77777777" w:rsidR="00527A7E" w:rsidRPr="00527A7E" w:rsidRDefault="00527A7E" w:rsidP="00135847">
            <w:pPr>
              <w:pStyle w:val="TableParagraph"/>
              <w:ind w:left="0"/>
              <w:rPr>
                <w:rStyle w:val="affd"/>
                <w:i w:val="0"/>
                <w:iCs w:val="0"/>
                <w:sz w:val="28"/>
                <w:szCs w:val="28"/>
              </w:rPr>
            </w:pPr>
          </w:p>
          <w:p w14:paraId="57F143B5" w14:textId="77777777" w:rsidR="00527A7E" w:rsidRPr="00527A7E" w:rsidRDefault="00527A7E" w:rsidP="00135847">
            <w:pPr>
              <w:pStyle w:val="TableParagraph"/>
              <w:spacing w:before="226"/>
              <w:ind w:left="0"/>
              <w:rPr>
                <w:rStyle w:val="affd"/>
                <w:i w:val="0"/>
                <w:iCs w:val="0"/>
                <w:sz w:val="28"/>
                <w:szCs w:val="28"/>
              </w:rPr>
            </w:pPr>
          </w:p>
          <w:p w14:paraId="5DBF4C65" w14:textId="77777777" w:rsidR="00527A7E" w:rsidRPr="00527A7E" w:rsidRDefault="00527A7E" w:rsidP="00135847">
            <w:pPr>
              <w:pStyle w:val="TableParagraph"/>
              <w:ind w:left="6"/>
              <w:rPr>
                <w:rStyle w:val="affd"/>
                <w:i w:val="0"/>
                <w:iCs w:val="0"/>
                <w:sz w:val="28"/>
                <w:szCs w:val="28"/>
              </w:rPr>
            </w:pPr>
            <w:r w:rsidRPr="00527A7E">
              <w:rPr>
                <w:rStyle w:val="affd"/>
                <w:sz w:val="28"/>
                <w:szCs w:val="28"/>
              </w:rPr>
              <w:t>9 класс</w:t>
            </w:r>
          </w:p>
        </w:tc>
      </w:tr>
      <w:tr w:rsidR="00527A7E" w:rsidRPr="00527A7E" w14:paraId="4557744E" w14:textId="77777777" w:rsidTr="00135847">
        <w:trPr>
          <w:trHeight w:val="2071"/>
        </w:trPr>
        <w:tc>
          <w:tcPr>
            <w:tcW w:w="2313" w:type="dxa"/>
          </w:tcPr>
          <w:p w14:paraId="298BE258" w14:textId="77777777" w:rsidR="00527A7E" w:rsidRPr="00527A7E" w:rsidRDefault="00527A7E" w:rsidP="00135847">
            <w:pPr>
              <w:pStyle w:val="TableParagraph"/>
              <w:spacing w:line="223" w:lineRule="exact"/>
              <w:ind w:left="5"/>
              <w:rPr>
                <w:rStyle w:val="affd"/>
                <w:i w:val="0"/>
                <w:iCs w:val="0"/>
                <w:sz w:val="28"/>
                <w:szCs w:val="28"/>
              </w:rPr>
            </w:pPr>
            <w:r w:rsidRPr="00527A7E">
              <w:rPr>
                <w:rStyle w:val="affd"/>
                <w:sz w:val="28"/>
                <w:szCs w:val="28"/>
              </w:rPr>
              <w:lastRenderedPageBreak/>
              <w:t>Стартовая</w:t>
            </w:r>
          </w:p>
          <w:p w14:paraId="76770336" w14:textId="77777777" w:rsidR="00527A7E" w:rsidRPr="00527A7E" w:rsidRDefault="00527A7E" w:rsidP="00135847">
            <w:pPr>
              <w:pStyle w:val="TableParagraph"/>
              <w:tabs>
                <w:tab w:val="left" w:pos="1440"/>
              </w:tabs>
              <w:ind w:left="5" w:right="103"/>
              <w:rPr>
                <w:rStyle w:val="affd"/>
                <w:i w:val="0"/>
                <w:iCs w:val="0"/>
                <w:sz w:val="28"/>
                <w:szCs w:val="28"/>
              </w:rPr>
            </w:pPr>
            <w:r w:rsidRPr="00527A7E">
              <w:rPr>
                <w:rStyle w:val="affd"/>
                <w:sz w:val="28"/>
                <w:szCs w:val="28"/>
              </w:rPr>
              <w:t>педагогическая диагностика (работы</w:t>
            </w:r>
            <w:r w:rsidRPr="00527A7E">
              <w:rPr>
                <w:rStyle w:val="affd"/>
                <w:sz w:val="28"/>
                <w:szCs w:val="28"/>
              </w:rPr>
              <w:tab/>
              <w:t>по основным предметам)</w:t>
            </w:r>
          </w:p>
        </w:tc>
        <w:tc>
          <w:tcPr>
            <w:tcW w:w="1501" w:type="dxa"/>
          </w:tcPr>
          <w:p w14:paraId="4EC32621" w14:textId="77777777" w:rsidR="00527A7E" w:rsidRPr="00527A7E" w:rsidRDefault="00527A7E" w:rsidP="00135847">
            <w:pPr>
              <w:pStyle w:val="TableParagraph"/>
              <w:tabs>
                <w:tab w:val="left" w:pos="1188"/>
              </w:tabs>
              <w:ind w:left="4" w:right="102"/>
              <w:rPr>
                <w:rStyle w:val="affd"/>
                <w:i w:val="0"/>
                <w:iCs w:val="0"/>
                <w:sz w:val="28"/>
                <w:szCs w:val="28"/>
              </w:rPr>
            </w:pPr>
            <w:r w:rsidRPr="00527A7E">
              <w:rPr>
                <w:rStyle w:val="affd"/>
                <w:sz w:val="28"/>
                <w:szCs w:val="28"/>
              </w:rPr>
              <w:t>Заместитель директора</w:t>
            </w:r>
            <w:r w:rsidRPr="00527A7E">
              <w:rPr>
                <w:rStyle w:val="affd"/>
                <w:sz w:val="28"/>
                <w:szCs w:val="28"/>
              </w:rPr>
              <w:tab/>
              <w:t>по УВР</w:t>
            </w:r>
          </w:p>
        </w:tc>
        <w:tc>
          <w:tcPr>
            <w:tcW w:w="1145" w:type="dxa"/>
          </w:tcPr>
          <w:p w14:paraId="2F9A8F0A" w14:textId="77777777" w:rsidR="00527A7E" w:rsidRPr="00527A7E" w:rsidRDefault="00527A7E" w:rsidP="00135847">
            <w:pPr>
              <w:pStyle w:val="TableParagraph"/>
              <w:spacing w:line="221" w:lineRule="exact"/>
              <w:ind w:left="6"/>
              <w:rPr>
                <w:rStyle w:val="affd"/>
                <w:i w:val="0"/>
                <w:iCs w:val="0"/>
                <w:sz w:val="28"/>
                <w:szCs w:val="28"/>
              </w:rPr>
            </w:pPr>
            <w:r w:rsidRPr="00527A7E">
              <w:rPr>
                <w:rStyle w:val="affd"/>
                <w:sz w:val="28"/>
                <w:szCs w:val="28"/>
              </w:rPr>
              <w:t>+</w:t>
            </w:r>
          </w:p>
        </w:tc>
        <w:tc>
          <w:tcPr>
            <w:tcW w:w="1229" w:type="dxa"/>
          </w:tcPr>
          <w:p w14:paraId="576E3E4F" w14:textId="77777777" w:rsidR="00527A7E" w:rsidRPr="00527A7E" w:rsidRDefault="00527A7E" w:rsidP="00135847">
            <w:pPr>
              <w:pStyle w:val="TableParagraph"/>
              <w:spacing w:line="223" w:lineRule="exact"/>
              <w:ind w:left="3"/>
              <w:rPr>
                <w:rStyle w:val="affd"/>
                <w:i w:val="0"/>
                <w:iCs w:val="0"/>
                <w:sz w:val="28"/>
                <w:szCs w:val="28"/>
              </w:rPr>
            </w:pPr>
            <w:r w:rsidRPr="00527A7E">
              <w:rPr>
                <w:rStyle w:val="affd"/>
                <w:sz w:val="28"/>
                <w:szCs w:val="28"/>
              </w:rPr>
              <w:t>Сентябрь</w:t>
            </w:r>
          </w:p>
          <w:p w14:paraId="3B594812" w14:textId="77777777" w:rsidR="00527A7E" w:rsidRPr="00527A7E" w:rsidRDefault="00527A7E" w:rsidP="00135847">
            <w:pPr>
              <w:pStyle w:val="TableParagraph"/>
              <w:spacing w:before="223" w:line="242" w:lineRule="auto"/>
              <w:ind w:left="3" w:right="107"/>
              <w:rPr>
                <w:rStyle w:val="affd"/>
                <w:i w:val="0"/>
                <w:iCs w:val="0"/>
                <w:sz w:val="28"/>
                <w:szCs w:val="28"/>
              </w:rPr>
            </w:pPr>
            <w:r w:rsidRPr="00527A7E">
              <w:rPr>
                <w:rStyle w:val="affd"/>
                <w:sz w:val="28"/>
                <w:szCs w:val="28"/>
              </w:rPr>
              <w:t>Русский язык, математика</w:t>
            </w:r>
          </w:p>
          <w:p w14:paraId="6B2EBF8A" w14:textId="77777777" w:rsidR="00527A7E" w:rsidRPr="00527A7E" w:rsidRDefault="00527A7E" w:rsidP="00135847">
            <w:pPr>
              <w:pStyle w:val="TableParagraph"/>
              <w:ind w:left="3"/>
              <w:rPr>
                <w:rStyle w:val="affd"/>
                <w:i w:val="0"/>
                <w:iCs w:val="0"/>
                <w:sz w:val="28"/>
                <w:szCs w:val="28"/>
              </w:rPr>
            </w:pPr>
            <w:r w:rsidRPr="00527A7E">
              <w:rPr>
                <w:rStyle w:val="affd"/>
                <w:sz w:val="28"/>
                <w:szCs w:val="28"/>
              </w:rPr>
              <w:t>, предметы по решению</w:t>
            </w:r>
          </w:p>
          <w:p w14:paraId="7B770BA3" w14:textId="77777777" w:rsidR="00527A7E" w:rsidRPr="00527A7E" w:rsidRDefault="00527A7E" w:rsidP="00135847">
            <w:pPr>
              <w:pStyle w:val="TableParagraph"/>
              <w:ind w:left="3"/>
              <w:rPr>
                <w:rStyle w:val="affd"/>
                <w:i w:val="0"/>
                <w:iCs w:val="0"/>
                <w:sz w:val="28"/>
                <w:szCs w:val="28"/>
              </w:rPr>
            </w:pPr>
            <w:r w:rsidRPr="00527A7E">
              <w:rPr>
                <w:rStyle w:val="affd"/>
                <w:sz w:val="28"/>
                <w:szCs w:val="28"/>
              </w:rPr>
              <w:t>педсовета</w:t>
            </w:r>
          </w:p>
        </w:tc>
        <w:tc>
          <w:tcPr>
            <w:tcW w:w="1229" w:type="dxa"/>
          </w:tcPr>
          <w:p w14:paraId="21066BD2" w14:textId="77777777" w:rsidR="00527A7E" w:rsidRPr="00527A7E" w:rsidRDefault="00527A7E" w:rsidP="00135847">
            <w:pPr>
              <w:pStyle w:val="TableParagraph"/>
              <w:ind w:left="0"/>
              <w:rPr>
                <w:rStyle w:val="affd"/>
                <w:i w:val="0"/>
                <w:iCs w:val="0"/>
                <w:sz w:val="28"/>
                <w:szCs w:val="28"/>
              </w:rPr>
            </w:pPr>
          </w:p>
        </w:tc>
        <w:tc>
          <w:tcPr>
            <w:tcW w:w="1229" w:type="dxa"/>
          </w:tcPr>
          <w:p w14:paraId="0E6317A8" w14:textId="77777777" w:rsidR="00527A7E" w:rsidRPr="00527A7E" w:rsidRDefault="00527A7E" w:rsidP="00135847">
            <w:pPr>
              <w:pStyle w:val="TableParagraph"/>
              <w:ind w:left="0"/>
              <w:rPr>
                <w:rStyle w:val="affd"/>
                <w:i w:val="0"/>
                <w:iCs w:val="0"/>
                <w:sz w:val="28"/>
                <w:szCs w:val="28"/>
              </w:rPr>
            </w:pPr>
          </w:p>
        </w:tc>
        <w:tc>
          <w:tcPr>
            <w:tcW w:w="1229" w:type="dxa"/>
          </w:tcPr>
          <w:p w14:paraId="0A8F3CA2" w14:textId="77777777" w:rsidR="00527A7E" w:rsidRPr="00527A7E" w:rsidRDefault="00527A7E" w:rsidP="00135847">
            <w:pPr>
              <w:pStyle w:val="TableParagraph"/>
              <w:ind w:left="0"/>
              <w:rPr>
                <w:rStyle w:val="affd"/>
                <w:i w:val="0"/>
                <w:iCs w:val="0"/>
                <w:sz w:val="28"/>
                <w:szCs w:val="28"/>
              </w:rPr>
            </w:pPr>
          </w:p>
        </w:tc>
        <w:tc>
          <w:tcPr>
            <w:tcW w:w="1749" w:type="dxa"/>
          </w:tcPr>
          <w:p w14:paraId="3415D9F6" w14:textId="77777777" w:rsidR="00527A7E" w:rsidRPr="00527A7E" w:rsidRDefault="00527A7E" w:rsidP="00135847">
            <w:pPr>
              <w:pStyle w:val="TableParagraph"/>
              <w:ind w:left="0" w:right="281"/>
              <w:rPr>
                <w:rStyle w:val="affd"/>
                <w:i w:val="0"/>
                <w:iCs w:val="0"/>
                <w:sz w:val="28"/>
                <w:szCs w:val="28"/>
              </w:rPr>
            </w:pPr>
          </w:p>
        </w:tc>
      </w:tr>
      <w:tr w:rsidR="00527A7E" w:rsidRPr="00527A7E" w14:paraId="6E88A1CD" w14:textId="77777777" w:rsidTr="00135847">
        <w:trPr>
          <w:trHeight w:val="1379"/>
        </w:trPr>
        <w:tc>
          <w:tcPr>
            <w:tcW w:w="2313" w:type="dxa"/>
            <w:tcBorders>
              <w:bottom w:val="single" w:sz="8" w:space="0" w:color="000000"/>
            </w:tcBorders>
          </w:tcPr>
          <w:p w14:paraId="4715A82E" w14:textId="77777777" w:rsidR="00527A7E" w:rsidRPr="00527A7E" w:rsidRDefault="00527A7E" w:rsidP="00135847">
            <w:pPr>
              <w:pStyle w:val="TableParagraph"/>
              <w:spacing w:line="223" w:lineRule="exact"/>
              <w:ind w:left="5"/>
              <w:rPr>
                <w:rStyle w:val="affd"/>
                <w:i w:val="0"/>
                <w:iCs w:val="0"/>
                <w:sz w:val="28"/>
                <w:szCs w:val="28"/>
              </w:rPr>
            </w:pPr>
            <w:r w:rsidRPr="00527A7E">
              <w:rPr>
                <w:rStyle w:val="affd"/>
                <w:sz w:val="28"/>
                <w:szCs w:val="28"/>
              </w:rPr>
              <w:t>Стартовая</w:t>
            </w:r>
          </w:p>
          <w:p w14:paraId="24E1D05E" w14:textId="77777777" w:rsidR="00527A7E" w:rsidRPr="00527A7E" w:rsidRDefault="00527A7E" w:rsidP="00135847">
            <w:pPr>
              <w:pStyle w:val="TableParagraph"/>
              <w:ind w:left="5"/>
              <w:rPr>
                <w:rStyle w:val="affd"/>
                <w:i w:val="0"/>
                <w:iCs w:val="0"/>
                <w:sz w:val="28"/>
                <w:szCs w:val="28"/>
              </w:rPr>
            </w:pPr>
            <w:r w:rsidRPr="00527A7E">
              <w:rPr>
                <w:rStyle w:val="affd"/>
                <w:sz w:val="28"/>
                <w:szCs w:val="28"/>
              </w:rPr>
              <w:t>педагогическая диагностика (входнаяк.р.)по</w:t>
            </w:r>
          </w:p>
          <w:p w14:paraId="06036FF5" w14:textId="77777777" w:rsidR="00527A7E" w:rsidRPr="00527A7E" w:rsidRDefault="00527A7E" w:rsidP="00135847">
            <w:pPr>
              <w:pStyle w:val="TableParagraph"/>
              <w:spacing w:line="230" w:lineRule="atLeast"/>
              <w:ind w:left="5" w:right="519"/>
              <w:rPr>
                <w:rStyle w:val="affd"/>
                <w:i w:val="0"/>
                <w:iCs w:val="0"/>
                <w:sz w:val="28"/>
                <w:szCs w:val="28"/>
              </w:rPr>
            </w:pPr>
            <w:r w:rsidRPr="00527A7E">
              <w:rPr>
                <w:rStyle w:val="affd"/>
                <w:sz w:val="28"/>
                <w:szCs w:val="28"/>
              </w:rPr>
              <w:t>инициативе учителя</w:t>
            </w:r>
          </w:p>
        </w:tc>
        <w:tc>
          <w:tcPr>
            <w:tcW w:w="1501" w:type="dxa"/>
            <w:tcBorders>
              <w:bottom w:val="single" w:sz="8" w:space="0" w:color="000000"/>
            </w:tcBorders>
          </w:tcPr>
          <w:p w14:paraId="4CEABA42" w14:textId="77777777" w:rsidR="00527A7E" w:rsidRPr="00527A7E" w:rsidRDefault="00527A7E" w:rsidP="00135847">
            <w:pPr>
              <w:pStyle w:val="TableParagraph"/>
              <w:spacing w:line="221" w:lineRule="exact"/>
              <w:ind w:left="4"/>
              <w:rPr>
                <w:rStyle w:val="affd"/>
                <w:i w:val="0"/>
                <w:iCs w:val="0"/>
                <w:sz w:val="28"/>
                <w:szCs w:val="28"/>
              </w:rPr>
            </w:pPr>
            <w:r w:rsidRPr="00527A7E">
              <w:rPr>
                <w:rStyle w:val="affd"/>
                <w:sz w:val="28"/>
                <w:szCs w:val="28"/>
              </w:rPr>
              <w:t>Учитель</w:t>
            </w:r>
          </w:p>
        </w:tc>
        <w:tc>
          <w:tcPr>
            <w:tcW w:w="1145" w:type="dxa"/>
            <w:tcBorders>
              <w:bottom w:val="single" w:sz="8" w:space="0" w:color="000000"/>
            </w:tcBorders>
          </w:tcPr>
          <w:p w14:paraId="63F84EEA" w14:textId="77777777" w:rsidR="00527A7E" w:rsidRPr="00527A7E" w:rsidRDefault="00527A7E" w:rsidP="00135847">
            <w:pPr>
              <w:pStyle w:val="TableParagraph"/>
              <w:spacing w:line="221" w:lineRule="exact"/>
              <w:ind w:left="6"/>
              <w:rPr>
                <w:rStyle w:val="affd"/>
                <w:i w:val="0"/>
                <w:iCs w:val="0"/>
                <w:sz w:val="28"/>
                <w:szCs w:val="28"/>
              </w:rPr>
            </w:pPr>
            <w:r w:rsidRPr="00527A7E">
              <w:rPr>
                <w:rStyle w:val="affd"/>
                <w:sz w:val="28"/>
                <w:szCs w:val="28"/>
              </w:rPr>
              <w:t>+</w:t>
            </w:r>
          </w:p>
        </w:tc>
        <w:tc>
          <w:tcPr>
            <w:tcW w:w="1229" w:type="dxa"/>
            <w:tcBorders>
              <w:bottom w:val="single" w:sz="8" w:space="0" w:color="000000"/>
            </w:tcBorders>
          </w:tcPr>
          <w:p w14:paraId="47F85826" w14:textId="77777777" w:rsidR="00527A7E" w:rsidRPr="00527A7E" w:rsidRDefault="00527A7E" w:rsidP="00135847">
            <w:pPr>
              <w:pStyle w:val="TableParagraph"/>
              <w:ind w:left="0"/>
              <w:rPr>
                <w:rStyle w:val="affd"/>
                <w:i w:val="0"/>
                <w:iCs w:val="0"/>
                <w:sz w:val="28"/>
                <w:szCs w:val="28"/>
              </w:rPr>
            </w:pPr>
          </w:p>
        </w:tc>
        <w:tc>
          <w:tcPr>
            <w:tcW w:w="1229" w:type="dxa"/>
            <w:tcBorders>
              <w:bottom w:val="single" w:sz="8" w:space="0" w:color="000000"/>
            </w:tcBorders>
          </w:tcPr>
          <w:p w14:paraId="1D5A8E49" w14:textId="77777777" w:rsidR="00527A7E" w:rsidRPr="00527A7E" w:rsidRDefault="00527A7E" w:rsidP="00135847">
            <w:pPr>
              <w:pStyle w:val="TableParagraph"/>
              <w:spacing w:line="223" w:lineRule="exact"/>
              <w:ind w:left="3"/>
              <w:rPr>
                <w:rStyle w:val="affd"/>
                <w:i w:val="0"/>
                <w:iCs w:val="0"/>
                <w:sz w:val="28"/>
                <w:szCs w:val="28"/>
              </w:rPr>
            </w:pPr>
            <w:r w:rsidRPr="00527A7E">
              <w:rPr>
                <w:rStyle w:val="affd"/>
                <w:sz w:val="28"/>
                <w:szCs w:val="28"/>
              </w:rPr>
              <w:t>Сентябрь</w:t>
            </w:r>
          </w:p>
        </w:tc>
        <w:tc>
          <w:tcPr>
            <w:tcW w:w="1229" w:type="dxa"/>
            <w:tcBorders>
              <w:bottom w:val="single" w:sz="8" w:space="0" w:color="000000"/>
            </w:tcBorders>
          </w:tcPr>
          <w:p w14:paraId="36115040" w14:textId="77777777" w:rsidR="00527A7E" w:rsidRPr="00527A7E" w:rsidRDefault="00527A7E" w:rsidP="00135847">
            <w:pPr>
              <w:pStyle w:val="TableParagraph"/>
              <w:spacing w:line="223" w:lineRule="exact"/>
              <w:ind w:left="4"/>
              <w:rPr>
                <w:rStyle w:val="affd"/>
                <w:i w:val="0"/>
                <w:iCs w:val="0"/>
                <w:sz w:val="28"/>
                <w:szCs w:val="28"/>
              </w:rPr>
            </w:pPr>
            <w:r w:rsidRPr="00527A7E">
              <w:rPr>
                <w:rStyle w:val="affd"/>
                <w:sz w:val="28"/>
                <w:szCs w:val="28"/>
              </w:rPr>
              <w:t>Сентябрь</w:t>
            </w:r>
          </w:p>
        </w:tc>
        <w:tc>
          <w:tcPr>
            <w:tcW w:w="1229" w:type="dxa"/>
            <w:tcBorders>
              <w:bottom w:val="single" w:sz="8" w:space="0" w:color="000000"/>
            </w:tcBorders>
          </w:tcPr>
          <w:p w14:paraId="514076E6" w14:textId="77777777" w:rsidR="00527A7E" w:rsidRPr="00527A7E" w:rsidRDefault="00527A7E" w:rsidP="00135847">
            <w:pPr>
              <w:pStyle w:val="TableParagraph"/>
              <w:spacing w:line="223" w:lineRule="exact"/>
              <w:ind w:left="4"/>
              <w:rPr>
                <w:rStyle w:val="affd"/>
                <w:i w:val="0"/>
                <w:iCs w:val="0"/>
                <w:sz w:val="28"/>
                <w:szCs w:val="28"/>
              </w:rPr>
            </w:pPr>
            <w:r w:rsidRPr="00527A7E">
              <w:rPr>
                <w:rStyle w:val="affd"/>
                <w:sz w:val="28"/>
                <w:szCs w:val="28"/>
              </w:rPr>
              <w:t>Сентябрь</w:t>
            </w:r>
          </w:p>
        </w:tc>
        <w:tc>
          <w:tcPr>
            <w:tcW w:w="1749" w:type="dxa"/>
            <w:tcBorders>
              <w:bottom w:val="single" w:sz="8" w:space="0" w:color="000000"/>
            </w:tcBorders>
          </w:tcPr>
          <w:p w14:paraId="311E329E" w14:textId="77777777" w:rsidR="00527A7E" w:rsidRPr="00527A7E" w:rsidRDefault="00527A7E" w:rsidP="00135847">
            <w:pPr>
              <w:pStyle w:val="TableParagraph"/>
              <w:spacing w:line="223" w:lineRule="exact"/>
              <w:ind w:left="6"/>
              <w:rPr>
                <w:rStyle w:val="affd"/>
                <w:i w:val="0"/>
                <w:iCs w:val="0"/>
                <w:sz w:val="28"/>
                <w:szCs w:val="28"/>
              </w:rPr>
            </w:pPr>
            <w:r w:rsidRPr="00527A7E">
              <w:rPr>
                <w:rStyle w:val="affd"/>
                <w:sz w:val="28"/>
                <w:szCs w:val="28"/>
              </w:rPr>
              <w:t>Сентябрь</w:t>
            </w:r>
          </w:p>
        </w:tc>
      </w:tr>
      <w:tr w:rsidR="00527A7E" w:rsidRPr="00527A7E" w14:paraId="15998D88" w14:textId="77777777" w:rsidTr="00135847">
        <w:trPr>
          <w:trHeight w:val="691"/>
        </w:trPr>
        <w:tc>
          <w:tcPr>
            <w:tcW w:w="2313" w:type="dxa"/>
            <w:tcBorders>
              <w:top w:val="single" w:sz="8" w:space="0" w:color="000000"/>
              <w:bottom w:val="single" w:sz="8" w:space="0" w:color="000000"/>
            </w:tcBorders>
          </w:tcPr>
          <w:p w14:paraId="0AB41D7A" w14:textId="77777777" w:rsidR="00527A7E" w:rsidRPr="00527A7E" w:rsidRDefault="00527A7E" w:rsidP="00135847">
            <w:pPr>
              <w:pStyle w:val="TableParagraph"/>
              <w:spacing w:line="237" w:lineRule="auto"/>
              <w:ind w:left="5" w:right="959"/>
              <w:rPr>
                <w:rStyle w:val="affd"/>
                <w:i w:val="0"/>
                <w:iCs w:val="0"/>
                <w:sz w:val="28"/>
                <w:szCs w:val="28"/>
              </w:rPr>
            </w:pPr>
            <w:r w:rsidRPr="00527A7E">
              <w:rPr>
                <w:rStyle w:val="affd"/>
                <w:sz w:val="28"/>
                <w:szCs w:val="28"/>
              </w:rPr>
              <w:t>Текущий контроль</w:t>
            </w:r>
          </w:p>
        </w:tc>
        <w:tc>
          <w:tcPr>
            <w:tcW w:w="1501" w:type="dxa"/>
            <w:tcBorders>
              <w:top w:val="single" w:sz="8" w:space="0" w:color="000000"/>
              <w:bottom w:val="single" w:sz="8" w:space="0" w:color="000000"/>
            </w:tcBorders>
          </w:tcPr>
          <w:p w14:paraId="3ADB894B" w14:textId="77777777" w:rsidR="00527A7E" w:rsidRPr="00527A7E" w:rsidRDefault="00527A7E" w:rsidP="00135847">
            <w:pPr>
              <w:pStyle w:val="TableParagraph"/>
              <w:spacing w:line="223" w:lineRule="exact"/>
              <w:ind w:left="4"/>
              <w:rPr>
                <w:rStyle w:val="affd"/>
                <w:i w:val="0"/>
                <w:iCs w:val="0"/>
                <w:sz w:val="28"/>
                <w:szCs w:val="28"/>
              </w:rPr>
            </w:pPr>
            <w:r w:rsidRPr="00527A7E">
              <w:rPr>
                <w:rStyle w:val="affd"/>
                <w:sz w:val="28"/>
                <w:szCs w:val="28"/>
              </w:rPr>
              <w:t>Учитель</w:t>
            </w:r>
          </w:p>
        </w:tc>
        <w:tc>
          <w:tcPr>
            <w:tcW w:w="1145" w:type="dxa"/>
            <w:tcBorders>
              <w:top w:val="single" w:sz="8" w:space="0" w:color="000000"/>
              <w:bottom w:val="single" w:sz="8" w:space="0" w:color="000000"/>
            </w:tcBorders>
          </w:tcPr>
          <w:p w14:paraId="132ED006" w14:textId="77777777" w:rsidR="00527A7E" w:rsidRPr="00527A7E" w:rsidRDefault="00527A7E" w:rsidP="00135847">
            <w:pPr>
              <w:pStyle w:val="TableParagraph"/>
              <w:spacing w:line="223" w:lineRule="exact"/>
              <w:ind w:left="6"/>
              <w:rPr>
                <w:rStyle w:val="affd"/>
                <w:i w:val="0"/>
                <w:iCs w:val="0"/>
                <w:sz w:val="28"/>
                <w:szCs w:val="28"/>
              </w:rPr>
            </w:pPr>
            <w:r w:rsidRPr="00527A7E">
              <w:rPr>
                <w:rStyle w:val="affd"/>
                <w:sz w:val="28"/>
                <w:szCs w:val="28"/>
              </w:rPr>
              <w:t>-</w:t>
            </w:r>
          </w:p>
        </w:tc>
        <w:tc>
          <w:tcPr>
            <w:tcW w:w="1229" w:type="dxa"/>
            <w:tcBorders>
              <w:top w:val="single" w:sz="8" w:space="0" w:color="000000"/>
              <w:bottom w:val="single" w:sz="8" w:space="0" w:color="000000"/>
            </w:tcBorders>
          </w:tcPr>
          <w:p w14:paraId="05EF3E7D" w14:textId="77777777" w:rsidR="00527A7E" w:rsidRPr="00527A7E" w:rsidRDefault="00527A7E" w:rsidP="00135847">
            <w:pPr>
              <w:pStyle w:val="TableParagraph"/>
              <w:tabs>
                <w:tab w:val="left" w:pos="724"/>
              </w:tabs>
              <w:spacing w:line="235" w:lineRule="auto"/>
              <w:ind w:left="3" w:right="109"/>
              <w:rPr>
                <w:rStyle w:val="affd"/>
                <w:i w:val="0"/>
                <w:iCs w:val="0"/>
                <w:sz w:val="28"/>
                <w:szCs w:val="28"/>
              </w:rPr>
            </w:pPr>
            <w:r w:rsidRPr="00527A7E">
              <w:rPr>
                <w:rStyle w:val="affd"/>
                <w:sz w:val="28"/>
                <w:szCs w:val="28"/>
              </w:rPr>
              <w:t>Ежедневно по</w:t>
            </w:r>
            <w:r w:rsidRPr="00527A7E">
              <w:rPr>
                <w:rStyle w:val="affd"/>
                <w:sz w:val="28"/>
                <w:szCs w:val="28"/>
              </w:rPr>
              <w:tab/>
              <w:t>всем предметам</w:t>
            </w:r>
          </w:p>
        </w:tc>
        <w:tc>
          <w:tcPr>
            <w:tcW w:w="1229" w:type="dxa"/>
            <w:tcBorders>
              <w:top w:val="single" w:sz="8" w:space="0" w:color="000000"/>
              <w:bottom w:val="single" w:sz="8" w:space="0" w:color="000000"/>
            </w:tcBorders>
          </w:tcPr>
          <w:p w14:paraId="463CFFC0" w14:textId="77777777" w:rsidR="00527A7E" w:rsidRPr="00527A7E" w:rsidRDefault="00527A7E" w:rsidP="00135847">
            <w:pPr>
              <w:pStyle w:val="TableParagraph"/>
              <w:tabs>
                <w:tab w:val="left" w:pos="723"/>
              </w:tabs>
              <w:spacing w:line="235" w:lineRule="auto"/>
              <w:ind w:left="3" w:right="109"/>
              <w:rPr>
                <w:rStyle w:val="affd"/>
                <w:i w:val="0"/>
                <w:iCs w:val="0"/>
                <w:sz w:val="28"/>
                <w:szCs w:val="28"/>
              </w:rPr>
            </w:pPr>
            <w:r w:rsidRPr="00527A7E">
              <w:rPr>
                <w:rStyle w:val="affd"/>
                <w:sz w:val="28"/>
                <w:szCs w:val="28"/>
              </w:rPr>
              <w:t>Ежедневно по</w:t>
            </w:r>
            <w:r w:rsidRPr="00527A7E">
              <w:rPr>
                <w:rStyle w:val="affd"/>
                <w:sz w:val="28"/>
                <w:szCs w:val="28"/>
              </w:rPr>
              <w:tab/>
              <w:t>всем предметам</w:t>
            </w:r>
          </w:p>
        </w:tc>
        <w:tc>
          <w:tcPr>
            <w:tcW w:w="1229" w:type="dxa"/>
            <w:tcBorders>
              <w:top w:val="single" w:sz="8" w:space="0" w:color="000000"/>
              <w:bottom w:val="single" w:sz="8" w:space="0" w:color="000000"/>
            </w:tcBorders>
          </w:tcPr>
          <w:p w14:paraId="2D2C4763" w14:textId="77777777" w:rsidR="00527A7E" w:rsidRPr="00527A7E" w:rsidRDefault="00527A7E" w:rsidP="00135847">
            <w:pPr>
              <w:pStyle w:val="TableParagraph"/>
              <w:tabs>
                <w:tab w:val="left" w:pos="724"/>
              </w:tabs>
              <w:spacing w:line="235" w:lineRule="auto"/>
              <w:ind w:left="4" w:right="109"/>
              <w:rPr>
                <w:rStyle w:val="affd"/>
                <w:i w:val="0"/>
                <w:iCs w:val="0"/>
                <w:sz w:val="28"/>
                <w:szCs w:val="28"/>
              </w:rPr>
            </w:pPr>
            <w:r w:rsidRPr="00527A7E">
              <w:rPr>
                <w:rStyle w:val="affd"/>
                <w:sz w:val="28"/>
                <w:szCs w:val="28"/>
              </w:rPr>
              <w:t>Ежедневно по</w:t>
            </w:r>
            <w:r w:rsidRPr="00527A7E">
              <w:rPr>
                <w:rStyle w:val="affd"/>
                <w:sz w:val="28"/>
                <w:szCs w:val="28"/>
              </w:rPr>
              <w:tab/>
              <w:t>всем предметам</w:t>
            </w:r>
          </w:p>
        </w:tc>
        <w:tc>
          <w:tcPr>
            <w:tcW w:w="1229" w:type="dxa"/>
            <w:tcBorders>
              <w:top w:val="single" w:sz="8" w:space="0" w:color="000000"/>
              <w:bottom w:val="single" w:sz="8" w:space="0" w:color="000000"/>
            </w:tcBorders>
          </w:tcPr>
          <w:p w14:paraId="16BB6441" w14:textId="77777777" w:rsidR="00527A7E" w:rsidRPr="00527A7E" w:rsidRDefault="00527A7E" w:rsidP="00135847">
            <w:pPr>
              <w:pStyle w:val="TableParagraph"/>
              <w:tabs>
                <w:tab w:val="left" w:pos="724"/>
              </w:tabs>
              <w:spacing w:line="235" w:lineRule="auto"/>
              <w:ind w:left="4" w:right="109"/>
              <w:rPr>
                <w:rStyle w:val="affd"/>
                <w:i w:val="0"/>
                <w:iCs w:val="0"/>
                <w:sz w:val="28"/>
                <w:szCs w:val="28"/>
              </w:rPr>
            </w:pPr>
            <w:r w:rsidRPr="00527A7E">
              <w:rPr>
                <w:rStyle w:val="affd"/>
                <w:sz w:val="28"/>
                <w:szCs w:val="28"/>
              </w:rPr>
              <w:t>Ежедневно по</w:t>
            </w:r>
            <w:r w:rsidRPr="00527A7E">
              <w:rPr>
                <w:rStyle w:val="affd"/>
                <w:sz w:val="28"/>
                <w:szCs w:val="28"/>
              </w:rPr>
              <w:tab/>
              <w:t>всем предметам</w:t>
            </w:r>
          </w:p>
        </w:tc>
        <w:tc>
          <w:tcPr>
            <w:tcW w:w="1749" w:type="dxa"/>
            <w:tcBorders>
              <w:top w:val="single" w:sz="8" w:space="0" w:color="000000"/>
              <w:bottom w:val="single" w:sz="8" w:space="0" w:color="000000"/>
            </w:tcBorders>
          </w:tcPr>
          <w:p w14:paraId="2E01C970" w14:textId="77777777" w:rsidR="00527A7E" w:rsidRPr="00527A7E" w:rsidRDefault="00527A7E" w:rsidP="00135847">
            <w:pPr>
              <w:pStyle w:val="TableParagraph"/>
              <w:tabs>
                <w:tab w:val="left" w:pos="729"/>
              </w:tabs>
              <w:spacing w:line="235" w:lineRule="auto"/>
              <w:ind w:left="6" w:right="106"/>
              <w:rPr>
                <w:rStyle w:val="affd"/>
                <w:i w:val="0"/>
                <w:iCs w:val="0"/>
                <w:sz w:val="28"/>
                <w:szCs w:val="28"/>
              </w:rPr>
            </w:pPr>
            <w:r w:rsidRPr="00527A7E">
              <w:rPr>
                <w:rStyle w:val="affd"/>
                <w:sz w:val="28"/>
                <w:szCs w:val="28"/>
              </w:rPr>
              <w:t>Ежедневно по</w:t>
            </w:r>
            <w:r w:rsidRPr="00527A7E">
              <w:rPr>
                <w:rStyle w:val="affd"/>
                <w:sz w:val="28"/>
                <w:szCs w:val="28"/>
              </w:rPr>
              <w:tab/>
              <w:t>всем предметам</w:t>
            </w:r>
          </w:p>
        </w:tc>
      </w:tr>
      <w:tr w:rsidR="00527A7E" w:rsidRPr="00527A7E" w14:paraId="7C944F80" w14:textId="77777777" w:rsidTr="00135847">
        <w:trPr>
          <w:trHeight w:val="691"/>
        </w:trPr>
        <w:tc>
          <w:tcPr>
            <w:tcW w:w="2313" w:type="dxa"/>
            <w:tcBorders>
              <w:top w:val="single" w:sz="8" w:space="0" w:color="000000"/>
              <w:bottom w:val="single" w:sz="8" w:space="0" w:color="000000"/>
            </w:tcBorders>
          </w:tcPr>
          <w:p w14:paraId="3ED74497" w14:textId="77777777" w:rsidR="00527A7E" w:rsidRPr="00527A7E" w:rsidRDefault="00527A7E" w:rsidP="00135847">
            <w:pPr>
              <w:pStyle w:val="TableParagraph"/>
              <w:spacing w:line="237" w:lineRule="auto"/>
              <w:ind w:left="5" w:right="959"/>
              <w:rPr>
                <w:rStyle w:val="affd"/>
                <w:i w:val="0"/>
                <w:iCs w:val="0"/>
                <w:sz w:val="28"/>
                <w:szCs w:val="28"/>
              </w:rPr>
            </w:pPr>
            <w:r w:rsidRPr="00527A7E">
              <w:rPr>
                <w:rStyle w:val="affd"/>
                <w:sz w:val="28"/>
                <w:szCs w:val="28"/>
              </w:rPr>
              <w:t>Тематический контроль</w:t>
            </w:r>
          </w:p>
        </w:tc>
        <w:tc>
          <w:tcPr>
            <w:tcW w:w="1501" w:type="dxa"/>
            <w:tcBorders>
              <w:top w:val="single" w:sz="8" w:space="0" w:color="000000"/>
              <w:bottom w:val="single" w:sz="8" w:space="0" w:color="000000"/>
            </w:tcBorders>
          </w:tcPr>
          <w:p w14:paraId="636F38CF" w14:textId="77777777" w:rsidR="00527A7E" w:rsidRPr="00527A7E" w:rsidRDefault="00527A7E" w:rsidP="00135847">
            <w:pPr>
              <w:pStyle w:val="TableParagraph"/>
              <w:spacing w:line="223" w:lineRule="exact"/>
              <w:ind w:left="4"/>
              <w:rPr>
                <w:rStyle w:val="affd"/>
                <w:i w:val="0"/>
                <w:iCs w:val="0"/>
                <w:sz w:val="28"/>
                <w:szCs w:val="28"/>
              </w:rPr>
            </w:pPr>
            <w:r w:rsidRPr="00527A7E">
              <w:rPr>
                <w:rStyle w:val="affd"/>
                <w:sz w:val="28"/>
                <w:szCs w:val="28"/>
              </w:rPr>
              <w:t>Учитель</w:t>
            </w:r>
          </w:p>
        </w:tc>
        <w:tc>
          <w:tcPr>
            <w:tcW w:w="1145" w:type="dxa"/>
            <w:tcBorders>
              <w:top w:val="single" w:sz="8" w:space="0" w:color="000000"/>
              <w:bottom w:val="single" w:sz="8" w:space="0" w:color="000000"/>
            </w:tcBorders>
          </w:tcPr>
          <w:p w14:paraId="3CE342E1" w14:textId="77777777" w:rsidR="00527A7E" w:rsidRPr="00527A7E" w:rsidRDefault="00527A7E" w:rsidP="00135847">
            <w:pPr>
              <w:pStyle w:val="TableParagraph"/>
              <w:spacing w:line="223" w:lineRule="exact"/>
              <w:ind w:left="6"/>
              <w:rPr>
                <w:rStyle w:val="affd"/>
                <w:i w:val="0"/>
                <w:iCs w:val="0"/>
                <w:sz w:val="28"/>
                <w:szCs w:val="28"/>
              </w:rPr>
            </w:pPr>
            <w:r w:rsidRPr="00527A7E">
              <w:rPr>
                <w:rStyle w:val="affd"/>
                <w:sz w:val="28"/>
                <w:szCs w:val="28"/>
              </w:rPr>
              <w:t>-</w:t>
            </w:r>
          </w:p>
        </w:tc>
        <w:tc>
          <w:tcPr>
            <w:tcW w:w="1229" w:type="dxa"/>
            <w:tcBorders>
              <w:top w:val="single" w:sz="8" w:space="0" w:color="000000"/>
              <w:bottom w:val="single" w:sz="8" w:space="0" w:color="000000"/>
            </w:tcBorders>
          </w:tcPr>
          <w:p w14:paraId="758977DE" w14:textId="77777777" w:rsidR="00527A7E" w:rsidRPr="00527A7E" w:rsidRDefault="00527A7E" w:rsidP="00135847">
            <w:pPr>
              <w:pStyle w:val="TableParagraph"/>
              <w:spacing w:line="219" w:lineRule="exact"/>
              <w:ind w:left="3"/>
              <w:rPr>
                <w:rStyle w:val="affd"/>
                <w:i w:val="0"/>
                <w:iCs w:val="0"/>
                <w:sz w:val="28"/>
                <w:szCs w:val="28"/>
              </w:rPr>
            </w:pPr>
            <w:r w:rsidRPr="00527A7E">
              <w:rPr>
                <w:rStyle w:val="affd"/>
                <w:sz w:val="28"/>
                <w:szCs w:val="28"/>
              </w:rPr>
              <w:t>В</w:t>
            </w:r>
          </w:p>
          <w:p w14:paraId="35C88073" w14:textId="77777777" w:rsidR="00527A7E" w:rsidRPr="00527A7E" w:rsidRDefault="00527A7E" w:rsidP="00135847">
            <w:pPr>
              <w:pStyle w:val="TableParagraph"/>
              <w:tabs>
                <w:tab w:val="left" w:pos="724"/>
              </w:tabs>
              <w:spacing w:line="235" w:lineRule="auto"/>
              <w:ind w:left="3" w:right="109"/>
              <w:rPr>
                <w:rStyle w:val="affd"/>
                <w:i w:val="0"/>
                <w:iCs w:val="0"/>
                <w:sz w:val="28"/>
                <w:szCs w:val="28"/>
              </w:rPr>
            </w:pPr>
            <w:r w:rsidRPr="00527A7E">
              <w:rPr>
                <w:rStyle w:val="affd"/>
                <w:sz w:val="28"/>
                <w:szCs w:val="28"/>
              </w:rPr>
              <w:t>соответств ии с КТП и РП</w:t>
            </w:r>
          </w:p>
        </w:tc>
        <w:tc>
          <w:tcPr>
            <w:tcW w:w="1229" w:type="dxa"/>
            <w:tcBorders>
              <w:top w:val="single" w:sz="8" w:space="0" w:color="000000"/>
              <w:bottom w:val="single" w:sz="8" w:space="0" w:color="000000"/>
            </w:tcBorders>
          </w:tcPr>
          <w:p w14:paraId="67F49EE8" w14:textId="77777777" w:rsidR="00527A7E" w:rsidRPr="00527A7E" w:rsidRDefault="00527A7E" w:rsidP="00135847">
            <w:pPr>
              <w:pStyle w:val="TableParagraph"/>
              <w:spacing w:line="219" w:lineRule="exact"/>
              <w:ind w:left="3"/>
              <w:rPr>
                <w:rStyle w:val="affd"/>
                <w:i w:val="0"/>
                <w:iCs w:val="0"/>
                <w:sz w:val="28"/>
                <w:szCs w:val="28"/>
              </w:rPr>
            </w:pPr>
            <w:r w:rsidRPr="00527A7E">
              <w:rPr>
                <w:rStyle w:val="affd"/>
                <w:sz w:val="28"/>
                <w:szCs w:val="28"/>
              </w:rPr>
              <w:t>В</w:t>
            </w:r>
          </w:p>
          <w:p w14:paraId="2E811009" w14:textId="77777777" w:rsidR="00527A7E" w:rsidRPr="00527A7E" w:rsidRDefault="00527A7E" w:rsidP="00135847">
            <w:pPr>
              <w:pStyle w:val="TableParagraph"/>
              <w:tabs>
                <w:tab w:val="left" w:pos="723"/>
              </w:tabs>
              <w:spacing w:line="235" w:lineRule="auto"/>
              <w:ind w:left="3" w:right="109"/>
              <w:rPr>
                <w:rStyle w:val="affd"/>
                <w:i w:val="0"/>
                <w:iCs w:val="0"/>
                <w:sz w:val="28"/>
                <w:szCs w:val="28"/>
              </w:rPr>
            </w:pPr>
            <w:r w:rsidRPr="00527A7E">
              <w:rPr>
                <w:rStyle w:val="affd"/>
                <w:sz w:val="28"/>
                <w:szCs w:val="28"/>
              </w:rPr>
              <w:t>соответств ии с КТП и РП</w:t>
            </w:r>
          </w:p>
        </w:tc>
        <w:tc>
          <w:tcPr>
            <w:tcW w:w="1229" w:type="dxa"/>
            <w:tcBorders>
              <w:top w:val="single" w:sz="8" w:space="0" w:color="000000"/>
              <w:bottom w:val="single" w:sz="8" w:space="0" w:color="000000"/>
            </w:tcBorders>
          </w:tcPr>
          <w:p w14:paraId="2850F65F" w14:textId="77777777" w:rsidR="00527A7E" w:rsidRPr="00527A7E" w:rsidRDefault="00527A7E" w:rsidP="00135847">
            <w:pPr>
              <w:pStyle w:val="TableParagraph"/>
              <w:spacing w:line="219" w:lineRule="exact"/>
              <w:ind w:left="4"/>
              <w:rPr>
                <w:rStyle w:val="affd"/>
                <w:i w:val="0"/>
                <w:iCs w:val="0"/>
                <w:sz w:val="28"/>
                <w:szCs w:val="28"/>
              </w:rPr>
            </w:pPr>
            <w:r w:rsidRPr="00527A7E">
              <w:rPr>
                <w:rStyle w:val="affd"/>
                <w:sz w:val="28"/>
                <w:szCs w:val="28"/>
              </w:rPr>
              <w:t>В</w:t>
            </w:r>
          </w:p>
          <w:p w14:paraId="450870D4" w14:textId="77777777" w:rsidR="00527A7E" w:rsidRPr="00527A7E" w:rsidRDefault="00527A7E" w:rsidP="00135847">
            <w:pPr>
              <w:pStyle w:val="TableParagraph"/>
              <w:tabs>
                <w:tab w:val="left" w:pos="724"/>
              </w:tabs>
              <w:spacing w:line="235" w:lineRule="auto"/>
              <w:ind w:left="4" w:right="109"/>
              <w:rPr>
                <w:rStyle w:val="affd"/>
                <w:i w:val="0"/>
                <w:iCs w:val="0"/>
                <w:sz w:val="28"/>
                <w:szCs w:val="28"/>
              </w:rPr>
            </w:pPr>
            <w:r w:rsidRPr="00527A7E">
              <w:rPr>
                <w:rStyle w:val="affd"/>
                <w:sz w:val="28"/>
                <w:szCs w:val="28"/>
              </w:rPr>
              <w:t>соответств ии с КТП и РП</w:t>
            </w:r>
          </w:p>
        </w:tc>
        <w:tc>
          <w:tcPr>
            <w:tcW w:w="1229" w:type="dxa"/>
            <w:tcBorders>
              <w:top w:val="single" w:sz="8" w:space="0" w:color="000000"/>
              <w:bottom w:val="single" w:sz="8" w:space="0" w:color="000000"/>
            </w:tcBorders>
          </w:tcPr>
          <w:p w14:paraId="6FDD5871" w14:textId="77777777" w:rsidR="00527A7E" w:rsidRPr="00527A7E" w:rsidRDefault="00527A7E" w:rsidP="00135847">
            <w:pPr>
              <w:pStyle w:val="TableParagraph"/>
              <w:spacing w:line="219" w:lineRule="exact"/>
              <w:ind w:left="4"/>
              <w:rPr>
                <w:rStyle w:val="affd"/>
                <w:i w:val="0"/>
                <w:iCs w:val="0"/>
                <w:sz w:val="28"/>
                <w:szCs w:val="28"/>
              </w:rPr>
            </w:pPr>
            <w:r w:rsidRPr="00527A7E">
              <w:rPr>
                <w:rStyle w:val="affd"/>
                <w:sz w:val="28"/>
                <w:szCs w:val="28"/>
              </w:rPr>
              <w:t>В</w:t>
            </w:r>
          </w:p>
          <w:p w14:paraId="1996E8AE" w14:textId="77777777" w:rsidR="00527A7E" w:rsidRPr="00527A7E" w:rsidRDefault="00527A7E" w:rsidP="00135847">
            <w:pPr>
              <w:pStyle w:val="TableParagraph"/>
              <w:spacing w:line="228" w:lineRule="exact"/>
              <w:ind w:left="4"/>
              <w:rPr>
                <w:rStyle w:val="affd"/>
                <w:i w:val="0"/>
                <w:iCs w:val="0"/>
                <w:sz w:val="28"/>
                <w:szCs w:val="28"/>
              </w:rPr>
            </w:pPr>
            <w:r w:rsidRPr="00527A7E">
              <w:rPr>
                <w:rStyle w:val="affd"/>
                <w:sz w:val="28"/>
                <w:szCs w:val="28"/>
              </w:rPr>
              <w:t>соответств</w:t>
            </w:r>
          </w:p>
          <w:p w14:paraId="4D6917FA" w14:textId="77777777" w:rsidR="00527A7E" w:rsidRPr="00527A7E" w:rsidRDefault="00527A7E" w:rsidP="00135847">
            <w:pPr>
              <w:pStyle w:val="TableParagraph"/>
              <w:tabs>
                <w:tab w:val="left" w:pos="724"/>
              </w:tabs>
              <w:spacing w:line="235" w:lineRule="auto"/>
              <w:ind w:left="4" w:right="109"/>
              <w:rPr>
                <w:rStyle w:val="affd"/>
                <w:i w:val="0"/>
                <w:iCs w:val="0"/>
                <w:sz w:val="28"/>
                <w:szCs w:val="28"/>
              </w:rPr>
            </w:pPr>
            <w:r w:rsidRPr="00527A7E">
              <w:rPr>
                <w:rStyle w:val="affd"/>
                <w:sz w:val="28"/>
                <w:szCs w:val="28"/>
              </w:rPr>
              <w:t>ии с КТП и РП</w:t>
            </w:r>
          </w:p>
        </w:tc>
        <w:tc>
          <w:tcPr>
            <w:tcW w:w="1749" w:type="dxa"/>
            <w:tcBorders>
              <w:top w:val="single" w:sz="8" w:space="0" w:color="000000"/>
              <w:bottom w:val="single" w:sz="8" w:space="0" w:color="000000"/>
            </w:tcBorders>
          </w:tcPr>
          <w:p w14:paraId="53C9B792" w14:textId="77777777" w:rsidR="00527A7E" w:rsidRPr="00527A7E" w:rsidRDefault="00527A7E" w:rsidP="00135847">
            <w:pPr>
              <w:pStyle w:val="TableParagraph"/>
              <w:tabs>
                <w:tab w:val="left" w:pos="729"/>
              </w:tabs>
              <w:spacing w:line="235" w:lineRule="auto"/>
              <w:ind w:left="6" w:right="106"/>
              <w:rPr>
                <w:rStyle w:val="affd"/>
                <w:i w:val="0"/>
                <w:iCs w:val="0"/>
                <w:sz w:val="28"/>
                <w:szCs w:val="28"/>
              </w:rPr>
            </w:pPr>
            <w:r w:rsidRPr="00527A7E">
              <w:rPr>
                <w:rStyle w:val="affd"/>
                <w:sz w:val="28"/>
                <w:szCs w:val="28"/>
              </w:rPr>
              <w:t>Тематический контроль</w:t>
            </w:r>
          </w:p>
        </w:tc>
      </w:tr>
      <w:tr w:rsidR="00527A7E" w:rsidRPr="00527A7E" w14:paraId="6FB86A5D" w14:textId="77777777" w:rsidTr="00135847">
        <w:trPr>
          <w:trHeight w:val="691"/>
        </w:trPr>
        <w:tc>
          <w:tcPr>
            <w:tcW w:w="2313" w:type="dxa"/>
            <w:tcBorders>
              <w:top w:val="single" w:sz="8" w:space="0" w:color="000000"/>
            </w:tcBorders>
          </w:tcPr>
          <w:p w14:paraId="60BADE2E" w14:textId="77777777" w:rsidR="00527A7E" w:rsidRPr="00527A7E" w:rsidRDefault="00527A7E" w:rsidP="00135847">
            <w:pPr>
              <w:pStyle w:val="TableParagraph"/>
              <w:spacing w:line="220" w:lineRule="exact"/>
              <w:ind w:left="5"/>
              <w:rPr>
                <w:rStyle w:val="affd"/>
                <w:i w:val="0"/>
                <w:iCs w:val="0"/>
                <w:sz w:val="28"/>
                <w:szCs w:val="28"/>
              </w:rPr>
            </w:pPr>
            <w:r w:rsidRPr="00527A7E">
              <w:rPr>
                <w:rStyle w:val="affd"/>
                <w:sz w:val="28"/>
                <w:szCs w:val="28"/>
              </w:rPr>
              <w:t>ВШК</w:t>
            </w:r>
          </w:p>
          <w:p w14:paraId="7BEA6E23" w14:textId="77777777" w:rsidR="00527A7E" w:rsidRPr="00527A7E" w:rsidRDefault="00527A7E" w:rsidP="00135847">
            <w:pPr>
              <w:pStyle w:val="TableParagraph"/>
              <w:spacing w:line="237" w:lineRule="auto"/>
              <w:ind w:left="5" w:right="959"/>
              <w:rPr>
                <w:rStyle w:val="affd"/>
                <w:i w:val="0"/>
                <w:iCs w:val="0"/>
                <w:sz w:val="28"/>
                <w:szCs w:val="28"/>
              </w:rPr>
            </w:pPr>
            <w:r w:rsidRPr="00527A7E">
              <w:rPr>
                <w:rStyle w:val="affd"/>
                <w:sz w:val="28"/>
                <w:szCs w:val="28"/>
              </w:rPr>
              <w:t>Оценка предметных результатов. Административн ая к.р.</w:t>
            </w:r>
          </w:p>
        </w:tc>
        <w:tc>
          <w:tcPr>
            <w:tcW w:w="1501" w:type="dxa"/>
            <w:tcBorders>
              <w:top w:val="single" w:sz="8" w:space="0" w:color="000000"/>
            </w:tcBorders>
          </w:tcPr>
          <w:p w14:paraId="6B903657" w14:textId="77777777" w:rsidR="00527A7E" w:rsidRPr="00527A7E" w:rsidRDefault="00527A7E" w:rsidP="00135847">
            <w:pPr>
              <w:pStyle w:val="TableParagraph"/>
              <w:spacing w:line="223" w:lineRule="exact"/>
              <w:ind w:left="4"/>
              <w:rPr>
                <w:rStyle w:val="affd"/>
                <w:i w:val="0"/>
                <w:iCs w:val="0"/>
                <w:sz w:val="28"/>
                <w:szCs w:val="28"/>
              </w:rPr>
            </w:pPr>
            <w:r w:rsidRPr="00527A7E">
              <w:rPr>
                <w:rStyle w:val="affd"/>
                <w:sz w:val="28"/>
                <w:szCs w:val="28"/>
              </w:rPr>
              <w:t>Заместитель директора</w:t>
            </w:r>
            <w:r w:rsidRPr="00527A7E">
              <w:rPr>
                <w:rStyle w:val="affd"/>
                <w:sz w:val="28"/>
                <w:szCs w:val="28"/>
              </w:rPr>
              <w:tab/>
              <w:t>по УВР</w:t>
            </w:r>
          </w:p>
        </w:tc>
        <w:tc>
          <w:tcPr>
            <w:tcW w:w="1145" w:type="dxa"/>
            <w:tcBorders>
              <w:top w:val="single" w:sz="8" w:space="0" w:color="000000"/>
            </w:tcBorders>
          </w:tcPr>
          <w:p w14:paraId="16818ABD" w14:textId="77777777" w:rsidR="00527A7E" w:rsidRPr="00527A7E" w:rsidRDefault="00527A7E" w:rsidP="00135847">
            <w:pPr>
              <w:pStyle w:val="TableParagraph"/>
              <w:spacing w:line="223" w:lineRule="exact"/>
              <w:ind w:left="6"/>
              <w:rPr>
                <w:rStyle w:val="affd"/>
                <w:i w:val="0"/>
                <w:iCs w:val="0"/>
                <w:sz w:val="28"/>
                <w:szCs w:val="28"/>
              </w:rPr>
            </w:pPr>
            <w:r w:rsidRPr="00527A7E">
              <w:rPr>
                <w:rStyle w:val="affd"/>
                <w:sz w:val="28"/>
                <w:szCs w:val="28"/>
              </w:rPr>
              <w:t>+</w:t>
            </w:r>
          </w:p>
        </w:tc>
        <w:tc>
          <w:tcPr>
            <w:tcW w:w="1229" w:type="dxa"/>
            <w:tcBorders>
              <w:top w:val="single" w:sz="8" w:space="0" w:color="000000"/>
            </w:tcBorders>
          </w:tcPr>
          <w:p w14:paraId="02B43421" w14:textId="77777777" w:rsidR="00527A7E" w:rsidRPr="00527A7E" w:rsidRDefault="00527A7E" w:rsidP="00135847">
            <w:pPr>
              <w:pStyle w:val="TableParagraph"/>
              <w:tabs>
                <w:tab w:val="left" w:pos="724"/>
              </w:tabs>
              <w:spacing w:line="235" w:lineRule="auto"/>
              <w:ind w:left="3" w:right="109"/>
              <w:rPr>
                <w:rStyle w:val="affd"/>
                <w:i w:val="0"/>
                <w:iCs w:val="0"/>
                <w:sz w:val="28"/>
                <w:szCs w:val="28"/>
              </w:rPr>
            </w:pPr>
            <w:r w:rsidRPr="00527A7E">
              <w:rPr>
                <w:rStyle w:val="affd"/>
                <w:sz w:val="28"/>
                <w:szCs w:val="28"/>
              </w:rPr>
              <w:t>Декабрь, март предметы по решению педсовета</w:t>
            </w:r>
          </w:p>
        </w:tc>
        <w:tc>
          <w:tcPr>
            <w:tcW w:w="1229" w:type="dxa"/>
            <w:tcBorders>
              <w:top w:val="single" w:sz="8" w:space="0" w:color="000000"/>
            </w:tcBorders>
          </w:tcPr>
          <w:p w14:paraId="564083B2" w14:textId="77777777" w:rsidR="00527A7E" w:rsidRPr="00527A7E" w:rsidRDefault="00527A7E" w:rsidP="00135847">
            <w:pPr>
              <w:pStyle w:val="TableParagraph"/>
              <w:tabs>
                <w:tab w:val="left" w:pos="723"/>
              </w:tabs>
              <w:spacing w:line="235" w:lineRule="auto"/>
              <w:ind w:left="3" w:right="109"/>
              <w:rPr>
                <w:rStyle w:val="affd"/>
                <w:i w:val="0"/>
                <w:iCs w:val="0"/>
                <w:sz w:val="28"/>
                <w:szCs w:val="28"/>
              </w:rPr>
            </w:pPr>
            <w:r w:rsidRPr="00527A7E">
              <w:rPr>
                <w:rStyle w:val="affd"/>
                <w:sz w:val="28"/>
                <w:szCs w:val="28"/>
              </w:rPr>
              <w:t>Декабрь, март предметы по решению педсовета</w:t>
            </w:r>
          </w:p>
        </w:tc>
        <w:tc>
          <w:tcPr>
            <w:tcW w:w="1229" w:type="dxa"/>
            <w:tcBorders>
              <w:top w:val="single" w:sz="8" w:space="0" w:color="000000"/>
            </w:tcBorders>
          </w:tcPr>
          <w:p w14:paraId="040915DE" w14:textId="77777777" w:rsidR="00527A7E" w:rsidRPr="00527A7E" w:rsidRDefault="00527A7E" w:rsidP="00135847">
            <w:pPr>
              <w:pStyle w:val="TableParagraph"/>
              <w:tabs>
                <w:tab w:val="left" w:pos="724"/>
              </w:tabs>
              <w:spacing w:line="235" w:lineRule="auto"/>
              <w:ind w:left="4" w:right="109"/>
              <w:rPr>
                <w:rStyle w:val="affd"/>
                <w:i w:val="0"/>
                <w:iCs w:val="0"/>
                <w:sz w:val="28"/>
                <w:szCs w:val="28"/>
              </w:rPr>
            </w:pPr>
            <w:r w:rsidRPr="00527A7E">
              <w:rPr>
                <w:rStyle w:val="affd"/>
                <w:sz w:val="28"/>
                <w:szCs w:val="28"/>
              </w:rPr>
              <w:t>Декабрь, март предметы по решению педсовета</w:t>
            </w:r>
          </w:p>
        </w:tc>
        <w:tc>
          <w:tcPr>
            <w:tcW w:w="1229" w:type="dxa"/>
            <w:tcBorders>
              <w:top w:val="single" w:sz="8" w:space="0" w:color="000000"/>
            </w:tcBorders>
          </w:tcPr>
          <w:p w14:paraId="6B9893BA" w14:textId="77777777" w:rsidR="00527A7E" w:rsidRPr="00527A7E" w:rsidRDefault="00527A7E" w:rsidP="00135847">
            <w:pPr>
              <w:pStyle w:val="TableParagraph"/>
              <w:tabs>
                <w:tab w:val="left" w:pos="724"/>
              </w:tabs>
              <w:spacing w:line="235" w:lineRule="auto"/>
              <w:ind w:left="4" w:right="109"/>
              <w:rPr>
                <w:rStyle w:val="affd"/>
                <w:i w:val="0"/>
                <w:iCs w:val="0"/>
                <w:sz w:val="28"/>
                <w:szCs w:val="28"/>
              </w:rPr>
            </w:pPr>
            <w:r w:rsidRPr="00527A7E">
              <w:rPr>
                <w:rStyle w:val="affd"/>
                <w:sz w:val="28"/>
                <w:szCs w:val="28"/>
              </w:rPr>
              <w:t>Декабрь, март предметы по решению педсовета</w:t>
            </w:r>
          </w:p>
        </w:tc>
        <w:tc>
          <w:tcPr>
            <w:tcW w:w="1749" w:type="dxa"/>
            <w:tcBorders>
              <w:top w:val="single" w:sz="8" w:space="0" w:color="000000"/>
            </w:tcBorders>
          </w:tcPr>
          <w:p w14:paraId="57683B9B" w14:textId="77777777" w:rsidR="00527A7E" w:rsidRPr="00527A7E" w:rsidRDefault="00527A7E" w:rsidP="00135847">
            <w:pPr>
              <w:pStyle w:val="TableParagraph"/>
              <w:spacing w:line="220" w:lineRule="exact"/>
              <w:ind w:left="5"/>
              <w:rPr>
                <w:rStyle w:val="affd"/>
                <w:i w:val="0"/>
                <w:iCs w:val="0"/>
                <w:sz w:val="28"/>
                <w:szCs w:val="28"/>
              </w:rPr>
            </w:pPr>
            <w:r w:rsidRPr="00527A7E">
              <w:rPr>
                <w:rStyle w:val="affd"/>
                <w:sz w:val="28"/>
                <w:szCs w:val="28"/>
              </w:rPr>
              <w:t>ВШК</w:t>
            </w:r>
          </w:p>
          <w:p w14:paraId="54C39F05" w14:textId="77777777" w:rsidR="00527A7E" w:rsidRPr="00527A7E" w:rsidRDefault="00527A7E" w:rsidP="00135847">
            <w:pPr>
              <w:pStyle w:val="TableParagraph"/>
              <w:tabs>
                <w:tab w:val="left" w:pos="729"/>
              </w:tabs>
              <w:spacing w:line="235" w:lineRule="auto"/>
              <w:ind w:left="6" w:right="106"/>
              <w:rPr>
                <w:rStyle w:val="affd"/>
                <w:i w:val="0"/>
                <w:iCs w:val="0"/>
                <w:sz w:val="28"/>
                <w:szCs w:val="28"/>
              </w:rPr>
            </w:pPr>
            <w:r w:rsidRPr="00527A7E">
              <w:rPr>
                <w:rStyle w:val="affd"/>
                <w:sz w:val="28"/>
                <w:szCs w:val="28"/>
              </w:rPr>
              <w:t>Оценка предметных результатов. Административн ая к.р.</w:t>
            </w:r>
          </w:p>
        </w:tc>
      </w:tr>
    </w:tbl>
    <w:p w14:paraId="10D5730A" w14:textId="77777777" w:rsidR="00527A7E" w:rsidRPr="00527A7E" w:rsidRDefault="00527A7E" w:rsidP="00527A7E">
      <w:pPr>
        <w:pStyle w:val="ad"/>
        <w:spacing w:before="35" w:line="276" w:lineRule="auto"/>
        <w:ind w:right="138" w:firstLine="0"/>
        <w:rPr>
          <w:sz w:val="28"/>
          <w:szCs w:val="28"/>
        </w:rPr>
      </w:pPr>
    </w:p>
    <w:p w14:paraId="67AB06D8" w14:textId="77777777" w:rsidR="00527A7E" w:rsidRPr="00527A7E" w:rsidRDefault="00527A7E" w:rsidP="00527A7E">
      <w:pPr>
        <w:pStyle w:val="ad"/>
        <w:spacing w:before="35" w:line="276" w:lineRule="auto"/>
        <w:ind w:right="138" w:firstLine="0"/>
        <w:rPr>
          <w:sz w:val="28"/>
          <w:szCs w:val="28"/>
        </w:rPr>
      </w:pPr>
    </w:p>
    <w:p w14:paraId="27327FDC" w14:textId="77777777" w:rsidR="00527A7E" w:rsidRPr="00527A7E" w:rsidRDefault="00527A7E" w:rsidP="00527A7E">
      <w:pPr>
        <w:pStyle w:val="ad"/>
        <w:spacing w:before="2"/>
        <w:ind w:right="132" w:firstLine="710"/>
        <w:rPr>
          <w:sz w:val="28"/>
          <w:szCs w:val="28"/>
        </w:rPr>
      </w:pPr>
      <w:r w:rsidRPr="00527A7E">
        <w:rPr>
          <w:sz w:val="28"/>
          <w:szCs w:val="28"/>
        </w:rPr>
        <w:t>Содержание</w:t>
      </w:r>
      <w:r w:rsidRPr="00527A7E">
        <w:rPr>
          <w:spacing w:val="-2"/>
          <w:sz w:val="28"/>
          <w:szCs w:val="28"/>
        </w:rPr>
        <w:t xml:space="preserve"> </w:t>
      </w:r>
      <w:r w:rsidRPr="00527A7E">
        <w:rPr>
          <w:sz w:val="28"/>
          <w:szCs w:val="28"/>
        </w:rPr>
        <w:t>и</w:t>
      </w:r>
      <w:r w:rsidRPr="00527A7E">
        <w:rPr>
          <w:spacing w:val="-1"/>
          <w:sz w:val="28"/>
          <w:szCs w:val="28"/>
        </w:rPr>
        <w:t xml:space="preserve"> </w:t>
      </w:r>
      <w:r w:rsidRPr="00527A7E">
        <w:rPr>
          <w:sz w:val="28"/>
          <w:szCs w:val="28"/>
        </w:rPr>
        <w:t>периодичность</w:t>
      </w:r>
      <w:r w:rsidRPr="00527A7E">
        <w:rPr>
          <w:spacing w:val="-2"/>
          <w:sz w:val="28"/>
          <w:szCs w:val="28"/>
        </w:rPr>
        <w:t xml:space="preserve"> </w:t>
      </w:r>
      <w:r w:rsidRPr="00527A7E">
        <w:rPr>
          <w:sz w:val="28"/>
          <w:szCs w:val="28"/>
        </w:rPr>
        <w:t>внутреннего мониторинга</w:t>
      </w:r>
      <w:r w:rsidRPr="00527A7E">
        <w:rPr>
          <w:spacing w:val="-3"/>
          <w:sz w:val="28"/>
          <w:szCs w:val="28"/>
        </w:rPr>
        <w:t xml:space="preserve"> </w:t>
      </w:r>
      <w:r w:rsidRPr="00527A7E">
        <w:rPr>
          <w:sz w:val="28"/>
          <w:szCs w:val="28"/>
        </w:rPr>
        <w:t xml:space="preserve">устанавливается решением педагогического совета образовательной </w:t>
      </w:r>
      <w:r w:rsidRPr="00527A7E">
        <w:rPr>
          <w:sz w:val="28"/>
          <w:szCs w:val="28"/>
        </w:rPr>
        <w:lastRenderedPageBreak/>
        <w:t>организации, регламентируется локальным</w:t>
      </w:r>
      <w:r w:rsidRPr="00527A7E">
        <w:rPr>
          <w:spacing w:val="80"/>
          <w:sz w:val="28"/>
          <w:szCs w:val="28"/>
        </w:rPr>
        <w:t xml:space="preserve"> </w:t>
      </w:r>
      <w:r w:rsidRPr="00527A7E">
        <w:rPr>
          <w:sz w:val="28"/>
          <w:szCs w:val="28"/>
        </w:rPr>
        <w:t>актом образовательной организации, фиксируется в планах внутренней системы оценки качества образования.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 Внутренний мониторинг образовательных достижений обучающихся выпускных классов (9, 11-х) и в классах с изучением предметов на углубленном уровне. Целью мониторинга япрогравляется систематическое отслеживание образовательных результатов обучающихся, для выявления соответствия (или не соответствия) с планируемыми результатами освоения обучающимися основных образовательных программ начального, основного и среднего общего образования.</w:t>
      </w:r>
    </w:p>
    <w:p w14:paraId="575FEA45" w14:textId="77777777" w:rsidR="00527A7E" w:rsidRPr="00527A7E" w:rsidRDefault="00527A7E" w:rsidP="00527A7E">
      <w:pPr>
        <w:pStyle w:val="ad"/>
        <w:spacing w:before="4"/>
        <w:ind w:left="0" w:firstLine="0"/>
        <w:jc w:val="left"/>
        <w:rPr>
          <w:sz w:val="28"/>
          <w:szCs w:val="28"/>
        </w:rPr>
      </w:pPr>
    </w:p>
    <w:p w14:paraId="15AB409F" w14:textId="77777777" w:rsidR="00527A7E" w:rsidRPr="00527A7E" w:rsidRDefault="00527A7E" w:rsidP="00527A7E">
      <w:pPr>
        <w:pStyle w:val="1"/>
        <w:ind w:left="1029"/>
        <w:rPr>
          <w:rFonts w:ascii="Times New Roman" w:hAnsi="Times New Roman" w:cs="Times New Roman"/>
          <w:sz w:val="28"/>
          <w:szCs w:val="28"/>
        </w:rPr>
      </w:pPr>
      <w:r w:rsidRPr="00527A7E">
        <w:rPr>
          <w:rFonts w:ascii="Times New Roman" w:hAnsi="Times New Roman" w:cs="Times New Roman"/>
          <w:sz w:val="28"/>
          <w:szCs w:val="28"/>
        </w:rPr>
        <w:t>Стартовая</w:t>
      </w:r>
      <w:r w:rsidRPr="00527A7E">
        <w:rPr>
          <w:rFonts w:ascii="Times New Roman" w:hAnsi="Times New Roman" w:cs="Times New Roman"/>
          <w:spacing w:val="-5"/>
          <w:sz w:val="28"/>
          <w:szCs w:val="28"/>
        </w:rPr>
        <w:t xml:space="preserve"> </w:t>
      </w:r>
      <w:r w:rsidRPr="00527A7E">
        <w:rPr>
          <w:rFonts w:ascii="Times New Roman" w:hAnsi="Times New Roman" w:cs="Times New Roman"/>
          <w:sz w:val="28"/>
          <w:szCs w:val="28"/>
        </w:rPr>
        <w:t>диагностика</w:t>
      </w:r>
      <w:r w:rsidRPr="00527A7E">
        <w:rPr>
          <w:rFonts w:ascii="Times New Roman" w:hAnsi="Times New Roman" w:cs="Times New Roman"/>
          <w:spacing w:val="-2"/>
          <w:sz w:val="28"/>
          <w:szCs w:val="28"/>
        </w:rPr>
        <w:t xml:space="preserve"> </w:t>
      </w:r>
      <w:r w:rsidRPr="00527A7E">
        <w:rPr>
          <w:rFonts w:ascii="Times New Roman" w:hAnsi="Times New Roman" w:cs="Times New Roman"/>
          <w:sz w:val="28"/>
          <w:szCs w:val="28"/>
        </w:rPr>
        <w:t>в</w:t>
      </w:r>
      <w:r w:rsidRPr="00527A7E">
        <w:rPr>
          <w:rFonts w:ascii="Times New Roman" w:hAnsi="Times New Roman" w:cs="Times New Roman"/>
          <w:spacing w:val="-7"/>
          <w:sz w:val="28"/>
          <w:szCs w:val="28"/>
        </w:rPr>
        <w:t xml:space="preserve"> </w:t>
      </w:r>
      <w:r w:rsidRPr="00527A7E">
        <w:rPr>
          <w:rFonts w:ascii="Times New Roman" w:hAnsi="Times New Roman" w:cs="Times New Roman"/>
          <w:sz w:val="28"/>
          <w:szCs w:val="28"/>
        </w:rPr>
        <w:t>5</w:t>
      </w:r>
      <w:r w:rsidRPr="00527A7E">
        <w:rPr>
          <w:rFonts w:ascii="Times New Roman" w:hAnsi="Times New Roman" w:cs="Times New Roman"/>
          <w:spacing w:val="-2"/>
          <w:sz w:val="28"/>
          <w:szCs w:val="28"/>
        </w:rPr>
        <w:t xml:space="preserve"> </w:t>
      </w:r>
      <w:r w:rsidRPr="00527A7E">
        <w:rPr>
          <w:rFonts w:ascii="Times New Roman" w:hAnsi="Times New Roman" w:cs="Times New Roman"/>
          <w:sz w:val="28"/>
          <w:szCs w:val="28"/>
        </w:rPr>
        <w:t>классах</w:t>
      </w:r>
      <w:r w:rsidRPr="00527A7E">
        <w:rPr>
          <w:rFonts w:ascii="Times New Roman" w:hAnsi="Times New Roman" w:cs="Times New Roman"/>
          <w:spacing w:val="-6"/>
          <w:sz w:val="28"/>
          <w:szCs w:val="28"/>
        </w:rPr>
        <w:t xml:space="preserve"> </w:t>
      </w:r>
      <w:r w:rsidRPr="00527A7E">
        <w:rPr>
          <w:rFonts w:ascii="Times New Roman" w:hAnsi="Times New Roman" w:cs="Times New Roman"/>
          <w:sz w:val="28"/>
          <w:szCs w:val="28"/>
        </w:rPr>
        <w:t>(стартовые</w:t>
      </w:r>
      <w:r w:rsidRPr="00527A7E">
        <w:rPr>
          <w:rFonts w:ascii="Times New Roman" w:hAnsi="Times New Roman" w:cs="Times New Roman"/>
          <w:spacing w:val="-3"/>
          <w:sz w:val="28"/>
          <w:szCs w:val="28"/>
        </w:rPr>
        <w:t xml:space="preserve"> </w:t>
      </w:r>
      <w:r w:rsidRPr="00527A7E">
        <w:rPr>
          <w:rFonts w:ascii="Times New Roman" w:hAnsi="Times New Roman" w:cs="Times New Roman"/>
          <w:sz w:val="28"/>
          <w:szCs w:val="28"/>
        </w:rPr>
        <w:t>(диагностические)</w:t>
      </w:r>
      <w:r w:rsidRPr="00527A7E">
        <w:rPr>
          <w:rFonts w:ascii="Times New Roman" w:hAnsi="Times New Roman" w:cs="Times New Roman"/>
          <w:spacing w:val="-4"/>
          <w:sz w:val="28"/>
          <w:szCs w:val="28"/>
        </w:rPr>
        <w:t xml:space="preserve"> </w:t>
      </w:r>
      <w:r w:rsidRPr="00527A7E">
        <w:rPr>
          <w:rFonts w:ascii="Times New Roman" w:hAnsi="Times New Roman" w:cs="Times New Roman"/>
          <w:spacing w:val="-2"/>
          <w:sz w:val="28"/>
          <w:szCs w:val="28"/>
        </w:rPr>
        <w:t>работы)</w:t>
      </w:r>
    </w:p>
    <w:p w14:paraId="65DAC849" w14:textId="77777777" w:rsidR="00527A7E" w:rsidRPr="00527A7E" w:rsidRDefault="00527A7E" w:rsidP="00527A7E">
      <w:pPr>
        <w:pStyle w:val="ad"/>
        <w:spacing w:before="36" w:line="278" w:lineRule="auto"/>
        <w:ind w:right="137" w:firstLine="710"/>
        <w:rPr>
          <w:sz w:val="28"/>
          <w:szCs w:val="28"/>
        </w:rPr>
      </w:pPr>
      <w:r w:rsidRPr="00527A7E">
        <w:rPr>
          <w:b/>
          <w:sz w:val="28"/>
          <w:szCs w:val="28"/>
        </w:rPr>
        <w:t xml:space="preserve">Стартовая диагностика </w:t>
      </w:r>
      <w:r w:rsidRPr="00527A7E">
        <w:rPr>
          <w:sz w:val="28"/>
          <w:szCs w:val="28"/>
        </w:rPr>
        <w:t xml:space="preserve">проводится администрацией образовательной организации с целью оценки готовности к обучению на уровне основного общего </w:t>
      </w:r>
      <w:r w:rsidRPr="00527A7E">
        <w:rPr>
          <w:spacing w:val="-2"/>
          <w:sz w:val="28"/>
          <w:szCs w:val="28"/>
        </w:rPr>
        <w:t>образования.</w:t>
      </w:r>
    </w:p>
    <w:p w14:paraId="15427F06" w14:textId="77777777" w:rsidR="00527A7E" w:rsidRPr="00527A7E" w:rsidRDefault="00527A7E" w:rsidP="00527A7E">
      <w:pPr>
        <w:pStyle w:val="ad"/>
        <w:spacing w:before="66" w:line="276" w:lineRule="auto"/>
        <w:ind w:right="142" w:firstLine="710"/>
        <w:rPr>
          <w:sz w:val="28"/>
          <w:szCs w:val="28"/>
        </w:rPr>
      </w:pPr>
      <w:r w:rsidRPr="00527A7E">
        <w:rPr>
          <w:sz w:val="28"/>
          <w:szCs w:val="28"/>
        </w:rPr>
        <w:t>Стартовая</w:t>
      </w:r>
      <w:r w:rsidRPr="00527A7E">
        <w:rPr>
          <w:spacing w:val="80"/>
          <w:sz w:val="28"/>
          <w:szCs w:val="28"/>
        </w:rPr>
        <w:t xml:space="preserve">  </w:t>
      </w:r>
      <w:r w:rsidRPr="00527A7E">
        <w:rPr>
          <w:sz w:val="28"/>
          <w:szCs w:val="28"/>
        </w:rPr>
        <w:t>диагностика</w:t>
      </w:r>
      <w:r w:rsidRPr="00527A7E">
        <w:rPr>
          <w:spacing w:val="80"/>
          <w:sz w:val="28"/>
          <w:szCs w:val="28"/>
        </w:rPr>
        <w:t xml:space="preserve">  </w:t>
      </w:r>
      <w:r w:rsidRPr="00527A7E">
        <w:rPr>
          <w:sz w:val="28"/>
          <w:szCs w:val="28"/>
        </w:rPr>
        <w:t>проводится</w:t>
      </w:r>
      <w:r w:rsidRPr="00527A7E">
        <w:rPr>
          <w:spacing w:val="80"/>
          <w:sz w:val="28"/>
          <w:szCs w:val="28"/>
        </w:rPr>
        <w:t xml:space="preserve">  </w:t>
      </w:r>
      <w:r w:rsidRPr="00527A7E">
        <w:rPr>
          <w:sz w:val="28"/>
          <w:szCs w:val="28"/>
        </w:rPr>
        <w:t>в</w:t>
      </w:r>
      <w:r w:rsidRPr="00527A7E">
        <w:rPr>
          <w:spacing w:val="80"/>
          <w:sz w:val="28"/>
          <w:szCs w:val="28"/>
        </w:rPr>
        <w:t xml:space="preserve">  </w:t>
      </w:r>
      <w:r w:rsidRPr="00527A7E">
        <w:rPr>
          <w:sz w:val="28"/>
          <w:szCs w:val="28"/>
        </w:rPr>
        <w:t>начале</w:t>
      </w:r>
      <w:r w:rsidRPr="00527A7E">
        <w:rPr>
          <w:spacing w:val="80"/>
          <w:sz w:val="28"/>
          <w:szCs w:val="28"/>
        </w:rPr>
        <w:t xml:space="preserve">  </w:t>
      </w:r>
      <w:r w:rsidRPr="00527A7E">
        <w:rPr>
          <w:sz w:val="28"/>
          <w:szCs w:val="28"/>
        </w:rPr>
        <w:t>5</w:t>
      </w:r>
      <w:r w:rsidRPr="00527A7E">
        <w:rPr>
          <w:spacing w:val="80"/>
          <w:sz w:val="28"/>
          <w:szCs w:val="28"/>
        </w:rPr>
        <w:t xml:space="preserve">  </w:t>
      </w:r>
      <w:r w:rsidRPr="00527A7E">
        <w:rPr>
          <w:sz w:val="28"/>
          <w:szCs w:val="28"/>
        </w:rPr>
        <w:t>класса</w:t>
      </w:r>
      <w:r w:rsidRPr="00527A7E">
        <w:rPr>
          <w:spacing w:val="80"/>
          <w:sz w:val="28"/>
          <w:szCs w:val="28"/>
        </w:rPr>
        <w:t xml:space="preserve">  </w:t>
      </w:r>
      <w:r w:rsidRPr="00527A7E">
        <w:rPr>
          <w:sz w:val="28"/>
          <w:szCs w:val="28"/>
        </w:rPr>
        <w:t>и</w:t>
      </w:r>
      <w:r w:rsidRPr="00527A7E">
        <w:rPr>
          <w:spacing w:val="80"/>
          <w:sz w:val="28"/>
          <w:szCs w:val="28"/>
        </w:rPr>
        <w:t xml:space="preserve">  </w:t>
      </w:r>
      <w:r w:rsidRPr="00527A7E">
        <w:rPr>
          <w:sz w:val="28"/>
          <w:szCs w:val="28"/>
        </w:rPr>
        <w:t xml:space="preserve">выступает как основа (точка отсчёта) для оценки динамики образовательных достижений </w:t>
      </w:r>
      <w:r w:rsidRPr="00527A7E">
        <w:rPr>
          <w:spacing w:val="-2"/>
          <w:sz w:val="28"/>
          <w:szCs w:val="28"/>
        </w:rPr>
        <w:t>обучающихся.</w:t>
      </w:r>
    </w:p>
    <w:p w14:paraId="330FCF3D" w14:textId="77777777" w:rsidR="00527A7E" w:rsidRPr="00527A7E" w:rsidRDefault="00527A7E" w:rsidP="00527A7E">
      <w:pPr>
        <w:pStyle w:val="ad"/>
        <w:spacing w:before="4" w:line="276" w:lineRule="auto"/>
        <w:ind w:right="138" w:firstLine="710"/>
        <w:rPr>
          <w:sz w:val="28"/>
          <w:szCs w:val="28"/>
        </w:rPr>
      </w:pPr>
      <w:r w:rsidRPr="00527A7E">
        <w:rPr>
          <w:sz w:val="28"/>
          <w:szCs w:val="28"/>
        </w:rP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14:paraId="008E2AA2" w14:textId="77777777" w:rsidR="00527A7E" w:rsidRPr="00527A7E" w:rsidRDefault="00527A7E" w:rsidP="00527A7E">
      <w:pPr>
        <w:pStyle w:val="ad"/>
        <w:spacing w:line="276" w:lineRule="auto"/>
        <w:ind w:right="140" w:firstLine="710"/>
        <w:rPr>
          <w:sz w:val="28"/>
          <w:szCs w:val="28"/>
        </w:rPr>
      </w:pPr>
      <w:r w:rsidRPr="00527A7E">
        <w:rPr>
          <w:sz w:val="28"/>
          <w:szCs w:val="28"/>
        </w:rPr>
        <w:t>Стартовая</w:t>
      </w:r>
      <w:r w:rsidRPr="00527A7E">
        <w:rPr>
          <w:spacing w:val="78"/>
          <w:w w:val="150"/>
          <w:sz w:val="28"/>
          <w:szCs w:val="28"/>
        </w:rPr>
        <w:t xml:space="preserve">   </w:t>
      </w:r>
      <w:r w:rsidRPr="00527A7E">
        <w:rPr>
          <w:sz w:val="28"/>
          <w:szCs w:val="28"/>
        </w:rPr>
        <w:t>диагностика</w:t>
      </w:r>
      <w:r w:rsidRPr="00527A7E">
        <w:rPr>
          <w:spacing w:val="77"/>
          <w:w w:val="150"/>
          <w:sz w:val="28"/>
          <w:szCs w:val="28"/>
        </w:rPr>
        <w:t xml:space="preserve">   </w:t>
      </w:r>
      <w:r w:rsidRPr="00527A7E">
        <w:rPr>
          <w:sz w:val="28"/>
          <w:szCs w:val="28"/>
        </w:rPr>
        <w:t>проводится</w:t>
      </w:r>
      <w:r w:rsidRPr="00527A7E">
        <w:rPr>
          <w:spacing w:val="79"/>
          <w:w w:val="150"/>
          <w:sz w:val="28"/>
          <w:szCs w:val="28"/>
        </w:rPr>
        <w:t xml:space="preserve">   </w:t>
      </w:r>
      <w:r w:rsidRPr="00527A7E">
        <w:rPr>
          <w:sz w:val="28"/>
          <w:szCs w:val="28"/>
        </w:rPr>
        <w:t>педагогическими</w:t>
      </w:r>
      <w:r w:rsidRPr="00527A7E">
        <w:rPr>
          <w:spacing w:val="78"/>
          <w:w w:val="150"/>
          <w:sz w:val="28"/>
          <w:szCs w:val="28"/>
        </w:rPr>
        <w:t xml:space="preserve">   </w:t>
      </w:r>
      <w:r w:rsidRPr="00527A7E">
        <w:rPr>
          <w:sz w:val="28"/>
          <w:szCs w:val="28"/>
        </w:rPr>
        <w:t>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14:paraId="690649AA" w14:textId="77777777" w:rsidR="00527A7E" w:rsidRPr="00527A7E" w:rsidRDefault="00527A7E" w:rsidP="00527A7E">
      <w:pPr>
        <w:pStyle w:val="ad"/>
        <w:spacing w:before="46"/>
        <w:ind w:left="0" w:firstLine="0"/>
        <w:jc w:val="left"/>
        <w:rPr>
          <w:sz w:val="28"/>
          <w:szCs w:val="28"/>
        </w:rPr>
      </w:pPr>
    </w:p>
    <w:p w14:paraId="3144DD2B" w14:textId="77777777" w:rsidR="00527A7E" w:rsidRPr="00527A7E" w:rsidRDefault="00527A7E" w:rsidP="00527A7E">
      <w:pPr>
        <w:pStyle w:val="1"/>
        <w:spacing w:line="276" w:lineRule="auto"/>
        <w:ind w:left="140" w:right="136" w:firstLine="566"/>
        <w:rPr>
          <w:rFonts w:ascii="Times New Roman" w:hAnsi="Times New Roman" w:cs="Times New Roman"/>
          <w:sz w:val="28"/>
          <w:szCs w:val="28"/>
        </w:rPr>
      </w:pPr>
      <w:r w:rsidRPr="00527A7E">
        <w:rPr>
          <w:rFonts w:ascii="Times New Roman" w:hAnsi="Times New Roman" w:cs="Times New Roman"/>
          <w:sz w:val="28"/>
          <w:szCs w:val="28"/>
        </w:rPr>
        <w:t xml:space="preserve">Стартовая диагностика (стартовые (диагностические) работы) по отдельным </w:t>
      </w:r>
      <w:r w:rsidRPr="00527A7E">
        <w:rPr>
          <w:rFonts w:ascii="Times New Roman" w:hAnsi="Times New Roman" w:cs="Times New Roman"/>
          <w:spacing w:val="-2"/>
          <w:sz w:val="28"/>
          <w:szCs w:val="28"/>
        </w:rPr>
        <w:t>предметам</w:t>
      </w:r>
    </w:p>
    <w:p w14:paraId="39E59AD4" w14:textId="77777777" w:rsidR="00527A7E" w:rsidRPr="00527A7E" w:rsidRDefault="00527A7E" w:rsidP="00527A7E">
      <w:pPr>
        <w:pStyle w:val="ad"/>
        <w:spacing w:line="276" w:lineRule="auto"/>
        <w:ind w:right="138"/>
        <w:rPr>
          <w:sz w:val="28"/>
          <w:szCs w:val="28"/>
        </w:rPr>
      </w:pPr>
      <w:r w:rsidRPr="00527A7E">
        <w:rPr>
          <w:sz w:val="28"/>
          <w:szCs w:val="28"/>
        </w:rPr>
        <w:t xml:space="preserve">Стартовая диагностика по отдельным предметам 5-9 классов может проводиться педагогическими работниками с целью оценки готовности к изучению отдельных предметов (разделов). Результаты стартовой </w:t>
      </w:r>
      <w:r w:rsidRPr="00527A7E">
        <w:rPr>
          <w:sz w:val="28"/>
          <w:szCs w:val="28"/>
        </w:rPr>
        <w:lastRenderedPageBreak/>
        <w:t>диагностики являются основанием для корректировки учебных программ и индивидуализации учебного процесса.</w:t>
      </w:r>
    </w:p>
    <w:p w14:paraId="3871998C" w14:textId="77777777" w:rsidR="00527A7E" w:rsidRPr="00527A7E" w:rsidRDefault="00527A7E" w:rsidP="00527A7E">
      <w:pPr>
        <w:pStyle w:val="ad"/>
        <w:spacing w:line="276" w:lineRule="auto"/>
        <w:ind w:right="138"/>
        <w:rPr>
          <w:sz w:val="28"/>
          <w:szCs w:val="28"/>
        </w:rPr>
      </w:pPr>
      <w:r w:rsidRPr="00527A7E">
        <w:rPr>
          <w:sz w:val="28"/>
          <w:szCs w:val="28"/>
        </w:rPr>
        <w:t>Данный вид диагностики является инициативой педагогов, вносится в тематическое планирование, проводится учителем самостоятельно, вносится в единый график оценочных процедур при выполнении условий к проведению оценочных работ (работы выполняются всеми обучающимися в классе одновременно и длительность которых составляет не менее тридцати минут).</w:t>
      </w:r>
    </w:p>
    <w:p w14:paraId="791C643A" w14:textId="77777777" w:rsidR="00527A7E" w:rsidRPr="00527A7E" w:rsidRDefault="00527A7E" w:rsidP="00527A7E">
      <w:pPr>
        <w:pStyle w:val="1"/>
        <w:ind w:left="4275"/>
        <w:rPr>
          <w:rFonts w:ascii="Times New Roman" w:hAnsi="Times New Roman" w:cs="Times New Roman"/>
          <w:sz w:val="28"/>
          <w:szCs w:val="28"/>
        </w:rPr>
      </w:pPr>
      <w:r w:rsidRPr="00527A7E">
        <w:rPr>
          <w:rFonts w:ascii="Times New Roman" w:hAnsi="Times New Roman" w:cs="Times New Roman"/>
          <w:sz w:val="28"/>
          <w:szCs w:val="28"/>
        </w:rPr>
        <w:t>Текущая</w:t>
      </w:r>
      <w:r w:rsidRPr="00527A7E">
        <w:rPr>
          <w:rFonts w:ascii="Times New Roman" w:hAnsi="Times New Roman" w:cs="Times New Roman"/>
          <w:spacing w:val="-4"/>
          <w:sz w:val="28"/>
          <w:szCs w:val="28"/>
        </w:rPr>
        <w:t xml:space="preserve"> </w:t>
      </w:r>
      <w:r w:rsidRPr="00527A7E">
        <w:rPr>
          <w:rFonts w:ascii="Times New Roman" w:hAnsi="Times New Roman" w:cs="Times New Roman"/>
          <w:spacing w:val="-2"/>
          <w:sz w:val="28"/>
          <w:szCs w:val="28"/>
        </w:rPr>
        <w:t>оценка</w:t>
      </w:r>
    </w:p>
    <w:p w14:paraId="513DF324" w14:textId="77777777" w:rsidR="00527A7E" w:rsidRPr="00527A7E" w:rsidRDefault="00527A7E" w:rsidP="00527A7E">
      <w:pPr>
        <w:pStyle w:val="ad"/>
        <w:spacing w:before="36" w:line="276" w:lineRule="auto"/>
        <w:ind w:right="143" w:firstLine="710"/>
        <w:rPr>
          <w:sz w:val="28"/>
          <w:szCs w:val="28"/>
        </w:rPr>
      </w:pPr>
      <w:r w:rsidRPr="00527A7E">
        <w:rPr>
          <w:b/>
          <w:sz w:val="28"/>
          <w:szCs w:val="28"/>
        </w:rPr>
        <w:t xml:space="preserve">Текущая оценка </w:t>
      </w:r>
      <w:r w:rsidRPr="00527A7E">
        <w:rPr>
          <w:sz w:val="28"/>
          <w:szCs w:val="28"/>
        </w:rPr>
        <w:t>представляет собой процедуру оценки индивидуального продвижения обучающегося в освоении программы учебного предмета.</w:t>
      </w:r>
    </w:p>
    <w:p w14:paraId="50A57F79" w14:textId="77777777" w:rsidR="00527A7E" w:rsidRPr="00527A7E" w:rsidRDefault="00527A7E" w:rsidP="00527A7E">
      <w:pPr>
        <w:pStyle w:val="ad"/>
        <w:tabs>
          <w:tab w:val="left" w:pos="2390"/>
          <w:tab w:val="left" w:pos="3276"/>
          <w:tab w:val="left" w:pos="5835"/>
          <w:tab w:val="left" w:pos="8335"/>
        </w:tabs>
        <w:spacing w:line="276" w:lineRule="auto"/>
        <w:ind w:right="133" w:firstLine="710"/>
        <w:rPr>
          <w:sz w:val="28"/>
          <w:szCs w:val="28"/>
        </w:rPr>
      </w:pPr>
      <w:r w:rsidRPr="00527A7E">
        <w:rPr>
          <w:sz w:val="28"/>
          <w:szCs w:val="28"/>
        </w:rPr>
        <w:t>Текущая</w:t>
      </w:r>
      <w:r w:rsidRPr="00527A7E">
        <w:rPr>
          <w:spacing w:val="73"/>
          <w:w w:val="150"/>
          <w:sz w:val="28"/>
          <w:szCs w:val="28"/>
        </w:rPr>
        <w:t xml:space="preserve">   </w:t>
      </w:r>
      <w:r w:rsidRPr="00527A7E">
        <w:rPr>
          <w:sz w:val="28"/>
          <w:szCs w:val="28"/>
        </w:rPr>
        <w:t>оценка</w:t>
      </w:r>
      <w:r w:rsidRPr="00527A7E">
        <w:rPr>
          <w:spacing w:val="73"/>
          <w:w w:val="150"/>
          <w:sz w:val="28"/>
          <w:szCs w:val="28"/>
        </w:rPr>
        <w:t xml:space="preserve">   </w:t>
      </w:r>
      <w:r w:rsidRPr="00527A7E">
        <w:rPr>
          <w:sz w:val="28"/>
          <w:szCs w:val="28"/>
        </w:rPr>
        <w:t>может</w:t>
      </w:r>
      <w:r w:rsidRPr="00527A7E">
        <w:rPr>
          <w:spacing w:val="72"/>
          <w:w w:val="150"/>
          <w:sz w:val="28"/>
          <w:szCs w:val="28"/>
        </w:rPr>
        <w:t xml:space="preserve">   </w:t>
      </w:r>
      <w:r w:rsidRPr="00527A7E">
        <w:rPr>
          <w:sz w:val="28"/>
          <w:szCs w:val="28"/>
        </w:rPr>
        <w:t>быть</w:t>
      </w:r>
      <w:r w:rsidRPr="00527A7E">
        <w:rPr>
          <w:spacing w:val="73"/>
          <w:w w:val="150"/>
          <w:sz w:val="28"/>
          <w:szCs w:val="28"/>
        </w:rPr>
        <w:t xml:space="preserve">   </w:t>
      </w:r>
      <w:r w:rsidRPr="00527A7E">
        <w:rPr>
          <w:sz w:val="28"/>
          <w:szCs w:val="28"/>
        </w:rPr>
        <w:t>формирующей</w:t>
      </w:r>
      <w:r w:rsidRPr="00527A7E">
        <w:rPr>
          <w:spacing w:val="73"/>
          <w:w w:val="150"/>
          <w:sz w:val="28"/>
          <w:szCs w:val="28"/>
        </w:rPr>
        <w:t xml:space="preserve">   </w:t>
      </w:r>
      <w:r w:rsidRPr="00527A7E">
        <w:rPr>
          <w:sz w:val="28"/>
          <w:szCs w:val="28"/>
        </w:rPr>
        <w:t xml:space="preserve">(поддерживающей и направляющей усилия обучающегося, включающей его в самостоятельную оценочную </w:t>
      </w:r>
      <w:r w:rsidRPr="00527A7E">
        <w:rPr>
          <w:spacing w:val="-2"/>
          <w:sz w:val="28"/>
          <w:szCs w:val="28"/>
        </w:rPr>
        <w:t>деятельность),</w:t>
      </w:r>
      <w:r w:rsidRPr="00527A7E">
        <w:rPr>
          <w:sz w:val="28"/>
          <w:szCs w:val="28"/>
        </w:rPr>
        <w:tab/>
      </w:r>
      <w:r w:rsidRPr="00527A7E">
        <w:rPr>
          <w:spacing w:val="-10"/>
          <w:sz w:val="28"/>
          <w:szCs w:val="28"/>
        </w:rPr>
        <w:t>и</w:t>
      </w:r>
      <w:r w:rsidRPr="00527A7E">
        <w:rPr>
          <w:sz w:val="28"/>
          <w:szCs w:val="28"/>
        </w:rPr>
        <w:tab/>
      </w:r>
      <w:r w:rsidRPr="00527A7E">
        <w:rPr>
          <w:spacing w:val="-2"/>
          <w:sz w:val="28"/>
          <w:szCs w:val="28"/>
        </w:rPr>
        <w:t>диагностической,</w:t>
      </w:r>
      <w:r w:rsidRPr="00527A7E">
        <w:rPr>
          <w:sz w:val="28"/>
          <w:szCs w:val="28"/>
        </w:rPr>
        <w:tab/>
      </w:r>
      <w:r w:rsidRPr="00527A7E">
        <w:rPr>
          <w:spacing w:val="-2"/>
          <w:sz w:val="28"/>
          <w:szCs w:val="28"/>
        </w:rPr>
        <w:t>способствующей</w:t>
      </w:r>
      <w:r w:rsidRPr="00527A7E">
        <w:rPr>
          <w:sz w:val="28"/>
          <w:szCs w:val="28"/>
        </w:rPr>
        <w:tab/>
      </w:r>
      <w:r w:rsidRPr="00527A7E">
        <w:rPr>
          <w:spacing w:val="-2"/>
          <w:sz w:val="28"/>
          <w:szCs w:val="28"/>
        </w:rPr>
        <w:t xml:space="preserve">выявлению </w:t>
      </w:r>
      <w:r w:rsidRPr="00527A7E">
        <w:rPr>
          <w:sz w:val="28"/>
          <w:szCs w:val="28"/>
        </w:rPr>
        <w:t xml:space="preserve">и осознанию педагогическим работником и обучающимся существующих проблем в </w:t>
      </w:r>
      <w:r w:rsidRPr="00527A7E">
        <w:rPr>
          <w:spacing w:val="-2"/>
          <w:sz w:val="28"/>
          <w:szCs w:val="28"/>
        </w:rPr>
        <w:t>обучении.</w:t>
      </w:r>
    </w:p>
    <w:p w14:paraId="78182529" w14:textId="77777777" w:rsidR="00527A7E" w:rsidRPr="00527A7E" w:rsidRDefault="00527A7E" w:rsidP="00527A7E">
      <w:pPr>
        <w:pStyle w:val="ad"/>
        <w:spacing w:before="2" w:line="276" w:lineRule="auto"/>
        <w:ind w:right="142" w:firstLine="710"/>
        <w:rPr>
          <w:sz w:val="28"/>
          <w:szCs w:val="28"/>
        </w:rPr>
      </w:pPr>
      <w:r w:rsidRPr="00527A7E">
        <w:rPr>
          <w:sz w:val="28"/>
          <w:szCs w:val="28"/>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14:paraId="51569ECA" w14:textId="77777777" w:rsidR="00527A7E" w:rsidRPr="00527A7E" w:rsidRDefault="00527A7E" w:rsidP="00527A7E">
      <w:pPr>
        <w:pStyle w:val="ad"/>
        <w:spacing w:line="276" w:lineRule="auto"/>
        <w:ind w:right="143" w:firstLine="710"/>
        <w:rPr>
          <w:sz w:val="28"/>
          <w:szCs w:val="28"/>
        </w:rPr>
      </w:pPr>
      <w:r w:rsidRPr="00527A7E">
        <w:rPr>
          <w:sz w:val="28"/>
          <w:szCs w:val="28"/>
        </w:rPr>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w:t>
      </w:r>
    </w:p>
    <w:p w14:paraId="03167FD5" w14:textId="77777777" w:rsidR="00527A7E" w:rsidRPr="00527A7E" w:rsidRDefault="00527A7E" w:rsidP="00527A7E">
      <w:pPr>
        <w:pStyle w:val="ad"/>
        <w:spacing w:before="1" w:line="276" w:lineRule="auto"/>
        <w:ind w:right="146" w:firstLine="710"/>
        <w:rPr>
          <w:sz w:val="28"/>
          <w:szCs w:val="28"/>
        </w:rPr>
      </w:pPr>
      <w:r w:rsidRPr="00527A7E">
        <w:rPr>
          <w:sz w:val="28"/>
          <w:szCs w:val="28"/>
        </w:rPr>
        <w:t xml:space="preserve">Результаты текущей оценки являются основой для индивидуализации учебного </w:t>
      </w:r>
      <w:r w:rsidRPr="00527A7E">
        <w:rPr>
          <w:spacing w:val="-2"/>
          <w:sz w:val="28"/>
          <w:szCs w:val="28"/>
        </w:rPr>
        <w:t>процесса.</w:t>
      </w:r>
    </w:p>
    <w:p w14:paraId="1132B6B2" w14:textId="77777777" w:rsidR="00527A7E" w:rsidRPr="00527A7E" w:rsidRDefault="00527A7E" w:rsidP="00527A7E">
      <w:pPr>
        <w:pStyle w:val="ad"/>
        <w:spacing w:before="45"/>
        <w:ind w:left="0" w:firstLine="0"/>
        <w:jc w:val="left"/>
        <w:rPr>
          <w:sz w:val="28"/>
          <w:szCs w:val="28"/>
        </w:rPr>
      </w:pPr>
    </w:p>
    <w:p w14:paraId="61977380" w14:textId="77777777" w:rsidR="00527A7E" w:rsidRPr="00527A7E" w:rsidRDefault="00527A7E" w:rsidP="00527A7E">
      <w:pPr>
        <w:pStyle w:val="1"/>
        <w:ind w:left="3991"/>
        <w:rPr>
          <w:rFonts w:ascii="Times New Roman" w:hAnsi="Times New Roman" w:cs="Times New Roman"/>
          <w:sz w:val="28"/>
          <w:szCs w:val="28"/>
        </w:rPr>
      </w:pPr>
      <w:r w:rsidRPr="00527A7E">
        <w:rPr>
          <w:rFonts w:ascii="Times New Roman" w:hAnsi="Times New Roman" w:cs="Times New Roman"/>
          <w:sz w:val="28"/>
          <w:szCs w:val="28"/>
        </w:rPr>
        <w:t>Тематическая</w:t>
      </w:r>
      <w:r w:rsidRPr="00527A7E">
        <w:rPr>
          <w:rFonts w:ascii="Times New Roman" w:hAnsi="Times New Roman" w:cs="Times New Roman"/>
          <w:spacing w:val="-6"/>
          <w:sz w:val="28"/>
          <w:szCs w:val="28"/>
        </w:rPr>
        <w:t xml:space="preserve"> </w:t>
      </w:r>
      <w:r w:rsidRPr="00527A7E">
        <w:rPr>
          <w:rFonts w:ascii="Times New Roman" w:hAnsi="Times New Roman" w:cs="Times New Roman"/>
          <w:spacing w:val="-2"/>
          <w:sz w:val="28"/>
          <w:szCs w:val="28"/>
        </w:rPr>
        <w:t>оценка</w:t>
      </w:r>
    </w:p>
    <w:p w14:paraId="0A36E61F" w14:textId="77777777" w:rsidR="00527A7E" w:rsidRPr="00527A7E" w:rsidRDefault="00527A7E" w:rsidP="00527A7E">
      <w:pPr>
        <w:pStyle w:val="ad"/>
        <w:spacing w:before="37" w:line="276" w:lineRule="auto"/>
        <w:ind w:right="138" w:firstLine="710"/>
        <w:rPr>
          <w:sz w:val="28"/>
          <w:szCs w:val="28"/>
        </w:rPr>
      </w:pPr>
      <w:r w:rsidRPr="00527A7E">
        <w:rPr>
          <w:b/>
          <w:sz w:val="28"/>
          <w:szCs w:val="28"/>
        </w:rPr>
        <w:t xml:space="preserve">Тематическая оценка </w:t>
      </w:r>
      <w:r w:rsidRPr="00527A7E">
        <w:rPr>
          <w:sz w:val="28"/>
          <w:szCs w:val="28"/>
        </w:rPr>
        <w:t>представляет собой процедуру оценки уровня достижения тематических планируемых результатов по учебному предмету.</w:t>
      </w:r>
    </w:p>
    <w:p w14:paraId="7726E6F6" w14:textId="77777777" w:rsidR="00527A7E" w:rsidRPr="00527A7E" w:rsidRDefault="00527A7E" w:rsidP="00527A7E">
      <w:pPr>
        <w:pStyle w:val="ad"/>
        <w:spacing w:line="278" w:lineRule="auto"/>
        <w:ind w:right="141"/>
        <w:rPr>
          <w:sz w:val="28"/>
          <w:szCs w:val="28"/>
        </w:rPr>
      </w:pPr>
      <w:r w:rsidRPr="00527A7E">
        <w:rPr>
          <w:sz w:val="28"/>
          <w:szCs w:val="28"/>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рабочих программах.</w:t>
      </w:r>
    </w:p>
    <w:p w14:paraId="2A7751F2" w14:textId="77777777" w:rsidR="00527A7E" w:rsidRPr="00527A7E" w:rsidRDefault="00527A7E" w:rsidP="00527A7E">
      <w:pPr>
        <w:pStyle w:val="ad"/>
        <w:spacing w:before="66" w:line="276" w:lineRule="auto"/>
        <w:ind w:right="147"/>
        <w:rPr>
          <w:sz w:val="28"/>
          <w:szCs w:val="28"/>
        </w:rPr>
      </w:pPr>
      <w:r w:rsidRPr="00527A7E">
        <w:rPr>
          <w:sz w:val="28"/>
          <w:szCs w:val="28"/>
        </w:rPr>
        <w:lastRenderedPageBreak/>
        <w:t>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w:t>
      </w:r>
      <w:r w:rsidRPr="00527A7E">
        <w:rPr>
          <w:spacing w:val="-2"/>
          <w:sz w:val="28"/>
          <w:szCs w:val="28"/>
        </w:rPr>
        <w:t xml:space="preserve"> </w:t>
      </w:r>
      <w:r w:rsidRPr="00527A7E">
        <w:rPr>
          <w:sz w:val="28"/>
          <w:szCs w:val="28"/>
        </w:rPr>
        <w:t>оценки являются основанием для коррекции учебного процесса и его индивидуализации.</w:t>
      </w:r>
    </w:p>
    <w:p w14:paraId="3E8F7E04" w14:textId="77777777" w:rsidR="00527A7E" w:rsidRPr="00527A7E" w:rsidRDefault="00527A7E" w:rsidP="00527A7E">
      <w:pPr>
        <w:pStyle w:val="ad"/>
        <w:spacing w:before="3" w:line="276" w:lineRule="auto"/>
        <w:ind w:right="136"/>
        <w:rPr>
          <w:sz w:val="28"/>
          <w:szCs w:val="28"/>
        </w:rPr>
      </w:pPr>
      <w:r w:rsidRPr="00527A7E">
        <w:rPr>
          <w:sz w:val="28"/>
          <w:szCs w:val="28"/>
        </w:rPr>
        <w:t>Тематический контроль проводится учителем в соответствии с календарно- тематическим планированием, учитель вправе вносить изменения в график проведения тематического контроля в соответствии с «Положением о рабочей программе», на основе причин, указанных там же.</w:t>
      </w:r>
    </w:p>
    <w:p w14:paraId="21E235C6" w14:textId="77777777" w:rsidR="00527A7E" w:rsidRPr="00527A7E" w:rsidRDefault="00527A7E" w:rsidP="00527A7E">
      <w:pPr>
        <w:pStyle w:val="ad"/>
        <w:spacing w:line="278" w:lineRule="auto"/>
        <w:ind w:right="143"/>
        <w:rPr>
          <w:sz w:val="28"/>
          <w:szCs w:val="28"/>
        </w:rPr>
      </w:pPr>
      <w:r w:rsidRPr="00527A7E">
        <w:rPr>
          <w:sz w:val="28"/>
          <w:szCs w:val="28"/>
        </w:rPr>
        <w:t>В единый график оценочных процедур вносятся только те формы тематического контроля, которые рассчитаны на выполнение всеми обучающимися в классе одновременно и длительность которых составляет не менее тридцати минут.</w:t>
      </w:r>
    </w:p>
    <w:p w14:paraId="7E35A9FE" w14:textId="77777777" w:rsidR="00527A7E" w:rsidRPr="00527A7E" w:rsidRDefault="00527A7E" w:rsidP="00527A7E">
      <w:pPr>
        <w:pStyle w:val="ad"/>
        <w:spacing w:line="276" w:lineRule="auto"/>
        <w:ind w:right="141"/>
        <w:rPr>
          <w:sz w:val="28"/>
          <w:szCs w:val="28"/>
        </w:rPr>
      </w:pPr>
      <w:r w:rsidRPr="00527A7E">
        <w:rPr>
          <w:sz w:val="28"/>
          <w:szCs w:val="28"/>
        </w:rPr>
        <w:t>Выставление</w:t>
      </w:r>
      <w:r w:rsidRPr="00527A7E">
        <w:rPr>
          <w:spacing w:val="-1"/>
          <w:sz w:val="28"/>
          <w:szCs w:val="28"/>
        </w:rPr>
        <w:t xml:space="preserve"> </w:t>
      </w:r>
      <w:r w:rsidRPr="00527A7E">
        <w:rPr>
          <w:sz w:val="28"/>
          <w:szCs w:val="28"/>
        </w:rPr>
        <w:t>отметок</w:t>
      </w:r>
      <w:r w:rsidRPr="00527A7E">
        <w:rPr>
          <w:spacing w:val="-2"/>
          <w:sz w:val="28"/>
          <w:szCs w:val="28"/>
        </w:rPr>
        <w:t xml:space="preserve"> </w:t>
      </w:r>
      <w:r w:rsidRPr="00527A7E">
        <w:rPr>
          <w:sz w:val="28"/>
          <w:szCs w:val="28"/>
        </w:rPr>
        <w:t>в журнал за данный вид</w:t>
      </w:r>
      <w:r w:rsidRPr="00527A7E">
        <w:rPr>
          <w:spacing w:val="-2"/>
          <w:sz w:val="28"/>
          <w:szCs w:val="28"/>
        </w:rPr>
        <w:t xml:space="preserve"> </w:t>
      </w:r>
      <w:r w:rsidRPr="00527A7E">
        <w:rPr>
          <w:sz w:val="28"/>
          <w:szCs w:val="28"/>
        </w:rPr>
        <w:t>контроля проводится</w:t>
      </w:r>
      <w:r w:rsidRPr="00527A7E">
        <w:rPr>
          <w:spacing w:val="-1"/>
          <w:sz w:val="28"/>
          <w:szCs w:val="28"/>
        </w:rPr>
        <w:t xml:space="preserve"> </w:t>
      </w:r>
      <w:r w:rsidRPr="00527A7E">
        <w:rPr>
          <w:sz w:val="28"/>
          <w:szCs w:val="28"/>
        </w:rPr>
        <w:t xml:space="preserve">в соответствии с календарно-тематическим планированием, особенности заполнения журнала по данному вопросу прописаны в локальном нормативном акте «Порядок заполнения электронного журнала», система оценивания представлена в разделе «Особенности оценки предметных </w:t>
      </w:r>
      <w:r w:rsidRPr="00527A7E">
        <w:rPr>
          <w:spacing w:val="-2"/>
          <w:sz w:val="28"/>
          <w:szCs w:val="28"/>
        </w:rPr>
        <w:t>результатов».</w:t>
      </w:r>
    </w:p>
    <w:p w14:paraId="6BC776E6" w14:textId="77777777" w:rsidR="00527A7E" w:rsidRPr="00527A7E" w:rsidRDefault="00527A7E" w:rsidP="00527A7E">
      <w:pPr>
        <w:pStyle w:val="ad"/>
        <w:spacing w:line="276" w:lineRule="auto"/>
        <w:ind w:right="137"/>
        <w:rPr>
          <w:sz w:val="28"/>
          <w:szCs w:val="28"/>
        </w:rPr>
      </w:pPr>
      <w:r w:rsidRPr="00527A7E">
        <w:rPr>
          <w:sz w:val="28"/>
          <w:szCs w:val="28"/>
        </w:rPr>
        <w:t>Результаты тематической оценки являются основанием для коррекции учебного процесса и его индивидуализации.</w:t>
      </w:r>
    </w:p>
    <w:p w14:paraId="5E2938AF" w14:textId="77777777" w:rsidR="00527A7E" w:rsidRPr="00527A7E" w:rsidRDefault="00527A7E" w:rsidP="00527A7E">
      <w:pPr>
        <w:pStyle w:val="ad"/>
        <w:spacing w:before="203"/>
        <w:ind w:left="0" w:firstLine="0"/>
        <w:jc w:val="left"/>
        <w:rPr>
          <w:sz w:val="28"/>
          <w:szCs w:val="28"/>
        </w:rPr>
      </w:pPr>
    </w:p>
    <w:p w14:paraId="6E707766" w14:textId="77777777" w:rsidR="00527A7E" w:rsidRPr="00527A7E" w:rsidRDefault="00527A7E" w:rsidP="00527A7E">
      <w:pPr>
        <w:pStyle w:val="1"/>
        <w:spacing w:line="272" w:lineRule="exact"/>
        <w:ind w:left="2292"/>
        <w:rPr>
          <w:rFonts w:ascii="Times New Roman" w:hAnsi="Times New Roman" w:cs="Times New Roman"/>
          <w:sz w:val="28"/>
          <w:szCs w:val="28"/>
        </w:rPr>
      </w:pPr>
      <w:r w:rsidRPr="00527A7E">
        <w:rPr>
          <w:rFonts w:ascii="Times New Roman" w:hAnsi="Times New Roman" w:cs="Times New Roman"/>
          <w:sz w:val="28"/>
          <w:szCs w:val="28"/>
        </w:rPr>
        <w:t>Особенности</w:t>
      </w:r>
      <w:r w:rsidRPr="00527A7E">
        <w:rPr>
          <w:rFonts w:ascii="Times New Roman" w:hAnsi="Times New Roman" w:cs="Times New Roman"/>
          <w:spacing w:val="-6"/>
          <w:sz w:val="28"/>
          <w:szCs w:val="28"/>
        </w:rPr>
        <w:t xml:space="preserve"> </w:t>
      </w:r>
      <w:r w:rsidRPr="00527A7E">
        <w:rPr>
          <w:rFonts w:ascii="Times New Roman" w:hAnsi="Times New Roman" w:cs="Times New Roman"/>
          <w:sz w:val="28"/>
          <w:szCs w:val="28"/>
        </w:rPr>
        <w:t>оценки</w:t>
      </w:r>
      <w:r w:rsidRPr="00527A7E">
        <w:rPr>
          <w:rFonts w:ascii="Times New Roman" w:hAnsi="Times New Roman" w:cs="Times New Roman"/>
          <w:spacing w:val="-7"/>
          <w:sz w:val="28"/>
          <w:szCs w:val="28"/>
        </w:rPr>
        <w:t xml:space="preserve"> </w:t>
      </w:r>
      <w:r w:rsidRPr="00527A7E">
        <w:rPr>
          <w:rFonts w:ascii="Times New Roman" w:hAnsi="Times New Roman" w:cs="Times New Roman"/>
          <w:sz w:val="28"/>
          <w:szCs w:val="28"/>
        </w:rPr>
        <w:t>функциональной</w:t>
      </w:r>
      <w:r w:rsidRPr="00527A7E">
        <w:rPr>
          <w:rFonts w:ascii="Times New Roman" w:hAnsi="Times New Roman" w:cs="Times New Roman"/>
          <w:spacing w:val="-3"/>
          <w:sz w:val="28"/>
          <w:szCs w:val="28"/>
        </w:rPr>
        <w:t xml:space="preserve"> </w:t>
      </w:r>
      <w:r w:rsidRPr="00527A7E">
        <w:rPr>
          <w:rFonts w:ascii="Times New Roman" w:hAnsi="Times New Roman" w:cs="Times New Roman"/>
          <w:spacing w:val="-2"/>
          <w:sz w:val="28"/>
          <w:szCs w:val="28"/>
        </w:rPr>
        <w:t>грамотности</w:t>
      </w:r>
    </w:p>
    <w:p w14:paraId="6BA17E7C" w14:textId="77777777" w:rsidR="00527A7E" w:rsidRPr="00527A7E" w:rsidRDefault="00527A7E" w:rsidP="00527A7E">
      <w:pPr>
        <w:pStyle w:val="ad"/>
        <w:ind w:right="144"/>
        <w:rPr>
          <w:sz w:val="28"/>
          <w:szCs w:val="28"/>
        </w:rPr>
      </w:pPr>
      <w:r w:rsidRPr="00527A7E">
        <w:rPr>
          <w:sz w:val="28"/>
          <w:szCs w:val="28"/>
        </w:rPr>
        <w:t>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решения внеучебных задач, приближенных к реалиям современной жизни.</w:t>
      </w:r>
    </w:p>
    <w:p w14:paraId="2D7E53C2" w14:textId="77777777" w:rsidR="00527A7E" w:rsidRPr="00527A7E" w:rsidRDefault="00527A7E" w:rsidP="00527A7E">
      <w:pPr>
        <w:pStyle w:val="ad"/>
        <w:ind w:right="142"/>
        <w:rPr>
          <w:sz w:val="28"/>
          <w:szCs w:val="28"/>
        </w:rPr>
      </w:pPr>
      <w:r w:rsidRPr="00527A7E">
        <w:rPr>
          <w:sz w:val="28"/>
          <w:szCs w:val="28"/>
        </w:rPr>
        <w:t>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креативного мышления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w:t>
      </w:r>
    </w:p>
    <w:p w14:paraId="626004ED" w14:textId="77777777" w:rsidR="00527A7E" w:rsidRPr="00527A7E" w:rsidRDefault="00527A7E" w:rsidP="00527A7E">
      <w:pPr>
        <w:pStyle w:val="ad"/>
        <w:ind w:right="136"/>
        <w:rPr>
          <w:sz w:val="28"/>
          <w:szCs w:val="28"/>
        </w:rPr>
      </w:pPr>
      <w:r w:rsidRPr="00527A7E">
        <w:rPr>
          <w:sz w:val="28"/>
          <w:szCs w:val="28"/>
        </w:rPr>
        <w:t xml:space="preserve">Оценка уровня сформированности функциональной грамотности является проявлением системно-деятельностного подхода к оценке </w:t>
      </w:r>
      <w:r w:rsidRPr="00527A7E">
        <w:rPr>
          <w:sz w:val="28"/>
          <w:szCs w:val="28"/>
        </w:rPr>
        <w:lastRenderedPageBreak/>
        <w:t>образовательных достижений обучающихся. Он обеспечивается содержанием и критериями оценки личностных, метапредметных и предметных результатов.</w:t>
      </w:r>
    </w:p>
    <w:p w14:paraId="18A9F4EE" w14:textId="77777777" w:rsidR="00527A7E" w:rsidRPr="00527A7E" w:rsidRDefault="00527A7E" w:rsidP="00527A7E">
      <w:pPr>
        <w:pStyle w:val="ad"/>
        <w:ind w:right="134"/>
        <w:rPr>
          <w:sz w:val="28"/>
          <w:szCs w:val="28"/>
        </w:rPr>
      </w:pPr>
      <w:r w:rsidRPr="00527A7E">
        <w:rPr>
          <w:sz w:val="28"/>
          <w:szCs w:val="28"/>
        </w:rPr>
        <w:t>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разные форматы представления информации: рисунки, таблицы, диаграммы, комиксы и</w:t>
      </w:r>
      <w:r w:rsidRPr="00527A7E">
        <w:rPr>
          <w:spacing w:val="40"/>
          <w:sz w:val="28"/>
          <w:szCs w:val="28"/>
        </w:rPr>
        <w:t xml:space="preserve"> </w:t>
      </w:r>
      <w:r w:rsidRPr="00527A7E">
        <w:rPr>
          <w:spacing w:val="-4"/>
          <w:sz w:val="28"/>
          <w:szCs w:val="28"/>
        </w:rPr>
        <w:t>др.</w:t>
      </w:r>
    </w:p>
    <w:p w14:paraId="4B261977" w14:textId="77777777" w:rsidR="00527A7E" w:rsidRPr="00527A7E" w:rsidRDefault="00527A7E" w:rsidP="00527A7E">
      <w:pPr>
        <w:pStyle w:val="ad"/>
        <w:ind w:right="147"/>
        <w:rPr>
          <w:sz w:val="28"/>
          <w:szCs w:val="28"/>
        </w:rPr>
      </w:pPr>
      <w:r w:rsidRPr="00527A7E">
        <w:rPr>
          <w:sz w:val="28"/>
          <w:szCs w:val="28"/>
        </w:rPr>
        <w:t>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w:t>
      </w:r>
    </w:p>
    <w:p w14:paraId="0FABBD41" w14:textId="77777777" w:rsidR="00527A7E" w:rsidRPr="00527A7E" w:rsidRDefault="00527A7E" w:rsidP="00527A7E">
      <w:pPr>
        <w:pStyle w:val="ad"/>
        <w:ind w:right="135"/>
        <w:rPr>
          <w:sz w:val="28"/>
          <w:szCs w:val="28"/>
        </w:rPr>
      </w:pPr>
      <w:r w:rsidRPr="00527A7E">
        <w:rPr>
          <w:sz w:val="28"/>
          <w:szCs w:val="28"/>
        </w:rPr>
        <w:t>В построении данной шкалы свой вклад вносят задания на оценку</w:t>
      </w:r>
      <w:r w:rsidRPr="00527A7E">
        <w:rPr>
          <w:spacing w:val="40"/>
          <w:sz w:val="28"/>
          <w:szCs w:val="28"/>
        </w:rPr>
        <w:t xml:space="preserve"> </w:t>
      </w:r>
      <w:r w:rsidRPr="00527A7E">
        <w:rPr>
          <w:sz w:val="28"/>
          <w:szCs w:val="28"/>
        </w:rPr>
        <w:t>сформированности знаний и понимания их применения в различных учебных и внеучебных ситуациях.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w:t>
      </w:r>
    </w:p>
    <w:p w14:paraId="4A8823FB" w14:textId="77777777" w:rsidR="00527A7E" w:rsidRPr="00527A7E" w:rsidRDefault="00527A7E" w:rsidP="00527A7E">
      <w:pPr>
        <w:pStyle w:val="ad"/>
        <w:spacing w:before="66"/>
        <w:ind w:right="137"/>
        <w:rPr>
          <w:sz w:val="28"/>
          <w:szCs w:val="28"/>
        </w:rPr>
      </w:pPr>
      <w:r w:rsidRPr="00527A7E">
        <w:rPr>
          <w:sz w:val="28"/>
          <w:szCs w:val="28"/>
        </w:rPr>
        <w:t>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p>
    <w:p w14:paraId="63D924F4" w14:textId="77777777" w:rsidR="00527A7E" w:rsidRPr="00527A7E" w:rsidRDefault="00527A7E" w:rsidP="00527A7E">
      <w:pPr>
        <w:pStyle w:val="1"/>
        <w:spacing w:before="246"/>
        <w:ind w:left="3583"/>
        <w:rPr>
          <w:rFonts w:ascii="Times New Roman" w:hAnsi="Times New Roman" w:cs="Times New Roman"/>
          <w:sz w:val="28"/>
          <w:szCs w:val="28"/>
        </w:rPr>
      </w:pPr>
      <w:r w:rsidRPr="00527A7E">
        <w:rPr>
          <w:rFonts w:ascii="Times New Roman" w:hAnsi="Times New Roman" w:cs="Times New Roman"/>
          <w:sz w:val="28"/>
          <w:szCs w:val="28"/>
        </w:rPr>
        <w:t>Промежуточная</w:t>
      </w:r>
      <w:r w:rsidRPr="00527A7E">
        <w:rPr>
          <w:rFonts w:ascii="Times New Roman" w:hAnsi="Times New Roman" w:cs="Times New Roman"/>
          <w:spacing w:val="-9"/>
          <w:sz w:val="28"/>
          <w:szCs w:val="28"/>
        </w:rPr>
        <w:t xml:space="preserve"> </w:t>
      </w:r>
      <w:r w:rsidRPr="00527A7E">
        <w:rPr>
          <w:rFonts w:ascii="Times New Roman" w:hAnsi="Times New Roman" w:cs="Times New Roman"/>
          <w:spacing w:val="-2"/>
          <w:sz w:val="28"/>
          <w:szCs w:val="28"/>
        </w:rPr>
        <w:t>аттестация</w:t>
      </w:r>
    </w:p>
    <w:p w14:paraId="1C6B9D81" w14:textId="77777777" w:rsidR="00527A7E" w:rsidRPr="00527A7E" w:rsidRDefault="00527A7E" w:rsidP="00527A7E">
      <w:pPr>
        <w:pStyle w:val="ad"/>
        <w:spacing w:before="36" w:line="276" w:lineRule="auto"/>
        <w:ind w:right="132"/>
        <w:rPr>
          <w:sz w:val="28"/>
          <w:szCs w:val="28"/>
        </w:rPr>
      </w:pPr>
      <w:r w:rsidRPr="00527A7E">
        <w:rPr>
          <w:sz w:val="28"/>
          <w:szCs w:val="28"/>
        </w:rPr>
        <w:t>Освоение образовательной программы основного общего образования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ОО, порядок проведения промежуточной аттестации регламентирован локальным нормативным актом «Положение</w:t>
      </w:r>
      <w:r w:rsidRPr="00527A7E">
        <w:rPr>
          <w:spacing w:val="-2"/>
          <w:sz w:val="28"/>
          <w:szCs w:val="28"/>
        </w:rPr>
        <w:t xml:space="preserve"> </w:t>
      </w:r>
      <w:r w:rsidRPr="00527A7E">
        <w:rPr>
          <w:sz w:val="28"/>
          <w:szCs w:val="28"/>
        </w:rPr>
        <w:t>о формах, периодичности и порядке текущего контроля успеваемости и промежуточной аттестации и об оценке образовательных достижений обучающихся».</w:t>
      </w:r>
    </w:p>
    <w:p w14:paraId="678610D0" w14:textId="77777777" w:rsidR="00527A7E" w:rsidRPr="00527A7E" w:rsidRDefault="00527A7E" w:rsidP="00527A7E">
      <w:pPr>
        <w:pStyle w:val="ad"/>
        <w:spacing w:before="47"/>
        <w:ind w:left="0" w:firstLine="0"/>
        <w:jc w:val="left"/>
        <w:rPr>
          <w:sz w:val="28"/>
          <w:szCs w:val="28"/>
        </w:rPr>
      </w:pPr>
    </w:p>
    <w:p w14:paraId="1D3FE92F" w14:textId="77777777" w:rsidR="00527A7E" w:rsidRPr="00527A7E" w:rsidRDefault="00527A7E" w:rsidP="00527A7E">
      <w:pPr>
        <w:pStyle w:val="1"/>
        <w:ind w:left="1591"/>
        <w:rPr>
          <w:rFonts w:ascii="Times New Roman" w:hAnsi="Times New Roman" w:cs="Times New Roman"/>
          <w:sz w:val="28"/>
          <w:szCs w:val="28"/>
        </w:rPr>
      </w:pPr>
      <w:r w:rsidRPr="00527A7E">
        <w:rPr>
          <w:rFonts w:ascii="Times New Roman" w:hAnsi="Times New Roman" w:cs="Times New Roman"/>
          <w:sz w:val="28"/>
          <w:szCs w:val="28"/>
        </w:rPr>
        <w:t>Внешние</w:t>
      </w:r>
      <w:r w:rsidRPr="00527A7E">
        <w:rPr>
          <w:rFonts w:ascii="Times New Roman" w:hAnsi="Times New Roman" w:cs="Times New Roman"/>
          <w:spacing w:val="-7"/>
          <w:sz w:val="28"/>
          <w:szCs w:val="28"/>
        </w:rPr>
        <w:t xml:space="preserve"> </w:t>
      </w:r>
      <w:r w:rsidRPr="00527A7E">
        <w:rPr>
          <w:rFonts w:ascii="Times New Roman" w:hAnsi="Times New Roman" w:cs="Times New Roman"/>
          <w:sz w:val="28"/>
          <w:szCs w:val="28"/>
        </w:rPr>
        <w:t>процедуры</w:t>
      </w:r>
      <w:r w:rsidRPr="00527A7E">
        <w:rPr>
          <w:rFonts w:ascii="Times New Roman" w:hAnsi="Times New Roman" w:cs="Times New Roman"/>
          <w:spacing w:val="-4"/>
          <w:sz w:val="28"/>
          <w:szCs w:val="28"/>
        </w:rPr>
        <w:t xml:space="preserve"> </w:t>
      </w:r>
      <w:r w:rsidRPr="00527A7E">
        <w:rPr>
          <w:rFonts w:ascii="Times New Roman" w:hAnsi="Times New Roman" w:cs="Times New Roman"/>
          <w:sz w:val="28"/>
          <w:szCs w:val="28"/>
        </w:rPr>
        <w:t>системы</w:t>
      </w:r>
      <w:r w:rsidRPr="00527A7E">
        <w:rPr>
          <w:rFonts w:ascii="Times New Roman" w:hAnsi="Times New Roman" w:cs="Times New Roman"/>
          <w:spacing w:val="-5"/>
          <w:sz w:val="28"/>
          <w:szCs w:val="28"/>
        </w:rPr>
        <w:t xml:space="preserve"> </w:t>
      </w:r>
      <w:r w:rsidRPr="00527A7E">
        <w:rPr>
          <w:rFonts w:ascii="Times New Roman" w:hAnsi="Times New Roman" w:cs="Times New Roman"/>
          <w:sz w:val="28"/>
          <w:szCs w:val="28"/>
        </w:rPr>
        <w:t>оценки</w:t>
      </w:r>
      <w:r w:rsidRPr="00527A7E">
        <w:rPr>
          <w:rFonts w:ascii="Times New Roman" w:hAnsi="Times New Roman" w:cs="Times New Roman"/>
          <w:spacing w:val="-7"/>
          <w:sz w:val="28"/>
          <w:szCs w:val="28"/>
        </w:rPr>
        <w:t xml:space="preserve"> </w:t>
      </w:r>
      <w:r w:rsidRPr="00527A7E">
        <w:rPr>
          <w:rFonts w:ascii="Times New Roman" w:hAnsi="Times New Roman" w:cs="Times New Roman"/>
          <w:sz w:val="28"/>
          <w:szCs w:val="28"/>
        </w:rPr>
        <w:t>планируемых</w:t>
      </w:r>
      <w:r w:rsidRPr="00527A7E">
        <w:rPr>
          <w:rFonts w:ascii="Times New Roman" w:hAnsi="Times New Roman" w:cs="Times New Roman"/>
          <w:spacing w:val="-8"/>
          <w:sz w:val="28"/>
          <w:szCs w:val="28"/>
        </w:rPr>
        <w:t xml:space="preserve"> </w:t>
      </w:r>
      <w:r w:rsidRPr="00527A7E">
        <w:rPr>
          <w:rFonts w:ascii="Times New Roman" w:hAnsi="Times New Roman" w:cs="Times New Roman"/>
          <w:spacing w:val="-2"/>
          <w:sz w:val="28"/>
          <w:szCs w:val="28"/>
        </w:rPr>
        <w:t>результатов</w:t>
      </w:r>
    </w:p>
    <w:p w14:paraId="37E17FF3" w14:textId="77777777" w:rsidR="00527A7E" w:rsidRPr="00527A7E" w:rsidRDefault="00527A7E" w:rsidP="00527A7E">
      <w:pPr>
        <w:pStyle w:val="ad"/>
        <w:spacing w:before="36" w:line="278" w:lineRule="auto"/>
        <w:ind w:right="136"/>
        <w:rPr>
          <w:sz w:val="28"/>
          <w:szCs w:val="28"/>
        </w:rPr>
      </w:pPr>
      <w:r w:rsidRPr="00527A7E">
        <w:rPr>
          <w:sz w:val="28"/>
          <w:szCs w:val="28"/>
        </w:rPr>
        <w:t>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независимой оценки качества образования, федеральных, региональных мониторингов.</w:t>
      </w:r>
    </w:p>
    <w:p w14:paraId="60F658E1" w14:textId="77777777" w:rsidR="00527A7E" w:rsidRPr="00527A7E" w:rsidRDefault="00527A7E" w:rsidP="00527A7E">
      <w:pPr>
        <w:pStyle w:val="ad"/>
        <w:spacing w:line="276" w:lineRule="auto"/>
        <w:ind w:right="134"/>
        <w:rPr>
          <w:sz w:val="28"/>
          <w:szCs w:val="28"/>
        </w:rPr>
      </w:pPr>
      <w:r w:rsidRPr="00527A7E">
        <w:rPr>
          <w:sz w:val="28"/>
          <w:szCs w:val="28"/>
        </w:rPr>
        <w:t xml:space="preserve">Администрацией образовательной организацией регулярно проводится мониторинг изменений в документах, из числа </w:t>
      </w:r>
      <w:r w:rsidRPr="00527A7E">
        <w:rPr>
          <w:sz w:val="28"/>
          <w:szCs w:val="28"/>
        </w:rPr>
        <w:lastRenderedPageBreak/>
        <w:t>административного состава назначен ответственный за проведение внешних процедур оценки планируемых результатов как на базе ОО, так и на базе других образовательных организаций.</w:t>
      </w:r>
    </w:p>
    <w:p w14:paraId="65BC9424" w14:textId="77777777" w:rsidR="00527A7E" w:rsidRPr="00527A7E" w:rsidRDefault="00527A7E" w:rsidP="00527A7E">
      <w:pPr>
        <w:pStyle w:val="ad"/>
        <w:spacing w:before="39"/>
        <w:ind w:left="0" w:firstLine="0"/>
        <w:jc w:val="left"/>
        <w:rPr>
          <w:sz w:val="28"/>
          <w:szCs w:val="28"/>
        </w:rPr>
      </w:pPr>
    </w:p>
    <w:p w14:paraId="0E8C1235" w14:textId="77777777" w:rsidR="00527A7E" w:rsidRPr="00527A7E" w:rsidRDefault="00527A7E" w:rsidP="00527A7E">
      <w:pPr>
        <w:pStyle w:val="ad"/>
        <w:spacing w:line="276" w:lineRule="auto"/>
        <w:ind w:right="133" w:firstLine="480"/>
        <w:rPr>
          <w:sz w:val="28"/>
          <w:szCs w:val="28"/>
        </w:rPr>
      </w:pPr>
      <w:r w:rsidRPr="00527A7E">
        <w:rPr>
          <w:b/>
          <w:sz w:val="28"/>
          <w:szCs w:val="28"/>
        </w:rPr>
        <w:t xml:space="preserve">Национальные сопоставительные исследования качества общего образования </w:t>
      </w:r>
      <w:r w:rsidRPr="00527A7E">
        <w:rPr>
          <w:sz w:val="28"/>
          <w:szCs w:val="28"/>
        </w:rPr>
        <w:t>(далее – национальные исследования) проводятся в целях оценки достижения обучающимися личностных, предметных, метапредметных результатов освоения основных образовательных программ, оценки воспитательной работы образовательной организации и оценки уровня функциональной грамотности обучающихся.</w:t>
      </w:r>
    </w:p>
    <w:p w14:paraId="2EA328A9" w14:textId="77777777" w:rsidR="00527A7E" w:rsidRPr="00527A7E" w:rsidRDefault="00527A7E" w:rsidP="00527A7E">
      <w:pPr>
        <w:pStyle w:val="ad"/>
        <w:spacing w:line="276" w:lineRule="auto"/>
        <w:ind w:right="137" w:firstLine="480"/>
        <w:rPr>
          <w:sz w:val="28"/>
          <w:szCs w:val="28"/>
        </w:rPr>
      </w:pPr>
      <w:r w:rsidRPr="00527A7E">
        <w:rPr>
          <w:b/>
          <w:sz w:val="28"/>
          <w:szCs w:val="28"/>
        </w:rPr>
        <w:t xml:space="preserve">Всероссийские проверочные работы </w:t>
      </w:r>
      <w:r w:rsidRPr="00527A7E">
        <w:rPr>
          <w:sz w:val="28"/>
          <w:szCs w:val="28"/>
        </w:rPr>
        <w:t>в образовательных организациях, осуществляющих образовательную деятельность по основным общеобразовательным программам (далее – всероссийские проверочные работы), проводятся в целях осуществления мониторинга уровня</w:t>
      </w:r>
      <w:r w:rsidRPr="00527A7E">
        <w:rPr>
          <w:spacing w:val="-3"/>
          <w:sz w:val="28"/>
          <w:szCs w:val="28"/>
        </w:rPr>
        <w:t xml:space="preserve"> </w:t>
      </w:r>
      <w:r w:rsidRPr="00527A7E">
        <w:rPr>
          <w:sz w:val="28"/>
          <w:szCs w:val="28"/>
        </w:rPr>
        <w:t>и</w:t>
      </w:r>
      <w:r w:rsidRPr="00527A7E">
        <w:rPr>
          <w:spacing w:val="-2"/>
          <w:sz w:val="28"/>
          <w:szCs w:val="28"/>
        </w:rPr>
        <w:t xml:space="preserve"> </w:t>
      </w:r>
      <w:r w:rsidRPr="00527A7E">
        <w:rPr>
          <w:sz w:val="28"/>
          <w:szCs w:val="28"/>
        </w:rPr>
        <w:t>качества подготовки</w:t>
      </w:r>
      <w:r w:rsidRPr="00527A7E">
        <w:rPr>
          <w:spacing w:val="-2"/>
          <w:sz w:val="28"/>
          <w:szCs w:val="28"/>
        </w:rPr>
        <w:t xml:space="preserve"> </w:t>
      </w:r>
      <w:r w:rsidRPr="00527A7E">
        <w:rPr>
          <w:sz w:val="28"/>
          <w:szCs w:val="28"/>
        </w:rPr>
        <w:t>обучающихся в соответствии</w:t>
      </w:r>
      <w:r w:rsidRPr="00527A7E">
        <w:rPr>
          <w:spacing w:val="-2"/>
          <w:sz w:val="28"/>
          <w:szCs w:val="28"/>
        </w:rPr>
        <w:t xml:space="preserve"> </w:t>
      </w:r>
      <w:r w:rsidRPr="00527A7E">
        <w:rPr>
          <w:sz w:val="28"/>
          <w:szCs w:val="28"/>
        </w:rPr>
        <w:t>с федеральными государственными образовательными стандартами и федеральными основными общеобразовательными программами.</w:t>
      </w:r>
    </w:p>
    <w:p w14:paraId="445BB815" w14:textId="77777777" w:rsidR="00527A7E" w:rsidRPr="00527A7E" w:rsidRDefault="00527A7E" w:rsidP="00527A7E">
      <w:pPr>
        <w:spacing w:before="4" w:line="273" w:lineRule="auto"/>
        <w:ind w:left="140" w:right="139" w:firstLine="480"/>
        <w:jc w:val="both"/>
        <w:rPr>
          <w:sz w:val="28"/>
          <w:szCs w:val="28"/>
        </w:rPr>
      </w:pPr>
      <w:r w:rsidRPr="00527A7E">
        <w:rPr>
          <w:b/>
          <w:sz w:val="28"/>
          <w:szCs w:val="28"/>
        </w:rPr>
        <w:t xml:space="preserve">Международные сопоставительные исследования качества общего образования </w:t>
      </w:r>
      <w:r w:rsidRPr="00527A7E">
        <w:rPr>
          <w:sz w:val="28"/>
          <w:szCs w:val="28"/>
        </w:rPr>
        <w:t xml:space="preserve">(далее – международные исследования) проводятся в целях непрерывного системного анализа и оценки состояния и перспектив развития системы образования Российской </w:t>
      </w:r>
      <w:r w:rsidRPr="00527A7E">
        <w:rPr>
          <w:spacing w:val="-2"/>
          <w:sz w:val="28"/>
          <w:szCs w:val="28"/>
        </w:rPr>
        <w:t>Федерации.</w:t>
      </w:r>
    </w:p>
    <w:p w14:paraId="0DB1CB8F" w14:textId="77777777" w:rsidR="00527A7E" w:rsidRPr="00527A7E" w:rsidRDefault="00527A7E" w:rsidP="00527A7E">
      <w:pPr>
        <w:pStyle w:val="ad"/>
        <w:spacing w:before="5" w:line="276" w:lineRule="auto"/>
        <w:ind w:right="143" w:firstLine="480"/>
        <w:rPr>
          <w:sz w:val="28"/>
          <w:szCs w:val="28"/>
        </w:rPr>
      </w:pPr>
      <w:r w:rsidRPr="00527A7E">
        <w:rPr>
          <w:sz w:val="28"/>
          <w:szCs w:val="28"/>
        </w:rPr>
        <w:t>Организацию проведения мероприятий по оценке качества образования, включая методическое обеспечение, осуществляет Федеральная служба по надзору в сфере образования и науки.</w:t>
      </w:r>
    </w:p>
    <w:p w14:paraId="78DADCD3" w14:textId="77777777" w:rsidR="00527A7E" w:rsidRPr="00527A7E" w:rsidRDefault="00527A7E" w:rsidP="00527A7E">
      <w:pPr>
        <w:pStyle w:val="ad"/>
        <w:spacing w:before="3" w:line="276" w:lineRule="auto"/>
        <w:ind w:right="144" w:firstLine="480"/>
        <w:rPr>
          <w:sz w:val="28"/>
          <w:szCs w:val="28"/>
        </w:rPr>
      </w:pPr>
      <w:r w:rsidRPr="00527A7E">
        <w:rPr>
          <w:sz w:val="28"/>
          <w:szCs w:val="28"/>
        </w:rPr>
        <w:t xml:space="preserve">Мероприятия по оценке качества образования включаются в расписание учебных </w:t>
      </w:r>
      <w:r w:rsidRPr="00527A7E">
        <w:rPr>
          <w:spacing w:val="-2"/>
          <w:sz w:val="28"/>
          <w:szCs w:val="28"/>
        </w:rPr>
        <w:t>занятий.</w:t>
      </w:r>
    </w:p>
    <w:p w14:paraId="7F568D79" w14:textId="77777777" w:rsidR="00527A7E" w:rsidRPr="00527A7E" w:rsidRDefault="00527A7E" w:rsidP="00527A7E">
      <w:pPr>
        <w:pStyle w:val="ad"/>
        <w:ind w:left="0" w:firstLine="0"/>
        <w:jc w:val="left"/>
        <w:rPr>
          <w:b/>
          <w:sz w:val="28"/>
          <w:szCs w:val="28"/>
        </w:rPr>
      </w:pPr>
      <w:r w:rsidRPr="00527A7E">
        <w:rPr>
          <w:sz w:val="28"/>
          <w:szCs w:val="28"/>
        </w:rPr>
        <w:t>Мероприятия по оценке качества образования могут использоваться в качестве мероприятий текущего контроля успеваемости и промежуточной аттестации обучающихся, проводимых в рамках реализации образовательной программы</w:t>
      </w:r>
    </w:p>
    <w:p w14:paraId="36E56359" w14:textId="77777777" w:rsidR="00C745AE" w:rsidRPr="00527A7E" w:rsidRDefault="00C745AE">
      <w:pPr>
        <w:rPr>
          <w:sz w:val="28"/>
          <w:szCs w:val="28"/>
        </w:rPr>
      </w:pPr>
    </w:p>
    <w:sectPr w:rsidR="00C745AE" w:rsidRPr="00527A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Е">
    <w:altName w:val="Times New Roman"/>
    <w:charset w:val="00"/>
    <w:family w:val="roman"/>
    <w:pitch w:val="variable"/>
    <w:sig w:usb0="00000000" w:usb1="09060000" w:usb2="00000010" w:usb3="00000000" w:csb0="00080000" w:csb1="00000000"/>
  </w:font>
  <w:font w:name="??">
    <w:altName w:val="Times New Roman"/>
    <w:charset w:val="00"/>
    <w:family w:val="roman"/>
    <w:pitch w:val="variable"/>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Arial"/>
    <w:charset w:val="CC"/>
    <w:family w:val="swiss"/>
    <w:pitch w:val="variable"/>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NewtonC">
    <w:altName w:val="Courier New"/>
    <w:charset w:val="00"/>
    <w:family w:val="swiss"/>
    <w:pitch w:val="variable"/>
  </w:font>
  <w:font w:name="Cambria">
    <w:panose1 w:val="02040503050406030204"/>
    <w:charset w:val="CC"/>
    <w:family w:val="roman"/>
    <w:pitch w:val="variable"/>
    <w:sig w:usb0="E00006FF" w:usb1="420024FF" w:usb2="02000000" w:usb3="00000000" w:csb0="0000019F" w:csb1="00000000"/>
  </w:font>
  <w:font w:name="NewtonCSanPin">
    <w:altName w:val="Cambria"/>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129023"/>
      <w:docPartObj>
        <w:docPartGallery w:val="Page Numbers (Top of Page)"/>
        <w:docPartUnique/>
      </w:docPartObj>
    </w:sdtPr>
    <w:sdtContent>
      <w:p w14:paraId="4D111512" w14:textId="77777777" w:rsidR="00527A7E" w:rsidRDefault="00527A7E">
        <w:pPr>
          <w:pStyle w:val="aff5"/>
        </w:pPr>
        <w:r>
          <w:fldChar w:fldCharType="begin"/>
        </w:r>
        <w:r>
          <w:instrText>PAGE   \* MERGEFORMAT</w:instrText>
        </w:r>
        <w:r>
          <w:fldChar w:fldCharType="separate"/>
        </w:r>
        <w:r>
          <w:rPr>
            <w:lang w:val="ru-RU"/>
          </w:rPr>
          <w:t>2</w:t>
        </w:r>
        <w:r>
          <w:fldChar w:fldCharType="end"/>
        </w:r>
      </w:p>
    </w:sdtContent>
  </w:sdt>
  <w:p w14:paraId="23622E2B" w14:textId="77777777" w:rsidR="00527A7E" w:rsidRDefault="00527A7E">
    <w:pPr>
      <w:pStyle w:val="aff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0"/>
        </w:tabs>
        <w:ind w:left="1429" w:hanging="360"/>
      </w:pPr>
      <w:rPr>
        <w:rFonts w:ascii="Symbol" w:hAnsi="Symbol" w:cs="Symbol"/>
        <w:lang w:val="ru-RU"/>
      </w:rPr>
    </w:lvl>
    <w:lvl w:ilvl="1">
      <w:start w:val="1"/>
      <w:numFmt w:val="lowerLetter"/>
      <w:lvlText w:val="%2."/>
      <w:lvlJc w:val="left"/>
      <w:pPr>
        <w:tabs>
          <w:tab w:val="num" w:pos="0"/>
        </w:tabs>
        <w:ind w:left="2149" w:hanging="360"/>
      </w:pPr>
      <w:rPr>
        <w:rFonts w:cs="Times New Roman"/>
      </w:rPr>
    </w:lvl>
    <w:lvl w:ilvl="2">
      <w:start w:val="1"/>
      <w:numFmt w:val="lowerRoman"/>
      <w:lvlText w:val="%2.%3."/>
      <w:lvlJc w:val="right"/>
      <w:pPr>
        <w:tabs>
          <w:tab w:val="num" w:pos="0"/>
        </w:tabs>
        <w:ind w:left="2869" w:hanging="180"/>
      </w:pPr>
      <w:rPr>
        <w:rFonts w:cs="Times New Roman"/>
      </w:rPr>
    </w:lvl>
    <w:lvl w:ilvl="3">
      <w:start w:val="1"/>
      <w:numFmt w:val="decimal"/>
      <w:lvlText w:val="%2.%3.%4."/>
      <w:lvlJc w:val="left"/>
      <w:pPr>
        <w:tabs>
          <w:tab w:val="num" w:pos="0"/>
        </w:tabs>
        <w:ind w:left="3589" w:hanging="360"/>
      </w:pPr>
      <w:rPr>
        <w:rFonts w:cs="Times New Roman"/>
      </w:rPr>
    </w:lvl>
    <w:lvl w:ilvl="4">
      <w:start w:val="1"/>
      <w:numFmt w:val="lowerLetter"/>
      <w:lvlText w:val="%2.%3.%4.%5."/>
      <w:lvlJc w:val="left"/>
      <w:pPr>
        <w:tabs>
          <w:tab w:val="num" w:pos="0"/>
        </w:tabs>
        <w:ind w:left="4309" w:hanging="360"/>
      </w:pPr>
      <w:rPr>
        <w:rFonts w:cs="Times New Roman"/>
      </w:rPr>
    </w:lvl>
    <w:lvl w:ilvl="5">
      <w:start w:val="1"/>
      <w:numFmt w:val="lowerRoman"/>
      <w:lvlText w:val="%2.%3.%4.%5.%6."/>
      <w:lvlJc w:val="right"/>
      <w:pPr>
        <w:tabs>
          <w:tab w:val="num" w:pos="0"/>
        </w:tabs>
        <w:ind w:left="5029" w:hanging="180"/>
      </w:pPr>
      <w:rPr>
        <w:rFonts w:cs="Times New Roman"/>
      </w:rPr>
    </w:lvl>
    <w:lvl w:ilvl="6">
      <w:start w:val="1"/>
      <w:numFmt w:val="decimal"/>
      <w:lvlText w:val="%2.%3.%4.%5.%6.%7."/>
      <w:lvlJc w:val="left"/>
      <w:pPr>
        <w:tabs>
          <w:tab w:val="num" w:pos="0"/>
        </w:tabs>
        <w:ind w:left="5749" w:hanging="360"/>
      </w:pPr>
      <w:rPr>
        <w:rFonts w:cs="Times New Roman"/>
      </w:rPr>
    </w:lvl>
    <w:lvl w:ilvl="7">
      <w:start w:val="1"/>
      <w:numFmt w:val="lowerLetter"/>
      <w:lvlText w:val="%2.%3.%4.%5.%6.%7.%8."/>
      <w:lvlJc w:val="left"/>
      <w:pPr>
        <w:tabs>
          <w:tab w:val="num" w:pos="0"/>
        </w:tabs>
        <w:ind w:left="6469" w:hanging="360"/>
      </w:pPr>
      <w:rPr>
        <w:rFonts w:cs="Times New Roman"/>
      </w:rPr>
    </w:lvl>
    <w:lvl w:ilvl="8">
      <w:start w:val="1"/>
      <w:numFmt w:val="lowerRoman"/>
      <w:lvlText w:val="%2.%3.%4.%5.%6.%7.%8.%9."/>
      <w:lvlJc w:val="right"/>
      <w:pPr>
        <w:tabs>
          <w:tab w:val="num" w:pos="0"/>
        </w:tabs>
        <w:ind w:left="7189" w:hanging="180"/>
      </w:pPr>
      <w:rPr>
        <w:rFonts w:cs="Times New Roman"/>
      </w:rPr>
    </w:lvl>
  </w:abstractNum>
  <w:abstractNum w:abstractNumId="1" w15:restartNumberingAfterBreak="0">
    <w:nsid w:val="00000003"/>
    <w:multiLevelType w:val="singleLevel"/>
    <w:tmpl w:val="00000003"/>
    <w:name w:val="WW8Num3"/>
    <w:lvl w:ilvl="0">
      <w:start w:val="1"/>
      <w:numFmt w:val="decimal"/>
      <w:lvlText w:val="%1."/>
      <w:lvlJc w:val="left"/>
      <w:pPr>
        <w:tabs>
          <w:tab w:val="num" w:pos="1275"/>
        </w:tabs>
        <w:ind w:left="1275" w:hanging="555"/>
      </w:pPr>
    </w:lvl>
  </w:abstractNum>
  <w:abstractNum w:abstractNumId="2" w15:restartNumberingAfterBreak="0">
    <w:nsid w:val="00000004"/>
    <w:multiLevelType w:val="multilevel"/>
    <w:tmpl w:val="00000004"/>
    <w:name w:val="WW8Num4"/>
    <w:lvl w:ilvl="0">
      <w:start w:val="1"/>
      <w:numFmt w:val="bullet"/>
      <w:lvlText w:val=""/>
      <w:lvlJc w:val="left"/>
      <w:pPr>
        <w:tabs>
          <w:tab w:val="num" w:pos="0"/>
        </w:tabs>
        <w:ind w:left="1429" w:hanging="360"/>
      </w:pPr>
      <w:rPr>
        <w:rFonts w:ascii="Symbol" w:hAnsi="Symbol" w:cs="Symbol"/>
      </w:rPr>
    </w:lvl>
    <w:lvl w:ilvl="1">
      <w:start w:val="1"/>
      <w:numFmt w:val="lowerLetter"/>
      <w:lvlText w:val="%2."/>
      <w:lvlJc w:val="left"/>
      <w:pPr>
        <w:tabs>
          <w:tab w:val="num" w:pos="0"/>
        </w:tabs>
        <w:ind w:left="2149" w:hanging="360"/>
      </w:pPr>
      <w:rPr>
        <w:rFonts w:cs="Times New Roman"/>
      </w:rPr>
    </w:lvl>
    <w:lvl w:ilvl="2">
      <w:start w:val="1"/>
      <w:numFmt w:val="lowerRoman"/>
      <w:lvlText w:val="%2.%3."/>
      <w:lvlJc w:val="right"/>
      <w:pPr>
        <w:tabs>
          <w:tab w:val="num" w:pos="0"/>
        </w:tabs>
        <w:ind w:left="2869" w:hanging="180"/>
      </w:pPr>
      <w:rPr>
        <w:rFonts w:cs="Times New Roman"/>
      </w:rPr>
    </w:lvl>
    <w:lvl w:ilvl="3">
      <w:start w:val="1"/>
      <w:numFmt w:val="decimal"/>
      <w:lvlText w:val="%2.%3.%4."/>
      <w:lvlJc w:val="left"/>
      <w:pPr>
        <w:tabs>
          <w:tab w:val="num" w:pos="0"/>
        </w:tabs>
        <w:ind w:left="3589" w:hanging="360"/>
      </w:pPr>
      <w:rPr>
        <w:rFonts w:cs="Times New Roman"/>
      </w:rPr>
    </w:lvl>
    <w:lvl w:ilvl="4">
      <w:start w:val="1"/>
      <w:numFmt w:val="lowerLetter"/>
      <w:lvlText w:val="%2.%3.%4.%5."/>
      <w:lvlJc w:val="left"/>
      <w:pPr>
        <w:tabs>
          <w:tab w:val="num" w:pos="0"/>
        </w:tabs>
        <w:ind w:left="4309" w:hanging="360"/>
      </w:pPr>
      <w:rPr>
        <w:rFonts w:cs="Times New Roman"/>
      </w:rPr>
    </w:lvl>
    <w:lvl w:ilvl="5">
      <w:start w:val="1"/>
      <w:numFmt w:val="lowerRoman"/>
      <w:lvlText w:val="%2.%3.%4.%5.%6."/>
      <w:lvlJc w:val="right"/>
      <w:pPr>
        <w:tabs>
          <w:tab w:val="num" w:pos="0"/>
        </w:tabs>
        <w:ind w:left="5029" w:hanging="180"/>
      </w:pPr>
      <w:rPr>
        <w:rFonts w:cs="Times New Roman"/>
      </w:rPr>
    </w:lvl>
    <w:lvl w:ilvl="6">
      <w:start w:val="1"/>
      <w:numFmt w:val="decimal"/>
      <w:lvlText w:val="%2.%3.%4.%5.%6.%7."/>
      <w:lvlJc w:val="left"/>
      <w:pPr>
        <w:tabs>
          <w:tab w:val="num" w:pos="0"/>
        </w:tabs>
        <w:ind w:left="5749" w:hanging="360"/>
      </w:pPr>
      <w:rPr>
        <w:rFonts w:cs="Times New Roman"/>
      </w:rPr>
    </w:lvl>
    <w:lvl w:ilvl="7">
      <w:start w:val="1"/>
      <w:numFmt w:val="lowerLetter"/>
      <w:lvlText w:val="%2.%3.%4.%5.%6.%7.%8."/>
      <w:lvlJc w:val="left"/>
      <w:pPr>
        <w:tabs>
          <w:tab w:val="num" w:pos="0"/>
        </w:tabs>
        <w:ind w:left="6469" w:hanging="360"/>
      </w:pPr>
      <w:rPr>
        <w:rFonts w:cs="Times New Roman"/>
      </w:rPr>
    </w:lvl>
    <w:lvl w:ilvl="8">
      <w:start w:val="1"/>
      <w:numFmt w:val="lowerRoman"/>
      <w:lvlText w:val="%2.%3.%4.%5.%6.%7.%8.%9."/>
      <w:lvlJc w:val="right"/>
      <w:pPr>
        <w:tabs>
          <w:tab w:val="num" w:pos="0"/>
        </w:tabs>
        <w:ind w:left="7189" w:hanging="180"/>
      </w:pPr>
      <w:rPr>
        <w:rFonts w:cs="Times New Roman"/>
      </w:rPr>
    </w:lvl>
  </w:abstractNum>
  <w:abstractNum w:abstractNumId="3" w15:restartNumberingAfterBreak="0">
    <w:nsid w:val="00000005"/>
    <w:multiLevelType w:val="multilevel"/>
    <w:tmpl w:val="00000005"/>
    <w:name w:val="WW8Num5"/>
    <w:lvl w:ilvl="0">
      <w:start w:val="1"/>
      <w:numFmt w:val="bullet"/>
      <w:lvlText w:val=""/>
      <w:lvlJc w:val="left"/>
      <w:pPr>
        <w:tabs>
          <w:tab w:val="num" w:pos="0"/>
        </w:tabs>
        <w:ind w:left="1429" w:hanging="360"/>
      </w:pPr>
      <w:rPr>
        <w:rFonts w:ascii="Symbol" w:hAnsi="Symbol" w:cs="Symbol"/>
      </w:rPr>
    </w:lvl>
    <w:lvl w:ilvl="1">
      <w:start w:val="1"/>
      <w:numFmt w:val="lowerLetter"/>
      <w:lvlText w:val="%2."/>
      <w:lvlJc w:val="left"/>
      <w:pPr>
        <w:tabs>
          <w:tab w:val="num" w:pos="0"/>
        </w:tabs>
        <w:ind w:left="2149" w:hanging="360"/>
      </w:pPr>
      <w:rPr>
        <w:rFonts w:cs="Times New Roman"/>
      </w:rPr>
    </w:lvl>
    <w:lvl w:ilvl="2">
      <w:start w:val="1"/>
      <w:numFmt w:val="lowerRoman"/>
      <w:lvlText w:val="%2.%3."/>
      <w:lvlJc w:val="right"/>
      <w:pPr>
        <w:tabs>
          <w:tab w:val="num" w:pos="0"/>
        </w:tabs>
        <w:ind w:left="2869" w:hanging="180"/>
      </w:pPr>
      <w:rPr>
        <w:rFonts w:cs="Times New Roman"/>
      </w:rPr>
    </w:lvl>
    <w:lvl w:ilvl="3">
      <w:start w:val="1"/>
      <w:numFmt w:val="decimal"/>
      <w:lvlText w:val="%2.%3.%4."/>
      <w:lvlJc w:val="left"/>
      <w:pPr>
        <w:tabs>
          <w:tab w:val="num" w:pos="0"/>
        </w:tabs>
        <w:ind w:left="3589" w:hanging="360"/>
      </w:pPr>
      <w:rPr>
        <w:rFonts w:cs="Times New Roman"/>
      </w:rPr>
    </w:lvl>
    <w:lvl w:ilvl="4">
      <w:start w:val="1"/>
      <w:numFmt w:val="lowerLetter"/>
      <w:lvlText w:val="%2.%3.%4.%5."/>
      <w:lvlJc w:val="left"/>
      <w:pPr>
        <w:tabs>
          <w:tab w:val="num" w:pos="0"/>
        </w:tabs>
        <w:ind w:left="4309" w:hanging="360"/>
      </w:pPr>
      <w:rPr>
        <w:rFonts w:cs="Times New Roman"/>
      </w:rPr>
    </w:lvl>
    <w:lvl w:ilvl="5">
      <w:start w:val="1"/>
      <w:numFmt w:val="lowerRoman"/>
      <w:lvlText w:val="%2.%3.%4.%5.%6."/>
      <w:lvlJc w:val="right"/>
      <w:pPr>
        <w:tabs>
          <w:tab w:val="num" w:pos="0"/>
        </w:tabs>
        <w:ind w:left="5029" w:hanging="180"/>
      </w:pPr>
      <w:rPr>
        <w:rFonts w:cs="Times New Roman"/>
      </w:rPr>
    </w:lvl>
    <w:lvl w:ilvl="6">
      <w:start w:val="1"/>
      <w:numFmt w:val="decimal"/>
      <w:lvlText w:val="%2.%3.%4.%5.%6.%7."/>
      <w:lvlJc w:val="left"/>
      <w:pPr>
        <w:tabs>
          <w:tab w:val="num" w:pos="0"/>
        </w:tabs>
        <w:ind w:left="5749" w:hanging="360"/>
      </w:pPr>
      <w:rPr>
        <w:rFonts w:cs="Times New Roman"/>
      </w:rPr>
    </w:lvl>
    <w:lvl w:ilvl="7">
      <w:start w:val="1"/>
      <w:numFmt w:val="lowerLetter"/>
      <w:lvlText w:val="%2.%3.%4.%5.%6.%7.%8."/>
      <w:lvlJc w:val="left"/>
      <w:pPr>
        <w:tabs>
          <w:tab w:val="num" w:pos="0"/>
        </w:tabs>
        <w:ind w:left="6469" w:hanging="360"/>
      </w:pPr>
      <w:rPr>
        <w:rFonts w:cs="Times New Roman"/>
      </w:rPr>
    </w:lvl>
    <w:lvl w:ilvl="8">
      <w:start w:val="1"/>
      <w:numFmt w:val="lowerRoman"/>
      <w:lvlText w:val="%2.%3.%4.%5.%6.%7.%8.%9."/>
      <w:lvlJc w:val="right"/>
      <w:pPr>
        <w:tabs>
          <w:tab w:val="num" w:pos="0"/>
        </w:tabs>
        <w:ind w:left="7189" w:hanging="180"/>
      </w:pPr>
      <w:rPr>
        <w:rFonts w:cs="Times New Roman"/>
      </w:rPr>
    </w:lvl>
  </w:abstractNum>
  <w:abstractNum w:abstractNumId="4" w15:restartNumberingAfterBreak="0">
    <w:nsid w:val="00000006"/>
    <w:multiLevelType w:val="multilevel"/>
    <w:tmpl w:val="00000006"/>
    <w:name w:val="WW8Num6"/>
    <w:lvl w:ilvl="0">
      <w:start w:val="1"/>
      <w:numFmt w:val="bullet"/>
      <w:lvlText w:val=""/>
      <w:lvlJc w:val="left"/>
      <w:pPr>
        <w:tabs>
          <w:tab w:val="num" w:pos="0"/>
        </w:tabs>
        <w:ind w:left="1429" w:hanging="360"/>
      </w:pPr>
      <w:rPr>
        <w:rFonts w:ascii="Symbol" w:hAnsi="Symbol" w:cs="Symbol"/>
        <w:lang w:val="ru-RU"/>
      </w:rPr>
    </w:lvl>
    <w:lvl w:ilvl="1">
      <w:start w:val="1"/>
      <w:numFmt w:val="lowerLetter"/>
      <w:lvlText w:val="%2."/>
      <w:lvlJc w:val="left"/>
      <w:pPr>
        <w:tabs>
          <w:tab w:val="num" w:pos="0"/>
        </w:tabs>
        <w:ind w:left="2149" w:hanging="360"/>
      </w:pPr>
      <w:rPr>
        <w:rFonts w:cs="Times New Roman"/>
      </w:rPr>
    </w:lvl>
    <w:lvl w:ilvl="2">
      <w:start w:val="1"/>
      <w:numFmt w:val="lowerRoman"/>
      <w:lvlText w:val="%2.%3."/>
      <w:lvlJc w:val="right"/>
      <w:pPr>
        <w:tabs>
          <w:tab w:val="num" w:pos="0"/>
        </w:tabs>
        <w:ind w:left="2869" w:hanging="180"/>
      </w:pPr>
      <w:rPr>
        <w:rFonts w:cs="Times New Roman"/>
      </w:rPr>
    </w:lvl>
    <w:lvl w:ilvl="3">
      <w:start w:val="1"/>
      <w:numFmt w:val="decimal"/>
      <w:lvlText w:val="%2.%3.%4."/>
      <w:lvlJc w:val="left"/>
      <w:pPr>
        <w:tabs>
          <w:tab w:val="num" w:pos="0"/>
        </w:tabs>
        <w:ind w:left="3589" w:hanging="360"/>
      </w:pPr>
      <w:rPr>
        <w:rFonts w:cs="Times New Roman"/>
      </w:rPr>
    </w:lvl>
    <w:lvl w:ilvl="4">
      <w:start w:val="1"/>
      <w:numFmt w:val="lowerLetter"/>
      <w:lvlText w:val="%2.%3.%4.%5."/>
      <w:lvlJc w:val="left"/>
      <w:pPr>
        <w:tabs>
          <w:tab w:val="num" w:pos="0"/>
        </w:tabs>
        <w:ind w:left="4309" w:hanging="360"/>
      </w:pPr>
      <w:rPr>
        <w:rFonts w:cs="Times New Roman"/>
      </w:rPr>
    </w:lvl>
    <w:lvl w:ilvl="5">
      <w:start w:val="1"/>
      <w:numFmt w:val="lowerRoman"/>
      <w:lvlText w:val="%2.%3.%4.%5.%6."/>
      <w:lvlJc w:val="right"/>
      <w:pPr>
        <w:tabs>
          <w:tab w:val="num" w:pos="0"/>
        </w:tabs>
        <w:ind w:left="5029" w:hanging="180"/>
      </w:pPr>
      <w:rPr>
        <w:rFonts w:cs="Times New Roman"/>
      </w:rPr>
    </w:lvl>
    <w:lvl w:ilvl="6">
      <w:start w:val="1"/>
      <w:numFmt w:val="decimal"/>
      <w:lvlText w:val="%2.%3.%4.%5.%6.%7."/>
      <w:lvlJc w:val="left"/>
      <w:pPr>
        <w:tabs>
          <w:tab w:val="num" w:pos="0"/>
        </w:tabs>
        <w:ind w:left="5749" w:hanging="360"/>
      </w:pPr>
      <w:rPr>
        <w:rFonts w:cs="Times New Roman"/>
      </w:rPr>
    </w:lvl>
    <w:lvl w:ilvl="7">
      <w:start w:val="1"/>
      <w:numFmt w:val="lowerLetter"/>
      <w:lvlText w:val="%2.%3.%4.%5.%6.%7.%8."/>
      <w:lvlJc w:val="left"/>
      <w:pPr>
        <w:tabs>
          <w:tab w:val="num" w:pos="0"/>
        </w:tabs>
        <w:ind w:left="6469" w:hanging="360"/>
      </w:pPr>
      <w:rPr>
        <w:rFonts w:cs="Times New Roman"/>
      </w:rPr>
    </w:lvl>
    <w:lvl w:ilvl="8">
      <w:start w:val="1"/>
      <w:numFmt w:val="lowerRoman"/>
      <w:lvlText w:val="%2.%3.%4.%5.%6.%7.%8.%9."/>
      <w:lvlJc w:val="right"/>
      <w:pPr>
        <w:tabs>
          <w:tab w:val="num" w:pos="0"/>
        </w:tabs>
        <w:ind w:left="7189" w:hanging="180"/>
      </w:pPr>
      <w:rPr>
        <w:rFonts w:cs="Times New Roman"/>
      </w:rPr>
    </w:lvl>
  </w:abstractNum>
  <w:abstractNum w:abstractNumId="5" w15:restartNumberingAfterBreak="0">
    <w:nsid w:val="00000007"/>
    <w:multiLevelType w:val="multilevel"/>
    <w:tmpl w:val="00000007"/>
    <w:name w:val="WW8Num7"/>
    <w:lvl w:ilvl="0">
      <w:start w:val="1"/>
      <w:numFmt w:val="bullet"/>
      <w:lvlText w:val=""/>
      <w:lvlJc w:val="left"/>
      <w:pPr>
        <w:tabs>
          <w:tab w:val="num" w:pos="0"/>
        </w:tabs>
        <w:ind w:left="1429" w:hanging="360"/>
      </w:pPr>
      <w:rPr>
        <w:rFonts w:ascii="Symbol" w:hAnsi="Symbol" w:cs="Times New Roman"/>
      </w:rPr>
    </w:lvl>
    <w:lvl w:ilvl="1">
      <w:start w:val="1"/>
      <w:numFmt w:val="lowerLetter"/>
      <w:lvlText w:val="%2."/>
      <w:lvlJc w:val="left"/>
      <w:pPr>
        <w:tabs>
          <w:tab w:val="num" w:pos="0"/>
        </w:tabs>
        <w:ind w:left="2149" w:hanging="360"/>
      </w:pPr>
      <w:rPr>
        <w:rFonts w:cs="Times New Roman"/>
      </w:rPr>
    </w:lvl>
    <w:lvl w:ilvl="2">
      <w:start w:val="1"/>
      <w:numFmt w:val="lowerRoman"/>
      <w:lvlText w:val="%2.%3."/>
      <w:lvlJc w:val="right"/>
      <w:pPr>
        <w:tabs>
          <w:tab w:val="num" w:pos="0"/>
        </w:tabs>
        <w:ind w:left="2869" w:hanging="180"/>
      </w:pPr>
      <w:rPr>
        <w:rFonts w:cs="Times New Roman"/>
      </w:rPr>
    </w:lvl>
    <w:lvl w:ilvl="3">
      <w:start w:val="1"/>
      <w:numFmt w:val="decimal"/>
      <w:lvlText w:val="%2.%3.%4."/>
      <w:lvlJc w:val="left"/>
      <w:pPr>
        <w:tabs>
          <w:tab w:val="num" w:pos="0"/>
        </w:tabs>
        <w:ind w:left="3589" w:hanging="360"/>
      </w:pPr>
      <w:rPr>
        <w:rFonts w:cs="Times New Roman"/>
      </w:rPr>
    </w:lvl>
    <w:lvl w:ilvl="4">
      <w:start w:val="1"/>
      <w:numFmt w:val="lowerLetter"/>
      <w:lvlText w:val="%2.%3.%4.%5."/>
      <w:lvlJc w:val="left"/>
      <w:pPr>
        <w:tabs>
          <w:tab w:val="num" w:pos="0"/>
        </w:tabs>
        <w:ind w:left="4309" w:hanging="360"/>
      </w:pPr>
      <w:rPr>
        <w:rFonts w:cs="Times New Roman"/>
      </w:rPr>
    </w:lvl>
    <w:lvl w:ilvl="5">
      <w:start w:val="1"/>
      <w:numFmt w:val="lowerRoman"/>
      <w:lvlText w:val="%2.%3.%4.%5.%6."/>
      <w:lvlJc w:val="right"/>
      <w:pPr>
        <w:tabs>
          <w:tab w:val="num" w:pos="0"/>
        </w:tabs>
        <w:ind w:left="5029" w:hanging="180"/>
      </w:pPr>
      <w:rPr>
        <w:rFonts w:cs="Times New Roman"/>
      </w:rPr>
    </w:lvl>
    <w:lvl w:ilvl="6">
      <w:start w:val="1"/>
      <w:numFmt w:val="decimal"/>
      <w:lvlText w:val="%2.%3.%4.%5.%6.%7."/>
      <w:lvlJc w:val="left"/>
      <w:pPr>
        <w:tabs>
          <w:tab w:val="num" w:pos="0"/>
        </w:tabs>
        <w:ind w:left="5749" w:hanging="360"/>
      </w:pPr>
      <w:rPr>
        <w:rFonts w:cs="Times New Roman"/>
      </w:rPr>
    </w:lvl>
    <w:lvl w:ilvl="7">
      <w:start w:val="1"/>
      <w:numFmt w:val="lowerLetter"/>
      <w:lvlText w:val="%2.%3.%4.%5.%6.%7.%8."/>
      <w:lvlJc w:val="left"/>
      <w:pPr>
        <w:tabs>
          <w:tab w:val="num" w:pos="0"/>
        </w:tabs>
        <w:ind w:left="6469" w:hanging="360"/>
      </w:pPr>
      <w:rPr>
        <w:rFonts w:cs="Times New Roman"/>
      </w:rPr>
    </w:lvl>
    <w:lvl w:ilvl="8">
      <w:start w:val="1"/>
      <w:numFmt w:val="lowerRoman"/>
      <w:lvlText w:val="%2.%3.%4.%5.%6.%7.%8.%9."/>
      <w:lvlJc w:val="right"/>
      <w:pPr>
        <w:tabs>
          <w:tab w:val="num" w:pos="0"/>
        </w:tabs>
        <w:ind w:left="7189" w:hanging="180"/>
      </w:pPr>
      <w:rPr>
        <w:rFonts w:cs="Times New Roman"/>
      </w:rPr>
    </w:lvl>
  </w:abstractNum>
  <w:abstractNum w:abstractNumId="6" w15:restartNumberingAfterBreak="0">
    <w:nsid w:val="00000008"/>
    <w:multiLevelType w:val="singleLevel"/>
    <w:tmpl w:val="00000008"/>
    <w:name w:val="WW8Num8"/>
    <w:lvl w:ilvl="0">
      <w:start w:val="1"/>
      <w:numFmt w:val="bullet"/>
      <w:lvlText w:val=""/>
      <w:lvlJc w:val="left"/>
      <w:pPr>
        <w:tabs>
          <w:tab w:val="num" w:pos="0"/>
        </w:tabs>
        <w:ind w:left="360" w:hanging="360"/>
      </w:pPr>
      <w:rPr>
        <w:rFonts w:ascii="Symbol" w:hAnsi="Symbol" w:cs="Symbol" w:hint="default"/>
        <w:sz w:val="20"/>
        <w:szCs w:val="28"/>
        <w:lang w:val="ru-RU"/>
      </w:rPr>
    </w:lvl>
  </w:abstractNum>
  <w:abstractNum w:abstractNumId="7" w15:restartNumberingAfterBreak="0">
    <w:nsid w:val="00000009"/>
    <w:multiLevelType w:val="multilevel"/>
    <w:tmpl w:val="00000009"/>
    <w:name w:val="WW8Num9"/>
    <w:lvl w:ilvl="0">
      <w:start w:val="1"/>
      <w:numFmt w:val="bullet"/>
      <w:lvlText w:val=""/>
      <w:lvlJc w:val="left"/>
      <w:pPr>
        <w:tabs>
          <w:tab w:val="num" w:pos="0"/>
        </w:tabs>
        <w:ind w:left="540" w:hanging="360"/>
      </w:pPr>
      <w:rPr>
        <w:rFonts w:ascii="Symbol" w:hAnsi="Symbol" w:cs="Symbol"/>
        <w:lang w:val="ru-RU"/>
      </w:rPr>
    </w:lvl>
    <w:lvl w:ilvl="1">
      <w:start w:val="1"/>
      <w:numFmt w:val="lowerLetter"/>
      <w:lvlText w:val="%2."/>
      <w:lvlJc w:val="left"/>
      <w:pPr>
        <w:tabs>
          <w:tab w:val="num" w:pos="0"/>
        </w:tabs>
        <w:ind w:left="1260" w:hanging="360"/>
      </w:pPr>
      <w:rPr>
        <w:rFonts w:cs="Times New Roman"/>
      </w:rPr>
    </w:lvl>
    <w:lvl w:ilvl="2">
      <w:start w:val="1"/>
      <w:numFmt w:val="lowerRoman"/>
      <w:lvlText w:val="%2.%3."/>
      <w:lvlJc w:val="right"/>
      <w:pPr>
        <w:tabs>
          <w:tab w:val="num" w:pos="0"/>
        </w:tabs>
        <w:ind w:left="1980" w:hanging="180"/>
      </w:pPr>
      <w:rPr>
        <w:rFonts w:cs="Times New Roman"/>
      </w:rPr>
    </w:lvl>
    <w:lvl w:ilvl="3">
      <w:start w:val="1"/>
      <w:numFmt w:val="decimal"/>
      <w:lvlText w:val="%2.%3.%4."/>
      <w:lvlJc w:val="left"/>
      <w:pPr>
        <w:tabs>
          <w:tab w:val="num" w:pos="0"/>
        </w:tabs>
        <w:ind w:left="2700" w:hanging="360"/>
      </w:pPr>
      <w:rPr>
        <w:rFonts w:cs="Times New Roman"/>
      </w:rPr>
    </w:lvl>
    <w:lvl w:ilvl="4">
      <w:start w:val="1"/>
      <w:numFmt w:val="lowerLetter"/>
      <w:lvlText w:val="%2.%3.%4.%5."/>
      <w:lvlJc w:val="left"/>
      <w:pPr>
        <w:tabs>
          <w:tab w:val="num" w:pos="0"/>
        </w:tabs>
        <w:ind w:left="3420" w:hanging="360"/>
      </w:pPr>
      <w:rPr>
        <w:rFonts w:cs="Times New Roman"/>
      </w:rPr>
    </w:lvl>
    <w:lvl w:ilvl="5">
      <w:start w:val="1"/>
      <w:numFmt w:val="lowerRoman"/>
      <w:lvlText w:val="%2.%3.%4.%5.%6."/>
      <w:lvlJc w:val="right"/>
      <w:pPr>
        <w:tabs>
          <w:tab w:val="num" w:pos="0"/>
        </w:tabs>
        <w:ind w:left="4140" w:hanging="180"/>
      </w:pPr>
      <w:rPr>
        <w:rFonts w:cs="Times New Roman"/>
      </w:rPr>
    </w:lvl>
    <w:lvl w:ilvl="6">
      <w:start w:val="1"/>
      <w:numFmt w:val="decimal"/>
      <w:lvlText w:val="%2.%3.%4.%5.%6.%7."/>
      <w:lvlJc w:val="left"/>
      <w:pPr>
        <w:tabs>
          <w:tab w:val="num" w:pos="0"/>
        </w:tabs>
        <w:ind w:left="4860" w:hanging="360"/>
      </w:pPr>
      <w:rPr>
        <w:rFonts w:cs="Times New Roman"/>
      </w:rPr>
    </w:lvl>
    <w:lvl w:ilvl="7">
      <w:start w:val="1"/>
      <w:numFmt w:val="lowerLetter"/>
      <w:lvlText w:val="%2.%3.%4.%5.%6.%7.%8."/>
      <w:lvlJc w:val="left"/>
      <w:pPr>
        <w:tabs>
          <w:tab w:val="num" w:pos="0"/>
        </w:tabs>
        <w:ind w:left="5580" w:hanging="360"/>
      </w:pPr>
      <w:rPr>
        <w:rFonts w:cs="Times New Roman"/>
      </w:rPr>
    </w:lvl>
    <w:lvl w:ilvl="8">
      <w:start w:val="1"/>
      <w:numFmt w:val="lowerRoman"/>
      <w:lvlText w:val="%2.%3.%4.%5.%6.%7.%8.%9."/>
      <w:lvlJc w:val="right"/>
      <w:pPr>
        <w:tabs>
          <w:tab w:val="num" w:pos="0"/>
        </w:tabs>
        <w:ind w:left="6300" w:hanging="180"/>
      </w:pPr>
      <w:rPr>
        <w:rFonts w:cs="Times New Roman"/>
      </w:rPr>
    </w:lvl>
  </w:abstractNum>
  <w:abstractNum w:abstractNumId="8" w15:restartNumberingAfterBreak="0">
    <w:nsid w:val="0000000A"/>
    <w:multiLevelType w:val="multilevel"/>
    <w:tmpl w:val="0000000A"/>
    <w:name w:val="WW8Num10"/>
    <w:lvl w:ilvl="0">
      <w:start w:val="1"/>
      <w:numFmt w:val="bullet"/>
      <w:lvlText w:val=""/>
      <w:lvlJc w:val="left"/>
      <w:pPr>
        <w:tabs>
          <w:tab w:val="num" w:pos="0"/>
        </w:tabs>
        <w:ind w:left="1429" w:hanging="360"/>
      </w:pPr>
      <w:rPr>
        <w:rFonts w:ascii="Symbol" w:hAnsi="Symbol" w:cs="Symbol"/>
        <w:lang w:val="ru-RU"/>
      </w:rPr>
    </w:lvl>
    <w:lvl w:ilvl="1">
      <w:start w:val="1"/>
      <w:numFmt w:val="lowerLetter"/>
      <w:lvlText w:val="%2."/>
      <w:lvlJc w:val="left"/>
      <w:pPr>
        <w:tabs>
          <w:tab w:val="num" w:pos="0"/>
        </w:tabs>
        <w:ind w:left="2149" w:hanging="360"/>
      </w:pPr>
      <w:rPr>
        <w:rFonts w:cs="Times New Roman"/>
      </w:rPr>
    </w:lvl>
    <w:lvl w:ilvl="2">
      <w:start w:val="1"/>
      <w:numFmt w:val="lowerRoman"/>
      <w:lvlText w:val="%2.%3."/>
      <w:lvlJc w:val="right"/>
      <w:pPr>
        <w:tabs>
          <w:tab w:val="num" w:pos="0"/>
        </w:tabs>
        <w:ind w:left="2869" w:hanging="180"/>
      </w:pPr>
      <w:rPr>
        <w:rFonts w:cs="Times New Roman"/>
      </w:rPr>
    </w:lvl>
    <w:lvl w:ilvl="3">
      <w:start w:val="1"/>
      <w:numFmt w:val="decimal"/>
      <w:lvlText w:val="%2.%3.%4."/>
      <w:lvlJc w:val="left"/>
      <w:pPr>
        <w:tabs>
          <w:tab w:val="num" w:pos="0"/>
        </w:tabs>
        <w:ind w:left="3589" w:hanging="360"/>
      </w:pPr>
      <w:rPr>
        <w:rFonts w:cs="Times New Roman"/>
      </w:rPr>
    </w:lvl>
    <w:lvl w:ilvl="4">
      <w:start w:val="1"/>
      <w:numFmt w:val="lowerLetter"/>
      <w:lvlText w:val="%2.%3.%4.%5."/>
      <w:lvlJc w:val="left"/>
      <w:pPr>
        <w:tabs>
          <w:tab w:val="num" w:pos="0"/>
        </w:tabs>
        <w:ind w:left="4309" w:hanging="360"/>
      </w:pPr>
      <w:rPr>
        <w:rFonts w:cs="Times New Roman"/>
      </w:rPr>
    </w:lvl>
    <w:lvl w:ilvl="5">
      <w:start w:val="1"/>
      <w:numFmt w:val="lowerRoman"/>
      <w:lvlText w:val="%2.%3.%4.%5.%6."/>
      <w:lvlJc w:val="right"/>
      <w:pPr>
        <w:tabs>
          <w:tab w:val="num" w:pos="0"/>
        </w:tabs>
        <w:ind w:left="5029" w:hanging="180"/>
      </w:pPr>
      <w:rPr>
        <w:rFonts w:cs="Times New Roman"/>
      </w:rPr>
    </w:lvl>
    <w:lvl w:ilvl="6">
      <w:start w:val="1"/>
      <w:numFmt w:val="decimal"/>
      <w:lvlText w:val="%2.%3.%4.%5.%6.%7."/>
      <w:lvlJc w:val="left"/>
      <w:pPr>
        <w:tabs>
          <w:tab w:val="num" w:pos="0"/>
        </w:tabs>
        <w:ind w:left="5749" w:hanging="360"/>
      </w:pPr>
      <w:rPr>
        <w:rFonts w:cs="Times New Roman"/>
      </w:rPr>
    </w:lvl>
    <w:lvl w:ilvl="7">
      <w:start w:val="1"/>
      <w:numFmt w:val="lowerLetter"/>
      <w:lvlText w:val="%2.%3.%4.%5.%6.%7.%8."/>
      <w:lvlJc w:val="left"/>
      <w:pPr>
        <w:tabs>
          <w:tab w:val="num" w:pos="0"/>
        </w:tabs>
        <w:ind w:left="6469" w:hanging="360"/>
      </w:pPr>
      <w:rPr>
        <w:rFonts w:cs="Times New Roman"/>
      </w:rPr>
    </w:lvl>
    <w:lvl w:ilvl="8">
      <w:start w:val="1"/>
      <w:numFmt w:val="lowerRoman"/>
      <w:lvlText w:val="%2.%3.%4.%5.%6.%7.%8.%9."/>
      <w:lvlJc w:val="right"/>
      <w:pPr>
        <w:tabs>
          <w:tab w:val="num" w:pos="0"/>
        </w:tabs>
        <w:ind w:left="7189" w:hanging="180"/>
      </w:pPr>
      <w:rPr>
        <w:rFonts w:cs="Times New Roman"/>
      </w:rPr>
    </w:lvl>
  </w:abstractNum>
  <w:abstractNum w:abstractNumId="9" w15:restartNumberingAfterBreak="0">
    <w:nsid w:val="0000000B"/>
    <w:multiLevelType w:val="multilevel"/>
    <w:tmpl w:val="0000000B"/>
    <w:name w:val="WW8Num11"/>
    <w:lvl w:ilvl="0">
      <w:start w:val="2"/>
      <w:numFmt w:val="decimal"/>
      <w:lvlText w:val="%1."/>
      <w:lvlJc w:val="left"/>
      <w:pPr>
        <w:tabs>
          <w:tab w:val="num" w:pos="0"/>
        </w:tabs>
        <w:ind w:left="0" w:firstLine="0"/>
      </w:pPr>
      <w:rPr>
        <w:rFonts w:ascii="Symbol" w:hAnsi="Symbol" w:cs="Symbol"/>
        <w:lang w:val="ru-RU"/>
      </w:rPr>
    </w:lvl>
    <w:lvl w:ilvl="1">
      <w:start w:val="1"/>
      <w:numFmt w:val="bullet"/>
      <w:lvlText w:val="o"/>
      <w:lvlJc w:val="left"/>
      <w:pPr>
        <w:tabs>
          <w:tab w:val="num" w:pos="0"/>
        </w:tabs>
        <w:ind w:left="1440" w:hanging="360"/>
      </w:pPr>
      <w:rPr>
        <w:rFonts w:ascii="Courier New" w:hAnsi="Courier New" w:cs="Times New Roman"/>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Times New Roman"/>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Times New Roman"/>
      </w:rPr>
    </w:lvl>
    <w:lvl w:ilvl="8">
      <w:start w:val="1"/>
      <w:numFmt w:val="bullet"/>
      <w:lvlText w:val="§"/>
      <w:lvlJc w:val="left"/>
      <w:pPr>
        <w:tabs>
          <w:tab w:val="num" w:pos="0"/>
        </w:tabs>
        <w:ind w:left="6480" w:hanging="360"/>
      </w:pPr>
      <w:rPr>
        <w:rFonts w:ascii="Wingdings" w:hAnsi="Wingdings" w:cs="Wingdings"/>
      </w:rPr>
    </w:lvl>
  </w:abstractNum>
  <w:abstractNum w:abstractNumId="10" w15:restartNumberingAfterBreak="0">
    <w:nsid w:val="0000000C"/>
    <w:multiLevelType w:val="multilevel"/>
    <w:tmpl w:val="0000000C"/>
    <w:name w:val="WW8Num12"/>
    <w:lvl w:ilvl="0">
      <w:start w:val="1"/>
      <w:numFmt w:val="bullet"/>
      <w:lvlText w:val=""/>
      <w:lvlJc w:val="left"/>
      <w:pPr>
        <w:tabs>
          <w:tab w:val="num" w:pos="0"/>
        </w:tabs>
        <w:ind w:left="1429" w:hanging="360"/>
      </w:pPr>
      <w:rPr>
        <w:rFonts w:ascii="Symbol" w:hAnsi="Symbol"/>
        <w:lang w:val="ru-RU"/>
      </w:rPr>
    </w:lvl>
    <w:lvl w:ilvl="1">
      <w:start w:val="1"/>
      <w:numFmt w:val="lowerLetter"/>
      <w:lvlText w:val="%2."/>
      <w:lvlJc w:val="left"/>
      <w:pPr>
        <w:tabs>
          <w:tab w:val="num" w:pos="0"/>
        </w:tabs>
        <w:ind w:left="2149" w:hanging="360"/>
      </w:pPr>
      <w:rPr>
        <w:rFonts w:cs="Times New Roman"/>
      </w:rPr>
    </w:lvl>
    <w:lvl w:ilvl="2">
      <w:start w:val="1"/>
      <w:numFmt w:val="lowerRoman"/>
      <w:lvlText w:val="%2.%3."/>
      <w:lvlJc w:val="right"/>
      <w:pPr>
        <w:tabs>
          <w:tab w:val="num" w:pos="0"/>
        </w:tabs>
        <w:ind w:left="2869" w:hanging="180"/>
      </w:pPr>
      <w:rPr>
        <w:rFonts w:cs="Times New Roman"/>
      </w:rPr>
    </w:lvl>
    <w:lvl w:ilvl="3">
      <w:start w:val="1"/>
      <w:numFmt w:val="decimal"/>
      <w:lvlText w:val="%2.%3.%4."/>
      <w:lvlJc w:val="left"/>
      <w:pPr>
        <w:tabs>
          <w:tab w:val="num" w:pos="0"/>
        </w:tabs>
        <w:ind w:left="3589" w:hanging="360"/>
      </w:pPr>
      <w:rPr>
        <w:rFonts w:cs="Times New Roman"/>
      </w:rPr>
    </w:lvl>
    <w:lvl w:ilvl="4">
      <w:start w:val="1"/>
      <w:numFmt w:val="lowerLetter"/>
      <w:lvlText w:val="%2.%3.%4.%5."/>
      <w:lvlJc w:val="left"/>
      <w:pPr>
        <w:tabs>
          <w:tab w:val="num" w:pos="0"/>
        </w:tabs>
        <w:ind w:left="4309" w:hanging="360"/>
      </w:pPr>
      <w:rPr>
        <w:rFonts w:cs="Times New Roman"/>
      </w:rPr>
    </w:lvl>
    <w:lvl w:ilvl="5">
      <w:start w:val="1"/>
      <w:numFmt w:val="lowerRoman"/>
      <w:lvlText w:val="%2.%3.%4.%5.%6."/>
      <w:lvlJc w:val="right"/>
      <w:pPr>
        <w:tabs>
          <w:tab w:val="num" w:pos="0"/>
        </w:tabs>
        <w:ind w:left="5029" w:hanging="180"/>
      </w:pPr>
      <w:rPr>
        <w:rFonts w:cs="Times New Roman"/>
      </w:rPr>
    </w:lvl>
    <w:lvl w:ilvl="6">
      <w:start w:val="1"/>
      <w:numFmt w:val="decimal"/>
      <w:lvlText w:val="%2.%3.%4.%5.%6.%7."/>
      <w:lvlJc w:val="left"/>
      <w:pPr>
        <w:tabs>
          <w:tab w:val="num" w:pos="0"/>
        </w:tabs>
        <w:ind w:left="5749" w:hanging="360"/>
      </w:pPr>
      <w:rPr>
        <w:rFonts w:cs="Times New Roman"/>
      </w:rPr>
    </w:lvl>
    <w:lvl w:ilvl="7">
      <w:start w:val="1"/>
      <w:numFmt w:val="lowerLetter"/>
      <w:lvlText w:val="%2.%3.%4.%5.%6.%7.%8."/>
      <w:lvlJc w:val="left"/>
      <w:pPr>
        <w:tabs>
          <w:tab w:val="num" w:pos="0"/>
        </w:tabs>
        <w:ind w:left="6469" w:hanging="360"/>
      </w:pPr>
      <w:rPr>
        <w:rFonts w:cs="Times New Roman"/>
      </w:rPr>
    </w:lvl>
    <w:lvl w:ilvl="8">
      <w:start w:val="1"/>
      <w:numFmt w:val="lowerRoman"/>
      <w:lvlText w:val="%2.%3.%4.%5.%6.%7.%8.%9."/>
      <w:lvlJc w:val="right"/>
      <w:pPr>
        <w:tabs>
          <w:tab w:val="num" w:pos="0"/>
        </w:tabs>
        <w:ind w:left="7189" w:hanging="180"/>
      </w:pPr>
      <w:rPr>
        <w:rFonts w:cs="Times New Roman"/>
      </w:rPr>
    </w:lvl>
  </w:abstractNum>
  <w:abstractNum w:abstractNumId="11" w15:restartNumberingAfterBreak="0">
    <w:nsid w:val="0000000D"/>
    <w:multiLevelType w:val="multilevel"/>
    <w:tmpl w:val="0000000D"/>
    <w:name w:val="WW8Num13"/>
    <w:lvl w:ilvl="0">
      <w:start w:val="1"/>
      <w:numFmt w:val="bullet"/>
      <w:lvlText w:val=""/>
      <w:lvlJc w:val="left"/>
      <w:pPr>
        <w:tabs>
          <w:tab w:val="num" w:pos="0"/>
        </w:tabs>
        <w:ind w:left="1429" w:hanging="360"/>
      </w:pPr>
      <w:rPr>
        <w:rFonts w:ascii="Symbol" w:hAnsi="Symbol" w:cs="Symbol"/>
      </w:rPr>
    </w:lvl>
    <w:lvl w:ilvl="1">
      <w:start w:val="1"/>
      <w:numFmt w:val="lowerLetter"/>
      <w:lvlText w:val="%2."/>
      <w:lvlJc w:val="left"/>
      <w:pPr>
        <w:tabs>
          <w:tab w:val="num" w:pos="0"/>
        </w:tabs>
        <w:ind w:left="2149" w:hanging="360"/>
      </w:pPr>
      <w:rPr>
        <w:rFonts w:cs="Times New Roman"/>
      </w:rPr>
    </w:lvl>
    <w:lvl w:ilvl="2">
      <w:start w:val="1"/>
      <w:numFmt w:val="lowerRoman"/>
      <w:lvlText w:val="%2.%3."/>
      <w:lvlJc w:val="right"/>
      <w:pPr>
        <w:tabs>
          <w:tab w:val="num" w:pos="0"/>
        </w:tabs>
        <w:ind w:left="2869" w:hanging="180"/>
      </w:pPr>
      <w:rPr>
        <w:rFonts w:cs="Times New Roman"/>
      </w:rPr>
    </w:lvl>
    <w:lvl w:ilvl="3">
      <w:start w:val="1"/>
      <w:numFmt w:val="decimal"/>
      <w:lvlText w:val="%2.%3.%4."/>
      <w:lvlJc w:val="left"/>
      <w:pPr>
        <w:tabs>
          <w:tab w:val="num" w:pos="0"/>
        </w:tabs>
        <w:ind w:left="3589" w:hanging="360"/>
      </w:pPr>
      <w:rPr>
        <w:rFonts w:cs="Times New Roman"/>
      </w:rPr>
    </w:lvl>
    <w:lvl w:ilvl="4">
      <w:start w:val="1"/>
      <w:numFmt w:val="lowerLetter"/>
      <w:lvlText w:val="%2.%3.%4.%5."/>
      <w:lvlJc w:val="left"/>
      <w:pPr>
        <w:tabs>
          <w:tab w:val="num" w:pos="0"/>
        </w:tabs>
        <w:ind w:left="4309" w:hanging="360"/>
      </w:pPr>
      <w:rPr>
        <w:rFonts w:cs="Times New Roman"/>
      </w:rPr>
    </w:lvl>
    <w:lvl w:ilvl="5">
      <w:start w:val="1"/>
      <w:numFmt w:val="lowerRoman"/>
      <w:lvlText w:val="%2.%3.%4.%5.%6."/>
      <w:lvlJc w:val="right"/>
      <w:pPr>
        <w:tabs>
          <w:tab w:val="num" w:pos="0"/>
        </w:tabs>
        <w:ind w:left="5029" w:hanging="180"/>
      </w:pPr>
      <w:rPr>
        <w:rFonts w:cs="Times New Roman"/>
      </w:rPr>
    </w:lvl>
    <w:lvl w:ilvl="6">
      <w:start w:val="1"/>
      <w:numFmt w:val="decimal"/>
      <w:lvlText w:val="%2.%3.%4.%5.%6.%7."/>
      <w:lvlJc w:val="left"/>
      <w:pPr>
        <w:tabs>
          <w:tab w:val="num" w:pos="0"/>
        </w:tabs>
        <w:ind w:left="5749" w:hanging="360"/>
      </w:pPr>
      <w:rPr>
        <w:rFonts w:cs="Times New Roman"/>
      </w:rPr>
    </w:lvl>
    <w:lvl w:ilvl="7">
      <w:start w:val="1"/>
      <w:numFmt w:val="lowerLetter"/>
      <w:lvlText w:val="%2.%3.%4.%5.%6.%7.%8."/>
      <w:lvlJc w:val="left"/>
      <w:pPr>
        <w:tabs>
          <w:tab w:val="num" w:pos="0"/>
        </w:tabs>
        <w:ind w:left="6469" w:hanging="360"/>
      </w:pPr>
      <w:rPr>
        <w:rFonts w:cs="Times New Roman"/>
      </w:rPr>
    </w:lvl>
    <w:lvl w:ilvl="8">
      <w:start w:val="1"/>
      <w:numFmt w:val="lowerRoman"/>
      <w:lvlText w:val="%2.%3.%4.%5.%6.%7.%8.%9."/>
      <w:lvlJc w:val="right"/>
      <w:pPr>
        <w:tabs>
          <w:tab w:val="num" w:pos="0"/>
        </w:tabs>
        <w:ind w:left="7189" w:hanging="180"/>
      </w:pPr>
      <w:rPr>
        <w:rFonts w:cs="Times New Roman"/>
      </w:rPr>
    </w:lvl>
  </w:abstractNum>
  <w:abstractNum w:abstractNumId="12" w15:restartNumberingAfterBreak="0">
    <w:nsid w:val="0000000E"/>
    <w:multiLevelType w:val="multilevel"/>
    <w:tmpl w:val="0000000E"/>
    <w:name w:val="WW8Num14"/>
    <w:lvl w:ilvl="0">
      <w:start w:val="1"/>
      <w:numFmt w:val="bullet"/>
      <w:lvlText w:val=""/>
      <w:lvlJc w:val="left"/>
      <w:pPr>
        <w:tabs>
          <w:tab w:val="num" w:pos="0"/>
        </w:tabs>
        <w:ind w:left="1429" w:hanging="360"/>
      </w:pPr>
      <w:rPr>
        <w:rFonts w:ascii="Symbol" w:hAnsi="Symbol" w:cs="Symbol"/>
        <w:lang w:val="ru-RU"/>
      </w:rPr>
    </w:lvl>
    <w:lvl w:ilvl="1">
      <w:start w:val="1"/>
      <w:numFmt w:val="lowerLetter"/>
      <w:lvlText w:val="%2."/>
      <w:lvlJc w:val="left"/>
      <w:pPr>
        <w:tabs>
          <w:tab w:val="num" w:pos="0"/>
        </w:tabs>
        <w:ind w:left="2149" w:hanging="360"/>
      </w:pPr>
      <w:rPr>
        <w:rFonts w:cs="Times New Roman"/>
      </w:rPr>
    </w:lvl>
    <w:lvl w:ilvl="2">
      <w:start w:val="1"/>
      <w:numFmt w:val="lowerRoman"/>
      <w:lvlText w:val="%2.%3."/>
      <w:lvlJc w:val="right"/>
      <w:pPr>
        <w:tabs>
          <w:tab w:val="num" w:pos="0"/>
        </w:tabs>
        <w:ind w:left="2869" w:hanging="180"/>
      </w:pPr>
      <w:rPr>
        <w:rFonts w:cs="Times New Roman"/>
      </w:rPr>
    </w:lvl>
    <w:lvl w:ilvl="3">
      <w:start w:val="1"/>
      <w:numFmt w:val="decimal"/>
      <w:lvlText w:val="%2.%3.%4."/>
      <w:lvlJc w:val="left"/>
      <w:pPr>
        <w:tabs>
          <w:tab w:val="num" w:pos="0"/>
        </w:tabs>
        <w:ind w:left="3589" w:hanging="360"/>
      </w:pPr>
      <w:rPr>
        <w:rFonts w:cs="Times New Roman"/>
      </w:rPr>
    </w:lvl>
    <w:lvl w:ilvl="4">
      <w:start w:val="1"/>
      <w:numFmt w:val="lowerLetter"/>
      <w:lvlText w:val="%2.%3.%4.%5."/>
      <w:lvlJc w:val="left"/>
      <w:pPr>
        <w:tabs>
          <w:tab w:val="num" w:pos="0"/>
        </w:tabs>
        <w:ind w:left="4309" w:hanging="360"/>
      </w:pPr>
      <w:rPr>
        <w:rFonts w:cs="Times New Roman"/>
      </w:rPr>
    </w:lvl>
    <w:lvl w:ilvl="5">
      <w:start w:val="1"/>
      <w:numFmt w:val="lowerRoman"/>
      <w:lvlText w:val="%2.%3.%4.%5.%6."/>
      <w:lvlJc w:val="right"/>
      <w:pPr>
        <w:tabs>
          <w:tab w:val="num" w:pos="0"/>
        </w:tabs>
        <w:ind w:left="5029" w:hanging="180"/>
      </w:pPr>
      <w:rPr>
        <w:rFonts w:cs="Times New Roman"/>
      </w:rPr>
    </w:lvl>
    <w:lvl w:ilvl="6">
      <w:start w:val="1"/>
      <w:numFmt w:val="decimal"/>
      <w:lvlText w:val="%2.%3.%4.%5.%6.%7."/>
      <w:lvlJc w:val="left"/>
      <w:pPr>
        <w:tabs>
          <w:tab w:val="num" w:pos="0"/>
        </w:tabs>
        <w:ind w:left="5749" w:hanging="360"/>
      </w:pPr>
      <w:rPr>
        <w:rFonts w:cs="Times New Roman"/>
      </w:rPr>
    </w:lvl>
    <w:lvl w:ilvl="7">
      <w:start w:val="1"/>
      <w:numFmt w:val="lowerLetter"/>
      <w:lvlText w:val="%2.%3.%4.%5.%6.%7.%8."/>
      <w:lvlJc w:val="left"/>
      <w:pPr>
        <w:tabs>
          <w:tab w:val="num" w:pos="0"/>
        </w:tabs>
        <w:ind w:left="6469" w:hanging="360"/>
      </w:pPr>
      <w:rPr>
        <w:rFonts w:cs="Times New Roman"/>
      </w:rPr>
    </w:lvl>
    <w:lvl w:ilvl="8">
      <w:start w:val="1"/>
      <w:numFmt w:val="lowerRoman"/>
      <w:lvlText w:val="%2.%3.%4.%5.%6.%7.%8.%9."/>
      <w:lvlJc w:val="right"/>
      <w:pPr>
        <w:tabs>
          <w:tab w:val="num" w:pos="0"/>
        </w:tabs>
        <w:ind w:left="7189" w:hanging="180"/>
      </w:pPr>
      <w:rPr>
        <w:rFonts w:cs="Times New Roman"/>
      </w:rPr>
    </w:lvl>
  </w:abstractNum>
  <w:abstractNum w:abstractNumId="13" w15:restartNumberingAfterBreak="0">
    <w:nsid w:val="0000000F"/>
    <w:multiLevelType w:val="singleLevel"/>
    <w:tmpl w:val="0000000F"/>
    <w:name w:val="WW8Num15"/>
    <w:lvl w:ilvl="0">
      <w:start w:val="1"/>
      <w:numFmt w:val="bullet"/>
      <w:lvlText w:val=""/>
      <w:lvlJc w:val="left"/>
      <w:pPr>
        <w:tabs>
          <w:tab w:val="num" w:pos="0"/>
        </w:tabs>
        <w:ind w:left="1287" w:hanging="360"/>
      </w:pPr>
      <w:rPr>
        <w:rFonts w:ascii="Symbol" w:hAnsi="Symbol" w:cs="Symbol" w:hint="default"/>
      </w:rPr>
    </w:lvl>
  </w:abstractNum>
  <w:abstractNum w:abstractNumId="14" w15:restartNumberingAfterBreak="0">
    <w:nsid w:val="00000011"/>
    <w:multiLevelType w:val="singleLevel"/>
    <w:tmpl w:val="00000011"/>
    <w:name w:val="WW8Num17"/>
    <w:lvl w:ilvl="0">
      <w:start w:val="1"/>
      <w:numFmt w:val="bullet"/>
      <w:lvlText w:val=""/>
      <w:lvlJc w:val="left"/>
      <w:pPr>
        <w:tabs>
          <w:tab w:val="num" w:pos="0"/>
        </w:tabs>
        <w:ind w:left="1429" w:hanging="360"/>
      </w:pPr>
      <w:rPr>
        <w:rFonts w:ascii="Symbol" w:hAnsi="Symbol" w:cs="Symbol" w:hint="default"/>
        <w:w w:val="100"/>
        <w:sz w:val="28"/>
        <w:szCs w:val="28"/>
        <w:lang w:val="ru-RU"/>
      </w:rPr>
    </w:lvl>
  </w:abstractNum>
  <w:abstractNum w:abstractNumId="15" w15:restartNumberingAfterBreak="0">
    <w:nsid w:val="00000012"/>
    <w:multiLevelType w:val="singleLevel"/>
    <w:tmpl w:val="00000012"/>
    <w:name w:val="WW8Num18"/>
    <w:lvl w:ilvl="0">
      <w:start w:val="1"/>
      <w:numFmt w:val="bullet"/>
      <w:lvlText w:val=""/>
      <w:lvlJc w:val="left"/>
      <w:pPr>
        <w:tabs>
          <w:tab w:val="num" w:pos="0"/>
        </w:tabs>
        <w:ind w:left="720" w:hanging="360"/>
      </w:pPr>
      <w:rPr>
        <w:rFonts w:ascii="Symbol" w:hAnsi="Symbol" w:cs="Symbol" w:hint="default"/>
        <w:lang w:val="ru-RU"/>
      </w:rPr>
    </w:lvl>
  </w:abstractNum>
  <w:abstractNum w:abstractNumId="16" w15:restartNumberingAfterBreak="0">
    <w:nsid w:val="00000016"/>
    <w:multiLevelType w:val="singleLevel"/>
    <w:tmpl w:val="00000016"/>
    <w:name w:val="WW8Num22"/>
    <w:lvl w:ilvl="0">
      <w:start w:val="1"/>
      <w:numFmt w:val="bullet"/>
      <w:lvlText w:val=""/>
      <w:lvlJc w:val="left"/>
      <w:pPr>
        <w:tabs>
          <w:tab w:val="num" w:pos="0"/>
        </w:tabs>
        <w:ind w:left="1287" w:hanging="360"/>
      </w:pPr>
      <w:rPr>
        <w:rFonts w:ascii="Symbol" w:hAnsi="Symbol" w:cs="Times New Roman" w:hint="default"/>
        <w:lang w:val="ru-RU"/>
      </w:rPr>
    </w:lvl>
  </w:abstractNum>
  <w:abstractNum w:abstractNumId="17" w15:restartNumberingAfterBreak="0">
    <w:nsid w:val="0000001A"/>
    <w:multiLevelType w:val="singleLevel"/>
    <w:tmpl w:val="0000001A"/>
    <w:name w:val="WW8Num26"/>
    <w:lvl w:ilvl="0">
      <w:start w:val="1"/>
      <w:numFmt w:val="bullet"/>
      <w:lvlText w:val=""/>
      <w:lvlJc w:val="left"/>
      <w:pPr>
        <w:tabs>
          <w:tab w:val="num" w:pos="0"/>
        </w:tabs>
        <w:ind w:left="720" w:hanging="360"/>
      </w:pPr>
      <w:rPr>
        <w:rFonts w:ascii="Symbol" w:hAnsi="Symbol" w:cs="Symbol" w:hint="default"/>
        <w:color w:val="000000"/>
        <w:w w:val="100"/>
        <w:sz w:val="28"/>
        <w:szCs w:val="28"/>
        <w:lang w:val="ru-RU"/>
      </w:rPr>
    </w:lvl>
  </w:abstractNum>
  <w:abstractNum w:abstractNumId="18" w15:restartNumberingAfterBreak="0">
    <w:nsid w:val="0000001B"/>
    <w:multiLevelType w:val="singleLevel"/>
    <w:tmpl w:val="0000001B"/>
    <w:name w:val="WW8Num27"/>
    <w:lvl w:ilvl="0">
      <w:start w:val="1"/>
      <w:numFmt w:val="bullet"/>
      <w:lvlText w:val=""/>
      <w:lvlJc w:val="left"/>
      <w:pPr>
        <w:tabs>
          <w:tab w:val="num" w:pos="0"/>
        </w:tabs>
        <w:ind w:left="720" w:hanging="360"/>
      </w:pPr>
      <w:rPr>
        <w:rFonts w:ascii="Symbol" w:hAnsi="Symbol" w:cs="Symbol"/>
        <w:sz w:val="28"/>
        <w:lang w:val="ru-RU"/>
      </w:rPr>
    </w:lvl>
  </w:abstractNum>
  <w:abstractNum w:abstractNumId="19" w15:restartNumberingAfterBreak="0">
    <w:nsid w:val="00000021"/>
    <w:multiLevelType w:val="singleLevel"/>
    <w:tmpl w:val="00000021"/>
    <w:name w:val="WW8Num33"/>
    <w:lvl w:ilvl="0">
      <w:start w:val="1"/>
      <w:numFmt w:val="bullet"/>
      <w:lvlText w:val=""/>
      <w:lvlJc w:val="left"/>
      <w:pPr>
        <w:tabs>
          <w:tab w:val="num" w:pos="0"/>
        </w:tabs>
        <w:ind w:left="720" w:hanging="360"/>
      </w:pPr>
      <w:rPr>
        <w:rFonts w:ascii="Symbol" w:hAnsi="Symbol" w:cs="Symbol" w:hint="default"/>
        <w:sz w:val="28"/>
        <w:szCs w:val="28"/>
        <w:lang w:val="ru-RU"/>
      </w:rPr>
    </w:lvl>
  </w:abstractNum>
  <w:abstractNum w:abstractNumId="20" w15:restartNumberingAfterBreak="0">
    <w:nsid w:val="00000023"/>
    <w:multiLevelType w:val="singleLevel"/>
    <w:tmpl w:val="00000023"/>
    <w:name w:val="WW8Num35"/>
    <w:lvl w:ilvl="0">
      <w:start w:val="1"/>
      <w:numFmt w:val="bullet"/>
      <w:lvlText w:val=""/>
      <w:lvlJc w:val="left"/>
      <w:pPr>
        <w:tabs>
          <w:tab w:val="num" w:pos="0"/>
        </w:tabs>
        <w:ind w:left="1287" w:hanging="360"/>
      </w:pPr>
      <w:rPr>
        <w:rFonts w:ascii="Symbol" w:hAnsi="Symbol" w:cs="Symbol" w:hint="default"/>
        <w:kern w:val="1"/>
        <w:sz w:val="28"/>
        <w:szCs w:val="28"/>
        <w:lang w:val="ru-RU"/>
      </w:rPr>
    </w:lvl>
  </w:abstractNum>
  <w:abstractNum w:abstractNumId="21" w15:restartNumberingAfterBreak="0">
    <w:nsid w:val="01845F81"/>
    <w:multiLevelType w:val="hybridMultilevel"/>
    <w:tmpl w:val="21E82444"/>
    <w:lvl w:ilvl="0" w:tplc="D0A4B6CA">
      <w:start w:val="1"/>
      <w:numFmt w:val="decimal"/>
      <w:lvlText w:val="%1)"/>
      <w:lvlJc w:val="left"/>
      <w:pPr>
        <w:ind w:left="425" w:hanging="342"/>
      </w:pPr>
      <w:rPr>
        <w:rFonts w:ascii="Times New Roman" w:eastAsia="Times New Roman" w:hAnsi="Times New Roman" w:cs="Times New Roman" w:hint="default"/>
        <w:b w:val="0"/>
        <w:bCs w:val="0"/>
        <w:i w:val="0"/>
        <w:iCs w:val="0"/>
        <w:spacing w:val="0"/>
        <w:w w:val="100"/>
        <w:sz w:val="24"/>
        <w:szCs w:val="24"/>
        <w:lang w:val="ru-RU" w:eastAsia="en-US" w:bidi="ar-SA"/>
      </w:rPr>
    </w:lvl>
    <w:lvl w:ilvl="1" w:tplc="0D26D86C">
      <w:numFmt w:val="bullet"/>
      <w:lvlText w:val="•"/>
      <w:lvlJc w:val="left"/>
      <w:pPr>
        <w:ind w:left="1441" w:hanging="342"/>
      </w:pPr>
      <w:rPr>
        <w:rFonts w:hint="default"/>
        <w:lang w:val="ru-RU" w:eastAsia="en-US" w:bidi="ar-SA"/>
      </w:rPr>
    </w:lvl>
    <w:lvl w:ilvl="2" w:tplc="3D7C1302">
      <w:numFmt w:val="bullet"/>
      <w:lvlText w:val="•"/>
      <w:lvlJc w:val="left"/>
      <w:pPr>
        <w:ind w:left="2462" w:hanging="342"/>
      </w:pPr>
      <w:rPr>
        <w:rFonts w:hint="default"/>
        <w:lang w:val="ru-RU" w:eastAsia="en-US" w:bidi="ar-SA"/>
      </w:rPr>
    </w:lvl>
    <w:lvl w:ilvl="3" w:tplc="7114A3A8">
      <w:numFmt w:val="bullet"/>
      <w:lvlText w:val="•"/>
      <w:lvlJc w:val="left"/>
      <w:pPr>
        <w:ind w:left="3484" w:hanging="342"/>
      </w:pPr>
      <w:rPr>
        <w:rFonts w:hint="default"/>
        <w:lang w:val="ru-RU" w:eastAsia="en-US" w:bidi="ar-SA"/>
      </w:rPr>
    </w:lvl>
    <w:lvl w:ilvl="4" w:tplc="D9763622">
      <w:numFmt w:val="bullet"/>
      <w:lvlText w:val="•"/>
      <w:lvlJc w:val="left"/>
      <w:pPr>
        <w:ind w:left="4505" w:hanging="342"/>
      </w:pPr>
      <w:rPr>
        <w:rFonts w:hint="default"/>
        <w:lang w:val="ru-RU" w:eastAsia="en-US" w:bidi="ar-SA"/>
      </w:rPr>
    </w:lvl>
    <w:lvl w:ilvl="5" w:tplc="28083FF8">
      <w:numFmt w:val="bullet"/>
      <w:lvlText w:val="•"/>
      <w:lvlJc w:val="left"/>
      <w:pPr>
        <w:ind w:left="5527" w:hanging="342"/>
      </w:pPr>
      <w:rPr>
        <w:rFonts w:hint="default"/>
        <w:lang w:val="ru-RU" w:eastAsia="en-US" w:bidi="ar-SA"/>
      </w:rPr>
    </w:lvl>
    <w:lvl w:ilvl="6" w:tplc="87F4FC6C">
      <w:numFmt w:val="bullet"/>
      <w:lvlText w:val="•"/>
      <w:lvlJc w:val="left"/>
      <w:pPr>
        <w:ind w:left="6548" w:hanging="342"/>
      </w:pPr>
      <w:rPr>
        <w:rFonts w:hint="default"/>
        <w:lang w:val="ru-RU" w:eastAsia="en-US" w:bidi="ar-SA"/>
      </w:rPr>
    </w:lvl>
    <w:lvl w:ilvl="7" w:tplc="5E1CD580">
      <w:numFmt w:val="bullet"/>
      <w:lvlText w:val="•"/>
      <w:lvlJc w:val="left"/>
      <w:pPr>
        <w:ind w:left="7570" w:hanging="342"/>
      </w:pPr>
      <w:rPr>
        <w:rFonts w:hint="default"/>
        <w:lang w:val="ru-RU" w:eastAsia="en-US" w:bidi="ar-SA"/>
      </w:rPr>
    </w:lvl>
    <w:lvl w:ilvl="8" w:tplc="10A27546">
      <w:numFmt w:val="bullet"/>
      <w:lvlText w:val="•"/>
      <w:lvlJc w:val="left"/>
      <w:pPr>
        <w:ind w:left="8591" w:hanging="342"/>
      </w:pPr>
      <w:rPr>
        <w:rFonts w:hint="default"/>
        <w:lang w:val="ru-RU" w:eastAsia="en-US" w:bidi="ar-SA"/>
      </w:rPr>
    </w:lvl>
  </w:abstractNum>
  <w:abstractNum w:abstractNumId="22" w15:restartNumberingAfterBreak="0">
    <w:nsid w:val="04BF42BD"/>
    <w:multiLevelType w:val="multilevel"/>
    <w:tmpl w:val="FA9CDD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5FB2DCA"/>
    <w:multiLevelType w:val="hybridMultilevel"/>
    <w:tmpl w:val="D34213F4"/>
    <w:lvl w:ilvl="0" w:tplc="D76AABD2">
      <w:numFmt w:val="bullet"/>
      <w:lvlText w:val="*"/>
      <w:lvlJc w:val="left"/>
      <w:pPr>
        <w:ind w:left="850" w:hanging="183"/>
      </w:pPr>
      <w:rPr>
        <w:rFonts w:ascii="Times New Roman" w:eastAsia="Times New Roman" w:hAnsi="Times New Roman" w:cs="Times New Roman" w:hint="default"/>
        <w:spacing w:val="0"/>
        <w:w w:val="100"/>
        <w:lang w:val="ru-RU" w:eastAsia="en-US" w:bidi="ar-SA"/>
      </w:rPr>
    </w:lvl>
    <w:lvl w:ilvl="1" w:tplc="33022B60">
      <w:numFmt w:val="bullet"/>
      <w:lvlText w:val="•"/>
      <w:lvlJc w:val="left"/>
      <w:pPr>
        <w:ind w:left="1936" w:hanging="183"/>
      </w:pPr>
      <w:rPr>
        <w:rFonts w:hint="default"/>
        <w:lang w:val="ru-RU" w:eastAsia="en-US" w:bidi="ar-SA"/>
      </w:rPr>
    </w:lvl>
    <w:lvl w:ilvl="2" w:tplc="51D6ED02">
      <w:numFmt w:val="bullet"/>
      <w:lvlText w:val="•"/>
      <w:lvlJc w:val="left"/>
      <w:pPr>
        <w:ind w:left="3012" w:hanging="183"/>
      </w:pPr>
      <w:rPr>
        <w:rFonts w:hint="default"/>
        <w:lang w:val="ru-RU" w:eastAsia="en-US" w:bidi="ar-SA"/>
      </w:rPr>
    </w:lvl>
    <w:lvl w:ilvl="3" w:tplc="131C7F28">
      <w:numFmt w:val="bullet"/>
      <w:lvlText w:val="•"/>
      <w:lvlJc w:val="left"/>
      <w:pPr>
        <w:ind w:left="4088" w:hanging="183"/>
      </w:pPr>
      <w:rPr>
        <w:rFonts w:hint="default"/>
        <w:lang w:val="ru-RU" w:eastAsia="en-US" w:bidi="ar-SA"/>
      </w:rPr>
    </w:lvl>
    <w:lvl w:ilvl="4" w:tplc="A7607930">
      <w:numFmt w:val="bullet"/>
      <w:lvlText w:val="•"/>
      <w:lvlJc w:val="left"/>
      <w:pPr>
        <w:ind w:left="5164" w:hanging="183"/>
      </w:pPr>
      <w:rPr>
        <w:rFonts w:hint="default"/>
        <w:lang w:val="ru-RU" w:eastAsia="en-US" w:bidi="ar-SA"/>
      </w:rPr>
    </w:lvl>
    <w:lvl w:ilvl="5" w:tplc="C0C6E388">
      <w:numFmt w:val="bullet"/>
      <w:lvlText w:val="•"/>
      <w:lvlJc w:val="left"/>
      <w:pPr>
        <w:ind w:left="6240" w:hanging="183"/>
      </w:pPr>
      <w:rPr>
        <w:rFonts w:hint="default"/>
        <w:lang w:val="ru-RU" w:eastAsia="en-US" w:bidi="ar-SA"/>
      </w:rPr>
    </w:lvl>
    <w:lvl w:ilvl="6" w:tplc="812627CE">
      <w:numFmt w:val="bullet"/>
      <w:lvlText w:val="•"/>
      <w:lvlJc w:val="left"/>
      <w:pPr>
        <w:ind w:left="7316" w:hanging="183"/>
      </w:pPr>
      <w:rPr>
        <w:rFonts w:hint="default"/>
        <w:lang w:val="ru-RU" w:eastAsia="en-US" w:bidi="ar-SA"/>
      </w:rPr>
    </w:lvl>
    <w:lvl w:ilvl="7" w:tplc="7A1C27F0">
      <w:numFmt w:val="bullet"/>
      <w:lvlText w:val="•"/>
      <w:lvlJc w:val="left"/>
      <w:pPr>
        <w:ind w:left="8392" w:hanging="183"/>
      </w:pPr>
      <w:rPr>
        <w:rFonts w:hint="default"/>
        <w:lang w:val="ru-RU" w:eastAsia="en-US" w:bidi="ar-SA"/>
      </w:rPr>
    </w:lvl>
    <w:lvl w:ilvl="8" w:tplc="7F64B07C">
      <w:numFmt w:val="bullet"/>
      <w:lvlText w:val="•"/>
      <w:lvlJc w:val="left"/>
      <w:pPr>
        <w:ind w:left="9468" w:hanging="183"/>
      </w:pPr>
      <w:rPr>
        <w:rFonts w:hint="default"/>
        <w:lang w:val="ru-RU" w:eastAsia="en-US" w:bidi="ar-SA"/>
      </w:rPr>
    </w:lvl>
  </w:abstractNum>
  <w:abstractNum w:abstractNumId="24" w15:restartNumberingAfterBreak="0">
    <w:nsid w:val="06BE47E7"/>
    <w:multiLevelType w:val="hybridMultilevel"/>
    <w:tmpl w:val="450ADE00"/>
    <w:lvl w:ilvl="0" w:tplc="255E062E">
      <w:start w:val="1"/>
      <w:numFmt w:val="decimal"/>
      <w:lvlText w:val="%1)"/>
      <w:lvlJc w:val="left"/>
      <w:pPr>
        <w:ind w:left="1193" w:hanging="409"/>
      </w:pPr>
      <w:rPr>
        <w:rFonts w:ascii="Times New Roman" w:eastAsia="Times New Roman" w:hAnsi="Times New Roman" w:cs="Times New Roman" w:hint="default"/>
        <w:b w:val="0"/>
        <w:bCs w:val="0"/>
        <w:i w:val="0"/>
        <w:iCs w:val="0"/>
        <w:spacing w:val="0"/>
        <w:w w:val="100"/>
        <w:sz w:val="23"/>
        <w:szCs w:val="23"/>
        <w:lang w:val="ru-RU" w:eastAsia="en-US" w:bidi="ar-SA"/>
      </w:rPr>
    </w:lvl>
    <w:lvl w:ilvl="1" w:tplc="5936CF08">
      <w:numFmt w:val="bullet"/>
      <w:lvlText w:val="•"/>
      <w:lvlJc w:val="left"/>
      <w:pPr>
        <w:ind w:left="2143" w:hanging="409"/>
      </w:pPr>
      <w:rPr>
        <w:rFonts w:hint="default"/>
        <w:lang w:val="ru-RU" w:eastAsia="en-US" w:bidi="ar-SA"/>
      </w:rPr>
    </w:lvl>
    <w:lvl w:ilvl="2" w:tplc="DF44E41A">
      <w:numFmt w:val="bullet"/>
      <w:lvlText w:val="•"/>
      <w:lvlJc w:val="left"/>
      <w:pPr>
        <w:ind w:left="3086" w:hanging="409"/>
      </w:pPr>
      <w:rPr>
        <w:rFonts w:hint="default"/>
        <w:lang w:val="ru-RU" w:eastAsia="en-US" w:bidi="ar-SA"/>
      </w:rPr>
    </w:lvl>
    <w:lvl w:ilvl="3" w:tplc="50D2FD40">
      <w:numFmt w:val="bullet"/>
      <w:lvlText w:val="•"/>
      <w:lvlJc w:val="left"/>
      <w:pPr>
        <w:ind w:left="4030" w:hanging="409"/>
      </w:pPr>
      <w:rPr>
        <w:rFonts w:hint="default"/>
        <w:lang w:val="ru-RU" w:eastAsia="en-US" w:bidi="ar-SA"/>
      </w:rPr>
    </w:lvl>
    <w:lvl w:ilvl="4" w:tplc="42D8BC24">
      <w:numFmt w:val="bullet"/>
      <w:lvlText w:val="•"/>
      <w:lvlJc w:val="left"/>
      <w:pPr>
        <w:ind w:left="4973" w:hanging="409"/>
      </w:pPr>
      <w:rPr>
        <w:rFonts w:hint="default"/>
        <w:lang w:val="ru-RU" w:eastAsia="en-US" w:bidi="ar-SA"/>
      </w:rPr>
    </w:lvl>
    <w:lvl w:ilvl="5" w:tplc="3E98C990">
      <w:numFmt w:val="bullet"/>
      <w:lvlText w:val="•"/>
      <w:lvlJc w:val="left"/>
      <w:pPr>
        <w:ind w:left="5917" w:hanging="409"/>
      </w:pPr>
      <w:rPr>
        <w:rFonts w:hint="default"/>
        <w:lang w:val="ru-RU" w:eastAsia="en-US" w:bidi="ar-SA"/>
      </w:rPr>
    </w:lvl>
    <w:lvl w:ilvl="6" w:tplc="42307CEE">
      <w:numFmt w:val="bullet"/>
      <w:lvlText w:val="•"/>
      <w:lvlJc w:val="left"/>
      <w:pPr>
        <w:ind w:left="6860" w:hanging="409"/>
      </w:pPr>
      <w:rPr>
        <w:rFonts w:hint="default"/>
        <w:lang w:val="ru-RU" w:eastAsia="en-US" w:bidi="ar-SA"/>
      </w:rPr>
    </w:lvl>
    <w:lvl w:ilvl="7" w:tplc="27FAF96A">
      <w:numFmt w:val="bullet"/>
      <w:lvlText w:val="•"/>
      <w:lvlJc w:val="left"/>
      <w:pPr>
        <w:ind w:left="7804" w:hanging="409"/>
      </w:pPr>
      <w:rPr>
        <w:rFonts w:hint="default"/>
        <w:lang w:val="ru-RU" w:eastAsia="en-US" w:bidi="ar-SA"/>
      </w:rPr>
    </w:lvl>
    <w:lvl w:ilvl="8" w:tplc="16EEFFAE">
      <w:numFmt w:val="bullet"/>
      <w:lvlText w:val="•"/>
      <w:lvlJc w:val="left"/>
      <w:pPr>
        <w:ind w:left="8747" w:hanging="409"/>
      </w:pPr>
      <w:rPr>
        <w:rFonts w:hint="default"/>
        <w:lang w:val="ru-RU" w:eastAsia="en-US" w:bidi="ar-SA"/>
      </w:rPr>
    </w:lvl>
  </w:abstractNum>
  <w:abstractNum w:abstractNumId="25" w15:restartNumberingAfterBreak="0">
    <w:nsid w:val="07BC7209"/>
    <w:multiLevelType w:val="hybridMultilevel"/>
    <w:tmpl w:val="2DCA01A0"/>
    <w:lvl w:ilvl="0" w:tplc="C2864084">
      <w:start w:val="1"/>
      <w:numFmt w:val="decimal"/>
      <w:lvlText w:val="%1)"/>
      <w:lvlJc w:val="left"/>
      <w:pPr>
        <w:ind w:left="1131" w:hanging="347"/>
      </w:pPr>
      <w:rPr>
        <w:rFonts w:ascii="Times New Roman" w:eastAsia="Times New Roman" w:hAnsi="Times New Roman" w:cs="Times New Roman" w:hint="default"/>
        <w:b w:val="0"/>
        <w:bCs w:val="0"/>
        <w:i w:val="0"/>
        <w:iCs w:val="0"/>
        <w:spacing w:val="0"/>
        <w:w w:val="100"/>
        <w:sz w:val="23"/>
        <w:szCs w:val="23"/>
        <w:lang w:val="ru-RU" w:eastAsia="en-US" w:bidi="ar-SA"/>
      </w:rPr>
    </w:lvl>
    <w:lvl w:ilvl="1" w:tplc="74DA475A">
      <w:numFmt w:val="bullet"/>
      <w:lvlText w:val="•"/>
      <w:lvlJc w:val="left"/>
      <w:pPr>
        <w:ind w:left="2075" w:hanging="347"/>
      </w:pPr>
      <w:rPr>
        <w:rFonts w:hint="default"/>
        <w:lang w:val="ru-RU" w:eastAsia="en-US" w:bidi="ar-SA"/>
      </w:rPr>
    </w:lvl>
    <w:lvl w:ilvl="2" w:tplc="DD5C98E4">
      <w:numFmt w:val="bullet"/>
      <w:lvlText w:val="•"/>
      <w:lvlJc w:val="left"/>
      <w:pPr>
        <w:ind w:left="3010" w:hanging="347"/>
      </w:pPr>
      <w:rPr>
        <w:rFonts w:hint="default"/>
        <w:lang w:val="ru-RU" w:eastAsia="en-US" w:bidi="ar-SA"/>
      </w:rPr>
    </w:lvl>
    <w:lvl w:ilvl="3" w:tplc="06A6676C">
      <w:numFmt w:val="bullet"/>
      <w:lvlText w:val="•"/>
      <w:lvlJc w:val="left"/>
      <w:pPr>
        <w:ind w:left="3945" w:hanging="347"/>
      </w:pPr>
      <w:rPr>
        <w:rFonts w:hint="default"/>
        <w:lang w:val="ru-RU" w:eastAsia="en-US" w:bidi="ar-SA"/>
      </w:rPr>
    </w:lvl>
    <w:lvl w:ilvl="4" w:tplc="F29E1E7C">
      <w:numFmt w:val="bullet"/>
      <w:lvlText w:val="•"/>
      <w:lvlJc w:val="left"/>
      <w:pPr>
        <w:ind w:left="4881" w:hanging="347"/>
      </w:pPr>
      <w:rPr>
        <w:rFonts w:hint="default"/>
        <w:lang w:val="ru-RU" w:eastAsia="en-US" w:bidi="ar-SA"/>
      </w:rPr>
    </w:lvl>
    <w:lvl w:ilvl="5" w:tplc="D4B2650A">
      <w:numFmt w:val="bullet"/>
      <w:lvlText w:val="•"/>
      <w:lvlJc w:val="left"/>
      <w:pPr>
        <w:ind w:left="5816" w:hanging="347"/>
      </w:pPr>
      <w:rPr>
        <w:rFonts w:hint="default"/>
        <w:lang w:val="ru-RU" w:eastAsia="en-US" w:bidi="ar-SA"/>
      </w:rPr>
    </w:lvl>
    <w:lvl w:ilvl="6" w:tplc="8C982F8A">
      <w:numFmt w:val="bullet"/>
      <w:lvlText w:val="•"/>
      <w:lvlJc w:val="left"/>
      <w:pPr>
        <w:ind w:left="6751" w:hanging="347"/>
      </w:pPr>
      <w:rPr>
        <w:rFonts w:hint="default"/>
        <w:lang w:val="ru-RU" w:eastAsia="en-US" w:bidi="ar-SA"/>
      </w:rPr>
    </w:lvl>
    <w:lvl w:ilvl="7" w:tplc="0A6ADED2">
      <w:numFmt w:val="bullet"/>
      <w:lvlText w:val="•"/>
      <w:lvlJc w:val="left"/>
      <w:pPr>
        <w:ind w:left="7686" w:hanging="347"/>
      </w:pPr>
      <w:rPr>
        <w:rFonts w:hint="default"/>
        <w:lang w:val="ru-RU" w:eastAsia="en-US" w:bidi="ar-SA"/>
      </w:rPr>
    </w:lvl>
    <w:lvl w:ilvl="8" w:tplc="9F8C4530">
      <w:numFmt w:val="bullet"/>
      <w:lvlText w:val="•"/>
      <w:lvlJc w:val="left"/>
      <w:pPr>
        <w:ind w:left="8622" w:hanging="347"/>
      </w:pPr>
      <w:rPr>
        <w:rFonts w:hint="default"/>
        <w:lang w:val="ru-RU" w:eastAsia="en-US" w:bidi="ar-SA"/>
      </w:rPr>
    </w:lvl>
  </w:abstractNum>
  <w:abstractNum w:abstractNumId="26" w15:restartNumberingAfterBreak="0">
    <w:nsid w:val="08490B42"/>
    <w:multiLevelType w:val="hybridMultilevel"/>
    <w:tmpl w:val="0DA48EB2"/>
    <w:lvl w:ilvl="0" w:tplc="A8DED536">
      <w:start w:val="1"/>
      <w:numFmt w:val="decimal"/>
      <w:lvlText w:val="%1)"/>
      <w:lvlJc w:val="left"/>
      <w:pPr>
        <w:ind w:left="1131" w:hanging="347"/>
      </w:pPr>
      <w:rPr>
        <w:rFonts w:ascii="Times New Roman" w:eastAsia="Times New Roman" w:hAnsi="Times New Roman" w:cs="Times New Roman" w:hint="default"/>
        <w:b w:val="0"/>
        <w:bCs w:val="0"/>
        <w:i w:val="0"/>
        <w:iCs w:val="0"/>
        <w:spacing w:val="0"/>
        <w:w w:val="100"/>
        <w:sz w:val="23"/>
        <w:szCs w:val="23"/>
        <w:lang w:val="ru-RU" w:eastAsia="en-US" w:bidi="ar-SA"/>
      </w:rPr>
    </w:lvl>
    <w:lvl w:ilvl="1" w:tplc="FF9E0F9E">
      <w:numFmt w:val="bullet"/>
      <w:lvlText w:val="•"/>
      <w:lvlJc w:val="left"/>
      <w:pPr>
        <w:ind w:left="2089" w:hanging="347"/>
      </w:pPr>
      <w:rPr>
        <w:rFonts w:hint="default"/>
        <w:lang w:val="ru-RU" w:eastAsia="en-US" w:bidi="ar-SA"/>
      </w:rPr>
    </w:lvl>
    <w:lvl w:ilvl="2" w:tplc="9776FFE4">
      <w:numFmt w:val="bullet"/>
      <w:lvlText w:val="•"/>
      <w:lvlJc w:val="left"/>
      <w:pPr>
        <w:ind w:left="3038" w:hanging="347"/>
      </w:pPr>
      <w:rPr>
        <w:rFonts w:hint="default"/>
        <w:lang w:val="ru-RU" w:eastAsia="en-US" w:bidi="ar-SA"/>
      </w:rPr>
    </w:lvl>
    <w:lvl w:ilvl="3" w:tplc="52783F00">
      <w:numFmt w:val="bullet"/>
      <w:lvlText w:val="•"/>
      <w:lvlJc w:val="left"/>
      <w:pPr>
        <w:ind w:left="3988" w:hanging="347"/>
      </w:pPr>
      <w:rPr>
        <w:rFonts w:hint="default"/>
        <w:lang w:val="ru-RU" w:eastAsia="en-US" w:bidi="ar-SA"/>
      </w:rPr>
    </w:lvl>
    <w:lvl w:ilvl="4" w:tplc="5F888072">
      <w:numFmt w:val="bullet"/>
      <w:lvlText w:val="•"/>
      <w:lvlJc w:val="left"/>
      <w:pPr>
        <w:ind w:left="4937" w:hanging="347"/>
      </w:pPr>
      <w:rPr>
        <w:rFonts w:hint="default"/>
        <w:lang w:val="ru-RU" w:eastAsia="en-US" w:bidi="ar-SA"/>
      </w:rPr>
    </w:lvl>
    <w:lvl w:ilvl="5" w:tplc="0C7C6976">
      <w:numFmt w:val="bullet"/>
      <w:lvlText w:val="•"/>
      <w:lvlJc w:val="left"/>
      <w:pPr>
        <w:ind w:left="5887" w:hanging="347"/>
      </w:pPr>
      <w:rPr>
        <w:rFonts w:hint="default"/>
        <w:lang w:val="ru-RU" w:eastAsia="en-US" w:bidi="ar-SA"/>
      </w:rPr>
    </w:lvl>
    <w:lvl w:ilvl="6" w:tplc="4CA26E7C">
      <w:numFmt w:val="bullet"/>
      <w:lvlText w:val="•"/>
      <w:lvlJc w:val="left"/>
      <w:pPr>
        <w:ind w:left="6836" w:hanging="347"/>
      </w:pPr>
      <w:rPr>
        <w:rFonts w:hint="default"/>
        <w:lang w:val="ru-RU" w:eastAsia="en-US" w:bidi="ar-SA"/>
      </w:rPr>
    </w:lvl>
    <w:lvl w:ilvl="7" w:tplc="F2AE972E">
      <w:numFmt w:val="bullet"/>
      <w:lvlText w:val="•"/>
      <w:lvlJc w:val="left"/>
      <w:pPr>
        <w:ind w:left="7786" w:hanging="347"/>
      </w:pPr>
      <w:rPr>
        <w:rFonts w:hint="default"/>
        <w:lang w:val="ru-RU" w:eastAsia="en-US" w:bidi="ar-SA"/>
      </w:rPr>
    </w:lvl>
    <w:lvl w:ilvl="8" w:tplc="50682300">
      <w:numFmt w:val="bullet"/>
      <w:lvlText w:val="•"/>
      <w:lvlJc w:val="left"/>
      <w:pPr>
        <w:ind w:left="8735" w:hanging="347"/>
      </w:pPr>
      <w:rPr>
        <w:rFonts w:hint="default"/>
        <w:lang w:val="ru-RU" w:eastAsia="en-US" w:bidi="ar-SA"/>
      </w:rPr>
    </w:lvl>
  </w:abstractNum>
  <w:abstractNum w:abstractNumId="27" w15:restartNumberingAfterBreak="0">
    <w:nsid w:val="08FC65AD"/>
    <w:multiLevelType w:val="hybridMultilevel"/>
    <w:tmpl w:val="DFD48D7C"/>
    <w:lvl w:ilvl="0" w:tplc="44F2743E">
      <w:numFmt w:val="bullet"/>
      <w:lvlText w:val="•"/>
      <w:lvlJc w:val="left"/>
      <w:pPr>
        <w:ind w:left="425"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D4CADA30">
      <w:numFmt w:val="bullet"/>
      <w:lvlText w:val="•"/>
      <w:lvlJc w:val="left"/>
      <w:pPr>
        <w:ind w:left="1427" w:hanging="144"/>
      </w:pPr>
      <w:rPr>
        <w:rFonts w:hint="default"/>
        <w:lang w:val="ru-RU" w:eastAsia="en-US" w:bidi="ar-SA"/>
      </w:rPr>
    </w:lvl>
    <w:lvl w:ilvl="2" w:tplc="11508596">
      <w:numFmt w:val="bullet"/>
      <w:lvlText w:val="•"/>
      <w:lvlJc w:val="left"/>
      <w:pPr>
        <w:ind w:left="2434" w:hanging="144"/>
      </w:pPr>
      <w:rPr>
        <w:rFonts w:hint="default"/>
        <w:lang w:val="ru-RU" w:eastAsia="en-US" w:bidi="ar-SA"/>
      </w:rPr>
    </w:lvl>
    <w:lvl w:ilvl="3" w:tplc="5126B910">
      <w:numFmt w:val="bullet"/>
      <w:lvlText w:val="•"/>
      <w:lvlJc w:val="left"/>
      <w:pPr>
        <w:ind w:left="3441" w:hanging="144"/>
      </w:pPr>
      <w:rPr>
        <w:rFonts w:hint="default"/>
        <w:lang w:val="ru-RU" w:eastAsia="en-US" w:bidi="ar-SA"/>
      </w:rPr>
    </w:lvl>
    <w:lvl w:ilvl="4" w:tplc="2B027462">
      <w:numFmt w:val="bullet"/>
      <w:lvlText w:val="•"/>
      <w:lvlJc w:val="left"/>
      <w:pPr>
        <w:ind w:left="4449" w:hanging="144"/>
      </w:pPr>
      <w:rPr>
        <w:rFonts w:hint="default"/>
        <w:lang w:val="ru-RU" w:eastAsia="en-US" w:bidi="ar-SA"/>
      </w:rPr>
    </w:lvl>
    <w:lvl w:ilvl="5" w:tplc="52CA88B4">
      <w:numFmt w:val="bullet"/>
      <w:lvlText w:val="•"/>
      <w:lvlJc w:val="left"/>
      <w:pPr>
        <w:ind w:left="5456" w:hanging="144"/>
      </w:pPr>
      <w:rPr>
        <w:rFonts w:hint="default"/>
        <w:lang w:val="ru-RU" w:eastAsia="en-US" w:bidi="ar-SA"/>
      </w:rPr>
    </w:lvl>
    <w:lvl w:ilvl="6" w:tplc="C0E0F81A">
      <w:numFmt w:val="bullet"/>
      <w:lvlText w:val="•"/>
      <w:lvlJc w:val="left"/>
      <w:pPr>
        <w:ind w:left="6463" w:hanging="144"/>
      </w:pPr>
      <w:rPr>
        <w:rFonts w:hint="default"/>
        <w:lang w:val="ru-RU" w:eastAsia="en-US" w:bidi="ar-SA"/>
      </w:rPr>
    </w:lvl>
    <w:lvl w:ilvl="7" w:tplc="9BA6CADC">
      <w:numFmt w:val="bullet"/>
      <w:lvlText w:val="•"/>
      <w:lvlJc w:val="left"/>
      <w:pPr>
        <w:ind w:left="7470" w:hanging="144"/>
      </w:pPr>
      <w:rPr>
        <w:rFonts w:hint="default"/>
        <w:lang w:val="ru-RU" w:eastAsia="en-US" w:bidi="ar-SA"/>
      </w:rPr>
    </w:lvl>
    <w:lvl w:ilvl="8" w:tplc="E1FE75F6">
      <w:numFmt w:val="bullet"/>
      <w:lvlText w:val="•"/>
      <w:lvlJc w:val="left"/>
      <w:pPr>
        <w:ind w:left="8478" w:hanging="144"/>
      </w:pPr>
      <w:rPr>
        <w:rFonts w:hint="default"/>
        <w:lang w:val="ru-RU" w:eastAsia="en-US" w:bidi="ar-SA"/>
      </w:rPr>
    </w:lvl>
  </w:abstractNum>
  <w:abstractNum w:abstractNumId="28" w15:restartNumberingAfterBreak="0">
    <w:nsid w:val="094308B5"/>
    <w:multiLevelType w:val="hybridMultilevel"/>
    <w:tmpl w:val="ECBA5CC8"/>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099723D8"/>
    <w:multiLevelType w:val="hybridMultilevel"/>
    <w:tmpl w:val="9FB69780"/>
    <w:lvl w:ilvl="0" w:tplc="B7D868A0">
      <w:start w:val="1"/>
      <w:numFmt w:val="decimal"/>
      <w:lvlText w:val="%1."/>
      <w:lvlJc w:val="left"/>
      <w:pPr>
        <w:ind w:left="2100" w:hanging="512"/>
      </w:pPr>
      <w:rPr>
        <w:rFonts w:ascii="Times New Roman" w:eastAsia="Times New Roman" w:hAnsi="Times New Roman" w:cs="Times New Roman" w:hint="default"/>
        <w:w w:val="100"/>
        <w:sz w:val="24"/>
        <w:szCs w:val="24"/>
        <w:lang w:val="ru-RU" w:eastAsia="en-US" w:bidi="ar-SA"/>
      </w:rPr>
    </w:lvl>
    <w:lvl w:ilvl="1" w:tplc="1A06D99A">
      <w:numFmt w:val="bullet"/>
      <w:lvlText w:val="•"/>
      <w:lvlJc w:val="left"/>
      <w:pPr>
        <w:ind w:left="3040" w:hanging="512"/>
      </w:pPr>
      <w:rPr>
        <w:rFonts w:hint="default"/>
        <w:lang w:val="ru-RU" w:eastAsia="en-US" w:bidi="ar-SA"/>
      </w:rPr>
    </w:lvl>
    <w:lvl w:ilvl="2" w:tplc="9CAE3F68">
      <w:numFmt w:val="bullet"/>
      <w:lvlText w:val="•"/>
      <w:lvlJc w:val="left"/>
      <w:pPr>
        <w:ind w:left="3981" w:hanging="512"/>
      </w:pPr>
      <w:rPr>
        <w:rFonts w:hint="default"/>
        <w:lang w:val="ru-RU" w:eastAsia="en-US" w:bidi="ar-SA"/>
      </w:rPr>
    </w:lvl>
    <w:lvl w:ilvl="3" w:tplc="C908EF44">
      <w:numFmt w:val="bullet"/>
      <w:lvlText w:val="•"/>
      <w:lvlJc w:val="left"/>
      <w:pPr>
        <w:ind w:left="4921" w:hanging="512"/>
      </w:pPr>
      <w:rPr>
        <w:rFonts w:hint="default"/>
        <w:lang w:val="ru-RU" w:eastAsia="en-US" w:bidi="ar-SA"/>
      </w:rPr>
    </w:lvl>
    <w:lvl w:ilvl="4" w:tplc="A7062C0A">
      <w:numFmt w:val="bullet"/>
      <w:lvlText w:val="•"/>
      <w:lvlJc w:val="left"/>
      <w:pPr>
        <w:ind w:left="5862" w:hanging="512"/>
      </w:pPr>
      <w:rPr>
        <w:rFonts w:hint="default"/>
        <w:lang w:val="ru-RU" w:eastAsia="en-US" w:bidi="ar-SA"/>
      </w:rPr>
    </w:lvl>
    <w:lvl w:ilvl="5" w:tplc="C9428C2A">
      <w:numFmt w:val="bullet"/>
      <w:lvlText w:val="•"/>
      <w:lvlJc w:val="left"/>
      <w:pPr>
        <w:ind w:left="6803" w:hanging="512"/>
      </w:pPr>
      <w:rPr>
        <w:rFonts w:hint="default"/>
        <w:lang w:val="ru-RU" w:eastAsia="en-US" w:bidi="ar-SA"/>
      </w:rPr>
    </w:lvl>
    <w:lvl w:ilvl="6" w:tplc="C2002530">
      <w:numFmt w:val="bullet"/>
      <w:lvlText w:val="•"/>
      <w:lvlJc w:val="left"/>
      <w:pPr>
        <w:ind w:left="7743" w:hanging="512"/>
      </w:pPr>
      <w:rPr>
        <w:rFonts w:hint="default"/>
        <w:lang w:val="ru-RU" w:eastAsia="en-US" w:bidi="ar-SA"/>
      </w:rPr>
    </w:lvl>
    <w:lvl w:ilvl="7" w:tplc="053627A0">
      <w:numFmt w:val="bullet"/>
      <w:lvlText w:val="•"/>
      <w:lvlJc w:val="left"/>
      <w:pPr>
        <w:ind w:left="8684" w:hanging="512"/>
      </w:pPr>
      <w:rPr>
        <w:rFonts w:hint="default"/>
        <w:lang w:val="ru-RU" w:eastAsia="en-US" w:bidi="ar-SA"/>
      </w:rPr>
    </w:lvl>
    <w:lvl w:ilvl="8" w:tplc="984E8652">
      <w:numFmt w:val="bullet"/>
      <w:lvlText w:val="•"/>
      <w:lvlJc w:val="left"/>
      <w:pPr>
        <w:ind w:left="9624" w:hanging="512"/>
      </w:pPr>
      <w:rPr>
        <w:rFonts w:hint="default"/>
        <w:lang w:val="ru-RU" w:eastAsia="en-US" w:bidi="ar-SA"/>
      </w:rPr>
    </w:lvl>
  </w:abstractNum>
  <w:abstractNum w:abstractNumId="30" w15:restartNumberingAfterBreak="0">
    <w:nsid w:val="09CE4425"/>
    <w:multiLevelType w:val="hybridMultilevel"/>
    <w:tmpl w:val="DFC411F4"/>
    <w:lvl w:ilvl="0" w:tplc="1FEC2528">
      <w:start w:val="1"/>
      <w:numFmt w:val="decimal"/>
      <w:lvlText w:val="%1)"/>
      <w:lvlJc w:val="left"/>
      <w:pPr>
        <w:ind w:left="847" w:hanging="423"/>
        <w:jc w:val="right"/>
      </w:pPr>
      <w:rPr>
        <w:rFonts w:ascii="Times New Roman" w:eastAsia="Times New Roman" w:hAnsi="Times New Roman" w:cs="Times New Roman" w:hint="default"/>
        <w:b w:val="0"/>
        <w:bCs w:val="0"/>
        <w:i w:val="0"/>
        <w:iCs w:val="0"/>
        <w:spacing w:val="0"/>
        <w:w w:val="100"/>
        <w:sz w:val="23"/>
        <w:szCs w:val="23"/>
        <w:lang w:val="ru-RU" w:eastAsia="en-US" w:bidi="ar-SA"/>
      </w:rPr>
    </w:lvl>
    <w:lvl w:ilvl="1" w:tplc="C048360A">
      <w:numFmt w:val="bullet"/>
      <w:lvlText w:val="•"/>
      <w:lvlJc w:val="left"/>
      <w:pPr>
        <w:ind w:left="1819" w:hanging="423"/>
      </w:pPr>
      <w:rPr>
        <w:rFonts w:hint="default"/>
        <w:lang w:val="ru-RU" w:eastAsia="en-US" w:bidi="ar-SA"/>
      </w:rPr>
    </w:lvl>
    <w:lvl w:ilvl="2" w:tplc="6E10F4E2">
      <w:numFmt w:val="bullet"/>
      <w:lvlText w:val="•"/>
      <w:lvlJc w:val="left"/>
      <w:pPr>
        <w:ind w:left="2798" w:hanging="423"/>
      </w:pPr>
      <w:rPr>
        <w:rFonts w:hint="default"/>
        <w:lang w:val="ru-RU" w:eastAsia="en-US" w:bidi="ar-SA"/>
      </w:rPr>
    </w:lvl>
    <w:lvl w:ilvl="3" w:tplc="1A92B86C">
      <w:numFmt w:val="bullet"/>
      <w:lvlText w:val="•"/>
      <w:lvlJc w:val="left"/>
      <w:pPr>
        <w:ind w:left="3778" w:hanging="423"/>
      </w:pPr>
      <w:rPr>
        <w:rFonts w:hint="default"/>
        <w:lang w:val="ru-RU" w:eastAsia="en-US" w:bidi="ar-SA"/>
      </w:rPr>
    </w:lvl>
    <w:lvl w:ilvl="4" w:tplc="7A20B548">
      <w:numFmt w:val="bullet"/>
      <w:lvlText w:val="•"/>
      <w:lvlJc w:val="left"/>
      <w:pPr>
        <w:ind w:left="4757" w:hanging="423"/>
      </w:pPr>
      <w:rPr>
        <w:rFonts w:hint="default"/>
        <w:lang w:val="ru-RU" w:eastAsia="en-US" w:bidi="ar-SA"/>
      </w:rPr>
    </w:lvl>
    <w:lvl w:ilvl="5" w:tplc="0074A6A4">
      <w:numFmt w:val="bullet"/>
      <w:lvlText w:val="•"/>
      <w:lvlJc w:val="left"/>
      <w:pPr>
        <w:ind w:left="5737" w:hanging="423"/>
      </w:pPr>
      <w:rPr>
        <w:rFonts w:hint="default"/>
        <w:lang w:val="ru-RU" w:eastAsia="en-US" w:bidi="ar-SA"/>
      </w:rPr>
    </w:lvl>
    <w:lvl w:ilvl="6" w:tplc="57F48102">
      <w:numFmt w:val="bullet"/>
      <w:lvlText w:val="•"/>
      <w:lvlJc w:val="left"/>
      <w:pPr>
        <w:ind w:left="6716" w:hanging="423"/>
      </w:pPr>
      <w:rPr>
        <w:rFonts w:hint="default"/>
        <w:lang w:val="ru-RU" w:eastAsia="en-US" w:bidi="ar-SA"/>
      </w:rPr>
    </w:lvl>
    <w:lvl w:ilvl="7" w:tplc="B276F448">
      <w:numFmt w:val="bullet"/>
      <w:lvlText w:val="•"/>
      <w:lvlJc w:val="left"/>
      <w:pPr>
        <w:ind w:left="7696" w:hanging="423"/>
      </w:pPr>
      <w:rPr>
        <w:rFonts w:hint="default"/>
        <w:lang w:val="ru-RU" w:eastAsia="en-US" w:bidi="ar-SA"/>
      </w:rPr>
    </w:lvl>
    <w:lvl w:ilvl="8" w:tplc="F91EAFFC">
      <w:numFmt w:val="bullet"/>
      <w:lvlText w:val="•"/>
      <w:lvlJc w:val="left"/>
      <w:pPr>
        <w:ind w:left="8675" w:hanging="423"/>
      </w:pPr>
      <w:rPr>
        <w:rFonts w:hint="default"/>
        <w:lang w:val="ru-RU" w:eastAsia="en-US" w:bidi="ar-SA"/>
      </w:rPr>
    </w:lvl>
  </w:abstractNum>
  <w:abstractNum w:abstractNumId="31" w15:restartNumberingAfterBreak="0">
    <w:nsid w:val="0A4D53D8"/>
    <w:multiLevelType w:val="multilevel"/>
    <w:tmpl w:val="7C1A6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AD65D7E"/>
    <w:multiLevelType w:val="hybridMultilevel"/>
    <w:tmpl w:val="D0C6D2E0"/>
    <w:lvl w:ilvl="0" w:tplc="64269734">
      <w:numFmt w:val="bullet"/>
      <w:lvlText w:val="•"/>
      <w:lvlJc w:val="left"/>
      <w:pPr>
        <w:ind w:left="425" w:hanging="409"/>
      </w:pPr>
      <w:rPr>
        <w:rFonts w:ascii="Times New Roman" w:eastAsia="Times New Roman" w:hAnsi="Times New Roman" w:cs="Times New Roman" w:hint="default"/>
        <w:b w:val="0"/>
        <w:bCs w:val="0"/>
        <w:i w:val="0"/>
        <w:iCs w:val="0"/>
        <w:spacing w:val="0"/>
        <w:w w:val="100"/>
        <w:sz w:val="23"/>
        <w:szCs w:val="23"/>
        <w:lang w:val="ru-RU" w:eastAsia="en-US" w:bidi="ar-SA"/>
      </w:rPr>
    </w:lvl>
    <w:lvl w:ilvl="1" w:tplc="2E96852A">
      <w:numFmt w:val="bullet"/>
      <w:lvlText w:val="•"/>
      <w:lvlJc w:val="left"/>
      <w:pPr>
        <w:ind w:left="1441" w:hanging="409"/>
      </w:pPr>
      <w:rPr>
        <w:rFonts w:hint="default"/>
        <w:lang w:val="ru-RU" w:eastAsia="en-US" w:bidi="ar-SA"/>
      </w:rPr>
    </w:lvl>
    <w:lvl w:ilvl="2" w:tplc="41CC97F0">
      <w:numFmt w:val="bullet"/>
      <w:lvlText w:val="•"/>
      <w:lvlJc w:val="left"/>
      <w:pPr>
        <w:ind w:left="2462" w:hanging="409"/>
      </w:pPr>
      <w:rPr>
        <w:rFonts w:hint="default"/>
        <w:lang w:val="ru-RU" w:eastAsia="en-US" w:bidi="ar-SA"/>
      </w:rPr>
    </w:lvl>
    <w:lvl w:ilvl="3" w:tplc="71BC9414">
      <w:numFmt w:val="bullet"/>
      <w:lvlText w:val="•"/>
      <w:lvlJc w:val="left"/>
      <w:pPr>
        <w:ind w:left="3484" w:hanging="409"/>
      </w:pPr>
      <w:rPr>
        <w:rFonts w:hint="default"/>
        <w:lang w:val="ru-RU" w:eastAsia="en-US" w:bidi="ar-SA"/>
      </w:rPr>
    </w:lvl>
    <w:lvl w:ilvl="4" w:tplc="5B7AC5A2">
      <w:numFmt w:val="bullet"/>
      <w:lvlText w:val="•"/>
      <w:lvlJc w:val="left"/>
      <w:pPr>
        <w:ind w:left="4505" w:hanging="409"/>
      </w:pPr>
      <w:rPr>
        <w:rFonts w:hint="default"/>
        <w:lang w:val="ru-RU" w:eastAsia="en-US" w:bidi="ar-SA"/>
      </w:rPr>
    </w:lvl>
    <w:lvl w:ilvl="5" w:tplc="719E13C0">
      <w:numFmt w:val="bullet"/>
      <w:lvlText w:val="•"/>
      <w:lvlJc w:val="left"/>
      <w:pPr>
        <w:ind w:left="5527" w:hanging="409"/>
      </w:pPr>
      <w:rPr>
        <w:rFonts w:hint="default"/>
        <w:lang w:val="ru-RU" w:eastAsia="en-US" w:bidi="ar-SA"/>
      </w:rPr>
    </w:lvl>
    <w:lvl w:ilvl="6" w:tplc="333846F6">
      <w:numFmt w:val="bullet"/>
      <w:lvlText w:val="•"/>
      <w:lvlJc w:val="left"/>
      <w:pPr>
        <w:ind w:left="6548" w:hanging="409"/>
      </w:pPr>
      <w:rPr>
        <w:rFonts w:hint="default"/>
        <w:lang w:val="ru-RU" w:eastAsia="en-US" w:bidi="ar-SA"/>
      </w:rPr>
    </w:lvl>
    <w:lvl w:ilvl="7" w:tplc="CABC0662">
      <w:numFmt w:val="bullet"/>
      <w:lvlText w:val="•"/>
      <w:lvlJc w:val="left"/>
      <w:pPr>
        <w:ind w:left="7570" w:hanging="409"/>
      </w:pPr>
      <w:rPr>
        <w:rFonts w:hint="default"/>
        <w:lang w:val="ru-RU" w:eastAsia="en-US" w:bidi="ar-SA"/>
      </w:rPr>
    </w:lvl>
    <w:lvl w:ilvl="8" w:tplc="5FFCCA8A">
      <w:numFmt w:val="bullet"/>
      <w:lvlText w:val="•"/>
      <w:lvlJc w:val="left"/>
      <w:pPr>
        <w:ind w:left="8591" w:hanging="409"/>
      </w:pPr>
      <w:rPr>
        <w:rFonts w:hint="default"/>
        <w:lang w:val="ru-RU" w:eastAsia="en-US" w:bidi="ar-SA"/>
      </w:rPr>
    </w:lvl>
  </w:abstractNum>
  <w:abstractNum w:abstractNumId="33" w15:restartNumberingAfterBreak="0">
    <w:nsid w:val="0C9B4E3B"/>
    <w:multiLevelType w:val="multilevel"/>
    <w:tmpl w:val="C4882B22"/>
    <w:lvl w:ilvl="0">
      <w:start w:val="1"/>
      <w:numFmt w:val="decimal"/>
      <w:lvlText w:val="%1"/>
      <w:lvlJc w:val="left"/>
      <w:pPr>
        <w:ind w:left="1083" w:hanging="419"/>
      </w:pPr>
      <w:rPr>
        <w:rFonts w:hint="default"/>
        <w:lang w:val="ru-RU" w:eastAsia="en-US" w:bidi="ar-SA"/>
      </w:rPr>
    </w:lvl>
    <w:lvl w:ilvl="1">
      <w:start w:val="1"/>
      <w:numFmt w:val="decimal"/>
      <w:lvlText w:val="%1.%2."/>
      <w:lvlJc w:val="left"/>
      <w:pPr>
        <w:ind w:left="1083" w:hanging="419"/>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505" w:hanging="601"/>
      </w:pPr>
      <w:rPr>
        <w:rFonts w:ascii="Times New Roman" w:eastAsia="Times New Roman" w:hAnsi="Times New Roman" w:cs="Times New Roman" w:hint="default"/>
        <w:b w:val="0"/>
        <w:bCs w:val="0"/>
        <w:i w:val="0"/>
        <w:iCs w:val="0"/>
        <w:spacing w:val="-5"/>
        <w:w w:val="100"/>
        <w:sz w:val="24"/>
        <w:szCs w:val="24"/>
        <w:lang w:val="ru-RU" w:eastAsia="en-US" w:bidi="ar-SA"/>
      </w:rPr>
    </w:lvl>
    <w:lvl w:ilvl="3">
      <w:numFmt w:val="bullet"/>
      <w:lvlText w:val="•"/>
      <w:lvlJc w:val="left"/>
      <w:pPr>
        <w:ind w:left="3498" w:hanging="601"/>
      </w:pPr>
      <w:rPr>
        <w:rFonts w:hint="default"/>
        <w:lang w:val="ru-RU" w:eastAsia="en-US" w:bidi="ar-SA"/>
      </w:rPr>
    </w:lvl>
    <w:lvl w:ilvl="4">
      <w:numFmt w:val="bullet"/>
      <w:lvlText w:val="•"/>
      <w:lvlJc w:val="left"/>
      <w:pPr>
        <w:ind w:left="4497" w:hanging="601"/>
      </w:pPr>
      <w:rPr>
        <w:rFonts w:hint="default"/>
        <w:lang w:val="ru-RU" w:eastAsia="en-US" w:bidi="ar-SA"/>
      </w:rPr>
    </w:lvl>
    <w:lvl w:ilvl="5">
      <w:numFmt w:val="bullet"/>
      <w:lvlText w:val="•"/>
      <w:lvlJc w:val="left"/>
      <w:pPr>
        <w:ind w:left="5496" w:hanging="601"/>
      </w:pPr>
      <w:rPr>
        <w:rFonts w:hint="default"/>
        <w:lang w:val="ru-RU" w:eastAsia="en-US" w:bidi="ar-SA"/>
      </w:rPr>
    </w:lvl>
    <w:lvl w:ilvl="6">
      <w:numFmt w:val="bullet"/>
      <w:lvlText w:val="•"/>
      <w:lvlJc w:val="left"/>
      <w:pPr>
        <w:ind w:left="6496" w:hanging="601"/>
      </w:pPr>
      <w:rPr>
        <w:rFonts w:hint="default"/>
        <w:lang w:val="ru-RU" w:eastAsia="en-US" w:bidi="ar-SA"/>
      </w:rPr>
    </w:lvl>
    <w:lvl w:ilvl="7">
      <w:numFmt w:val="bullet"/>
      <w:lvlText w:val="•"/>
      <w:lvlJc w:val="left"/>
      <w:pPr>
        <w:ind w:left="7495" w:hanging="601"/>
      </w:pPr>
      <w:rPr>
        <w:rFonts w:hint="default"/>
        <w:lang w:val="ru-RU" w:eastAsia="en-US" w:bidi="ar-SA"/>
      </w:rPr>
    </w:lvl>
    <w:lvl w:ilvl="8">
      <w:numFmt w:val="bullet"/>
      <w:lvlText w:val="•"/>
      <w:lvlJc w:val="left"/>
      <w:pPr>
        <w:ind w:left="8494" w:hanging="601"/>
      </w:pPr>
      <w:rPr>
        <w:rFonts w:hint="default"/>
        <w:lang w:val="ru-RU" w:eastAsia="en-US" w:bidi="ar-SA"/>
      </w:rPr>
    </w:lvl>
  </w:abstractNum>
  <w:abstractNum w:abstractNumId="34" w15:restartNumberingAfterBreak="0">
    <w:nsid w:val="0CE90425"/>
    <w:multiLevelType w:val="hybridMultilevel"/>
    <w:tmpl w:val="51989D74"/>
    <w:lvl w:ilvl="0" w:tplc="DA360184">
      <w:start w:val="9"/>
      <w:numFmt w:val="decimal"/>
      <w:lvlText w:val="%1)"/>
      <w:lvlJc w:val="left"/>
      <w:pPr>
        <w:ind w:left="425" w:hanging="663"/>
      </w:pPr>
      <w:rPr>
        <w:rFonts w:ascii="Times New Roman" w:eastAsia="Times New Roman" w:hAnsi="Times New Roman" w:cs="Times New Roman" w:hint="default"/>
        <w:b w:val="0"/>
        <w:bCs w:val="0"/>
        <w:i w:val="0"/>
        <w:iCs w:val="0"/>
        <w:spacing w:val="0"/>
        <w:w w:val="100"/>
        <w:sz w:val="23"/>
        <w:szCs w:val="23"/>
        <w:lang w:val="ru-RU" w:eastAsia="en-US" w:bidi="ar-SA"/>
      </w:rPr>
    </w:lvl>
    <w:lvl w:ilvl="1" w:tplc="76AE7848">
      <w:numFmt w:val="bullet"/>
      <w:lvlText w:val="•"/>
      <w:lvlJc w:val="left"/>
      <w:pPr>
        <w:ind w:left="1441" w:hanging="663"/>
      </w:pPr>
      <w:rPr>
        <w:rFonts w:hint="default"/>
        <w:lang w:val="ru-RU" w:eastAsia="en-US" w:bidi="ar-SA"/>
      </w:rPr>
    </w:lvl>
    <w:lvl w:ilvl="2" w:tplc="DEFAD758">
      <w:numFmt w:val="bullet"/>
      <w:lvlText w:val="•"/>
      <w:lvlJc w:val="left"/>
      <w:pPr>
        <w:ind w:left="2462" w:hanging="663"/>
      </w:pPr>
      <w:rPr>
        <w:rFonts w:hint="default"/>
        <w:lang w:val="ru-RU" w:eastAsia="en-US" w:bidi="ar-SA"/>
      </w:rPr>
    </w:lvl>
    <w:lvl w:ilvl="3" w:tplc="0B1A5EA0">
      <w:numFmt w:val="bullet"/>
      <w:lvlText w:val="•"/>
      <w:lvlJc w:val="left"/>
      <w:pPr>
        <w:ind w:left="3484" w:hanging="663"/>
      </w:pPr>
      <w:rPr>
        <w:rFonts w:hint="default"/>
        <w:lang w:val="ru-RU" w:eastAsia="en-US" w:bidi="ar-SA"/>
      </w:rPr>
    </w:lvl>
    <w:lvl w:ilvl="4" w:tplc="8BA6E8DC">
      <w:numFmt w:val="bullet"/>
      <w:lvlText w:val="•"/>
      <w:lvlJc w:val="left"/>
      <w:pPr>
        <w:ind w:left="4505" w:hanging="663"/>
      </w:pPr>
      <w:rPr>
        <w:rFonts w:hint="default"/>
        <w:lang w:val="ru-RU" w:eastAsia="en-US" w:bidi="ar-SA"/>
      </w:rPr>
    </w:lvl>
    <w:lvl w:ilvl="5" w:tplc="C3148314">
      <w:numFmt w:val="bullet"/>
      <w:lvlText w:val="•"/>
      <w:lvlJc w:val="left"/>
      <w:pPr>
        <w:ind w:left="5527" w:hanging="663"/>
      </w:pPr>
      <w:rPr>
        <w:rFonts w:hint="default"/>
        <w:lang w:val="ru-RU" w:eastAsia="en-US" w:bidi="ar-SA"/>
      </w:rPr>
    </w:lvl>
    <w:lvl w:ilvl="6" w:tplc="0BB43D02">
      <w:numFmt w:val="bullet"/>
      <w:lvlText w:val="•"/>
      <w:lvlJc w:val="left"/>
      <w:pPr>
        <w:ind w:left="6548" w:hanging="663"/>
      </w:pPr>
      <w:rPr>
        <w:rFonts w:hint="default"/>
        <w:lang w:val="ru-RU" w:eastAsia="en-US" w:bidi="ar-SA"/>
      </w:rPr>
    </w:lvl>
    <w:lvl w:ilvl="7" w:tplc="E6AE5518">
      <w:numFmt w:val="bullet"/>
      <w:lvlText w:val="•"/>
      <w:lvlJc w:val="left"/>
      <w:pPr>
        <w:ind w:left="7570" w:hanging="663"/>
      </w:pPr>
      <w:rPr>
        <w:rFonts w:hint="default"/>
        <w:lang w:val="ru-RU" w:eastAsia="en-US" w:bidi="ar-SA"/>
      </w:rPr>
    </w:lvl>
    <w:lvl w:ilvl="8" w:tplc="E83E5430">
      <w:numFmt w:val="bullet"/>
      <w:lvlText w:val="•"/>
      <w:lvlJc w:val="left"/>
      <w:pPr>
        <w:ind w:left="8591" w:hanging="663"/>
      </w:pPr>
      <w:rPr>
        <w:rFonts w:hint="default"/>
        <w:lang w:val="ru-RU" w:eastAsia="en-US" w:bidi="ar-SA"/>
      </w:rPr>
    </w:lvl>
  </w:abstractNum>
  <w:abstractNum w:abstractNumId="35" w15:restartNumberingAfterBreak="0">
    <w:nsid w:val="0D8B4C34"/>
    <w:multiLevelType w:val="hybridMultilevel"/>
    <w:tmpl w:val="52725F2E"/>
    <w:lvl w:ilvl="0" w:tplc="E85CA968">
      <w:start w:val="1"/>
      <w:numFmt w:val="decimal"/>
      <w:lvlText w:val="%1)"/>
      <w:lvlJc w:val="left"/>
      <w:pPr>
        <w:ind w:left="1193" w:hanging="409"/>
      </w:pPr>
      <w:rPr>
        <w:rFonts w:ascii="Times New Roman" w:eastAsia="Times New Roman" w:hAnsi="Times New Roman" w:cs="Times New Roman" w:hint="default"/>
        <w:b w:val="0"/>
        <w:bCs w:val="0"/>
        <w:i w:val="0"/>
        <w:iCs w:val="0"/>
        <w:spacing w:val="0"/>
        <w:w w:val="100"/>
        <w:sz w:val="23"/>
        <w:szCs w:val="23"/>
        <w:lang w:val="ru-RU" w:eastAsia="en-US" w:bidi="ar-SA"/>
      </w:rPr>
    </w:lvl>
    <w:lvl w:ilvl="1" w:tplc="9792301C">
      <w:numFmt w:val="bullet"/>
      <w:lvlText w:val="•"/>
      <w:lvlJc w:val="left"/>
      <w:pPr>
        <w:ind w:left="2143" w:hanging="409"/>
      </w:pPr>
      <w:rPr>
        <w:rFonts w:hint="default"/>
        <w:lang w:val="ru-RU" w:eastAsia="en-US" w:bidi="ar-SA"/>
      </w:rPr>
    </w:lvl>
    <w:lvl w:ilvl="2" w:tplc="10C481DA">
      <w:numFmt w:val="bullet"/>
      <w:lvlText w:val="•"/>
      <w:lvlJc w:val="left"/>
      <w:pPr>
        <w:ind w:left="3086" w:hanging="409"/>
      </w:pPr>
      <w:rPr>
        <w:rFonts w:hint="default"/>
        <w:lang w:val="ru-RU" w:eastAsia="en-US" w:bidi="ar-SA"/>
      </w:rPr>
    </w:lvl>
    <w:lvl w:ilvl="3" w:tplc="0EBC966E">
      <w:numFmt w:val="bullet"/>
      <w:lvlText w:val="•"/>
      <w:lvlJc w:val="left"/>
      <w:pPr>
        <w:ind w:left="4030" w:hanging="409"/>
      </w:pPr>
      <w:rPr>
        <w:rFonts w:hint="default"/>
        <w:lang w:val="ru-RU" w:eastAsia="en-US" w:bidi="ar-SA"/>
      </w:rPr>
    </w:lvl>
    <w:lvl w:ilvl="4" w:tplc="5D481590">
      <w:numFmt w:val="bullet"/>
      <w:lvlText w:val="•"/>
      <w:lvlJc w:val="left"/>
      <w:pPr>
        <w:ind w:left="4973" w:hanging="409"/>
      </w:pPr>
      <w:rPr>
        <w:rFonts w:hint="default"/>
        <w:lang w:val="ru-RU" w:eastAsia="en-US" w:bidi="ar-SA"/>
      </w:rPr>
    </w:lvl>
    <w:lvl w:ilvl="5" w:tplc="71F896EE">
      <w:numFmt w:val="bullet"/>
      <w:lvlText w:val="•"/>
      <w:lvlJc w:val="left"/>
      <w:pPr>
        <w:ind w:left="5917" w:hanging="409"/>
      </w:pPr>
      <w:rPr>
        <w:rFonts w:hint="default"/>
        <w:lang w:val="ru-RU" w:eastAsia="en-US" w:bidi="ar-SA"/>
      </w:rPr>
    </w:lvl>
    <w:lvl w:ilvl="6" w:tplc="D688B718">
      <w:numFmt w:val="bullet"/>
      <w:lvlText w:val="•"/>
      <w:lvlJc w:val="left"/>
      <w:pPr>
        <w:ind w:left="6860" w:hanging="409"/>
      </w:pPr>
      <w:rPr>
        <w:rFonts w:hint="default"/>
        <w:lang w:val="ru-RU" w:eastAsia="en-US" w:bidi="ar-SA"/>
      </w:rPr>
    </w:lvl>
    <w:lvl w:ilvl="7" w:tplc="85EC4310">
      <w:numFmt w:val="bullet"/>
      <w:lvlText w:val="•"/>
      <w:lvlJc w:val="left"/>
      <w:pPr>
        <w:ind w:left="7804" w:hanging="409"/>
      </w:pPr>
      <w:rPr>
        <w:rFonts w:hint="default"/>
        <w:lang w:val="ru-RU" w:eastAsia="en-US" w:bidi="ar-SA"/>
      </w:rPr>
    </w:lvl>
    <w:lvl w:ilvl="8" w:tplc="38D00176">
      <w:numFmt w:val="bullet"/>
      <w:lvlText w:val="•"/>
      <w:lvlJc w:val="left"/>
      <w:pPr>
        <w:ind w:left="8747" w:hanging="409"/>
      </w:pPr>
      <w:rPr>
        <w:rFonts w:hint="default"/>
        <w:lang w:val="ru-RU" w:eastAsia="en-US" w:bidi="ar-SA"/>
      </w:rPr>
    </w:lvl>
  </w:abstractNum>
  <w:abstractNum w:abstractNumId="36" w15:restartNumberingAfterBreak="0">
    <w:nsid w:val="0FAE2881"/>
    <w:multiLevelType w:val="hybridMultilevel"/>
    <w:tmpl w:val="1B0CE630"/>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107344D2"/>
    <w:multiLevelType w:val="hybridMultilevel"/>
    <w:tmpl w:val="CBDEB038"/>
    <w:lvl w:ilvl="0" w:tplc="DD1AB210">
      <w:start w:val="5"/>
      <w:numFmt w:val="decimal"/>
      <w:lvlText w:val="%1"/>
      <w:lvlJc w:val="left"/>
      <w:pPr>
        <w:ind w:left="309" w:hanging="168"/>
      </w:pPr>
      <w:rPr>
        <w:rFonts w:ascii="Times New Roman" w:eastAsia="Times New Roman" w:hAnsi="Times New Roman" w:cs="Times New Roman" w:hint="default"/>
        <w:b w:val="0"/>
        <w:bCs w:val="0"/>
        <w:i w:val="0"/>
        <w:iCs w:val="0"/>
        <w:spacing w:val="0"/>
        <w:w w:val="100"/>
        <w:sz w:val="22"/>
        <w:szCs w:val="22"/>
        <w:lang w:val="ru-RU" w:eastAsia="en-US" w:bidi="ar-SA"/>
      </w:rPr>
    </w:lvl>
    <w:lvl w:ilvl="1" w:tplc="7CA8C026">
      <w:numFmt w:val="bullet"/>
      <w:lvlText w:val="•"/>
      <w:lvlJc w:val="left"/>
      <w:pPr>
        <w:ind w:left="1319" w:hanging="168"/>
      </w:pPr>
      <w:rPr>
        <w:rFonts w:hint="default"/>
        <w:lang w:val="ru-RU" w:eastAsia="en-US" w:bidi="ar-SA"/>
      </w:rPr>
    </w:lvl>
    <w:lvl w:ilvl="2" w:tplc="071E8E98">
      <w:numFmt w:val="bullet"/>
      <w:lvlText w:val="•"/>
      <w:lvlJc w:val="left"/>
      <w:pPr>
        <w:ind w:left="2338" w:hanging="168"/>
      </w:pPr>
      <w:rPr>
        <w:rFonts w:hint="default"/>
        <w:lang w:val="ru-RU" w:eastAsia="en-US" w:bidi="ar-SA"/>
      </w:rPr>
    </w:lvl>
    <w:lvl w:ilvl="3" w:tplc="FDF08F3A">
      <w:numFmt w:val="bullet"/>
      <w:lvlText w:val="•"/>
      <w:lvlJc w:val="left"/>
      <w:pPr>
        <w:ind w:left="3357" w:hanging="168"/>
      </w:pPr>
      <w:rPr>
        <w:rFonts w:hint="default"/>
        <w:lang w:val="ru-RU" w:eastAsia="en-US" w:bidi="ar-SA"/>
      </w:rPr>
    </w:lvl>
    <w:lvl w:ilvl="4" w:tplc="38DA6F14">
      <w:numFmt w:val="bullet"/>
      <w:lvlText w:val="•"/>
      <w:lvlJc w:val="left"/>
      <w:pPr>
        <w:ind w:left="4377" w:hanging="168"/>
      </w:pPr>
      <w:rPr>
        <w:rFonts w:hint="default"/>
        <w:lang w:val="ru-RU" w:eastAsia="en-US" w:bidi="ar-SA"/>
      </w:rPr>
    </w:lvl>
    <w:lvl w:ilvl="5" w:tplc="B3C4E9C4">
      <w:numFmt w:val="bullet"/>
      <w:lvlText w:val="•"/>
      <w:lvlJc w:val="left"/>
      <w:pPr>
        <w:ind w:left="5396" w:hanging="168"/>
      </w:pPr>
      <w:rPr>
        <w:rFonts w:hint="default"/>
        <w:lang w:val="ru-RU" w:eastAsia="en-US" w:bidi="ar-SA"/>
      </w:rPr>
    </w:lvl>
    <w:lvl w:ilvl="6" w:tplc="979CC9A2">
      <w:numFmt w:val="bullet"/>
      <w:lvlText w:val="•"/>
      <w:lvlJc w:val="left"/>
      <w:pPr>
        <w:ind w:left="6415" w:hanging="168"/>
      </w:pPr>
      <w:rPr>
        <w:rFonts w:hint="default"/>
        <w:lang w:val="ru-RU" w:eastAsia="en-US" w:bidi="ar-SA"/>
      </w:rPr>
    </w:lvl>
    <w:lvl w:ilvl="7" w:tplc="D4626D48">
      <w:numFmt w:val="bullet"/>
      <w:lvlText w:val="•"/>
      <w:lvlJc w:val="left"/>
      <w:pPr>
        <w:ind w:left="7434" w:hanging="168"/>
      </w:pPr>
      <w:rPr>
        <w:rFonts w:hint="default"/>
        <w:lang w:val="ru-RU" w:eastAsia="en-US" w:bidi="ar-SA"/>
      </w:rPr>
    </w:lvl>
    <w:lvl w:ilvl="8" w:tplc="D6BA34DC">
      <w:numFmt w:val="bullet"/>
      <w:lvlText w:val="•"/>
      <w:lvlJc w:val="left"/>
      <w:pPr>
        <w:ind w:left="8454" w:hanging="168"/>
      </w:pPr>
      <w:rPr>
        <w:rFonts w:hint="default"/>
        <w:lang w:val="ru-RU" w:eastAsia="en-US" w:bidi="ar-SA"/>
      </w:rPr>
    </w:lvl>
  </w:abstractNum>
  <w:abstractNum w:abstractNumId="38" w15:restartNumberingAfterBreak="0">
    <w:nsid w:val="10F81F0A"/>
    <w:multiLevelType w:val="multilevel"/>
    <w:tmpl w:val="00D8C2E2"/>
    <w:lvl w:ilvl="0">
      <w:start w:val="2"/>
      <w:numFmt w:val="decimal"/>
      <w:lvlText w:val="%1"/>
      <w:lvlJc w:val="left"/>
      <w:pPr>
        <w:ind w:left="1625" w:hanging="721"/>
      </w:pPr>
      <w:rPr>
        <w:rFonts w:hint="default"/>
        <w:lang w:val="ru-RU" w:eastAsia="en-US" w:bidi="ar-SA"/>
      </w:rPr>
    </w:lvl>
    <w:lvl w:ilvl="1">
      <w:start w:val="1"/>
      <w:numFmt w:val="decimal"/>
      <w:lvlText w:val="%1.%2"/>
      <w:lvlJc w:val="left"/>
      <w:pPr>
        <w:ind w:left="1625" w:hanging="721"/>
      </w:pPr>
      <w:rPr>
        <w:rFonts w:hint="default"/>
        <w:lang w:val="ru-RU" w:eastAsia="en-US" w:bidi="ar-SA"/>
      </w:rPr>
    </w:lvl>
    <w:lvl w:ilvl="2">
      <w:start w:val="13"/>
      <w:numFmt w:val="decimal"/>
      <w:lvlText w:val="%1.%2.%3."/>
      <w:lvlJc w:val="left"/>
      <w:pPr>
        <w:ind w:left="1625" w:hanging="721"/>
      </w:pPr>
      <w:rPr>
        <w:rFonts w:ascii="Times New Roman" w:eastAsia="Times New Roman" w:hAnsi="Times New Roman" w:cs="Times New Roman" w:hint="default"/>
        <w:b w:val="0"/>
        <w:bCs w:val="0"/>
        <w:i w:val="0"/>
        <w:iCs w:val="0"/>
        <w:spacing w:val="-5"/>
        <w:w w:val="100"/>
        <w:sz w:val="24"/>
        <w:szCs w:val="24"/>
        <w:lang w:val="ru-RU" w:eastAsia="en-US" w:bidi="ar-SA"/>
      </w:rPr>
    </w:lvl>
    <w:lvl w:ilvl="3">
      <w:numFmt w:val="bullet"/>
      <w:lvlText w:val="•"/>
      <w:lvlJc w:val="left"/>
      <w:pPr>
        <w:ind w:left="4281" w:hanging="721"/>
      </w:pPr>
      <w:rPr>
        <w:rFonts w:hint="default"/>
        <w:lang w:val="ru-RU" w:eastAsia="en-US" w:bidi="ar-SA"/>
      </w:rPr>
    </w:lvl>
    <w:lvl w:ilvl="4">
      <w:numFmt w:val="bullet"/>
      <w:lvlText w:val="•"/>
      <w:lvlJc w:val="left"/>
      <w:pPr>
        <w:ind w:left="5169" w:hanging="721"/>
      </w:pPr>
      <w:rPr>
        <w:rFonts w:hint="default"/>
        <w:lang w:val="ru-RU" w:eastAsia="en-US" w:bidi="ar-SA"/>
      </w:rPr>
    </w:lvl>
    <w:lvl w:ilvl="5">
      <w:numFmt w:val="bullet"/>
      <w:lvlText w:val="•"/>
      <w:lvlJc w:val="left"/>
      <w:pPr>
        <w:ind w:left="6056" w:hanging="721"/>
      </w:pPr>
      <w:rPr>
        <w:rFonts w:hint="default"/>
        <w:lang w:val="ru-RU" w:eastAsia="en-US" w:bidi="ar-SA"/>
      </w:rPr>
    </w:lvl>
    <w:lvl w:ilvl="6">
      <w:numFmt w:val="bullet"/>
      <w:lvlText w:val="•"/>
      <w:lvlJc w:val="left"/>
      <w:pPr>
        <w:ind w:left="6943" w:hanging="721"/>
      </w:pPr>
      <w:rPr>
        <w:rFonts w:hint="default"/>
        <w:lang w:val="ru-RU" w:eastAsia="en-US" w:bidi="ar-SA"/>
      </w:rPr>
    </w:lvl>
    <w:lvl w:ilvl="7">
      <w:numFmt w:val="bullet"/>
      <w:lvlText w:val="•"/>
      <w:lvlJc w:val="left"/>
      <w:pPr>
        <w:ind w:left="7830" w:hanging="721"/>
      </w:pPr>
      <w:rPr>
        <w:rFonts w:hint="default"/>
        <w:lang w:val="ru-RU" w:eastAsia="en-US" w:bidi="ar-SA"/>
      </w:rPr>
    </w:lvl>
    <w:lvl w:ilvl="8">
      <w:numFmt w:val="bullet"/>
      <w:lvlText w:val="•"/>
      <w:lvlJc w:val="left"/>
      <w:pPr>
        <w:ind w:left="8718" w:hanging="721"/>
      </w:pPr>
      <w:rPr>
        <w:rFonts w:hint="default"/>
        <w:lang w:val="ru-RU" w:eastAsia="en-US" w:bidi="ar-SA"/>
      </w:rPr>
    </w:lvl>
  </w:abstractNum>
  <w:abstractNum w:abstractNumId="39" w15:restartNumberingAfterBreak="0">
    <w:nsid w:val="11286FBE"/>
    <w:multiLevelType w:val="multilevel"/>
    <w:tmpl w:val="59E4D5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1DD7391"/>
    <w:multiLevelType w:val="hybridMultilevel"/>
    <w:tmpl w:val="A1CE0A52"/>
    <w:lvl w:ilvl="0" w:tplc="548CE3DC">
      <w:start w:val="1"/>
      <w:numFmt w:val="decimal"/>
      <w:lvlText w:val="%1)"/>
      <w:lvlJc w:val="left"/>
      <w:pPr>
        <w:ind w:left="1477" w:hanging="692"/>
      </w:pPr>
      <w:rPr>
        <w:rFonts w:ascii="Times New Roman" w:eastAsia="Times New Roman" w:hAnsi="Times New Roman" w:cs="Times New Roman" w:hint="default"/>
        <w:b w:val="0"/>
        <w:bCs w:val="0"/>
        <w:i w:val="0"/>
        <w:iCs w:val="0"/>
        <w:spacing w:val="0"/>
        <w:w w:val="100"/>
        <w:sz w:val="23"/>
        <w:szCs w:val="23"/>
        <w:lang w:val="ru-RU" w:eastAsia="en-US" w:bidi="ar-SA"/>
      </w:rPr>
    </w:lvl>
    <w:lvl w:ilvl="1" w:tplc="3158841C">
      <w:numFmt w:val="bullet"/>
      <w:lvlText w:val="•"/>
      <w:lvlJc w:val="left"/>
      <w:pPr>
        <w:ind w:left="2395" w:hanging="692"/>
      </w:pPr>
      <w:rPr>
        <w:rFonts w:hint="default"/>
        <w:lang w:val="ru-RU" w:eastAsia="en-US" w:bidi="ar-SA"/>
      </w:rPr>
    </w:lvl>
    <w:lvl w:ilvl="2" w:tplc="87740E08">
      <w:numFmt w:val="bullet"/>
      <w:lvlText w:val="•"/>
      <w:lvlJc w:val="left"/>
      <w:pPr>
        <w:ind w:left="3310" w:hanging="692"/>
      </w:pPr>
      <w:rPr>
        <w:rFonts w:hint="default"/>
        <w:lang w:val="ru-RU" w:eastAsia="en-US" w:bidi="ar-SA"/>
      </w:rPr>
    </w:lvl>
    <w:lvl w:ilvl="3" w:tplc="B944E28E">
      <w:numFmt w:val="bullet"/>
      <w:lvlText w:val="•"/>
      <w:lvlJc w:val="left"/>
      <w:pPr>
        <w:ind w:left="4226" w:hanging="692"/>
      </w:pPr>
      <w:rPr>
        <w:rFonts w:hint="default"/>
        <w:lang w:val="ru-RU" w:eastAsia="en-US" w:bidi="ar-SA"/>
      </w:rPr>
    </w:lvl>
    <w:lvl w:ilvl="4" w:tplc="EFD8B584">
      <w:numFmt w:val="bullet"/>
      <w:lvlText w:val="•"/>
      <w:lvlJc w:val="left"/>
      <w:pPr>
        <w:ind w:left="5141" w:hanging="692"/>
      </w:pPr>
      <w:rPr>
        <w:rFonts w:hint="default"/>
        <w:lang w:val="ru-RU" w:eastAsia="en-US" w:bidi="ar-SA"/>
      </w:rPr>
    </w:lvl>
    <w:lvl w:ilvl="5" w:tplc="26EA3D1E">
      <w:numFmt w:val="bullet"/>
      <w:lvlText w:val="•"/>
      <w:lvlJc w:val="left"/>
      <w:pPr>
        <w:ind w:left="6057" w:hanging="692"/>
      </w:pPr>
      <w:rPr>
        <w:rFonts w:hint="default"/>
        <w:lang w:val="ru-RU" w:eastAsia="en-US" w:bidi="ar-SA"/>
      </w:rPr>
    </w:lvl>
    <w:lvl w:ilvl="6" w:tplc="F7647AF0">
      <w:numFmt w:val="bullet"/>
      <w:lvlText w:val="•"/>
      <w:lvlJc w:val="left"/>
      <w:pPr>
        <w:ind w:left="6972" w:hanging="692"/>
      </w:pPr>
      <w:rPr>
        <w:rFonts w:hint="default"/>
        <w:lang w:val="ru-RU" w:eastAsia="en-US" w:bidi="ar-SA"/>
      </w:rPr>
    </w:lvl>
    <w:lvl w:ilvl="7" w:tplc="B49654B4">
      <w:numFmt w:val="bullet"/>
      <w:lvlText w:val="•"/>
      <w:lvlJc w:val="left"/>
      <w:pPr>
        <w:ind w:left="7888" w:hanging="692"/>
      </w:pPr>
      <w:rPr>
        <w:rFonts w:hint="default"/>
        <w:lang w:val="ru-RU" w:eastAsia="en-US" w:bidi="ar-SA"/>
      </w:rPr>
    </w:lvl>
    <w:lvl w:ilvl="8" w:tplc="FAE01554">
      <w:numFmt w:val="bullet"/>
      <w:lvlText w:val="•"/>
      <w:lvlJc w:val="left"/>
      <w:pPr>
        <w:ind w:left="8803" w:hanging="692"/>
      </w:pPr>
      <w:rPr>
        <w:rFonts w:hint="default"/>
        <w:lang w:val="ru-RU" w:eastAsia="en-US" w:bidi="ar-SA"/>
      </w:rPr>
    </w:lvl>
  </w:abstractNum>
  <w:abstractNum w:abstractNumId="41" w15:restartNumberingAfterBreak="0">
    <w:nsid w:val="13BB0E3B"/>
    <w:multiLevelType w:val="hybridMultilevel"/>
    <w:tmpl w:val="3692FA36"/>
    <w:lvl w:ilvl="0" w:tplc="90604D02">
      <w:start w:val="9"/>
      <w:numFmt w:val="decimal"/>
      <w:lvlText w:val="%1."/>
      <w:lvlJc w:val="left"/>
      <w:pPr>
        <w:ind w:left="413" w:hanging="301"/>
      </w:pPr>
      <w:rPr>
        <w:rFonts w:ascii="Times New Roman" w:eastAsia="Times New Roman" w:hAnsi="Times New Roman" w:cs="Times New Roman" w:hint="default"/>
        <w:b w:val="0"/>
        <w:bCs w:val="0"/>
        <w:i w:val="0"/>
        <w:iCs w:val="0"/>
        <w:spacing w:val="0"/>
        <w:w w:val="100"/>
        <w:sz w:val="24"/>
        <w:szCs w:val="24"/>
        <w:lang w:val="ru-RU" w:eastAsia="en-US" w:bidi="ar-SA"/>
      </w:rPr>
    </w:lvl>
    <w:lvl w:ilvl="1" w:tplc="BFBAC0E2">
      <w:numFmt w:val="bullet"/>
      <w:lvlText w:val="—"/>
      <w:lvlJc w:val="left"/>
      <w:pPr>
        <w:ind w:left="112"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2" w:tplc="465CB41A">
      <w:numFmt w:val="bullet"/>
      <w:lvlText w:val="•"/>
      <w:lvlJc w:val="left"/>
      <w:pPr>
        <w:ind w:left="891" w:hanging="361"/>
      </w:pPr>
      <w:rPr>
        <w:rFonts w:hint="default"/>
        <w:lang w:val="ru-RU" w:eastAsia="en-US" w:bidi="ar-SA"/>
      </w:rPr>
    </w:lvl>
    <w:lvl w:ilvl="3" w:tplc="FEA0CB90">
      <w:numFmt w:val="bullet"/>
      <w:lvlText w:val="•"/>
      <w:lvlJc w:val="left"/>
      <w:pPr>
        <w:ind w:left="1363" w:hanging="361"/>
      </w:pPr>
      <w:rPr>
        <w:rFonts w:hint="default"/>
        <w:lang w:val="ru-RU" w:eastAsia="en-US" w:bidi="ar-SA"/>
      </w:rPr>
    </w:lvl>
    <w:lvl w:ilvl="4" w:tplc="EB7A329A">
      <w:numFmt w:val="bullet"/>
      <w:lvlText w:val="•"/>
      <w:lvlJc w:val="left"/>
      <w:pPr>
        <w:ind w:left="1834" w:hanging="361"/>
      </w:pPr>
      <w:rPr>
        <w:rFonts w:hint="default"/>
        <w:lang w:val="ru-RU" w:eastAsia="en-US" w:bidi="ar-SA"/>
      </w:rPr>
    </w:lvl>
    <w:lvl w:ilvl="5" w:tplc="877C4B08">
      <w:numFmt w:val="bullet"/>
      <w:lvlText w:val="•"/>
      <w:lvlJc w:val="left"/>
      <w:pPr>
        <w:ind w:left="2306" w:hanging="361"/>
      </w:pPr>
      <w:rPr>
        <w:rFonts w:hint="default"/>
        <w:lang w:val="ru-RU" w:eastAsia="en-US" w:bidi="ar-SA"/>
      </w:rPr>
    </w:lvl>
    <w:lvl w:ilvl="6" w:tplc="DE40DEE0">
      <w:numFmt w:val="bullet"/>
      <w:lvlText w:val="•"/>
      <w:lvlJc w:val="left"/>
      <w:pPr>
        <w:ind w:left="2777" w:hanging="361"/>
      </w:pPr>
      <w:rPr>
        <w:rFonts w:hint="default"/>
        <w:lang w:val="ru-RU" w:eastAsia="en-US" w:bidi="ar-SA"/>
      </w:rPr>
    </w:lvl>
    <w:lvl w:ilvl="7" w:tplc="D5B07ED2">
      <w:numFmt w:val="bullet"/>
      <w:lvlText w:val="•"/>
      <w:lvlJc w:val="left"/>
      <w:pPr>
        <w:ind w:left="3249" w:hanging="361"/>
      </w:pPr>
      <w:rPr>
        <w:rFonts w:hint="default"/>
        <w:lang w:val="ru-RU" w:eastAsia="en-US" w:bidi="ar-SA"/>
      </w:rPr>
    </w:lvl>
    <w:lvl w:ilvl="8" w:tplc="C1A685FE">
      <w:numFmt w:val="bullet"/>
      <w:lvlText w:val="•"/>
      <w:lvlJc w:val="left"/>
      <w:pPr>
        <w:ind w:left="3720" w:hanging="361"/>
      </w:pPr>
      <w:rPr>
        <w:rFonts w:hint="default"/>
        <w:lang w:val="ru-RU" w:eastAsia="en-US" w:bidi="ar-SA"/>
      </w:rPr>
    </w:lvl>
  </w:abstractNum>
  <w:abstractNum w:abstractNumId="42" w15:restartNumberingAfterBreak="0">
    <w:nsid w:val="15093D5F"/>
    <w:multiLevelType w:val="multilevel"/>
    <w:tmpl w:val="36326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5A923ED"/>
    <w:multiLevelType w:val="multilevel"/>
    <w:tmpl w:val="F7C4B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5B85DAB"/>
    <w:multiLevelType w:val="multilevel"/>
    <w:tmpl w:val="572A5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73626F4"/>
    <w:multiLevelType w:val="hybridMultilevel"/>
    <w:tmpl w:val="2A86BD16"/>
    <w:lvl w:ilvl="0" w:tplc="873EDEEC">
      <w:start w:val="6"/>
      <w:numFmt w:val="decimal"/>
      <w:lvlText w:val="%1"/>
      <w:lvlJc w:val="left"/>
      <w:pPr>
        <w:ind w:left="923" w:hanging="183"/>
      </w:pPr>
      <w:rPr>
        <w:rFonts w:ascii="Times New Roman" w:eastAsia="Times New Roman" w:hAnsi="Times New Roman" w:cs="Times New Roman" w:hint="default"/>
        <w:b/>
        <w:bCs/>
        <w:i w:val="0"/>
        <w:iCs w:val="0"/>
        <w:spacing w:val="0"/>
        <w:w w:val="100"/>
        <w:sz w:val="24"/>
        <w:szCs w:val="24"/>
        <w:lang w:val="ru-RU" w:eastAsia="en-US" w:bidi="ar-SA"/>
      </w:rPr>
    </w:lvl>
    <w:lvl w:ilvl="1" w:tplc="9014E428">
      <w:numFmt w:val="bullet"/>
      <w:lvlText w:val="•"/>
      <w:lvlJc w:val="left"/>
      <w:pPr>
        <w:ind w:left="1791" w:hanging="183"/>
      </w:pPr>
      <w:rPr>
        <w:rFonts w:hint="default"/>
        <w:lang w:val="ru-RU" w:eastAsia="en-US" w:bidi="ar-SA"/>
      </w:rPr>
    </w:lvl>
    <w:lvl w:ilvl="2" w:tplc="79485B1A">
      <w:numFmt w:val="bullet"/>
      <w:lvlText w:val="•"/>
      <w:lvlJc w:val="left"/>
      <w:pPr>
        <w:ind w:left="2663" w:hanging="183"/>
      </w:pPr>
      <w:rPr>
        <w:rFonts w:hint="default"/>
        <w:lang w:val="ru-RU" w:eastAsia="en-US" w:bidi="ar-SA"/>
      </w:rPr>
    </w:lvl>
    <w:lvl w:ilvl="3" w:tplc="564C288C">
      <w:numFmt w:val="bullet"/>
      <w:lvlText w:val="•"/>
      <w:lvlJc w:val="left"/>
      <w:pPr>
        <w:ind w:left="3535" w:hanging="183"/>
      </w:pPr>
      <w:rPr>
        <w:rFonts w:hint="default"/>
        <w:lang w:val="ru-RU" w:eastAsia="en-US" w:bidi="ar-SA"/>
      </w:rPr>
    </w:lvl>
    <w:lvl w:ilvl="4" w:tplc="D378438E">
      <w:numFmt w:val="bullet"/>
      <w:lvlText w:val="•"/>
      <w:lvlJc w:val="left"/>
      <w:pPr>
        <w:ind w:left="4406" w:hanging="183"/>
      </w:pPr>
      <w:rPr>
        <w:rFonts w:hint="default"/>
        <w:lang w:val="ru-RU" w:eastAsia="en-US" w:bidi="ar-SA"/>
      </w:rPr>
    </w:lvl>
    <w:lvl w:ilvl="5" w:tplc="10ACD438">
      <w:numFmt w:val="bullet"/>
      <w:lvlText w:val="•"/>
      <w:lvlJc w:val="left"/>
      <w:pPr>
        <w:ind w:left="5278" w:hanging="183"/>
      </w:pPr>
      <w:rPr>
        <w:rFonts w:hint="default"/>
        <w:lang w:val="ru-RU" w:eastAsia="en-US" w:bidi="ar-SA"/>
      </w:rPr>
    </w:lvl>
    <w:lvl w:ilvl="6" w:tplc="E17E4C54">
      <w:numFmt w:val="bullet"/>
      <w:lvlText w:val="•"/>
      <w:lvlJc w:val="left"/>
      <w:pPr>
        <w:ind w:left="6150" w:hanging="183"/>
      </w:pPr>
      <w:rPr>
        <w:rFonts w:hint="default"/>
        <w:lang w:val="ru-RU" w:eastAsia="en-US" w:bidi="ar-SA"/>
      </w:rPr>
    </w:lvl>
    <w:lvl w:ilvl="7" w:tplc="A6AA5DAC">
      <w:numFmt w:val="bullet"/>
      <w:lvlText w:val="•"/>
      <w:lvlJc w:val="left"/>
      <w:pPr>
        <w:ind w:left="7021" w:hanging="183"/>
      </w:pPr>
      <w:rPr>
        <w:rFonts w:hint="default"/>
        <w:lang w:val="ru-RU" w:eastAsia="en-US" w:bidi="ar-SA"/>
      </w:rPr>
    </w:lvl>
    <w:lvl w:ilvl="8" w:tplc="F3D022BE">
      <w:numFmt w:val="bullet"/>
      <w:lvlText w:val="•"/>
      <w:lvlJc w:val="left"/>
      <w:pPr>
        <w:ind w:left="7893" w:hanging="183"/>
      </w:pPr>
      <w:rPr>
        <w:rFonts w:hint="default"/>
        <w:lang w:val="ru-RU" w:eastAsia="en-US" w:bidi="ar-SA"/>
      </w:rPr>
    </w:lvl>
  </w:abstractNum>
  <w:abstractNum w:abstractNumId="46" w15:restartNumberingAfterBreak="0">
    <w:nsid w:val="17B82D9C"/>
    <w:multiLevelType w:val="hybridMultilevel"/>
    <w:tmpl w:val="063C803C"/>
    <w:lvl w:ilvl="0" w:tplc="1FFEA766">
      <w:start w:val="1"/>
      <w:numFmt w:val="decimal"/>
      <w:lvlText w:val="%1)"/>
      <w:lvlJc w:val="left"/>
      <w:pPr>
        <w:ind w:left="425" w:hanging="279"/>
      </w:pPr>
      <w:rPr>
        <w:rFonts w:ascii="Times New Roman" w:eastAsia="Times New Roman" w:hAnsi="Times New Roman" w:cs="Times New Roman" w:hint="default"/>
        <w:b w:val="0"/>
        <w:bCs w:val="0"/>
        <w:i w:val="0"/>
        <w:iCs w:val="0"/>
        <w:spacing w:val="0"/>
        <w:w w:val="100"/>
        <w:sz w:val="24"/>
        <w:szCs w:val="24"/>
        <w:lang w:val="ru-RU" w:eastAsia="en-US" w:bidi="ar-SA"/>
      </w:rPr>
    </w:lvl>
    <w:lvl w:ilvl="1" w:tplc="7940323E">
      <w:numFmt w:val="bullet"/>
      <w:lvlText w:val="•"/>
      <w:lvlJc w:val="left"/>
      <w:pPr>
        <w:ind w:left="425" w:hanging="173"/>
      </w:pPr>
      <w:rPr>
        <w:rFonts w:ascii="Times New Roman" w:eastAsia="Times New Roman" w:hAnsi="Times New Roman" w:cs="Times New Roman" w:hint="default"/>
        <w:b w:val="0"/>
        <w:bCs w:val="0"/>
        <w:i w:val="0"/>
        <w:iCs w:val="0"/>
        <w:spacing w:val="0"/>
        <w:w w:val="100"/>
        <w:sz w:val="24"/>
        <w:szCs w:val="24"/>
        <w:lang w:val="ru-RU" w:eastAsia="en-US" w:bidi="ar-SA"/>
      </w:rPr>
    </w:lvl>
    <w:lvl w:ilvl="2" w:tplc="ED4C3B80">
      <w:numFmt w:val="bullet"/>
      <w:lvlText w:val="•"/>
      <w:lvlJc w:val="left"/>
      <w:pPr>
        <w:ind w:left="2434" w:hanging="173"/>
      </w:pPr>
      <w:rPr>
        <w:rFonts w:hint="default"/>
        <w:lang w:val="ru-RU" w:eastAsia="en-US" w:bidi="ar-SA"/>
      </w:rPr>
    </w:lvl>
    <w:lvl w:ilvl="3" w:tplc="F1A4D23C">
      <w:numFmt w:val="bullet"/>
      <w:lvlText w:val="•"/>
      <w:lvlJc w:val="left"/>
      <w:pPr>
        <w:ind w:left="3441" w:hanging="173"/>
      </w:pPr>
      <w:rPr>
        <w:rFonts w:hint="default"/>
        <w:lang w:val="ru-RU" w:eastAsia="en-US" w:bidi="ar-SA"/>
      </w:rPr>
    </w:lvl>
    <w:lvl w:ilvl="4" w:tplc="E7DEC4C4">
      <w:numFmt w:val="bullet"/>
      <w:lvlText w:val="•"/>
      <w:lvlJc w:val="left"/>
      <w:pPr>
        <w:ind w:left="4449" w:hanging="173"/>
      </w:pPr>
      <w:rPr>
        <w:rFonts w:hint="default"/>
        <w:lang w:val="ru-RU" w:eastAsia="en-US" w:bidi="ar-SA"/>
      </w:rPr>
    </w:lvl>
    <w:lvl w:ilvl="5" w:tplc="42201F70">
      <w:numFmt w:val="bullet"/>
      <w:lvlText w:val="•"/>
      <w:lvlJc w:val="left"/>
      <w:pPr>
        <w:ind w:left="5456" w:hanging="173"/>
      </w:pPr>
      <w:rPr>
        <w:rFonts w:hint="default"/>
        <w:lang w:val="ru-RU" w:eastAsia="en-US" w:bidi="ar-SA"/>
      </w:rPr>
    </w:lvl>
    <w:lvl w:ilvl="6" w:tplc="582E6F9A">
      <w:numFmt w:val="bullet"/>
      <w:lvlText w:val="•"/>
      <w:lvlJc w:val="left"/>
      <w:pPr>
        <w:ind w:left="6463" w:hanging="173"/>
      </w:pPr>
      <w:rPr>
        <w:rFonts w:hint="default"/>
        <w:lang w:val="ru-RU" w:eastAsia="en-US" w:bidi="ar-SA"/>
      </w:rPr>
    </w:lvl>
    <w:lvl w:ilvl="7" w:tplc="C8FE5628">
      <w:numFmt w:val="bullet"/>
      <w:lvlText w:val="•"/>
      <w:lvlJc w:val="left"/>
      <w:pPr>
        <w:ind w:left="7470" w:hanging="173"/>
      </w:pPr>
      <w:rPr>
        <w:rFonts w:hint="default"/>
        <w:lang w:val="ru-RU" w:eastAsia="en-US" w:bidi="ar-SA"/>
      </w:rPr>
    </w:lvl>
    <w:lvl w:ilvl="8" w:tplc="C388AB96">
      <w:numFmt w:val="bullet"/>
      <w:lvlText w:val="•"/>
      <w:lvlJc w:val="left"/>
      <w:pPr>
        <w:ind w:left="8478" w:hanging="173"/>
      </w:pPr>
      <w:rPr>
        <w:rFonts w:hint="default"/>
        <w:lang w:val="ru-RU" w:eastAsia="en-US" w:bidi="ar-SA"/>
      </w:rPr>
    </w:lvl>
  </w:abstractNum>
  <w:abstractNum w:abstractNumId="47" w15:restartNumberingAfterBreak="0">
    <w:nsid w:val="18BB7F8D"/>
    <w:multiLevelType w:val="multilevel"/>
    <w:tmpl w:val="458A34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BCE74FD"/>
    <w:multiLevelType w:val="multilevel"/>
    <w:tmpl w:val="BD0C1BEA"/>
    <w:lvl w:ilvl="0">
      <w:start w:val="1"/>
      <w:numFmt w:val="decimal"/>
      <w:lvlText w:val="%1"/>
      <w:lvlJc w:val="left"/>
      <w:pPr>
        <w:ind w:left="4295" w:hanging="423"/>
      </w:pPr>
      <w:rPr>
        <w:rFonts w:hint="default"/>
        <w:lang w:val="ru-RU" w:eastAsia="en-US" w:bidi="ar-SA"/>
      </w:rPr>
    </w:lvl>
    <w:lvl w:ilvl="1">
      <w:start w:val="1"/>
      <w:numFmt w:val="decimal"/>
      <w:lvlText w:val="%1.%2."/>
      <w:lvlJc w:val="left"/>
      <w:pPr>
        <w:ind w:left="4295" w:hanging="423"/>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4680" w:hanging="601"/>
        <w:jc w:val="right"/>
      </w:pPr>
      <w:rPr>
        <w:rFonts w:ascii="Times New Roman" w:eastAsia="Times New Roman" w:hAnsi="Times New Roman" w:cs="Times New Roman" w:hint="default"/>
        <w:b/>
        <w:bCs/>
        <w:i w:val="0"/>
        <w:iCs w:val="0"/>
        <w:spacing w:val="-5"/>
        <w:w w:val="100"/>
        <w:sz w:val="24"/>
        <w:szCs w:val="24"/>
        <w:lang w:val="ru-RU" w:eastAsia="en-US" w:bidi="ar-SA"/>
      </w:rPr>
    </w:lvl>
    <w:lvl w:ilvl="3">
      <w:numFmt w:val="bullet"/>
      <w:lvlText w:val="•"/>
      <w:lvlJc w:val="left"/>
      <w:pPr>
        <w:ind w:left="5971" w:hanging="601"/>
      </w:pPr>
      <w:rPr>
        <w:rFonts w:hint="default"/>
        <w:lang w:val="ru-RU" w:eastAsia="en-US" w:bidi="ar-SA"/>
      </w:rPr>
    </w:lvl>
    <w:lvl w:ilvl="4">
      <w:numFmt w:val="bullet"/>
      <w:lvlText w:val="•"/>
      <w:lvlJc w:val="left"/>
      <w:pPr>
        <w:ind w:left="6617" w:hanging="601"/>
      </w:pPr>
      <w:rPr>
        <w:rFonts w:hint="default"/>
        <w:lang w:val="ru-RU" w:eastAsia="en-US" w:bidi="ar-SA"/>
      </w:rPr>
    </w:lvl>
    <w:lvl w:ilvl="5">
      <w:numFmt w:val="bullet"/>
      <w:lvlText w:val="•"/>
      <w:lvlJc w:val="left"/>
      <w:pPr>
        <w:ind w:left="7263" w:hanging="601"/>
      </w:pPr>
      <w:rPr>
        <w:rFonts w:hint="default"/>
        <w:lang w:val="ru-RU" w:eastAsia="en-US" w:bidi="ar-SA"/>
      </w:rPr>
    </w:lvl>
    <w:lvl w:ilvl="6">
      <w:numFmt w:val="bullet"/>
      <w:lvlText w:val="•"/>
      <w:lvlJc w:val="left"/>
      <w:pPr>
        <w:ind w:left="7909" w:hanging="601"/>
      </w:pPr>
      <w:rPr>
        <w:rFonts w:hint="default"/>
        <w:lang w:val="ru-RU" w:eastAsia="en-US" w:bidi="ar-SA"/>
      </w:rPr>
    </w:lvl>
    <w:lvl w:ilvl="7">
      <w:numFmt w:val="bullet"/>
      <w:lvlText w:val="•"/>
      <w:lvlJc w:val="left"/>
      <w:pPr>
        <w:ind w:left="8555" w:hanging="601"/>
      </w:pPr>
      <w:rPr>
        <w:rFonts w:hint="default"/>
        <w:lang w:val="ru-RU" w:eastAsia="en-US" w:bidi="ar-SA"/>
      </w:rPr>
    </w:lvl>
    <w:lvl w:ilvl="8">
      <w:numFmt w:val="bullet"/>
      <w:lvlText w:val="•"/>
      <w:lvlJc w:val="left"/>
      <w:pPr>
        <w:ind w:left="9201" w:hanging="601"/>
      </w:pPr>
      <w:rPr>
        <w:rFonts w:hint="default"/>
        <w:lang w:val="ru-RU" w:eastAsia="en-US" w:bidi="ar-SA"/>
      </w:rPr>
    </w:lvl>
  </w:abstractNum>
  <w:abstractNum w:abstractNumId="49" w15:restartNumberingAfterBreak="0">
    <w:nsid w:val="1C3E2C44"/>
    <w:multiLevelType w:val="hybridMultilevel"/>
    <w:tmpl w:val="B5702BD8"/>
    <w:lvl w:ilvl="0" w:tplc="7E5AB744">
      <w:start w:val="1"/>
      <w:numFmt w:val="decimal"/>
      <w:lvlText w:val="%1)"/>
      <w:lvlJc w:val="left"/>
      <w:pPr>
        <w:ind w:left="1193" w:hanging="409"/>
      </w:pPr>
      <w:rPr>
        <w:rFonts w:ascii="Times New Roman" w:eastAsia="Times New Roman" w:hAnsi="Times New Roman" w:cs="Times New Roman" w:hint="default"/>
        <w:b w:val="0"/>
        <w:bCs w:val="0"/>
        <w:i w:val="0"/>
        <w:iCs w:val="0"/>
        <w:spacing w:val="0"/>
        <w:w w:val="100"/>
        <w:sz w:val="23"/>
        <w:szCs w:val="23"/>
        <w:lang w:val="ru-RU" w:eastAsia="en-US" w:bidi="ar-SA"/>
      </w:rPr>
    </w:lvl>
    <w:lvl w:ilvl="1" w:tplc="40320BBC">
      <w:numFmt w:val="bullet"/>
      <w:lvlText w:val="•"/>
      <w:lvlJc w:val="left"/>
      <w:pPr>
        <w:ind w:left="2143" w:hanging="409"/>
      </w:pPr>
      <w:rPr>
        <w:rFonts w:hint="default"/>
        <w:lang w:val="ru-RU" w:eastAsia="en-US" w:bidi="ar-SA"/>
      </w:rPr>
    </w:lvl>
    <w:lvl w:ilvl="2" w:tplc="90269B58">
      <w:numFmt w:val="bullet"/>
      <w:lvlText w:val="•"/>
      <w:lvlJc w:val="left"/>
      <w:pPr>
        <w:ind w:left="3086" w:hanging="409"/>
      </w:pPr>
      <w:rPr>
        <w:rFonts w:hint="default"/>
        <w:lang w:val="ru-RU" w:eastAsia="en-US" w:bidi="ar-SA"/>
      </w:rPr>
    </w:lvl>
    <w:lvl w:ilvl="3" w:tplc="F022D9CC">
      <w:numFmt w:val="bullet"/>
      <w:lvlText w:val="•"/>
      <w:lvlJc w:val="left"/>
      <w:pPr>
        <w:ind w:left="4030" w:hanging="409"/>
      </w:pPr>
      <w:rPr>
        <w:rFonts w:hint="default"/>
        <w:lang w:val="ru-RU" w:eastAsia="en-US" w:bidi="ar-SA"/>
      </w:rPr>
    </w:lvl>
    <w:lvl w:ilvl="4" w:tplc="12D8587C">
      <w:numFmt w:val="bullet"/>
      <w:lvlText w:val="•"/>
      <w:lvlJc w:val="left"/>
      <w:pPr>
        <w:ind w:left="4973" w:hanging="409"/>
      </w:pPr>
      <w:rPr>
        <w:rFonts w:hint="default"/>
        <w:lang w:val="ru-RU" w:eastAsia="en-US" w:bidi="ar-SA"/>
      </w:rPr>
    </w:lvl>
    <w:lvl w:ilvl="5" w:tplc="0FC681F8">
      <w:numFmt w:val="bullet"/>
      <w:lvlText w:val="•"/>
      <w:lvlJc w:val="left"/>
      <w:pPr>
        <w:ind w:left="5917" w:hanging="409"/>
      </w:pPr>
      <w:rPr>
        <w:rFonts w:hint="default"/>
        <w:lang w:val="ru-RU" w:eastAsia="en-US" w:bidi="ar-SA"/>
      </w:rPr>
    </w:lvl>
    <w:lvl w:ilvl="6" w:tplc="968E42D8">
      <w:numFmt w:val="bullet"/>
      <w:lvlText w:val="•"/>
      <w:lvlJc w:val="left"/>
      <w:pPr>
        <w:ind w:left="6860" w:hanging="409"/>
      </w:pPr>
      <w:rPr>
        <w:rFonts w:hint="default"/>
        <w:lang w:val="ru-RU" w:eastAsia="en-US" w:bidi="ar-SA"/>
      </w:rPr>
    </w:lvl>
    <w:lvl w:ilvl="7" w:tplc="D7A6AC6A">
      <w:numFmt w:val="bullet"/>
      <w:lvlText w:val="•"/>
      <w:lvlJc w:val="left"/>
      <w:pPr>
        <w:ind w:left="7804" w:hanging="409"/>
      </w:pPr>
      <w:rPr>
        <w:rFonts w:hint="default"/>
        <w:lang w:val="ru-RU" w:eastAsia="en-US" w:bidi="ar-SA"/>
      </w:rPr>
    </w:lvl>
    <w:lvl w:ilvl="8" w:tplc="087CFCCE">
      <w:numFmt w:val="bullet"/>
      <w:lvlText w:val="•"/>
      <w:lvlJc w:val="left"/>
      <w:pPr>
        <w:ind w:left="8747" w:hanging="409"/>
      </w:pPr>
      <w:rPr>
        <w:rFonts w:hint="default"/>
        <w:lang w:val="ru-RU" w:eastAsia="en-US" w:bidi="ar-SA"/>
      </w:rPr>
    </w:lvl>
  </w:abstractNum>
  <w:abstractNum w:abstractNumId="50" w15:restartNumberingAfterBreak="0">
    <w:nsid w:val="1C4C4148"/>
    <w:multiLevelType w:val="hybridMultilevel"/>
    <w:tmpl w:val="6B82D7A6"/>
    <w:lvl w:ilvl="0" w:tplc="B9825E60">
      <w:start w:val="1"/>
      <w:numFmt w:val="decimal"/>
      <w:lvlText w:val="%1)"/>
      <w:lvlJc w:val="left"/>
      <w:pPr>
        <w:ind w:left="1044"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133AE6FC">
      <w:numFmt w:val="bullet"/>
      <w:lvlText w:val="•"/>
      <w:lvlJc w:val="left"/>
      <w:pPr>
        <w:ind w:left="425"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2" w:tplc="1170657C">
      <w:numFmt w:val="bullet"/>
      <w:lvlText w:val="•"/>
      <w:lvlJc w:val="left"/>
      <w:pPr>
        <w:ind w:left="2090" w:hanging="144"/>
      </w:pPr>
      <w:rPr>
        <w:rFonts w:hint="default"/>
        <w:lang w:val="ru-RU" w:eastAsia="en-US" w:bidi="ar-SA"/>
      </w:rPr>
    </w:lvl>
    <w:lvl w:ilvl="3" w:tplc="A7329296">
      <w:numFmt w:val="bullet"/>
      <w:lvlText w:val="•"/>
      <w:lvlJc w:val="left"/>
      <w:pPr>
        <w:ind w:left="3140" w:hanging="144"/>
      </w:pPr>
      <w:rPr>
        <w:rFonts w:hint="default"/>
        <w:lang w:val="ru-RU" w:eastAsia="en-US" w:bidi="ar-SA"/>
      </w:rPr>
    </w:lvl>
    <w:lvl w:ilvl="4" w:tplc="22184CFA">
      <w:numFmt w:val="bullet"/>
      <w:lvlText w:val="•"/>
      <w:lvlJc w:val="left"/>
      <w:pPr>
        <w:ind w:left="4190" w:hanging="144"/>
      </w:pPr>
      <w:rPr>
        <w:rFonts w:hint="default"/>
        <w:lang w:val="ru-RU" w:eastAsia="en-US" w:bidi="ar-SA"/>
      </w:rPr>
    </w:lvl>
    <w:lvl w:ilvl="5" w:tplc="7DBE3FE2">
      <w:numFmt w:val="bullet"/>
      <w:lvlText w:val="•"/>
      <w:lvlJc w:val="left"/>
      <w:pPr>
        <w:ind w:left="5241" w:hanging="144"/>
      </w:pPr>
      <w:rPr>
        <w:rFonts w:hint="default"/>
        <w:lang w:val="ru-RU" w:eastAsia="en-US" w:bidi="ar-SA"/>
      </w:rPr>
    </w:lvl>
    <w:lvl w:ilvl="6" w:tplc="3B6A99E2">
      <w:numFmt w:val="bullet"/>
      <w:lvlText w:val="•"/>
      <w:lvlJc w:val="left"/>
      <w:pPr>
        <w:ind w:left="6291" w:hanging="144"/>
      </w:pPr>
      <w:rPr>
        <w:rFonts w:hint="default"/>
        <w:lang w:val="ru-RU" w:eastAsia="en-US" w:bidi="ar-SA"/>
      </w:rPr>
    </w:lvl>
    <w:lvl w:ilvl="7" w:tplc="EF228FAA">
      <w:numFmt w:val="bullet"/>
      <w:lvlText w:val="•"/>
      <w:lvlJc w:val="left"/>
      <w:pPr>
        <w:ind w:left="7341" w:hanging="144"/>
      </w:pPr>
      <w:rPr>
        <w:rFonts w:hint="default"/>
        <w:lang w:val="ru-RU" w:eastAsia="en-US" w:bidi="ar-SA"/>
      </w:rPr>
    </w:lvl>
    <w:lvl w:ilvl="8" w:tplc="E5F0E3A2">
      <w:numFmt w:val="bullet"/>
      <w:lvlText w:val="•"/>
      <w:lvlJc w:val="left"/>
      <w:pPr>
        <w:ind w:left="8392" w:hanging="144"/>
      </w:pPr>
      <w:rPr>
        <w:rFonts w:hint="default"/>
        <w:lang w:val="ru-RU" w:eastAsia="en-US" w:bidi="ar-SA"/>
      </w:rPr>
    </w:lvl>
  </w:abstractNum>
  <w:abstractNum w:abstractNumId="51" w15:restartNumberingAfterBreak="0">
    <w:nsid w:val="1C9F472B"/>
    <w:multiLevelType w:val="multilevel"/>
    <w:tmpl w:val="F01E39B0"/>
    <w:lvl w:ilvl="0">
      <w:start w:val="2"/>
      <w:numFmt w:val="decimal"/>
      <w:lvlText w:val="%1"/>
      <w:lvlJc w:val="left"/>
      <w:pPr>
        <w:ind w:left="1784" w:hanging="423"/>
      </w:pPr>
      <w:rPr>
        <w:rFonts w:hint="default"/>
        <w:lang w:val="ru-RU" w:eastAsia="en-US" w:bidi="ar-SA"/>
      </w:rPr>
    </w:lvl>
    <w:lvl w:ilvl="1">
      <w:start w:val="1"/>
      <w:numFmt w:val="decimal"/>
      <w:lvlText w:val="%1.%2."/>
      <w:lvlJc w:val="left"/>
      <w:pPr>
        <w:ind w:left="1784" w:hanging="423"/>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2471" w:hanging="601"/>
        <w:jc w:val="right"/>
      </w:pPr>
      <w:rPr>
        <w:rFonts w:ascii="Times New Roman" w:eastAsia="Times New Roman" w:hAnsi="Times New Roman" w:cs="Times New Roman" w:hint="default"/>
        <w:b/>
        <w:bCs/>
        <w:i w:val="0"/>
        <w:iCs w:val="0"/>
        <w:spacing w:val="-5"/>
        <w:w w:val="100"/>
        <w:sz w:val="24"/>
        <w:szCs w:val="24"/>
        <w:lang w:val="ru-RU" w:eastAsia="en-US" w:bidi="ar-SA"/>
      </w:rPr>
    </w:lvl>
    <w:lvl w:ilvl="3">
      <w:numFmt w:val="bullet"/>
      <w:lvlText w:val="•"/>
      <w:lvlJc w:val="left"/>
      <w:pPr>
        <w:ind w:left="425" w:hanging="202"/>
      </w:pPr>
      <w:rPr>
        <w:rFonts w:ascii="Times New Roman" w:eastAsia="Times New Roman" w:hAnsi="Times New Roman" w:cs="Times New Roman" w:hint="default"/>
        <w:spacing w:val="0"/>
        <w:w w:val="100"/>
        <w:lang w:val="ru-RU" w:eastAsia="en-US" w:bidi="ar-SA"/>
      </w:rPr>
    </w:lvl>
    <w:lvl w:ilvl="4">
      <w:numFmt w:val="bullet"/>
      <w:lvlText w:val="•"/>
      <w:lvlJc w:val="left"/>
      <w:pPr>
        <w:ind w:left="5647" w:hanging="202"/>
      </w:pPr>
      <w:rPr>
        <w:rFonts w:hint="default"/>
        <w:lang w:val="ru-RU" w:eastAsia="en-US" w:bidi="ar-SA"/>
      </w:rPr>
    </w:lvl>
    <w:lvl w:ilvl="5">
      <w:numFmt w:val="bullet"/>
      <w:lvlText w:val="•"/>
      <w:lvlJc w:val="left"/>
      <w:pPr>
        <w:ind w:left="6455" w:hanging="202"/>
      </w:pPr>
      <w:rPr>
        <w:rFonts w:hint="default"/>
        <w:lang w:val="ru-RU" w:eastAsia="en-US" w:bidi="ar-SA"/>
      </w:rPr>
    </w:lvl>
    <w:lvl w:ilvl="6">
      <w:numFmt w:val="bullet"/>
      <w:lvlText w:val="•"/>
      <w:lvlJc w:val="left"/>
      <w:pPr>
        <w:ind w:left="7262" w:hanging="202"/>
      </w:pPr>
      <w:rPr>
        <w:rFonts w:hint="default"/>
        <w:lang w:val="ru-RU" w:eastAsia="en-US" w:bidi="ar-SA"/>
      </w:rPr>
    </w:lvl>
    <w:lvl w:ilvl="7">
      <w:numFmt w:val="bullet"/>
      <w:lvlText w:val="•"/>
      <w:lvlJc w:val="left"/>
      <w:pPr>
        <w:ind w:left="8070" w:hanging="202"/>
      </w:pPr>
      <w:rPr>
        <w:rFonts w:hint="default"/>
        <w:lang w:val="ru-RU" w:eastAsia="en-US" w:bidi="ar-SA"/>
      </w:rPr>
    </w:lvl>
    <w:lvl w:ilvl="8">
      <w:numFmt w:val="bullet"/>
      <w:lvlText w:val="•"/>
      <w:lvlJc w:val="left"/>
      <w:pPr>
        <w:ind w:left="8877" w:hanging="202"/>
      </w:pPr>
      <w:rPr>
        <w:rFonts w:hint="default"/>
        <w:lang w:val="ru-RU" w:eastAsia="en-US" w:bidi="ar-SA"/>
      </w:rPr>
    </w:lvl>
  </w:abstractNum>
  <w:abstractNum w:abstractNumId="52" w15:restartNumberingAfterBreak="0">
    <w:nsid w:val="1D2B3682"/>
    <w:multiLevelType w:val="hybridMultilevel"/>
    <w:tmpl w:val="968ACAB2"/>
    <w:lvl w:ilvl="0" w:tplc="9F3EBA14">
      <w:start w:val="1"/>
      <w:numFmt w:val="decimal"/>
      <w:lvlText w:val="%1)"/>
      <w:lvlJc w:val="left"/>
      <w:pPr>
        <w:ind w:left="1675"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990F080">
      <w:numFmt w:val="bullet"/>
      <w:lvlText w:val="•"/>
      <w:lvlJc w:val="left"/>
      <w:pPr>
        <w:ind w:left="2646" w:hanging="260"/>
      </w:pPr>
      <w:rPr>
        <w:rFonts w:hint="default"/>
        <w:lang w:val="ru-RU" w:eastAsia="en-US" w:bidi="ar-SA"/>
      </w:rPr>
    </w:lvl>
    <w:lvl w:ilvl="2" w:tplc="13B20376">
      <w:numFmt w:val="bullet"/>
      <w:lvlText w:val="•"/>
      <w:lvlJc w:val="left"/>
      <w:pPr>
        <w:ind w:left="3612" w:hanging="260"/>
      </w:pPr>
      <w:rPr>
        <w:rFonts w:hint="default"/>
        <w:lang w:val="ru-RU" w:eastAsia="en-US" w:bidi="ar-SA"/>
      </w:rPr>
    </w:lvl>
    <w:lvl w:ilvl="3" w:tplc="0B2CE3BE">
      <w:numFmt w:val="bullet"/>
      <w:lvlText w:val="•"/>
      <w:lvlJc w:val="left"/>
      <w:pPr>
        <w:ind w:left="4578" w:hanging="260"/>
      </w:pPr>
      <w:rPr>
        <w:rFonts w:hint="default"/>
        <w:lang w:val="ru-RU" w:eastAsia="en-US" w:bidi="ar-SA"/>
      </w:rPr>
    </w:lvl>
    <w:lvl w:ilvl="4" w:tplc="94B0ACD0">
      <w:numFmt w:val="bullet"/>
      <w:lvlText w:val="•"/>
      <w:lvlJc w:val="left"/>
      <w:pPr>
        <w:ind w:left="5544" w:hanging="260"/>
      </w:pPr>
      <w:rPr>
        <w:rFonts w:hint="default"/>
        <w:lang w:val="ru-RU" w:eastAsia="en-US" w:bidi="ar-SA"/>
      </w:rPr>
    </w:lvl>
    <w:lvl w:ilvl="5" w:tplc="58DC4654">
      <w:numFmt w:val="bullet"/>
      <w:lvlText w:val="•"/>
      <w:lvlJc w:val="left"/>
      <w:pPr>
        <w:ind w:left="6510" w:hanging="260"/>
      </w:pPr>
      <w:rPr>
        <w:rFonts w:hint="default"/>
        <w:lang w:val="ru-RU" w:eastAsia="en-US" w:bidi="ar-SA"/>
      </w:rPr>
    </w:lvl>
    <w:lvl w:ilvl="6" w:tplc="774CFB9C">
      <w:numFmt w:val="bullet"/>
      <w:lvlText w:val="•"/>
      <w:lvlJc w:val="left"/>
      <w:pPr>
        <w:ind w:left="7476" w:hanging="260"/>
      </w:pPr>
      <w:rPr>
        <w:rFonts w:hint="default"/>
        <w:lang w:val="ru-RU" w:eastAsia="en-US" w:bidi="ar-SA"/>
      </w:rPr>
    </w:lvl>
    <w:lvl w:ilvl="7" w:tplc="50681676">
      <w:numFmt w:val="bullet"/>
      <w:lvlText w:val="•"/>
      <w:lvlJc w:val="left"/>
      <w:pPr>
        <w:ind w:left="8442" w:hanging="260"/>
      </w:pPr>
      <w:rPr>
        <w:rFonts w:hint="default"/>
        <w:lang w:val="ru-RU" w:eastAsia="en-US" w:bidi="ar-SA"/>
      </w:rPr>
    </w:lvl>
    <w:lvl w:ilvl="8" w:tplc="ED3A6934">
      <w:numFmt w:val="bullet"/>
      <w:lvlText w:val="•"/>
      <w:lvlJc w:val="left"/>
      <w:pPr>
        <w:ind w:left="9408" w:hanging="260"/>
      </w:pPr>
      <w:rPr>
        <w:rFonts w:hint="default"/>
        <w:lang w:val="ru-RU" w:eastAsia="en-US" w:bidi="ar-SA"/>
      </w:rPr>
    </w:lvl>
  </w:abstractNum>
  <w:abstractNum w:abstractNumId="53" w15:restartNumberingAfterBreak="0">
    <w:nsid w:val="1E042453"/>
    <w:multiLevelType w:val="multilevel"/>
    <w:tmpl w:val="94BC57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0260FEB"/>
    <w:multiLevelType w:val="hybridMultilevel"/>
    <w:tmpl w:val="DAE4FE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205169F1"/>
    <w:multiLevelType w:val="hybridMultilevel"/>
    <w:tmpl w:val="DC1EFECE"/>
    <w:lvl w:ilvl="0" w:tplc="566AA6A6">
      <w:start w:val="8"/>
      <w:numFmt w:val="decimal"/>
      <w:lvlText w:val="%1"/>
      <w:lvlJc w:val="left"/>
      <w:pPr>
        <w:ind w:left="1210" w:hanging="785"/>
      </w:pPr>
      <w:rPr>
        <w:rFonts w:hint="default"/>
        <w:b w:val="0"/>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56" w15:restartNumberingAfterBreak="0">
    <w:nsid w:val="20534B97"/>
    <w:multiLevelType w:val="hybridMultilevel"/>
    <w:tmpl w:val="384E82B4"/>
    <w:lvl w:ilvl="0" w:tplc="A37C66BC">
      <w:numFmt w:val="bullet"/>
      <w:lvlText w:val=""/>
      <w:lvlJc w:val="left"/>
      <w:pPr>
        <w:ind w:left="1572" w:hanging="361"/>
      </w:pPr>
      <w:rPr>
        <w:rFonts w:ascii="Symbol" w:eastAsia="Symbol" w:hAnsi="Symbol" w:cs="Symbol" w:hint="default"/>
        <w:b w:val="0"/>
        <w:bCs w:val="0"/>
        <w:i w:val="0"/>
        <w:iCs w:val="0"/>
        <w:spacing w:val="0"/>
        <w:w w:val="100"/>
        <w:sz w:val="24"/>
        <w:szCs w:val="24"/>
        <w:lang w:val="ru-RU" w:eastAsia="en-US" w:bidi="ar-SA"/>
      </w:rPr>
    </w:lvl>
    <w:lvl w:ilvl="1" w:tplc="A32C40FE">
      <w:numFmt w:val="bullet"/>
      <w:lvlText w:val="•"/>
      <w:lvlJc w:val="left"/>
      <w:pPr>
        <w:ind w:left="2385" w:hanging="361"/>
      </w:pPr>
      <w:rPr>
        <w:rFonts w:hint="default"/>
        <w:lang w:val="ru-RU" w:eastAsia="en-US" w:bidi="ar-SA"/>
      </w:rPr>
    </w:lvl>
    <w:lvl w:ilvl="2" w:tplc="DE560860">
      <w:numFmt w:val="bullet"/>
      <w:lvlText w:val="•"/>
      <w:lvlJc w:val="left"/>
      <w:pPr>
        <w:ind w:left="3191" w:hanging="361"/>
      </w:pPr>
      <w:rPr>
        <w:rFonts w:hint="default"/>
        <w:lang w:val="ru-RU" w:eastAsia="en-US" w:bidi="ar-SA"/>
      </w:rPr>
    </w:lvl>
    <w:lvl w:ilvl="3" w:tplc="C33A32AA">
      <w:numFmt w:val="bullet"/>
      <w:lvlText w:val="•"/>
      <w:lvlJc w:val="left"/>
      <w:pPr>
        <w:ind w:left="3997" w:hanging="361"/>
      </w:pPr>
      <w:rPr>
        <w:rFonts w:hint="default"/>
        <w:lang w:val="ru-RU" w:eastAsia="en-US" w:bidi="ar-SA"/>
      </w:rPr>
    </w:lvl>
    <w:lvl w:ilvl="4" w:tplc="2A903AEC">
      <w:numFmt w:val="bullet"/>
      <w:lvlText w:val="•"/>
      <w:lvlJc w:val="left"/>
      <w:pPr>
        <w:ind w:left="4802" w:hanging="361"/>
      </w:pPr>
      <w:rPr>
        <w:rFonts w:hint="default"/>
        <w:lang w:val="ru-RU" w:eastAsia="en-US" w:bidi="ar-SA"/>
      </w:rPr>
    </w:lvl>
    <w:lvl w:ilvl="5" w:tplc="BBB229AE">
      <w:numFmt w:val="bullet"/>
      <w:lvlText w:val="•"/>
      <w:lvlJc w:val="left"/>
      <w:pPr>
        <w:ind w:left="5608" w:hanging="361"/>
      </w:pPr>
      <w:rPr>
        <w:rFonts w:hint="default"/>
        <w:lang w:val="ru-RU" w:eastAsia="en-US" w:bidi="ar-SA"/>
      </w:rPr>
    </w:lvl>
    <w:lvl w:ilvl="6" w:tplc="4558CB06">
      <w:numFmt w:val="bullet"/>
      <w:lvlText w:val="•"/>
      <w:lvlJc w:val="left"/>
      <w:pPr>
        <w:ind w:left="6414" w:hanging="361"/>
      </w:pPr>
      <w:rPr>
        <w:rFonts w:hint="default"/>
        <w:lang w:val="ru-RU" w:eastAsia="en-US" w:bidi="ar-SA"/>
      </w:rPr>
    </w:lvl>
    <w:lvl w:ilvl="7" w:tplc="3A6A41C8">
      <w:numFmt w:val="bullet"/>
      <w:lvlText w:val="•"/>
      <w:lvlJc w:val="left"/>
      <w:pPr>
        <w:ind w:left="7219" w:hanging="361"/>
      </w:pPr>
      <w:rPr>
        <w:rFonts w:hint="default"/>
        <w:lang w:val="ru-RU" w:eastAsia="en-US" w:bidi="ar-SA"/>
      </w:rPr>
    </w:lvl>
    <w:lvl w:ilvl="8" w:tplc="23B8A300">
      <w:numFmt w:val="bullet"/>
      <w:lvlText w:val="•"/>
      <w:lvlJc w:val="left"/>
      <w:pPr>
        <w:ind w:left="8025" w:hanging="361"/>
      </w:pPr>
      <w:rPr>
        <w:rFonts w:hint="default"/>
        <w:lang w:val="ru-RU" w:eastAsia="en-US" w:bidi="ar-SA"/>
      </w:rPr>
    </w:lvl>
  </w:abstractNum>
  <w:abstractNum w:abstractNumId="57" w15:restartNumberingAfterBreak="0">
    <w:nsid w:val="208C6165"/>
    <w:multiLevelType w:val="multilevel"/>
    <w:tmpl w:val="502C2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1434EAB"/>
    <w:multiLevelType w:val="multilevel"/>
    <w:tmpl w:val="7868BB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16C5877"/>
    <w:multiLevelType w:val="hybridMultilevel"/>
    <w:tmpl w:val="4B960FA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0" w15:restartNumberingAfterBreak="0">
    <w:nsid w:val="220B2F05"/>
    <w:multiLevelType w:val="multilevel"/>
    <w:tmpl w:val="3D38E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22C10262"/>
    <w:multiLevelType w:val="hybridMultilevel"/>
    <w:tmpl w:val="39E2E856"/>
    <w:lvl w:ilvl="0" w:tplc="B1C8DFA0">
      <w:start w:val="1"/>
      <w:numFmt w:val="decimal"/>
      <w:lvlText w:val="%1)"/>
      <w:lvlJc w:val="left"/>
      <w:pPr>
        <w:ind w:left="1044"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948EA384">
      <w:numFmt w:val="bullet"/>
      <w:lvlText w:val="•"/>
      <w:lvlJc w:val="left"/>
      <w:pPr>
        <w:ind w:left="425"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2" w:tplc="754C7AEE">
      <w:numFmt w:val="bullet"/>
      <w:lvlText w:val="•"/>
      <w:lvlJc w:val="left"/>
      <w:pPr>
        <w:ind w:left="2090" w:hanging="144"/>
      </w:pPr>
      <w:rPr>
        <w:rFonts w:hint="default"/>
        <w:lang w:val="ru-RU" w:eastAsia="en-US" w:bidi="ar-SA"/>
      </w:rPr>
    </w:lvl>
    <w:lvl w:ilvl="3" w:tplc="8FAE821A">
      <w:numFmt w:val="bullet"/>
      <w:lvlText w:val="•"/>
      <w:lvlJc w:val="left"/>
      <w:pPr>
        <w:ind w:left="3140" w:hanging="144"/>
      </w:pPr>
      <w:rPr>
        <w:rFonts w:hint="default"/>
        <w:lang w:val="ru-RU" w:eastAsia="en-US" w:bidi="ar-SA"/>
      </w:rPr>
    </w:lvl>
    <w:lvl w:ilvl="4" w:tplc="B7B67112">
      <w:numFmt w:val="bullet"/>
      <w:lvlText w:val="•"/>
      <w:lvlJc w:val="left"/>
      <w:pPr>
        <w:ind w:left="4190" w:hanging="144"/>
      </w:pPr>
      <w:rPr>
        <w:rFonts w:hint="default"/>
        <w:lang w:val="ru-RU" w:eastAsia="en-US" w:bidi="ar-SA"/>
      </w:rPr>
    </w:lvl>
    <w:lvl w:ilvl="5" w:tplc="380A5C00">
      <w:numFmt w:val="bullet"/>
      <w:lvlText w:val="•"/>
      <w:lvlJc w:val="left"/>
      <w:pPr>
        <w:ind w:left="5241" w:hanging="144"/>
      </w:pPr>
      <w:rPr>
        <w:rFonts w:hint="default"/>
        <w:lang w:val="ru-RU" w:eastAsia="en-US" w:bidi="ar-SA"/>
      </w:rPr>
    </w:lvl>
    <w:lvl w:ilvl="6" w:tplc="C7EA17AE">
      <w:numFmt w:val="bullet"/>
      <w:lvlText w:val="•"/>
      <w:lvlJc w:val="left"/>
      <w:pPr>
        <w:ind w:left="6291" w:hanging="144"/>
      </w:pPr>
      <w:rPr>
        <w:rFonts w:hint="default"/>
        <w:lang w:val="ru-RU" w:eastAsia="en-US" w:bidi="ar-SA"/>
      </w:rPr>
    </w:lvl>
    <w:lvl w:ilvl="7" w:tplc="C43498FC">
      <w:numFmt w:val="bullet"/>
      <w:lvlText w:val="•"/>
      <w:lvlJc w:val="left"/>
      <w:pPr>
        <w:ind w:left="7341" w:hanging="144"/>
      </w:pPr>
      <w:rPr>
        <w:rFonts w:hint="default"/>
        <w:lang w:val="ru-RU" w:eastAsia="en-US" w:bidi="ar-SA"/>
      </w:rPr>
    </w:lvl>
    <w:lvl w:ilvl="8" w:tplc="8FAAEE54">
      <w:numFmt w:val="bullet"/>
      <w:lvlText w:val="•"/>
      <w:lvlJc w:val="left"/>
      <w:pPr>
        <w:ind w:left="8392" w:hanging="144"/>
      </w:pPr>
      <w:rPr>
        <w:rFonts w:hint="default"/>
        <w:lang w:val="ru-RU" w:eastAsia="en-US" w:bidi="ar-SA"/>
      </w:rPr>
    </w:lvl>
  </w:abstractNum>
  <w:abstractNum w:abstractNumId="62" w15:restartNumberingAfterBreak="0">
    <w:nsid w:val="24CC660E"/>
    <w:multiLevelType w:val="hybridMultilevel"/>
    <w:tmpl w:val="EA4CE20E"/>
    <w:lvl w:ilvl="0" w:tplc="B67A06DA">
      <w:start w:val="1"/>
      <w:numFmt w:val="decimal"/>
      <w:lvlText w:val="%1)"/>
      <w:lvlJc w:val="left"/>
      <w:pPr>
        <w:ind w:left="1071" w:hanging="221"/>
      </w:pPr>
      <w:rPr>
        <w:rFonts w:ascii="Times New Roman" w:eastAsia="Times New Roman" w:hAnsi="Times New Roman" w:cs="Times New Roman" w:hint="default"/>
        <w:b w:val="0"/>
        <w:bCs w:val="0"/>
        <w:i w:val="0"/>
        <w:iCs w:val="0"/>
        <w:color w:val="202020"/>
        <w:spacing w:val="0"/>
        <w:w w:val="99"/>
        <w:sz w:val="24"/>
        <w:szCs w:val="24"/>
        <w:lang w:val="ru-RU" w:eastAsia="en-US" w:bidi="ar-SA"/>
      </w:rPr>
    </w:lvl>
    <w:lvl w:ilvl="1" w:tplc="319C9252">
      <w:numFmt w:val="bullet"/>
      <w:lvlText w:val=""/>
      <w:lvlJc w:val="left"/>
      <w:pPr>
        <w:ind w:left="140" w:hanging="284"/>
      </w:pPr>
      <w:rPr>
        <w:rFonts w:ascii="Symbol" w:eastAsia="Symbol" w:hAnsi="Symbol" w:cs="Symbol" w:hint="default"/>
        <w:b w:val="0"/>
        <w:bCs w:val="0"/>
        <w:i w:val="0"/>
        <w:iCs w:val="0"/>
        <w:color w:val="202020"/>
        <w:spacing w:val="0"/>
        <w:w w:val="100"/>
        <w:sz w:val="24"/>
        <w:szCs w:val="24"/>
        <w:lang w:val="ru-RU" w:eastAsia="en-US" w:bidi="ar-SA"/>
      </w:rPr>
    </w:lvl>
    <w:lvl w:ilvl="2" w:tplc="B966F298">
      <w:numFmt w:val="bullet"/>
      <w:lvlText w:val="•"/>
      <w:lvlJc w:val="left"/>
      <w:pPr>
        <w:ind w:left="1140" w:hanging="284"/>
      </w:pPr>
      <w:rPr>
        <w:rFonts w:hint="default"/>
        <w:lang w:val="ru-RU" w:eastAsia="en-US" w:bidi="ar-SA"/>
      </w:rPr>
    </w:lvl>
    <w:lvl w:ilvl="3" w:tplc="71D8E22A">
      <w:numFmt w:val="bullet"/>
      <w:lvlText w:val="•"/>
      <w:lvlJc w:val="left"/>
      <w:pPr>
        <w:ind w:left="2202" w:hanging="284"/>
      </w:pPr>
      <w:rPr>
        <w:rFonts w:hint="default"/>
        <w:lang w:val="ru-RU" w:eastAsia="en-US" w:bidi="ar-SA"/>
      </w:rPr>
    </w:lvl>
    <w:lvl w:ilvl="4" w:tplc="1AE4E364">
      <w:numFmt w:val="bullet"/>
      <w:lvlText w:val="•"/>
      <w:lvlJc w:val="left"/>
      <w:pPr>
        <w:ind w:left="3264" w:hanging="284"/>
      </w:pPr>
      <w:rPr>
        <w:rFonts w:hint="default"/>
        <w:lang w:val="ru-RU" w:eastAsia="en-US" w:bidi="ar-SA"/>
      </w:rPr>
    </w:lvl>
    <w:lvl w:ilvl="5" w:tplc="2D6CE280">
      <w:numFmt w:val="bullet"/>
      <w:lvlText w:val="•"/>
      <w:lvlJc w:val="left"/>
      <w:pPr>
        <w:ind w:left="4326" w:hanging="284"/>
      </w:pPr>
      <w:rPr>
        <w:rFonts w:hint="default"/>
        <w:lang w:val="ru-RU" w:eastAsia="en-US" w:bidi="ar-SA"/>
      </w:rPr>
    </w:lvl>
    <w:lvl w:ilvl="6" w:tplc="DD42F114">
      <w:numFmt w:val="bullet"/>
      <w:lvlText w:val="•"/>
      <w:lvlJc w:val="left"/>
      <w:pPr>
        <w:ind w:left="5388" w:hanging="284"/>
      </w:pPr>
      <w:rPr>
        <w:rFonts w:hint="default"/>
        <w:lang w:val="ru-RU" w:eastAsia="en-US" w:bidi="ar-SA"/>
      </w:rPr>
    </w:lvl>
    <w:lvl w:ilvl="7" w:tplc="52F4EA78">
      <w:numFmt w:val="bullet"/>
      <w:lvlText w:val="•"/>
      <w:lvlJc w:val="left"/>
      <w:pPr>
        <w:ind w:left="6450" w:hanging="284"/>
      </w:pPr>
      <w:rPr>
        <w:rFonts w:hint="default"/>
        <w:lang w:val="ru-RU" w:eastAsia="en-US" w:bidi="ar-SA"/>
      </w:rPr>
    </w:lvl>
    <w:lvl w:ilvl="8" w:tplc="AE627F2C">
      <w:numFmt w:val="bullet"/>
      <w:lvlText w:val="•"/>
      <w:lvlJc w:val="left"/>
      <w:pPr>
        <w:ind w:left="7512" w:hanging="284"/>
      </w:pPr>
      <w:rPr>
        <w:rFonts w:hint="default"/>
        <w:lang w:val="ru-RU" w:eastAsia="en-US" w:bidi="ar-SA"/>
      </w:rPr>
    </w:lvl>
  </w:abstractNum>
  <w:abstractNum w:abstractNumId="63" w15:restartNumberingAfterBreak="0">
    <w:nsid w:val="24CF644B"/>
    <w:multiLevelType w:val="hybridMultilevel"/>
    <w:tmpl w:val="B46AB882"/>
    <w:lvl w:ilvl="0" w:tplc="FDBA87DC">
      <w:start w:val="1"/>
      <w:numFmt w:val="decimal"/>
      <w:lvlText w:val="%1)"/>
      <w:lvlJc w:val="left"/>
      <w:pPr>
        <w:ind w:left="1044"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63065B6E">
      <w:numFmt w:val="bullet"/>
      <w:lvlText w:val="•"/>
      <w:lvlJc w:val="left"/>
      <w:pPr>
        <w:ind w:left="1999" w:hanging="260"/>
      </w:pPr>
      <w:rPr>
        <w:rFonts w:hint="default"/>
        <w:lang w:val="ru-RU" w:eastAsia="en-US" w:bidi="ar-SA"/>
      </w:rPr>
    </w:lvl>
    <w:lvl w:ilvl="2" w:tplc="23F26676">
      <w:numFmt w:val="bullet"/>
      <w:lvlText w:val="•"/>
      <w:lvlJc w:val="left"/>
      <w:pPr>
        <w:ind w:left="2958" w:hanging="260"/>
      </w:pPr>
      <w:rPr>
        <w:rFonts w:hint="default"/>
        <w:lang w:val="ru-RU" w:eastAsia="en-US" w:bidi="ar-SA"/>
      </w:rPr>
    </w:lvl>
    <w:lvl w:ilvl="3" w:tplc="18642C90">
      <w:numFmt w:val="bullet"/>
      <w:lvlText w:val="•"/>
      <w:lvlJc w:val="left"/>
      <w:pPr>
        <w:ind w:left="3918" w:hanging="260"/>
      </w:pPr>
      <w:rPr>
        <w:rFonts w:hint="default"/>
        <w:lang w:val="ru-RU" w:eastAsia="en-US" w:bidi="ar-SA"/>
      </w:rPr>
    </w:lvl>
    <w:lvl w:ilvl="4" w:tplc="E1D69082">
      <w:numFmt w:val="bullet"/>
      <w:lvlText w:val="•"/>
      <w:lvlJc w:val="left"/>
      <w:pPr>
        <w:ind w:left="4877" w:hanging="260"/>
      </w:pPr>
      <w:rPr>
        <w:rFonts w:hint="default"/>
        <w:lang w:val="ru-RU" w:eastAsia="en-US" w:bidi="ar-SA"/>
      </w:rPr>
    </w:lvl>
    <w:lvl w:ilvl="5" w:tplc="392245CC">
      <w:numFmt w:val="bullet"/>
      <w:lvlText w:val="•"/>
      <w:lvlJc w:val="left"/>
      <w:pPr>
        <w:ind w:left="5837" w:hanging="260"/>
      </w:pPr>
      <w:rPr>
        <w:rFonts w:hint="default"/>
        <w:lang w:val="ru-RU" w:eastAsia="en-US" w:bidi="ar-SA"/>
      </w:rPr>
    </w:lvl>
    <w:lvl w:ilvl="6" w:tplc="F2F8BDBC">
      <w:numFmt w:val="bullet"/>
      <w:lvlText w:val="•"/>
      <w:lvlJc w:val="left"/>
      <w:pPr>
        <w:ind w:left="6796" w:hanging="260"/>
      </w:pPr>
      <w:rPr>
        <w:rFonts w:hint="default"/>
        <w:lang w:val="ru-RU" w:eastAsia="en-US" w:bidi="ar-SA"/>
      </w:rPr>
    </w:lvl>
    <w:lvl w:ilvl="7" w:tplc="642A34F6">
      <w:numFmt w:val="bullet"/>
      <w:lvlText w:val="•"/>
      <w:lvlJc w:val="left"/>
      <w:pPr>
        <w:ind w:left="7756" w:hanging="260"/>
      </w:pPr>
      <w:rPr>
        <w:rFonts w:hint="default"/>
        <w:lang w:val="ru-RU" w:eastAsia="en-US" w:bidi="ar-SA"/>
      </w:rPr>
    </w:lvl>
    <w:lvl w:ilvl="8" w:tplc="53CAD4D4">
      <w:numFmt w:val="bullet"/>
      <w:lvlText w:val="•"/>
      <w:lvlJc w:val="left"/>
      <w:pPr>
        <w:ind w:left="8715" w:hanging="260"/>
      </w:pPr>
      <w:rPr>
        <w:rFonts w:hint="default"/>
        <w:lang w:val="ru-RU" w:eastAsia="en-US" w:bidi="ar-SA"/>
      </w:rPr>
    </w:lvl>
  </w:abstractNum>
  <w:abstractNum w:abstractNumId="64" w15:restartNumberingAfterBreak="0">
    <w:nsid w:val="25432900"/>
    <w:multiLevelType w:val="hybridMultilevel"/>
    <w:tmpl w:val="1C902C90"/>
    <w:lvl w:ilvl="0" w:tplc="1A523CD2">
      <w:start w:val="1"/>
      <w:numFmt w:val="decimal"/>
      <w:lvlText w:val="%1)"/>
      <w:lvlJc w:val="left"/>
      <w:pPr>
        <w:ind w:left="1193" w:hanging="409"/>
      </w:pPr>
      <w:rPr>
        <w:rFonts w:ascii="Times New Roman" w:eastAsia="Times New Roman" w:hAnsi="Times New Roman" w:cs="Times New Roman" w:hint="default"/>
        <w:b w:val="0"/>
        <w:bCs w:val="0"/>
        <w:i w:val="0"/>
        <w:iCs w:val="0"/>
        <w:spacing w:val="0"/>
        <w:w w:val="100"/>
        <w:sz w:val="23"/>
        <w:szCs w:val="23"/>
        <w:lang w:val="ru-RU" w:eastAsia="en-US" w:bidi="ar-SA"/>
      </w:rPr>
    </w:lvl>
    <w:lvl w:ilvl="1" w:tplc="C6241068">
      <w:numFmt w:val="bullet"/>
      <w:lvlText w:val="•"/>
      <w:lvlJc w:val="left"/>
      <w:pPr>
        <w:ind w:left="2143" w:hanging="409"/>
      </w:pPr>
      <w:rPr>
        <w:rFonts w:hint="default"/>
        <w:lang w:val="ru-RU" w:eastAsia="en-US" w:bidi="ar-SA"/>
      </w:rPr>
    </w:lvl>
    <w:lvl w:ilvl="2" w:tplc="B4721D66">
      <w:numFmt w:val="bullet"/>
      <w:lvlText w:val="•"/>
      <w:lvlJc w:val="left"/>
      <w:pPr>
        <w:ind w:left="3086" w:hanging="409"/>
      </w:pPr>
      <w:rPr>
        <w:rFonts w:hint="default"/>
        <w:lang w:val="ru-RU" w:eastAsia="en-US" w:bidi="ar-SA"/>
      </w:rPr>
    </w:lvl>
    <w:lvl w:ilvl="3" w:tplc="23E8C3C0">
      <w:numFmt w:val="bullet"/>
      <w:lvlText w:val="•"/>
      <w:lvlJc w:val="left"/>
      <w:pPr>
        <w:ind w:left="4030" w:hanging="409"/>
      </w:pPr>
      <w:rPr>
        <w:rFonts w:hint="default"/>
        <w:lang w:val="ru-RU" w:eastAsia="en-US" w:bidi="ar-SA"/>
      </w:rPr>
    </w:lvl>
    <w:lvl w:ilvl="4" w:tplc="1CD43AF6">
      <w:numFmt w:val="bullet"/>
      <w:lvlText w:val="•"/>
      <w:lvlJc w:val="left"/>
      <w:pPr>
        <w:ind w:left="4973" w:hanging="409"/>
      </w:pPr>
      <w:rPr>
        <w:rFonts w:hint="default"/>
        <w:lang w:val="ru-RU" w:eastAsia="en-US" w:bidi="ar-SA"/>
      </w:rPr>
    </w:lvl>
    <w:lvl w:ilvl="5" w:tplc="6FA20CAA">
      <w:numFmt w:val="bullet"/>
      <w:lvlText w:val="•"/>
      <w:lvlJc w:val="left"/>
      <w:pPr>
        <w:ind w:left="5917" w:hanging="409"/>
      </w:pPr>
      <w:rPr>
        <w:rFonts w:hint="default"/>
        <w:lang w:val="ru-RU" w:eastAsia="en-US" w:bidi="ar-SA"/>
      </w:rPr>
    </w:lvl>
    <w:lvl w:ilvl="6" w:tplc="2884C9D6">
      <w:numFmt w:val="bullet"/>
      <w:lvlText w:val="•"/>
      <w:lvlJc w:val="left"/>
      <w:pPr>
        <w:ind w:left="6860" w:hanging="409"/>
      </w:pPr>
      <w:rPr>
        <w:rFonts w:hint="default"/>
        <w:lang w:val="ru-RU" w:eastAsia="en-US" w:bidi="ar-SA"/>
      </w:rPr>
    </w:lvl>
    <w:lvl w:ilvl="7" w:tplc="90E881B8">
      <w:numFmt w:val="bullet"/>
      <w:lvlText w:val="•"/>
      <w:lvlJc w:val="left"/>
      <w:pPr>
        <w:ind w:left="7804" w:hanging="409"/>
      </w:pPr>
      <w:rPr>
        <w:rFonts w:hint="default"/>
        <w:lang w:val="ru-RU" w:eastAsia="en-US" w:bidi="ar-SA"/>
      </w:rPr>
    </w:lvl>
    <w:lvl w:ilvl="8" w:tplc="F2683F6E">
      <w:numFmt w:val="bullet"/>
      <w:lvlText w:val="•"/>
      <w:lvlJc w:val="left"/>
      <w:pPr>
        <w:ind w:left="8747" w:hanging="409"/>
      </w:pPr>
      <w:rPr>
        <w:rFonts w:hint="default"/>
        <w:lang w:val="ru-RU" w:eastAsia="en-US" w:bidi="ar-SA"/>
      </w:rPr>
    </w:lvl>
  </w:abstractNum>
  <w:abstractNum w:abstractNumId="65" w15:restartNumberingAfterBreak="0">
    <w:nsid w:val="258518C3"/>
    <w:multiLevelType w:val="hybridMultilevel"/>
    <w:tmpl w:val="709A2B8C"/>
    <w:lvl w:ilvl="0" w:tplc="E5B6F76A">
      <w:start w:val="1"/>
      <w:numFmt w:val="decimal"/>
      <w:lvlText w:val="%1)"/>
      <w:lvlJc w:val="left"/>
      <w:pPr>
        <w:ind w:left="1193" w:hanging="409"/>
      </w:pPr>
      <w:rPr>
        <w:rFonts w:ascii="Times New Roman" w:eastAsia="Times New Roman" w:hAnsi="Times New Roman" w:cs="Times New Roman" w:hint="default"/>
        <w:b w:val="0"/>
        <w:bCs w:val="0"/>
        <w:i w:val="0"/>
        <w:iCs w:val="0"/>
        <w:spacing w:val="0"/>
        <w:w w:val="100"/>
        <w:sz w:val="23"/>
        <w:szCs w:val="23"/>
        <w:lang w:val="ru-RU" w:eastAsia="en-US" w:bidi="ar-SA"/>
      </w:rPr>
    </w:lvl>
    <w:lvl w:ilvl="1" w:tplc="2BAA6A12">
      <w:numFmt w:val="bullet"/>
      <w:lvlText w:val="•"/>
      <w:lvlJc w:val="left"/>
      <w:pPr>
        <w:ind w:left="2143" w:hanging="409"/>
      </w:pPr>
      <w:rPr>
        <w:rFonts w:hint="default"/>
        <w:lang w:val="ru-RU" w:eastAsia="en-US" w:bidi="ar-SA"/>
      </w:rPr>
    </w:lvl>
    <w:lvl w:ilvl="2" w:tplc="CEF646A0">
      <w:numFmt w:val="bullet"/>
      <w:lvlText w:val="•"/>
      <w:lvlJc w:val="left"/>
      <w:pPr>
        <w:ind w:left="3086" w:hanging="409"/>
      </w:pPr>
      <w:rPr>
        <w:rFonts w:hint="default"/>
        <w:lang w:val="ru-RU" w:eastAsia="en-US" w:bidi="ar-SA"/>
      </w:rPr>
    </w:lvl>
    <w:lvl w:ilvl="3" w:tplc="F566D720">
      <w:numFmt w:val="bullet"/>
      <w:lvlText w:val="•"/>
      <w:lvlJc w:val="left"/>
      <w:pPr>
        <w:ind w:left="4030" w:hanging="409"/>
      </w:pPr>
      <w:rPr>
        <w:rFonts w:hint="default"/>
        <w:lang w:val="ru-RU" w:eastAsia="en-US" w:bidi="ar-SA"/>
      </w:rPr>
    </w:lvl>
    <w:lvl w:ilvl="4" w:tplc="5FE69616">
      <w:numFmt w:val="bullet"/>
      <w:lvlText w:val="•"/>
      <w:lvlJc w:val="left"/>
      <w:pPr>
        <w:ind w:left="4973" w:hanging="409"/>
      </w:pPr>
      <w:rPr>
        <w:rFonts w:hint="default"/>
        <w:lang w:val="ru-RU" w:eastAsia="en-US" w:bidi="ar-SA"/>
      </w:rPr>
    </w:lvl>
    <w:lvl w:ilvl="5" w:tplc="379CCC98">
      <w:numFmt w:val="bullet"/>
      <w:lvlText w:val="•"/>
      <w:lvlJc w:val="left"/>
      <w:pPr>
        <w:ind w:left="5917" w:hanging="409"/>
      </w:pPr>
      <w:rPr>
        <w:rFonts w:hint="default"/>
        <w:lang w:val="ru-RU" w:eastAsia="en-US" w:bidi="ar-SA"/>
      </w:rPr>
    </w:lvl>
    <w:lvl w:ilvl="6" w:tplc="656AFA1C">
      <w:numFmt w:val="bullet"/>
      <w:lvlText w:val="•"/>
      <w:lvlJc w:val="left"/>
      <w:pPr>
        <w:ind w:left="6860" w:hanging="409"/>
      </w:pPr>
      <w:rPr>
        <w:rFonts w:hint="default"/>
        <w:lang w:val="ru-RU" w:eastAsia="en-US" w:bidi="ar-SA"/>
      </w:rPr>
    </w:lvl>
    <w:lvl w:ilvl="7" w:tplc="BCDE2282">
      <w:numFmt w:val="bullet"/>
      <w:lvlText w:val="•"/>
      <w:lvlJc w:val="left"/>
      <w:pPr>
        <w:ind w:left="7804" w:hanging="409"/>
      </w:pPr>
      <w:rPr>
        <w:rFonts w:hint="default"/>
        <w:lang w:val="ru-RU" w:eastAsia="en-US" w:bidi="ar-SA"/>
      </w:rPr>
    </w:lvl>
    <w:lvl w:ilvl="8" w:tplc="532C4FBC">
      <w:numFmt w:val="bullet"/>
      <w:lvlText w:val="•"/>
      <w:lvlJc w:val="left"/>
      <w:pPr>
        <w:ind w:left="8747" w:hanging="409"/>
      </w:pPr>
      <w:rPr>
        <w:rFonts w:hint="default"/>
        <w:lang w:val="ru-RU" w:eastAsia="en-US" w:bidi="ar-SA"/>
      </w:rPr>
    </w:lvl>
  </w:abstractNum>
  <w:abstractNum w:abstractNumId="66" w15:restartNumberingAfterBreak="0">
    <w:nsid w:val="25E162DD"/>
    <w:multiLevelType w:val="hybridMultilevel"/>
    <w:tmpl w:val="01CC31EE"/>
    <w:lvl w:ilvl="0" w:tplc="108E90D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278B2A5D"/>
    <w:multiLevelType w:val="hybridMultilevel"/>
    <w:tmpl w:val="D7F8D0C2"/>
    <w:lvl w:ilvl="0" w:tplc="023C2C40">
      <w:start w:val="8"/>
      <w:numFmt w:val="decimal"/>
      <w:lvlText w:val="%1"/>
      <w:lvlJc w:val="left"/>
      <w:pPr>
        <w:ind w:left="1210" w:hanging="785"/>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68" w15:restartNumberingAfterBreak="0">
    <w:nsid w:val="28BF6B0F"/>
    <w:multiLevelType w:val="hybridMultilevel"/>
    <w:tmpl w:val="E794B794"/>
    <w:lvl w:ilvl="0" w:tplc="58228930">
      <w:start w:val="1"/>
      <w:numFmt w:val="decimal"/>
      <w:lvlText w:val="%1."/>
      <w:lvlJc w:val="left"/>
      <w:pPr>
        <w:ind w:left="1131" w:hanging="347"/>
      </w:pPr>
      <w:rPr>
        <w:rFonts w:ascii="Times New Roman" w:eastAsia="Times New Roman" w:hAnsi="Times New Roman" w:cs="Times New Roman" w:hint="default"/>
        <w:b w:val="0"/>
        <w:bCs w:val="0"/>
        <w:i w:val="0"/>
        <w:iCs w:val="0"/>
        <w:spacing w:val="0"/>
        <w:w w:val="100"/>
        <w:sz w:val="23"/>
        <w:szCs w:val="23"/>
        <w:lang w:val="ru-RU" w:eastAsia="en-US" w:bidi="ar-SA"/>
      </w:rPr>
    </w:lvl>
    <w:lvl w:ilvl="1" w:tplc="898ADE74">
      <w:start w:val="1"/>
      <w:numFmt w:val="decimal"/>
      <w:lvlText w:val="%2)"/>
      <w:lvlJc w:val="left"/>
      <w:pPr>
        <w:ind w:left="1193" w:hanging="409"/>
      </w:pPr>
      <w:rPr>
        <w:rFonts w:ascii="Times New Roman" w:eastAsia="Times New Roman" w:hAnsi="Times New Roman" w:cs="Times New Roman" w:hint="default"/>
        <w:b w:val="0"/>
        <w:bCs w:val="0"/>
        <w:i w:val="0"/>
        <w:iCs w:val="0"/>
        <w:spacing w:val="0"/>
        <w:w w:val="100"/>
        <w:sz w:val="23"/>
        <w:szCs w:val="23"/>
        <w:lang w:val="ru-RU" w:eastAsia="en-US" w:bidi="ar-SA"/>
      </w:rPr>
    </w:lvl>
    <w:lvl w:ilvl="2" w:tplc="849E1E6E">
      <w:numFmt w:val="bullet"/>
      <w:lvlText w:val="•"/>
      <w:lvlJc w:val="left"/>
      <w:pPr>
        <w:ind w:left="425" w:hanging="409"/>
      </w:pPr>
      <w:rPr>
        <w:rFonts w:ascii="Times New Roman" w:eastAsia="Times New Roman" w:hAnsi="Times New Roman" w:cs="Times New Roman" w:hint="default"/>
        <w:b w:val="0"/>
        <w:bCs w:val="0"/>
        <w:i w:val="0"/>
        <w:iCs w:val="0"/>
        <w:spacing w:val="0"/>
        <w:w w:val="93"/>
        <w:sz w:val="23"/>
        <w:szCs w:val="23"/>
        <w:lang w:val="ru-RU" w:eastAsia="en-US" w:bidi="ar-SA"/>
      </w:rPr>
    </w:lvl>
    <w:lvl w:ilvl="3" w:tplc="D1BA4FB4">
      <w:numFmt w:val="bullet"/>
      <w:lvlText w:val="•"/>
      <w:lvlJc w:val="left"/>
      <w:pPr>
        <w:ind w:left="2379" w:hanging="409"/>
      </w:pPr>
      <w:rPr>
        <w:rFonts w:hint="default"/>
        <w:lang w:val="ru-RU" w:eastAsia="en-US" w:bidi="ar-SA"/>
      </w:rPr>
    </w:lvl>
    <w:lvl w:ilvl="4" w:tplc="2A1CCBDE">
      <w:numFmt w:val="bullet"/>
      <w:lvlText w:val="•"/>
      <w:lvlJc w:val="left"/>
      <w:pPr>
        <w:ind w:left="3558" w:hanging="409"/>
      </w:pPr>
      <w:rPr>
        <w:rFonts w:hint="default"/>
        <w:lang w:val="ru-RU" w:eastAsia="en-US" w:bidi="ar-SA"/>
      </w:rPr>
    </w:lvl>
    <w:lvl w:ilvl="5" w:tplc="89002550">
      <w:numFmt w:val="bullet"/>
      <w:lvlText w:val="•"/>
      <w:lvlJc w:val="left"/>
      <w:pPr>
        <w:ind w:left="4738" w:hanging="409"/>
      </w:pPr>
      <w:rPr>
        <w:rFonts w:hint="default"/>
        <w:lang w:val="ru-RU" w:eastAsia="en-US" w:bidi="ar-SA"/>
      </w:rPr>
    </w:lvl>
    <w:lvl w:ilvl="6" w:tplc="BA8C00D8">
      <w:numFmt w:val="bullet"/>
      <w:lvlText w:val="•"/>
      <w:lvlJc w:val="left"/>
      <w:pPr>
        <w:ind w:left="5917" w:hanging="409"/>
      </w:pPr>
      <w:rPr>
        <w:rFonts w:hint="default"/>
        <w:lang w:val="ru-RU" w:eastAsia="en-US" w:bidi="ar-SA"/>
      </w:rPr>
    </w:lvl>
    <w:lvl w:ilvl="7" w:tplc="9DB6C274">
      <w:numFmt w:val="bullet"/>
      <w:lvlText w:val="•"/>
      <w:lvlJc w:val="left"/>
      <w:pPr>
        <w:ind w:left="7096" w:hanging="409"/>
      </w:pPr>
      <w:rPr>
        <w:rFonts w:hint="default"/>
        <w:lang w:val="ru-RU" w:eastAsia="en-US" w:bidi="ar-SA"/>
      </w:rPr>
    </w:lvl>
    <w:lvl w:ilvl="8" w:tplc="81283CB0">
      <w:numFmt w:val="bullet"/>
      <w:lvlText w:val="•"/>
      <w:lvlJc w:val="left"/>
      <w:pPr>
        <w:ind w:left="8276" w:hanging="409"/>
      </w:pPr>
      <w:rPr>
        <w:rFonts w:hint="default"/>
        <w:lang w:val="ru-RU" w:eastAsia="en-US" w:bidi="ar-SA"/>
      </w:rPr>
    </w:lvl>
  </w:abstractNum>
  <w:abstractNum w:abstractNumId="69" w15:restartNumberingAfterBreak="0">
    <w:nsid w:val="290C725A"/>
    <w:multiLevelType w:val="hybridMultilevel"/>
    <w:tmpl w:val="4D341F5E"/>
    <w:lvl w:ilvl="0" w:tplc="A2EEF4BE">
      <w:start w:val="6"/>
      <w:numFmt w:val="decimal"/>
      <w:lvlText w:val="%1"/>
      <w:lvlJc w:val="left"/>
      <w:pPr>
        <w:ind w:left="602" w:hanging="178"/>
      </w:pPr>
      <w:rPr>
        <w:rFonts w:ascii="Times New Roman" w:eastAsia="Times New Roman" w:hAnsi="Times New Roman" w:cs="Times New Roman" w:hint="default"/>
        <w:b/>
        <w:bCs/>
        <w:i w:val="0"/>
        <w:iCs w:val="0"/>
        <w:spacing w:val="0"/>
        <w:w w:val="100"/>
        <w:sz w:val="24"/>
        <w:szCs w:val="24"/>
        <w:lang w:val="ru-RU" w:eastAsia="en-US" w:bidi="ar-SA"/>
      </w:rPr>
    </w:lvl>
    <w:lvl w:ilvl="1" w:tplc="E4A2B8B4">
      <w:start w:val="1"/>
      <w:numFmt w:val="decimal"/>
      <w:lvlText w:val="%2)"/>
      <w:lvlJc w:val="left"/>
      <w:pPr>
        <w:ind w:left="1251" w:hanging="260"/>
      </w:pPr>
      <w:rPr>
        <w:rFonts w:ascii="Times New Roman" w:eastAsia="Times New Roman" w:hAnsi="Times New Roman" w:cs="Times New Roman" w:hint="default"/>
        <w:b/>
        <w:bCs/>
        <w:i w:val="0"/>
        <w:iCs w:val="0"/>
        <w:spacing w:val="0"/>
        <w:w w:val="100"/>
        <w:sz w:val="24"/>
        <w:szCs w:val="24"/>
        <w:lang w:val="ru-RU" w:eastAsia="en-US" w:bidi="ar-SA"/>
      </w:rPr>
    </w:lvl>
    <w:lvl w:ilvl="2" w:tplc="4064C7FC">
      <w:numFmt w:val="bullet"/>
      <w:lvlText w:val="•"/>
      <w:lvlJc w:val="left"/>
      <w:pPr>
        <w:ind w:left="2301" w:hanging="260"/>
      </w:pPr>
      <w:rPr>
        <w:rFonts w:hint="default"/>
        <w:lang w:val="ru-RU" w:eastAsia="en-US" w:bidi="ar-SA"/>
      </w:rPr>
    </w:lvl>
    <w:lvl w:ilvl="3" w:tplc="CBFE6A86">
      <w:numFmt w:val="bullet"/>
      <w:lvlText w:val="•"/>
      <w:lvlJc w:val="left"/>
      <w:pPr>
        <w:ind w:left="3343" w:hanging="260"/>
      </w:pPr>
      <w:rPr>
        <w:rFonts w:hint="default"/>
        <w:lang w:val="ru-RU" w:eastAsia="en-US" w:bidi="ar-SA"/>
      </w:rPr>
    </w:lvl>
    <w:lvl w:ilvl="4" w:tplc="EEE2EACE">
      <w:numFmt w:val="bullet"/>
      <w:lvlText w:val="•"/>
      <w:lvlJc w:val="left"/>
      <w:pPr>
        <w:ind w:left="4384" w:hanging="260"/>
      </w:pPr>
      <w:rPr>
        <w:rFonts w:hint="default"/>
        <w:lang w:val="ru-RU" w:eastAsia="en-US" w:bidi="ar-SA"/>
      </w:rPr>
    </w:lvl>
    <w:lvl w:ilvl="5" w:tplc="87B80EF6">
      <w:numFmt w:val="bullet"/>
      <w:lvlText w:val="•"/>
      <w:lvlJc w:val="left"/>
      <w:pPr>
        <w:ind w:left="5426" w:hanging="260"/>
      </w:pPr>
      <w:rPr>
        <w:rFonts w:hint="default"/>
        <w:lang w:val="ru-RU" w:eastAsia="en-US" w:bidi="ar-SA"/>
      </w:rPr>
    </w:lvl>
    <w:lvl w:ilvl="6" w:tplc="41CCAA04">
      <w:numFmt w:val="bullet"/>
      <w:lvlText w:val="•"/>
      <w:lvlJc w:val="left"/>
      <w:pPr>
        <w:ind w:left="6468" w:hanging="260"/>
      </w:pPr>
      <w:rPr>
        <w:rFonts w:hint="default"/>
        <w:lang w:val="ru-RU" w:eastAsia="en-US" w:bidi="ar-SA"/>
      </w:rPr>
    </w:lvl>
    <w:lvl w:ilvl="7" w:tplc="D9B6962C">
      <w:numFmt w:val="bullet"/>
      <w:lvlText w:val="•"/>
      <w:lvlJc w:val="left"/>
      <w:pPr>
        <w:ind w:left="7509" w:hanging="260"/>
      </w:pPr>
      <w:rPr>
        <w:rFonts w:hint="default"/>
        <w:lang w:val="ru-RU" w:eastAsia="en-US" w:bidi="ar-SA"/>
      </w:rPr>
    </w:lvl>
    <w:lvl w:ilvl="8" w:tplc="A3D6F240">
      <w:numFmt w:val="bullet"/>
      <w:lvlText w:val="•"/>
      <w:lvlJc w:val="left"/>
      <w:pPr>
        <w:ind w:left="8551" w:hanging="260"/>
      </w:pPr>
      <w:rPr>
        <w:rFonts w:hint="default"/>
        <w:lang w:val="ru-RU" w:eastAsia="en-US" w:bidi="ar-SA"/>
      </w:rPr>
    </w:lvl>
  </w:abstractNum>
  <w:abstractNum w:abstractNumId="70" w15:restartNumberingAfterBreak="0">
    <w:nsid w:val="29FD7775"/>
    <w:multiLevelType w:val="hybridMultilevel"/>
    <w:tmpl w:val="4A980E98"/>
    <w:lvl w:ilvl="0" w:tplc="5858AF92">
      <w:start w:val="1"/>
      <w:numFmt w:val="decimal"/>
      <w:lvlText w:val="%1)"/>
      <w:lvlJc w:val="left"/>
      <w:pPr>
        <w:ind w:left="140" w:hanging="356"/>
      </w:pPr>
      <w:rPr>
        <w:rFonts w:ascii="Times New Roman" w:eastAsia="Times New Roman" w:hAnsi="Times New Roman" w:cs="Times New Roman" w:hint="default"/>
        <w:b w:val="0"/>
        <w:bCs w:val="0"/>
        <w:i w:val="0"/>
        <w:iCs w:val="0"/>
        <w:spacing w:val="0"/>
        <w:w w:val="100"/>
        <w:sz w:val="24"/>
        <w:szCs w:val="24"/>
        <w:lang w:val="ru-RU" w:eastAsia="en-US" w:bidi="ar-SA"/>
      </w:rPr>
    </w:lvl>
    <w:lvl w:ilvl="1" w:tplc="08F293A6">
      <w:numFmt w:val="bullet"/>
      <w:lvlText w:val=""/>
      <w:lvlJc w:val="left"/>
      <w:pPr>
        <w:ind w:left="140" w:hanging="384"/>
      </w:pPr>
      <w:rPr>
        <w:rFonts w:ascii="Symbol" w:eastAsia="Symbol" w:hAnsi="Symbol" w:cs="Symbol" w:hint="default"/>
        <w:b w:val="0"/>
        <w:bCs w:val="0"/>
        <w:i w:val="0"/>
        <w:iCs w:val="0"/>
        <w:spacing w:val="0"/>
        <w:w w:val="100"/>
        <w:sz w:val="24"/>
        <w:szCs w:val="24"/>
        <w:lang w:val="ru-RU" w:eastAsia="en-US" w:bidi="ar-SA"/>
      </w:rPr>
    </w:lvl>
    <w:lvl w:ilvl="2" w:tplc="C3D6810E">
      <w:numFmt w:val="bullet"/>
      <w:lvlText w:val="•"/>
      <w:lvlJc w:val="left"/>
      <w:pPr>
        <w:ind w:left="2039" w:hanging="384"/>
      </w:pPr>
      <w:rPr>
        <w:rFonts w:hint="default"/>
        <w:lang w:val="ru-RU" w:eastAsia="en-US" w:bidi="ar-SA"/>
      </w:rPr>
    </w:lvl>
    <w:lvl w:ilvl="3" w:tplc="60680804">
      <w:numFmt w:val="bullet"/>
      <w:lvlText w:val="•"/>
      <w:lvlJc w:val="left"/>
      <w:pPr>
        <w:ind w:left="2989" w:hanging="384"/>
      </w:pPr>
      <w:rPr>
        <w:rFonts w:hint="default"/>
        <w:lang w:val="ru-RU" w:eastAsia="en-US" w:bidi="ar-SA"/>
      </w:rPr>
    </w:lvl>
    <w:lvl w:ilvl="4" w:tplc="F9B8AE12">
      <w:numFmt w:val="bullet"/>
      <w:lvlText w:val="•"/>
      <w:lvlJc w:val="left"/>
      <w:pPr>
        <w:ind w:left="3938" w:hanging="384"/>
      </w:pPr>
      <w:rPr>
        <w:rFonts w:hint="default"/>
        <w:lang w:val="ru-RU" w:eastAsia="en-US" w:bidi="ar-SA"/>
      </w:rPr>
    </w:lvl>
    <w:lvl w:ilvl="5" w:tplc="7F648B46">
      <w:numFmt w:val="bullet"/>
      <w:lvlText w:val="•"/>
      <w:lvlJc w:val="left"/>
      <w:pPr>
        <w:ind w:left="4888" w:hanging="384"/>
      </w:pPr>
      <w:rPr>
        <w:rFonts w:hint="default"/>
        <w:lang w:val="ru-RU" w:eastAsia="en-US" w:bidi="ar-SA"/>
      </w:rPr>
    </w:lvl>
    <w:lvl w:ilvl="6" w:tplc="7988F29A">
      <w:numFmt w:val="bullet"/>
      <w:lvlText w:val="•"/>
      <w:lvlJc w:val="left"/>
      <w:pPr>
        <w:ind w:left="5838" w:hanging="384"/>
      </w:pPr>
      <w:rPr>
        <w:rFonts w:hint="default"/>
        <w:lang w:val="ru-RU" w:eastAsia="en-US" w:bidi="ar-SA"/>
      </w:rPr>
    </w:lvl>
    <w:lvl w:ilvl="7" w:tplc="A4DE799E">
      <w:numFmt w:val="bullet"/>
      <w:lvlText w:val="•"/>
      <w:lvlJc w:val="left"/>
      <w:pPr>
        <w:ind w:left="6787" w:hanging="384"/>
      </w:pPr>
      <w:rPr>
        <w:rFonts w:hint="default"/>
        <w:lang w:val="ru-RU" w:eastAsia="en-US" w:bidi="ar-SA"/>
      </w:rPr>
    </w:lvl>
    <w:lvl w:ilvl="8" w:tplc="1A882EE8">
      <w:numFmt w:val="bullet"/>
      <w:lvlText w:val="•"/>
      <w:lvlJc w:val="left"/>
      <w:pPr>
        <w:ind w:left="7737" w:hanging="384"/>
      </w:pPr>
      <w:rPr>
        <w:rFonts w:hint="default"/>
        <w:lang w:val="ru-RU" w:eastAsia="en-US" w:bidi="ar-SA"/>
      </w:rPr>
    </w:lvl>
  </w:abstractNum>
  <w:abstractNum w:abstractNumId="71" w15:restartNumberingAfterBreak="0">
    <w:nsid w:val="2A857256"/>
    <w:multiLevelType w:val="hybridMultilevel"/>
    <w:tmpl w:val="4FCA6F76"/>
    <w:lvl w:ilvl="0" w:tplc="9788A14E">
      <w:start w:val="1"/>
      <w:numFmt w:val="decimal"/>
      <w:lvlText w:val="%1)"/>
      <w:lvlJc w:val="left"/>
      <w:pPr>
        <w:ind w:left="425" w:hanging="270"/>
      </w:pPr>
      <w:rPr>
        <w:rFonts w:ascii="Times New Roman" w:eastAsia="Times New Roman" w:hAnsi="Times New Roman" w:cs="Times New Roman" w:hint="default"/>
        <w:b w:val="0"/>
        <w:bCs w:val="0"/>
        <w:i w:val="0"/>
        <w:iCs w:val="0"/>
        <w:spacing w:val="0"/>
        <w:w w:val="100"/>
        <w:sz w:val="24"/>
        <w:szCs w:val="24"/>
        <w:lang w:val="ru-RU" w:eastAsia="en-US" w:bidi="ar-SA"/>
      </w:rPr>
    </w:lvl>
    <w:lvl w:ilvl="1" w:tplc="B4C8E4EA">
      <w:numFmt w:val="bullet"/>
      <w:lvlText w:val="•"/>
      <w:lvlJc w:val="left"/>
      <w:pPr>
        <w:ind w:left="425" w:hanging="207"/>
      </w:pPr>
      <w:rPr>
        <w:rFonts w:ascii="Times New Roman" w:eastAsia="Times New Roman" w:hAnsi="Times New Roman" w:cs="Times New Roman" w:hint="default"/>
        <w:b w:val="0"/>
        <w:bCs w:val="0"/>
        <w:i w:val="0"/>
        <w:iCs w:val="0"/>
        <w:spacing w:val="0"/>
        <w:w w:val="100"/>
        <w:sz w:val="24"/>
        <w:szCs w:val="24"/>
        <w:lang w:val="ru-RU" w:eastAsia="en-US" w:bidi="ar-SA"/>
      </w:rPr>
    </w:lvl>
    <w:lvl w:ilvl="2" w:tplc="80DE21A4">
      <w:numFmt w:val="bullet"/>
      <w:lvlText w:val="•"/>
      <w:lvlJc w:val="left"/>
      <w:pPr>
        <w:ind w:left="2434" w:hanging="207"/>
      </w:pPr>
      <w:rPr>
        <w:rFonts w:hint="default"/>
        <w:lang w:val="ru-RU" w:eastAsia="en-US" w:bidi="ar-SA"/>
      </w:rPr>
    </w:lvl>
    <w:lvl w:ilvl="3" w:tplc="153CEF0E">
      <w:numFmt w:val="bullet"/>
      <w:lvlText w:val="•"/>
      <w:lvlJc w:val="left"/>
      <w:pPr>
        <w:ind w:left="3441" w:hanging="207"/>
      </w:pPr>
      <w:rPr>
        <w:rFonts w:hint="default"/>
        <w:lang w:val="ru-RU" w:eastAsia="en-US" w:bidi="ar-SA"/>
      </w:rPr>
    </w:lvl>
    <w:lvl w:ilvl="4" w:tplc="83584D3A">
      <w:numFmt w:val="bullet"/>
      <w:lvlText w:val="•"/>
      <w:lvlJc w:val="left"/>
      <w:pPr>
        <w:ind w:left="4449" w:hanging="207"/>
      </w:pPr>
      <w:rPr>
        <w:rFonts w:hint="default"/>
        <w:lang w:val="ru-RU" w:eastAsia="en-US" w:bidi="ar-SA"/>
      </w:rPr>
    </w:lvl>
    <w:lvl w:ilvl="5" w:tplc="3CC25356">
      <w:numFmt w:val="bullet"/>
      <w:lvlText w:val="•"/>
      <w:lvlJc w:val="left"/>
      <w:pPr>
        <w:ind w:left="5456" w:hanging="207"/>
      </w:pPr>
      <w:rPr>
        <w:rFonts w:hint="default"/>
        <w:lang w:val="ru-RU" w:eastAsia="en-US" w:bidi="ar-SA"/>
      </w:rPr>
    </w:lvl>
    <w:lvl w:ilvl="6" w:tplc="91525C84">
      <w:numFmt w:val="bullet"/>
      <w:lvlText w:val="•"/>
      <w:lvlJc w:val="left"/>
      <w:pPr>
        <w:ind w:left="6463" w:hanging="207"/>
      </w:pPr>
      <w:rPr>
        <w:rFonts w:hint="default"/>
        <w:lang w:val="ru-RU" w:eastAsia="en-US" w:bidi="ar-SA"/>
      </w:rPr>
    </w:lvl>
    <w:lvl w:ilvl="7" w:tplc="B4DA7FD0">
      <w:numFmt w:val="bullet"/>
      <w:lvlText w:val="•"/>
      <w:lvlJc w:val="left"/>
      <w:pPr>
        <w:ind w:left="7470" w:hanging="207"/>
      </w:pPr>
      <w:rPr>
        <w:rFonts w:hint="default"/>
        <w:lang w:val="ru-RU" w:eastAsia="en-US" w:bidi="ar-SA"/>
      </w:rPr>
    </w:lvl>
    <w:lvl w:ilvl="8" w:tplc="BD9C830A">
      <w:numFmt w:val="bullet"/>
      <w:lvlText w:val="•"/>
      <w:lvlJc w:val="left"/>
      <w:pPr>
        <w:ind w:left="8478" w:hanging="207"/>
      </w:pPr>
      <w:rPr>
        <w:rFonts w:hint="default"/>
        <w:lang w:val="ru-RU" w:eastAsia="en-US" w:bidi="ar-SA"/>
      </w:rPr>
    </w:lvl>
  </w:abstractNum>
  <w:abstractNum w:abstractNumId="72" w15:restartNumberingAfterBreak="0">
    <w:nsid w:val="2C23728A"/>
    <w:multiLevelType w:val="hybridMultilevel"/>
    <w:tmpl w:val="896C5592"/>
    <w:lvl w:ilvl="0" w:tplc="F030F08A">
      <w:start w:val="8"/>
      <w:numFmt w:val="decimal"/>
      <w:lvlText w:val="%1"/>
      <w:lvlJc w:val="left"/>
      <w:pPr>
        <w:ind w:left="1210" w:hanging="785"/>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73" w15:restartNumberingAfterBreak="0">
    <w:nsid w:val="2C991240"/>
    <w:multiLevelType w:val="hybridMultilevel"/>
    <w:tmpl w:val="83AA7A34"/>
    <w:lvl w:ilvl="0" w:tplc="8892CF06">
      <w:start w:val="6"/>
      <w:numFmt w:val="decimal"/>
      <w:lvlText w:val="%1"/>
      <w:lvlJc w:val="left"/>
      <w:pPr>
        <w:ind w:left="309" w:hanging="168"/>
      </w:pPr>
      <w:rPr>
        <w:rFonts w:ascii="Times New Roman" w:eastAsia="Times New Roman" w:hAnsi="Times New Roman" w:cs="Times New Roman" w:hint="default"/>
        <w:b w:val="0"/>
        <w:bCs w:val="0"/>
        <w:i w:val="0"/>
        <w:iCs w:val="0"/>
        <w:spacing w:val="0"/>
        <w:w w:val="100"/>
        <w:sz w:val="22"/>
        <w:szCs w:val="22"/>
        <w:lang w:val="ru-RU" w:eastAsia="en-US" w:bidi="ar-SA"/>
      </w:rPr>
    </w:lvl>
    <w:lvl w:ilvl="1" w:tplc="9762257C">
      <w:numFmt w:val="bullet"/>
      <w:lvlText w:val="•"/>
      <w:lvlJc w:val="left"/>
      <w:pPr>
        <w:ind w:left="1319" w:hanging="168"/>
      </w:pPr>
      <w:rPr>
        <w:rFonts w:hint="default"/>
        <w:lang w:val="ru-RU" w:eastAsia="en-US" w:bidi="ar-SA"/>
      </w:rPr>
    </w:lvl>
    <w:lvl w:ilvl="2" w:tplc="80083F04">
      <w:numFmt w:val="bullet"/>
      <w:lvlText w:val="•"/>
      <w:lvlJc w:val="left"/>
      <w:pPr>
        <w:ind w:left="2338" w:hanging="168"/>
      </w:pPr>
      <w:rPr>
        <w:rFonts w:hint="default"/>
        <w:lang w:val="ru-RU" w:eastAsia="en-US" w:bidi="ar-SA"/>
      </w:rPr>
    </w:lvl>
    <w:lvl w:ilvl="3" w:tplc="FFA047F6">
      <w:numFmt w:val="bullet"/>
      <w:lvlText w:val="•"/>
      <w:lvlJc w:val="left"/>
      <w:pPr>
        <w:ind w:left="3357" w:hanging="168"/>
      </w:pPr>
      <w:rPr>
        <w:rFonts w:hint="default"/>
        <w:lang w:val="ru-RU" w:eastAsia="en-US" w:bidi="ar-SA"/>
      </w:rPr>
    </w:lvl>
    <w:lvl w:ilvl="4" w:tplc="F4F27704">
      <w:numFmt w:val="bullet"/>
      <w:lvlText w:val="•"/>
      <w:lvlJc w:val="left"/>
      <w:pPr>
        <w:ind w:left="4377" w:hanging="168"/>
      </w:pPr>
      <w:rPr>
        <w:rFonts w:hint="default"/>
        <w:lang w:val="ru-RU" w:eastAsia="en-US" w:bidi="ar-SA"/>
      </w:rPr>
    </w:lvl>
    <w:lvl w:ilvl="5" w:tplc="514C5BBC">
      <w:numFmt w:val="bullet"/>
      <w:lvlText w:val="•"/>
      <w:lvlJc w:val="left"/>
      <w:pPr>
        <w:ind w:left="5396" w:hanging="168"/>
      </w:pPr>
      <w:rPr>
        <w:rFonts w:hint="default"/>
        <w:lang w:val="ru-RU" w:eastAsia="en-US" w:bidi="ar-SA"/>
      </w:rPr>
    </w:lvl>
    <w:lvl w:ilvl="6" w:tplc="D616B08A">
      <w:numFmt w:val="bullet"/>
      <w:lvlText w:val="•"/>
      <w:lvlJc w:val="left"/>
      <w:pPr>
        <w:ind w:left="6415" w:hanging="168"/>
      </w:pPr>
      <w:rPr>
        <w:rFonts w:hint="default"/>
        <w:lang w:val="ru-RU" w:eastAsia="en-US" w:bidi="ar-SA"/>
      </w:rPr>
    </w:lvl>
    <w:lvl w:ilvl="7" w:tplc="0A5E3C76">
      <w:numFmt w:val="bullet"/>
      <w:lvlText w:val="•"/>
      <w:lvlJc w:val="left"/>
      <w:pPr>
        <w:ind w:left="7434" w:hanging="168"/>
      </w:pPr>
      <w:rPr>
        <w:rFonts w:hint="default"/>
        <w:lang w:val="ru-RU" w:eastAsia="en-US" w:bidi="ar-SA"/>
      </w:rPr>
    </w:lvl>
    <w:lvl w:ilvl="8" w:tplc="D2188FFE">
      <w:numFmt w:val="bullet"/>
      <w:lvlText w:val="•"/>
      <w:lvlJc w:val="left"/>
      <w:pPr>
        <w:ind w:left="8454" w:hanging="168"/>
      </w:pPr>
      <w:rPr>
        <w:rFonts w:hint="default"/>
        <w:lang w:val="ru-RU" w:eastAsia="en-US" w:bidi="ar-SA"/>
      </w:rPr>
    </w:lvl>
  </w:abstractNum>
  <w:abstractNum w:abstractNumId="74" w15:restartNumberingAfterBreak="0">
    <w:nsid w:val="2CFA269D"/>
    <w:multiLevelType w:val="hybridMultilevel"/>
    <w:tmpl w:val="2932E730"/>
    <w:lvl w:ilvl="0" w:tplc="A770ECF6">
      <w:start w:val="1"/>
      <w:numFmt w:val="decimal"/>
      <w:lvlText w:val="%1)"/>
      <w:lvlJc w:val="left"/>
      <w:pPr>
        <w:ind w:left="1193" w:hanging="409"/>
      </w:pPr>
      <w:rPr>
        <w:rFonts w:ascii="Times New Roman" w:eastAsia="Times New Roman" w:hAnsi="Times New Roman" w:cs="Times New Roman" w:hint="default"/>
        <w:b w:val="0"/>
        <w:bCs w:val="0"/>
        <w:i w:val="0"/>
        <w:iCs w:val="0"/>
        <w:spacing w:val="0"/>
        <w:w w:val="100"/>
        <w:sz w:val="23"/>
        <w:szCs w:val="23"/>
        <w:lang w:val="ru-RU" w:eastAsia="en-US" w:bidi="ar-SA"/>
      </w:rPr>
    </w:lvl>
    <w:lvl w:ilvl="1" w:tplc="491C2840">
      <w:numFmt w:val="bullet"/>
      <w:lvlText w:val="•"/>
      <w:lvlJc w:val="left"/>
      <w:pPr>
        <w:ind w:left="2143" w:hanging="409"/>
      </w:pPr>
      <w:rPr>
        <w:rFonts w:hint="default"/>
        <w:lang w:val="ru-RU" w:eastAsia="en-US" w:bidi="ar-SA"/>
      </w:rPr>
    </w:lvl>
    <w:lvl w:ilvl="2" w:tplc="61FA4CE6">
      <w:numFmt w:val="bullet"/>
      <w:lvlText w:val="•"/>
      <w:lvlJc w:val="left"/>
      <w:pPr>
        <w:ind w:left="3086" w:hanging="409"/>
      </w:pPr>
      <w:rPr>
        <w:rFonts w:hint="default"/>
        <w:lang w:val="ru-RU" w:eastAsia="en-US" w:bidi="ar-SA"/>
      </w:rPr>
    </w:lvl>
    <w:lvl w:ilvl="3" w:tplc="60E4770C">
      <w:numFmt w:val="bullet"/>
      <w:lvlText w:val="•"/>
      <w:lvlJc w:val="left"/>
      <w:pPr>
        <w:ind w:left="4030" w:hanging="409"/>
      </w:pPr>
      <w:rPr>
        <w:rFonts w:hint="default"/>
        <w:lang w:val="ru-RU" w:eastAsia="en-US" w:bidi="ar-SA"/>
      </w:rPr>
    </w:lvl>
    <w:lvl w:ilvl="4" w:tplc="967A2D94">
      <w:numFmt w:val="bullet"/>
      <w:lvlText w:val="•"/>
      <w:lvlJc w:val="left"/>
      <w:pPr>
        <w:ind w:left="4973" w:hanging="409"/>
      </w:pPr>
      <w:rPr>
        <w:rFonts w:hint="default"/>
        <w:lang w:val="ru-RU" w:eastAsia="en-US" w:bidi="ar-SA"/>
      </w:rPr>
    </w:lvl>
    <w:lvl w:ilvl="5" w:tplc="146E1718">
      <w:numFmt w:val="bullet"/>
      <w:lvlText w:val="•"/>
      <w:lvlJc w:val="left"/>
      <w:pPr>
        <w:ind w:left="5917" w:hanging="409"/>
      </w:pPr>
      <w:rPr>
        <w:rFonts w:hint="default"/>
        <w:lang w:val="ru-RU" w:eastAsia="en-US" w:bidi="ar-SA"/>
      </w:rPr>
    </w:lvl>
    <w:lvl w:ilvl="6" w:tplc="400217A2">
      <w:numFmt w:val="bullet"/>
      <w:lvlText w:val="•"/>
      <w:lvlJc w:val="left"/>
      <w:pPr>
        <w:ind w:left="6860" w:hanging="409"/>
      </w:pPr>
      <w:rPr>
        <w:rFonts w:hint="default"/>
        <w:lang w:val="ru-RU" w:eastAsia="en-US" w:bidi="ar-SA"/>
      </w:rPr>
    </w:lvl>
    <w:lvl w:ilvl="7" w:tplc="24EE173E">
      <w:numFmt w:val="bullet"/>
      <w:lvlText w:val="•"/>
      <w:lvlJc w:val="left"/>
      <w:pPr>
        <w:ind w:left="7804" w:hanging="409"/>
      </w:pPr>
      <w:rPr>
        <w:rFonts w:hint="default"/>
        <w:lang w:val="ru-RU" w:eastAsia="en-US" w:bidi="ar-SA"/>
      </w:rPr>
    </w:lvl>
    <w:lvl w:ilvl="8" w:tplc="00225600">
      <w:numFmt w:val="bullet"/>
      <w:lvlText w:val="•"/>
      <w:lvlJc w:val="left"/>
      <w:pPr>
        <w:ind w:left="8747" w:hanging="409"/>
      </w:pPr>
      <w:rPr>
        <w:rFonts w:hint="default"/>
        <w:lang w:val="ru-RU" w:eastAsia="en-US" w:bidi="ar-SA"/>
      </w:rPr>
    </w:lvl>
  </w:abstractNum>
  <w:abstractNum w:abstractNumId="75" w15:restartNumberingAfterBreak="0">
    <w:nsid w:val="2D541C28"/>
    <w:multiLevelType w:val="hybridMultilevel"/>
    <w:tmpl w:val="A5EE2FD4"/>
    <w:lvl w:ilvl="0" w:tplc="464C36DA">
      <w:start w:val="1"/>
      <w:numFmt w:val="decimal"/>
      <w:lvlText w:val="%1)"/>
      <w:lvlJc w:val="left"/>
      <w:pPr>
        <w:ind w:left="425" w:hanging="279"/>
      </w:pPr>
      <w:rPr>
        <w:rFonts w:ascii="Times New Roman" w:eastAsia="Times New Roman" w:hAnsi="Times New Roman" w:cs="Times New Roman" w:hint="default"/>
        <w:b w:val="0"/>
        <w:bCs w:val="0"/>
        <w:i w:val="0"/>
        <w:iCs w:val="0"/>
        <w:spacing w:val="0"/>
        <w:w w:val="100"/>
        <w:sz w:val="24"/>
        <w:szCs w:val="24"/>
        <w:lang w:val="ru-RU" w:eastAsia="en-US" w:bidi="ar-SA"/>
      </w:rPr>
    </w:lvl>
    <w:lvl w:ilvl="1" w:tplc="D90C628C">
      <w:numFmt w:val="bullet"/>
      <w:lvlText w:val="•"/>
      <w:lvlJc w:val="left"/>
      <w:pPr>
        <w:ind w:left="425" w:hanging="178"/>
      </w:pPr>
      <w:rPr>
        <w:rFonts w:ascii="Times New Roman" w:eastAsia="Times New Roman" w:hAnsi="Times New Roman" w:cs="Times New Roman" w:hint="default"/>
        <w:b w:val="0"/>
        <w:bCs w:val="0"/>
        <w:i w:val="0"/>
        <w:iCs w:val="0"/>
        <w:spacing w:val="0"/>
        <w:w w:val="100"/>
        <w:sz w:val="24"/>
        <w:szCs w:val="24"/>
        <w:lang w:val="ru-RU" w:eastAsia="en-US" w:bidi="ar-SA"/>
      </w:rPr>
    </w:lvl>
    <w:lvl w:ilvl="2" w:tplc="2AD8E4E6">
      <w:numFmt w:val="bullet"/>
      <w:lvlText w:val="•"/>
      <w:lvlJc w:val="left"/>
      <w:pPr>
        <w:ind w:left="2434" w:hanging="178"/>
      </w:pPr>
      <w:rPr>
        <w:rFonts w:hint="default"/>
        <w:lang w:val="ru-RU" w:eastAsia="en-US" w:bidi="ar-SA"/>
      </w:rPr>
    </w:lvl>
    <w:lvl w:ilvl="3" w:tplc="003C53BC">
      <w:numFmt w:val="bullet"/>
      <w:lvlText w:val="•"/>
      <w:lvlJc w:val="left"/>
      <w:pPr>
        <w:ind w:left="3441" w:hanging="178"/>
      </w:pPr>
      <w:rPr>
        <w:rFonts w:hint="default"/>
        <w:lang w:val="ru-RU" w:eastAsia="en-US" w:bidi="ar-SA"/>
      </w:rPr>
    </w:lvl>
    <w:lvl w:ilvl="4" w:tplc="B530712C">
      <w:numFmt w:val="bullet"/>
      <w:lvlText w:val="•"/>
      <w:lvlJc w:val="left"/>
      <w:pPr>
        <w:ind w:left="4449" w:hanging="178"/>
      </w:pPr>
      <w:rPr>
        <w:rFonts w:hint="default"/>
        <w:lang w:val="ru-RU" w:eastAsia="en-US" w:bidi="ar-SA"/>
      </w:rPr>
    </w:lvl>
    <w:lvl w:ilvl="5" w:tplc="37A29AAA">
      <w:numFmt w:val="bullet"/>
      <w:lvlText w:val="•"/>
      <w:lvlJc w:val="left"/>
      <w:pPr>
        <w:ind w:left="5456" w:hanging="178"/>
      </w:pPr>
      <w:rPr>
        <w:rFonts w:hint="default"/>
        <w:lang w:val="ru-RU" w:eastAsia="en-US" w:bidi="ar-SA"/>
      </w:rPr>
    </w:lvl>
    <w:lvl w:ilvl="6" w:tplc="E07CB996">
      <w:numFmt w:val="bullet"/>
      <w:lvlText w:val="•"/>
      <w:lvlJc w:val="left"/>
      <w:pPr>
        <w:ind w:left="6463" w:hanging="178"/>
      </w:pPr>
      <w:rPr>
        <w:rFonts w:hint="default"/>
        <w:lang w:val="ru-RU" w:eastAsia="en-US" w:bidi="ar-SA"/>
      </w:rPr>
    </w:lvl>
    <w:lvl w:ilvl="7" w:tplc="6866ACB8">
      <w:numFmt w:val="bullet"/>
      <w:lvlText w:val="•"/>
      <w:lvlJc w:val="left"/>
      <w:pPr>
        <w:ind w:left="7470" w:hanging="178"/>
      </w:pPr>
      <w:rPr>
        <w:rFonts w:hint="default"/>
        <w:lang w:val="ru-RU" w:eastAsia="en-US" w:bidi="ar-SA"/>
      </w:rPr>
    </w:lvl>
    <w:lvl w:ilvl="8" w:tplc="B72227D0">
      <w:numFmt w:val="bullet"/>
      <w:lvlText w:val="•"/>
      <w:lvlJc w:val="left"/>
      <w:pPr>
        <w:ind w:left="8478" w:hanging="178"/>
      </w:pPr>
      <w:rPr>
        <w:rFonts w:hint="default"/>
        <w:lang w:val="ru-RU" w:eastAsia="en-US" w:bidi="ar-SA"/>
      </w:rPr>
    </w:lvl>
  </w:abstractNum>
  <w:abstractNum w:abstractNumId="76" w15:restartNumberingAfterBreak="0">
    <w:nsid w:val="2E4D0D34"/>
    <w:multiLevelType w:val="hybridMultilevel"/>
    <w:tmpl w:val="54AA577E"/>
    <w:lvl w:ilvl="0" w:tplc="FA841BBE">
      <w:numFmt w:val="bullet"/>
      <w:lvlText w:val=""/>
      <w:lvlJc w:val="left"/>
      <w:pPr>
        <w:ind w:left="722" w:hanging="360"/>
      </w:pPr>
      <w:rPr>
        <w:rFonts w:ascii="Symbol" w:eastAsia="Symbol" w:hAnsi="Symbol" w:cs="Symbol" w:hint="default"/>
        <w:b w:val="0"/>
        <w:bCs w:val="0"/>
        <w:i w:val="0"/>
        <w:iCs w:val="0"/>
        <w:spacing w:val="0"/>
        <w:w w:val="100"/>
        <w:sz w:val="24"/>
        <w:szCs w:val="24"/>
        <w:lang w:val="ru-RU" w:eastAsia="en-US" w:bidi="ar-SA"/>
      </w:rPr>
    </w:lvl>
    <w:lvl w:ilvl="1" w:tplc="9D6E2B8C">
      <w:numFmt w:val="bullet"/>
      <w:lvlText w:val="•"/>
      <w:lvlJc w:val="left"/>
      <w:pPr>
        <w:ind w:left="1697" w:hanging="360"/>
      </w:pPr>
      <w:rPr>
        <w:rFonts w:hint="default"/>
        <w:lang w:val="ru-RU" w:eastAsia="en-US" w:bidi="ar-SA"/>
      </w:rPr>
    </w:lvl>
    <w:lvl w:ilvl="2" w:tplc="F7C8803A">
      <w:numFmt w:val="bullet"/>
      <w:lvlText w:val="•"/>
      <w:lvlJc w:val="left"/>
      <w:pPr>
        <w:ind w:left="2674" w:hanging="360"/>
      </w:pPr>
      <w:rPr>
        <w:rFonts w:hint="default"/>
        <w:lang w:val="ru-RU" w:eastAsia="en-US" w:bidi="ar-SA"/>
      </w:rPr>
    </w:lvl>
    <w:lvl w:ilvl="3" w:tplc="BA025E0E">
      <w:numFmt w:val="bullet"/>
      <w:lvlText w:val="•"/>
      <w:lvlJc w:val="left"/>
      <w:pPr>
        <w:ind w:left="3651" w:hanging="360"/>
      </w:pPr>
      <w:rPr>
        <w:rFonts w:hint="default"/>
        <w:lang w:val="ru-RU" w:eastAsia="en-US" w:bidi="ar-SA"/>
      </w:rPr>
    </w:lvl>
    <w:lvl w:ilvl="4" w:tplc="D4183A4A">
      <w:numFmt w:val="bullet"/>
      <w:lvlText w:val="•"/>
      <w:lvlJc w:val="left"/>
      <w:pPr>
        <w:ind w:left="4628" w:hanging="360"/>
      </w:pPr>
      <w:rPr>
        <w:rFonts w:hint="default"/>
        <w:lang w:val="ru-RU" w:eastAsia="en-US" w:bidi="ar-SA"/>
      </w:rPr>
    </w:lvl>
    <w:lvl w:ilvl="5" w:tplc="90660C16">
      <w:numFmt w:val="bullet"/>
      <w:lvlText w:val="•"/>
      <w:lvlJc w:val="left"/>
      <w:pPr>
        <w:ind w:left="5605" w:hanging="360"/>
      </w:pPr>
      <w:rPr>
        <w:rFonts w:hint="default"/>
        <w:lang w:val="ru-RU" w:eastAsia="en-US" w:bidi="ar-SA"/>
      </w:rPr>
    </w:lvl>
    <w:lvl w:ilvl="6" w:tplc="1D2439D2">
      <w:numFmt w:val="bullet"/>
      <w:lvlText w:val="•"/>
      <w:lvlJc w:val="left"/>
      <w:pPr>
        <w:ind w:left="6582" w:hanging="360"/>
      </w:pPr>
      <w:rPr>
        <w:rFonts w:hint="default"/>
        <w:lang w:val="ru-RU" w:eastAsia="en-US" w:bidi="ar-SA"/>
      </w:rPr>
    </w:lvl>
    <w:lvl w:ilvl="7" w:tplc="90F0ECFE">
      <w:numFmt w:val="bullet"/>
      <w:lvlText w:val="•"/>
      <w:lvlJc w:val="left"/>
      <w:pPr>
        <w:ind w:left="7559" w:hanging="360"/>
      </w:pPr>
      <w:rPr>
        <w:rFonts w:hint="default"/>
        <w:lang w:val="ru-RU" w:eastAsia="en-US" w:bidi="ar-SA"/>
      </w:rPr>
    </w:lvl>
    <w:lvl w:ilvl="8" w:tplc="79124058">
      <w:numFmt w:val="bullet"/>
      <w:lvlText w:val="•"/>
      <w:lvlJc w:val="left"/>
      <w:pPr>
        <w:ind w:left="8536" w:hanging="360"/>
      </w:pPr>
      <w:rPr>
        <w:rFonts w:hint="default"/>
        <w:lang w:val="ru-RU" w:eastAsia="en-US" w:bidi="ar-SA"/>
      </w:rPr>
    </w:lvl>
  </w:abstractNum>
  <w:abstractNum w:abstractNumId="77" w15:restartNumberingAfterBreak="0">
    <w:nsid w:val="2F102FB0"/>
    <w:multiLevelType w:val="multilevel"/>
    <w:tmpl w:val="4B52E7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31D87A44"/>
    <w:multiLevelType w:val="hybridMultilevel"/>
    <w:tmpl w:val="95C41292"/>
    <w:lvl w:ilvl="0" w:tplc="DF22DA2E">
      <w:start w:val="8"/>
      <w:numFmt w:val="decimal"/>
      <w:lvlText w:val="%1)"/>
      <w:lvlJc w:val="left"/>
      <w:pPr>
        <w:ind w:left="1210" w:hanging="785"/>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79" w15:restartNumberingAfterBreak="0">
    <w:nsid w:val="34DA3ACA"/>
    <w:multiLevelType w:val="hybridMultilevel"/>
    <w:tmpl w:val="4CDE2E64"/>
    <w:lvl w:ilvl="0" w:tplc="05B08AEC">
      <w:numFmt w:val="bullet"/>
      <w:lvlText w:val=""/>
      <w:lvlJc w:val="left"/>
      <w:pPr>
        <w:ind w:left="850" w:hanging="140"/>
      </w:pPr>
      <w:rPr>
        <w:rFonts w:ascii="Symbol" w:eastAsia="Symbol" w:hAnsi="Symbol" w:cs="Symbol" w:hint="default"/>
        <w:b w:val="0"/>
        <w:bCs w:val="0"/>
        <w:i w:val="0"/>
        <w:iCs w:val="0"/>
        <w:spacing w:val="0"/>
        <w:w w:val="100"/>
        <w:sz w:val="22"/>
        <w:szCs w:val="22"/>
        <w:lang w:val="ru-RU" w:eastAsia="en-US" w:bidi="ar-SA"/>
      </w:rPr>
    </w:lvl>
    <w:lvl w:ilvl="1" w:tplc="2550DC70">
      <w:numFmt w:val="bullet"/>
      <w:lvlText w:val="•"/>
      <w:lvlJc w:val="left"/>
      <w:pPr>
        <w:ind w:left="1936" w:hanging="140"/>
      </w:pPr>
      <w:rPr>
        <w:rFonts w:hint="default"/>
        <w:lang w:val="ru-RU" w:eastAsia="en-US" w:bidi="ar-SA"/>
      </w:rPr>
    </w:lvl>
    <w:lvl w:ilvl="2" w:tplc="5AC25A74">
      <w:numFmt w:val="bullet"/>
      <w:lvlText w:val="•"/>
      <w:lvlJc w:val="left"/>
      <w:pPr>
        <w:ind w:left="3012" w:hanging="140"/>
      </w:pPr>
      <w:rPr>
        <w:rFonts w:hint="default"/>
        <w:lang w:val="ru-RU" w:eastAsia="en-US" w:bidi="ar-SA"/>
      </w:rPr>
    </w:lvl>
    <w:lvl w:ilvl="3" w:tplc="798EC9AC">
      <w:numFmt w:val="bullet"/>
      <w:lvlText w:val="•"/>
      <w:lvlJc w:val="left"/>
      <w:pPr>
        <w:ind w:left="4088" w:hanging="140"/>
      </w:pPr>
      <w:rPr>
        <w:rFonts w:hint="default"/>
        <w:lang w:val="ru-RU" w:eastAsia="en-US" w:bidi="ar-SA"/>
      </w:rPr>
    </w:lvl>
    <w:lvl w:ilvl="4" w:tplc="806C475A">
      <w:numFmt w:val="bullet"/>
      <w:lvlText w:val="•"/>
      <w:lvlJc w:val="left"/>
      <w:pPr>
        <w:ind w:left="5164" w:hanging="140"/>
      </w:pPr>
      <w:rPr>
        <w:rFonts w:hint="default"/>
        <w:lang w:val="ru-RU" w:eastAsia="en-US" w:bidi="ar-SA"/>
      </w:rPr>
    </w:lvl>
    <w:lvl w:ilvl="5" w:tplc="DD9A0F5C">
      <w:numFmt w:val="bullet"/>
      <w:lvlText w:val="•"/>
      <w:lvlJc w:val="left"/>
      <w:pPr>
        <w:ind w:left="6240" w:hanging="140"/>
      </w:pPr>
      <w:rPr>
        <w:rFonts w:hint="default"/>
        <w:lang w:val="ru-RU" w:eastAsia="en-US" w:bidi="ar-SA"/>
      </w:rPr>
    </w:lvl>
    <w:lvl w:ilvl="6" w:tplc="7730D9D2">
      <w:numFmt w:val="bullet"/>
      <w:lvlText w:val="•"/>
      <w:lvlJc w:val="left"/>
      <w:pPr>
        <w:ind w:left="7316" w:hanging="140"/>
      </w:pPr>
      <w:rPr>
        <w:rFonts w:hint="default"/>
        <w:lang w:val="ru-RU" w:eastAsia="en-US" w:bidi="ar-SA"/>
      </w:rPr>
    </w:lvl>
    <w:lvl w:ilvl="7" w:tplc="05CE2BD8">
      <w:numFmt w:val="bullet"/>
      <w:lvlText w:val="•"/>
      <w:lvlJc w:val="left"/>
      <w:pPr>
        <w:ind w:left="8392" w:hanging="140"/>
      </w:pPr>
      <w:rPr>
        <w:rFonts w:hint="default"/>
        <w:lang w:val="ru-RU" w:eastAsia="en-US" w:bidi="ar-SA"/>
      </w:rPr>
    </w:lvl>
    <w:lvl w:ilvl="8" w:tplc="59FC7846">
      <w:numFmt w:val="bullet"/>
      <w:lvlText w:val="•"/>
      <w:lvlJc w:val="left"/>
      <w:pPr>
        <w:ind w:left="9468" w:hanging="140"/>
      </w:pPr>
      <w:rPr>
        <w:rFonts w:hint="default"/>
        <w:lang w:val="ru-RU" w:eastAsia="en-US" w:bidi="ar-SA"/>
      </w:rPr>
    </w:lvl>
  </w:abstractNum>
  <w:abstractNum w:abstractNumId="80" w15:restartNumberingAfterBreak="0">
    <w:nsid w:val="34EB631E"/>
    <w:multiLevelType w:val="hybridMultilevel"/>
    <w:tmpl w:val="A9000374"/>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35B76363"/>
    <w:multiLevelType w:val="multilevel"/>
    <w:tmpl w:val="4872B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36FD4D54"/>
    <w:multiLevelType w:val="hybridMultilevel"/>
    <w:tmpl w:val="BDF02B70"/>
    <w:lvl w:ilvl="0" w:tplc="F1CCE322">
      <w:start w:val="1"/>
      <w:numFmt w:val="decimal"/>
      <w:lvlText w:val="%1)"/>
      <w:lvlJc w:val="left"/>
      <w:pPr>
        <w:ind w:left="1131" w:hanging="347"/>
      </w:pPr>
      <w:rPr>
        <w:rFonts w:ascii="Times New Roman" w:eastAsia="Times New Roman" w:hAnsi="Times New Roman" w:cs="Times New Roman" w:hint="default"/>
        <w:b w:val="0"/>
        <w:bCs w:val="0"/>
        <w:i w:val="0"/>
        <w:iCs w:val="0"/>
        <w:spacing w:val="0"/>
        <w:w w:val="100"/>
        <w:sz w:val="23"/>
        <w:szCs w:val="23"/>
        <w:lang w:val="ru-RU" w:eastAsia="en-US" w:bidi="ar-SA"/>
      </w:rPr>
    </w:lvl>
    <w:lvl w:ilvl="1" w:tplc="1F069278">
      <w:numFmt w:val="bullet"/>
      <w:lvlText w:val="•"/>
      <w:lvlJc w:val="left"/>
      <w:pPr>
        <w:ind w:left="2089" w:hanging="347"/>
      </w:pPr>
      <w:rPr>
        <w:rFonts w:hint="default"/>
        <w:lang w:val="ru-RU" w:eastAsia="en-US" w:bidi="ar-SA"/>
      </w:rPr>
    </w:lvl>
    <w:lvl w:ilvl="2" w:tplc="82AEC046">
      <w:numFmt w:val="bullet"/>
      <w:lvlText w:val="•"/>
      <w:lvlJc w:val="left"/>
      <w:pPr>
        <w:ind w:left="3038" w:hanging="347"/>
      </w:pPr>
      <w:rPr>
        <w:rFonts w:hint="default"/>
        <w:lang w:val="ru-RU" w:eastAsia="en-US" w:bidi="ar-SA"/>
      </w:rPr>
    </w:lvl>
    <w:lvl w:ilvl="3" w:tplc="BE2C3362">
      <w:numFmt w:val="bullet"/>
      <w:lvlText w:val="•"/>
      <w:lvlJc w:val="left"/>
      <w:pPr>
        <w:ind w:left="3988" w:hanging="347"/>
      </w:pPr>
      <w:rPr>
        <w:rFonts w:hint="default"/>
        <w:lang w:val="ru-RU" w:eastAsia="en-US" w:bidi="ar-SA"/>
      </w:rPr>
    </w:lvl>
    <w:lvl w:ilvl="4" w:tplc="C7988B9E">
      <w:numFmt w:val="bullet"/>
      <w:lvlText w:val="•"/>
      <w:lvlJc w:val="left"/>
      <w:pPr>
        <w:ind w:left="4937" w:hanging="347"/>
      </w:pPr>
      <w:rPr>
        <w:rFonts w:hint="default"/>
        <w:lang w:val="ru-RU" w:eastAsia="en-US" w:bidi="ar-SA"/>
      </w:rPr>
    </w:lvl>
    <w:lvl w:ilvl="5" w:tplc="D5244D84">
      <w:numFmt w:val="bullet"/>
      <w:lvlText w:val="•"/>
      <w:lvlJc w:val="left"/>
      <w:pPr>
        <w:ind w:left="5887" w:hanging="347"/>
      </w:pPr>
      <w:rPr>
        <w:rFonts w:hint="default"/>
        <w:lang w:val="ru-RU" w:eastAsia="en-US" w:bidi="ar-SA"/>
      </w:rPr>
    </w:lvl>
    <w:lvl w:ilvl="6" w:tplc="3C505C92">
      <w:numFmt w:val="bullet"/>
      <w:lvlText w:val="•"/>
      <w:lvlJc w:val="left"/>
      <w:pPr>
        <w:ind w:left="6836" w:hanging="347"/>
      </w:pPr>
      <w:rPr>
        <w:rFonts w:hint="default"/>
        <w:lang w:val="ru-RU" w:eastAsia="en-US" w:bidi="ar-SA"/>
      </w:rPr>
    </w:lvl>
    <w:lvl w:ilvl="7" w:tplc="B7EC8F5E">
      <w:numFmt w:val="bullet"/>
      <w:lvlText w:val="•"/>
      <w:lvlJc w:val="left"/>
      <w:pPr>
        <w:ind w:left="7786" w:hanging="347"/>
      </w:pPr>
      <w:rPr>
        <w:rFonts w:hint="default"/>
        <w:lang w:val="ru-RU" w:eastAsia="en-US" w:bidi="ar-SA"/>
      </w:rPr>
    </w:lvl>
    <w:lvl w:ilvl="8" w:tplc="7A7A2CE8">
      <w:numFmt w:val="bullet"/>
      <w:lvlText w:val="•"/>
      <w:lvlJc w:val="left"/>
      <w:pPr>
        <w:ind w:left="8735" w:hanging="347"/>
      </w:pPr>
      <w:rPr>
        <w:rFonts w:hint="default"/>
        <w:lang w:val="ru-RU" w:eastAsia="en-US" w:bidi="ar-SA"/>
      </w:rPr>
    </w:lvl>
  </w:abstractNum>
  <w:abstractNum w:abstractNumId="83" w15:restartNumberingAfterBreak="0">
    <w:nsid w:val="37364910"/>
    <w:multiLevelType w:val="hybridMultilevel"/>
    <w:tmpl w:val="49B06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37446785"/>
    <w:multiLevelType w:val="multilevel"/>
    <w:tmpl w:val="5F18B5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388D46FC"/>
    <w:multiLevelType w:val="hybridMultilevel"/>
    <w:tmpl w:val="09AE9E84"/>
    <w:lvl w:ilvl="0" w:tplc="B0368578">
      <w:start w:val="1"/>
      <w:numFmt w:val="decimal"/>
      <w:lvlText w:val="%1)"/>
      <w:lvlJc w:val="left"/>
      <w:pPr>
        <w:ind w:left="1193" w:hanging="409"/>
      </w:pPr>
      <w:rPr>
        <w:rFonts w:ascii="Times New Roman" w:eastAsia="Times New Roman" w:hAnsi="Times New Roman" w:cs="Times New Roman" w:hint="default"/>
        <w:b w:val="0"/>
        <w:bCs w:val="0"/>
        <w:i w:val="0"/>
        <w:iCs w:val="0"/>
        <w:spacing w:val="0"/>
        <w:w w:val="100"/>
        <w:sz w:val="23"/>
        <w:szCs w:val="23"/>
        <w:lang w:val="ru-RU" w:eastAsia="en-US" w:bidi="ar-SA"/>
      </w:rPr>
    </w:lvl>
    <w:lvl w:ilvl="1" w:tplc="EBE6691C">
      <w:numFmt w:val="bullet"/>
      <w:lvlText w:val="•"/>
      <w:lvlJc w:val="left"/>
      <w:pPr>
        <w:ind w:left="2143" w:hanging="409"/>
      </w:pPr>
      <w:rPr>
        <w:rFonts w:hint="default"/>
        <w:lang w:val="ru-RU" w:eastAsia="en-US" w:bidi="ar-SA"/>
      </w:rPr>
    </w:lvl>
    <w:lvl w:ilvl="2" w:tplc="F9105E60">
      <w:numFmt w:val="bullet"/>
      <w:lvlText w:val="•"/>
      <w:lvlJc w:val="left"/>
      <w:pPr>
        <w:ind w:left="3086" w:hanging="409"/>
      </w:pPr>
      <w:rPr>
        <w:rFonts w:hint="default"/>
        <w:lang w:val="ru-RU" w:eastAsia="en-US" w:bidi="ar-SA"/>
      </w:rPr>
    </w:lvl>
    <w:lvl w:ilvl="3" w:tplc="108413DE">
      <w:numFmt w:val="bullet"/>
      <w:lvlText w:val="•"/>
      <w:lvlJc w:val="left"/>
      <w:pPr>
        <w:ind w:left="4030" w:hanging="409"/>
      </w:pPr>
      <w:rPr>
        <w:rFonts w:hint="default"/>
        <w:lang w:val="ru-RU" w:eastAsia="en-US" w:bidi="ar-SA"/>
      </w:rPr>
    </w:lvl>
    <w:lvl w:ilvl="4" w:tplc="7B0265A6">
      <w:numFmt w:val="bullet"/>
      <w:lvlText w:val="•"/>
      <w:lvlJc w:val="left"/>
      <w:pPr>
        <w:ind w:left="4973" w:hanging="409"/>
      </w:pPr>
      <w:rPr>
        <w:rFonts w:hint="default"/>
        <w:lang w:val="ru-RU" w:eastAsia="en-US" w:bidi="ar-SA"/>
      </w:rPr>
    </w:lvl>
    <w:lvl w:ilvl="5" w:tplc="F1EC6DE4">
      <w:numFmt w:val="bullet"/>
      <w:lvlText w:val="•"/>
      <w:lvlJc w:val="left"/>
      <w:pPr>
        <w:ind w:left="5917" w:hanging="409"/>
      </w:pPr>
      <w:rPr>
        <w:rFonts w:hint="default"/>
        <w:lang w:val="ru-RU" w:eastAsia="en-US" w:bidi="ar-SA"/>
      </w:rPr>
    </w:lvl>
    <w:lvl w:ilvl="6" w:tplc="47A29490">
      <w:numFmt w:val="bullet"/>
      <w:lvlText w:val="•"/>
      <w:lvlJc w:val="left"/>
      <w:pPr>
        <w:ind w:left="6860" w:hanging="409"/>
      </w:pPr>
      <w:rPr>
        <w:rFonts w:hint="default"/>
        <w:lang w:val="ru-RU" w:eastAsia="en-US" w:bidi="ar-SA"/>
      </w:rPr>
    </w:lvl>
    <w:lvl w:ilvl="7" w:tplc="BF828930">
      <w:numFmt w:val="bullet"/>
      <w:lvlText w:val="•"/>
      <w:lvlJc w:val="left"/>
      <w:pPr>
        <w:ind w:left="7804" w:hanging="409"/>
      </w:pPr>
      <w:rPr>
        <w:rFonts w:hint="default"/>
        <w:lang w:val="ru-RU" w:eastAsia="en-US" w:bidi="ar-SA"/>
      </w:rPr>
    </w:lvl>
    <w:lvl w:ilvl="8" w:tplc="7F58E422">
      <w:numFmt w:val="bullet"/>
      <w:lvlText w:val="•"/>
      <w:lvlJc w:val="left"/>
      <w:pPr>
        <w:ind w:left="8747" w:hanging="409"/>
      </w:pPr>
      <w:rPr>
        <w:rFonts w:hint="default"/>
        <w:lang w:val="ru-RU" w:eastAsia="en-US" w:bidi="ar-SA"/>
      </w:rPr>
    </w:lvl>
  </w:abstractNum>
  <w:abstractNum w:abstractNumId="86" w15:restartNumberingAfterBreak="0">
    <w:nsid w:val="39C75509"/>
    <w:multiLevelType w:val="hybridMultilevel"/>
    <w:tmpl w:val="F706694A"/>
    <w:lvl w:ilvl="0" w:tplc="C9FA258C">
      <w:start w:val="1"/>
      <w:numFmt w:val="decimal"/>
      <w:lvlText w:val="%1)"/>
      <w:lvlJc w:val="left"/>
      <w:pPr>
        <w:ind w:left="1193" w:hanging="409"/>
        <w:jc w:val="right"/>
      </w:pPr>
      <w:rPr>
        <w:rFonts w:ascii="Times New Roman" w:eastAsia="Times New Roman" w:hAnsi="Times New Roman" w:cs="Times New Roman" w:hint="default"/>
        <w:b w:val="0"/>
        <w:bCs w:val="0"/>
        <w:i w:val="0"/>
        <w:iCs w:val="0"/>
        <w:spacing w:val="0"/>
        <w:w w:val="100"/>
        <w:sz w:val="23"/>
        <w:szCs w:val="23"/>
        <w:lang w:val="ru-RU" w:eastAsia="en-US" w:bidi="ar-SA"/>
      </w:rPr>
    </w:lvl>
    <w:lvl w:ilvl="1" w:tplc="D206AD50">
      <w:numFmt w:val="bullet"/>
      <w:lvlText w:val="•"/>
      <w:lvlJc w:val="left"/>
      <w:pPr>
        <w:ind w:left="2129" w:hanging="409"/>
      </w:pPr>
      <w:rPr>
        <w:rFonts w:hint="default"/>
        <w:lang w:val="ru-RU" w:eastAsia="en-US" w:bidi="ar-SA"/>
      </w:rPr>
    </w:lvl>
    <w:lvl w:ilvl="2" w:tplc="5468A548">
      <w:numFmt w:val="bullet"/>
      <w:lvlText w:val="•"/>
      <w:lvlJc w:val="left"/>
      <w:pPr>
        <w:ind w:left="3058" w:hanging="409"/>
      </w:pPr>
      <w:rPr>
        <w:rFonts w:hint="default"/>
        <w:lang w:val="ru-RU" w:eastAsia="en-US" w:bidi="ar-SA"/>
      </w:rPr>
    </w:lvl>
    <w:lvl w:ilvl="3" w:tplc="5DA87498">
      <w:numFmt w:val="bullet"/>
      <w:lvlText w:val="•"/>
      <w:lvlJc w:val="left"/>
      <w:pPr>
        <w:ind w:left="3987" w:hanging="409"/>
      </w:pPr>
      <w:rPr>
        <w:rFonts w:hint="default"/>
        <w:lang w:val="ru-RU" w:eastAsia="en-US" w:bidi="ar-SA"/>
      </w:rPr>
    </w:lvl>
    <w:lvl w:ilvl="4" w:tplc="4B58C682">
      <w:numFmt w:val="bullet"/>
      <w:lvlText w:val="•"/>
      <w:lvlJc w:val="left"/>
      <w:pPr>
        <w:ind w:left="4917" w:hanging="409"/>
      </w:pPr>
      <w:rPr>
        <w:rFonts w:hint="default"/>
        <w:lang w:val="ru-RU" w:eastAsia="en-US" w:bidi="ar-SA"/>
      </w:rPr>
    </w:lvl>
    <w:lvl w:ilvl="5" w:tplc="FDD2FF1E">
      <w:numFmt w:val="bullet"/>
      <w:lvlText w:val="•"/>
      <w:lvlJc w:val="left"/>
      <w:pPr>
        <w:ind w:left="5846" w:hanging="409"/>
      </w:pPr>
      <w:rPr>
        <w:rFonts w:hint="default"/>
        <w:lang w:val="ru-RU" w:eastAsia="en-US" w:bidi="ar-SA"/>
      </w:rPr>
    </w:lvl>
    <w:lvl w:ilvl="6" w:tplc="D3F8867C">
      <w:numFmt w:val="bullet"/>
      <w:lvlText w:val="•"/>
      <w:lvlJc w:val="left"/>
      <w:pPr>
        <w:ind w:left="6775" w:hanging="409"/>
      </w:pPr>
      <w:rPr>
        <w:rFonts w:hint="default"/>
        <w:lang w:val="ru-RU" w:eastAsia="en-US" w:bidi="ar-SA"/>
      </w:rPr>
    </w:lvl>
    <w:lvl w:ilvl="7" w:tplc="AB78B76C">
      <w:numFmt w:val="bullet"/>
      <w:lvlText w:val="•"/>
      <w:lvlJc w:val="left"/>
      <w:pPr>
        <w:ind w:left="7704" w:hanging="409"/>
      </w:pPr>
      <w:rPr>
        <w:rFonts w:hint="default"/>
        <w:lang w:val="ru-RU" w:eastAsia="en-US" w:bidi="ar-SA"/>
      </w:rPr>
    </w:lvl>
    <w:lvl w:ilvl="8" w:tplc="436264C6">
      <w:numFmt w:val="bullet"/>
      <w:lvlText w:val="•"/>
      <w:lvlJc w:val="left"/>
      <w:pPr>
        <w:ind w:left="8634" w:hanging="409"/>
      </w:pPr>
      <w:rPr>
        <w:rFonts w:hint="default"/>
        <w:lang w:val="ru-RU" w:eastAsia="en-US" w:bidi="ar-SA"/>
      </w:rPr>
    </w:lvl>
  </w:abstractNum>
  <w:abstractNum w:abstractNumId="87" w15:restartNumberingAfterBreak="0">
    <w:nsid w:val="39D42C6A"/>
    <w:multiLevelType w:val="hybridMultilevel"/>
    <w:tmpl w:val="26D6666C"/>
    <w:lvl w:ilvl="0" w:tplc="A9E419EC">
      <w:numFmt w:val="bullet"/>
      <w:lvlText w:val="-"/>
      <w:lvlJc w:val="left"/>
      <w:pPr>
        <w:ind w:left="1740" w:hanging="360"/>
      </w:pPr>
      <w:rPr>
        <w:rFonts w:hint="default"/>
        <w:w w:val="83"/>
        <w:lang w:val="ru-RU" w:eastAsia="en-US" w:bidi="ar-SA"/>
      </w:rPr>
    </w:lvl>
    <w:lvl w:ilvl="1" w:tplc="E9E46D64">
      <w:numFmt w:val="bullet"/>
      <w:lvlText w:val="•"/>
      <w:lvlJc w:val="left"/>
      <w:pPr>
        <w:ind w:left="2716" w:hanging="360"/>
      </w:pPr>
      <w:rPr>
        <w:rFonts w:hint="default"/>
        <w:lang w:val="ru-RU" w:eastAsia="en-US" w:bidi="ar-SA"/>
      </w:rPr>
    </w:lvl>
    <w:lvl w:ilvl="2" w:tplc="388CD022">
      <w:numFmt w:val="bullet"/>
      <w:lvlText w:val="•"/>
      <w:lvlJc w:val="left"/>
      <w:pPr>
        <w:ind w:left="3693" w:hanging="360"/>
      </w:pPr>
      <w:rPr>
        <w:rFonts w:hint="default"/>
        <w:lang w:val="ru-RU" w:eastAsia="en-US" w:bidi="ar-SA"/>
      </w:rPr>
    </w:lvl>
    <w:lvl w:ilvl="3" w:tplc="2DDE0464">
      <w:numFmt w:val="bullet"/>
      <w:lvlText w:val="•"/>
      <w:lvlJc w:val="left"/>
      <w:pPr>
        <w:ind w:left="4669" w:hanging="360"/>
      </w:pPr>
      <w:rPr>
        <w:rFonts w:hint="default"/>
        <w:lang w:val="ru-RU" w:eastAsia="en-US" w:bidi="ar-SA"/>
      </w:rPr>
    </w:lvl>
    <w:lvl w:ilvl="4" w:tplc="CECCED72">
      <w:numFmt w:val="bullet"/>
      <w:lvlText w:val="•"/>
      <w:lvlJc w:val="left"/>
      <w:pPr>
        <w:ind w:left="5646" w:hanging="360"/>
      </w:pPr>
      <w:rPr>
        <w:rFonts w:hint="default"/>
        <w:lang w:val="ru-RU" w:eastAsia="en-US" w:bidi="ar-SA"/>
      </w:rPr>
    </w:lvl>
    <w:lvl w:ilvl="5" w:tplc="B9DEF1F6">
      <w:numFmt w:val="bullet"/>
      <w:lvlText w:val="•"/>
      <w:lvlJc w:val="left"/>
      <w:pPr>
        <w:ind w:left="6623" w:hanging="360"/>
      </w:pPr>
      <w:rPr>
        <w:rFonts w:hint="default"/>
        <w:lang w:val="ru-RU" w:eastAsia="en-US" w:bidi="ar-SA"/>
      </w:rPr>
    </w:lvl>
    <w:lvl w:ilvl="6" w:tplc="1382A8CA">
      <w:numFmt w:val="bullet"/>
      <w:lvlText w:val="•"/>
      <w:lvlJc w:val="left"/>
      <w:pPr>
        <w:ind w:left="7599" w:hanging="360"/>
      </w:pPr>
      <w:rPr>
        <w:rFonts w:hint="default"/>
        <w:lang w:val="ru-RU" w:eastAsia="en-US" w:bidi="ar-SA"/>
      </w:rPr>
    </w:lvl>
    <w:lvl w:ilvl="7" w:tplc="FD3A52BE">
      <w:numFmt w:val="bullet"/>
      <w:lvlText w:val="•"/>
      <w:lvlJc w:val="left"/>
      <w:pPr>
        <w:ind w:left="8576" w:hanging="360"/>
      </w:pPr>
      <w:rPr>
        <w:rFonts w:hint="default"/>
        <w:lang w:val="ru-RU" w:eastAsia="en-US" w:bidi="ar-SA"/>
      </w:rPr>
    </w:lvl>
    <w:lvl w:ilvl="8" w:tplc="A858CD48">
      <w:numFmt w:val="bullet"/>
      <w:lvlText w:val="•"/>
      <w:lvlJc w:val="left"/>
      <w:pPr>
        <w:ind w:left="9552" w:hanging="360"/>
      </w:pPr>
      <w:rPr>
        <w:rFonts w:hint="default"/>
        <w:lang w:val="ru-RU" w:eastAsia="en-US" w:bidi="ar-SA"/>
      </w:rPr>
    </w:lvl>
  </w:abstractNum>
  <w:abstractNum w:abstractNumId="88" w15:restartNumberingAfterBreak="0">
    <w:nsid w:val="39F36C98"/>
    <w:multiLevelType w:val="multilevel"/>
    <w:tmpl w:val="82AC90E8"/>
    <w:lvl w:ilvl="0">
      <w:start w:val="2"/>
      <w:numFmt w:val="decimal"/>
      <w:lvlText w:val="%1"/>
      <w:lvlJc w:val="left"/>
      <w:pPr>
        <w:ind w:left="665" w:hanging="419"/>
      </w:pPr>
      <w:rPr>
        <w:rFonts w:hint="default"/>
        <w:lang w:val="ru-RU" w:eastAsia="en-US" w:bidi="ar-SA"/>
      </w:rPr>
    </w:lvl>
    <w:lvl w:ilvl="1">
      <w:start w:val="1"/>
      <w:numFmt w:val="decimal"/>
      <w:lvlText w:val="%1.%2."/>
      <w:lvlJc w:val="left"/>
      <w:pPr>
        <w:ind w:left="665" w:hanging="419"/>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505" w:hanging="601"/>
      </w:pPr>
      <w:rPr>
        <w:rFonts w:ascii="Times New Roman" w:eastAsia="Times New Roman" w:hAnsi="Times New Roman" w:cs="Times New Roman" w:hint="default"/>
        <w:b w:val="0"/>
        <w:bCs w:val="0"/>
        <w:i w:val="0"/>
        <w:iCs w:val="0"/>
        <w:spacing w:val="-5"/>
        <w:w w:val="100"/>
        <w:sz w:val="24"/>
        <w:szCs w:val="24"/>
        <w:lang w:val="ru-RU" w:eastAsia="en-US" w:bidi="ar-SA"/>
      </w:rPr>
    </w:lvl>
    <w:lvl w:ilvl="3">
      <w:numFmt w:val="bullet"/>
      <w:lvlText w:val="•"/>
      <w:lvlJc w:val="left"/>
      <w:pPr>
        <w:ind w:left="3498" w:hanging="601"/>
      </w:pPr>
      <w:rPr>
        <w:rFonts w:hint="default"/>
        <w:lang w:val="ru-RU" w:eastAsia="en-US" w:bidi="ar-SA"/>
      </w:rPr>
    </w:lvl>
    <w:lvl w:ilvl="4">
      <w:numFmt w:val="bullet"/>
      <w:lvlText w:val="•"/>
      <w:lvlJc w:val="left"/>
      <w:pPr>
        <w:ind w:left="4497" w:hanging="601"/>
      </w:pPr>
      <w:rPr>
        <w:rFonts w:hint="default"/>
        <w:lang w:val="ru-RU" w:eastAsia="en-US" w:bidi="ar-SA"/>
      </w:rPr>
    </w:lvl>
    <w:lvl w:ilvl="5">
      <w:numFmt w:val="bullet"/>
      <w:lvlText w:val="•"/>
      <w:lvlJc w:val="left"/>
      <w:pPr>
        <w:ind w:left="5496" w:hanging="601"/>
      </w:pPr>
      <w:rPr>
        <w:rFonts w:hint="default"/>
        <w:lang w:val="ru-RU" w:eastAsia="en-US" w:bidi="ar-SA"/>
      </w:rPr>
    </w:lvl>
    <w:lvl w:ilvl="6">
      <w:numFmt w:val="bullet"/>
      <w:lvlText w:val="•"/>
      <w:lvlJc w:val="left"/>
      <w:pPr>
        <w:ind w:left="6496" w:hanging="601"/>
      </w:pPr>
      <w:rPr>
        <w:rFonts w:hint="default"/>
        <w:lang w:val="ru-RU" w:eastAsia="en-US" w:bidi="ar-SA"/>
      </w:rPr>
    </w:lvl>
    <w:lvl w:ilvl="7">
      <w:numFmt w:val="bullet"/>
      <w:lvlText w:val="•"/>
      <w:lvlJc w:val="left"/>
      <w:pPr>
        <w:ind w:left="7495" w:hanging="601"/>
      </w:pPr>
      <w:rPr>
        <w:rFonts w:hint="default"/>
        <w:lang w:val="ru-RU" w:eastAsia="en-US" w:bidi="ar-SA"/>
      </w:rPr>
    </w:lvl>
    <w:lvl w:ilvl="8">
      <w:numFmt w:val="bullet"/>
      <w:lvlText w:val="•"/>
      <w:lvlJc w:val="left"/>
      <w:pPr>
        <w:ind w:left="8494" w:hanging="601"/>
      </w:pPr>
      <w:rPr>
        <w:rFonts w:hint="default"/>
        <w:lang w:val="ru-RU" w:eastAsia="en-US" w:bidi="ar-SA"/>
      </w:rPr>
    </w:lvl>
  </w:abstractNum>
  <w:abstractNum w:abstractNumId="89" w15:restartNumberingAfterBreak="0">
    <w:nsid w:val="3BCF3648"/>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15:restartNumberingAfterBreak="0">
    <w:nsid w:val="3D2C0046"/>
    <w:multiLevelType w:val="hybridMultilevel"/>
    <w:tmpl w:val="BD1A0CA4"/>
    <w:lvl w:ilvl="0" w:tplc="A4DE6854">
      <w:start w:val="8"/>
      <w:numFmt w:val="decimal"/>
      <w:lvlText w:val="%1"/>
      <w:lvlJc w:val="left"/>
      <w:pPr>
        <w:ind w:left="1210" w:hanging="785"/>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91" w15:restartNumberingAfterBreak="0">
    <w:nsid w:val="3DDE3350"/>
    <w:multiLevelType w:val="hybridMultilevel"/>
    <w:tmpl w:val="7A76707E"/>
    <w:lvl w:ilvl="0" w:tplc="32E27DA6">
      <w:start w:val="1"/>
      <w:numFmt w:val="upperRoman"/>
      <w:lvlText w:val="%1."/>
      <w:lvlJc w:val="left"/>
      <w:pPr>
        <w:ind w:left="622" w:hanging="197"/>
      </w:pPr>
      <w:rPr>
        <w:rFonts w:ascii="Times New Roman" w:eastAsia="Times New Roman" w:hAnsi="Times New Roman" w:cs="Times New Roman" w:hint="default"/>
        <w:b w:val="0"/>
        <w:bCs w:val="0"/>
        <w:i w:val="0"/>
        <w:iCs w:val="0"/>
        <w:spacing w:val="0"/>
        <w:w w:val="100"/>
        <w:sz w:val="24"/>
        <w:szCs w:val="24"/>
        <w:lang w:val="ru-RU" w:eastAsia="en-US" w:bidi="ar-SA"/>
      </w:rPr>
    </w:lvl>
    <w:lvl w:ilvl="1" w:tplc="F0C41BFA">
      <w:numFmt w:val="bullet"/>
      <w:lvlText w:val="•"/>
      <w:lvlJc w:val="left"/>
      <w:pPr>
        <w:ind w:left="1607" w:hanging="197"/>
      </w:pPr>
      <w:rPr>
        <w:rFonts w:hint="default"/>
        <w:lang w:val="ru-RU" w:eastAsia="en-US" w:bidi="ar-SA"/>
      </w:rPr>
    </w:lvl>
    <w:lvl w:ilvl="2" w:tplc="A00ECDD0">
      <w:numFmt w:val="bullet"/>
      <w:lvlText w:val="•"/>
      <w:lvlJc w:val="left"/>
      <w:pPr>
        <w:ind w:left="2594" w:hanging="197"/>
      </w:pPr>
      <w:rPr>
        <w:rFonts w:hint="default"/>
        <w:lang w:val="ru-RU" w:eastAsia="en-US" w:bidi="ar-SA"/>
      </w:rPr>
    </w:lvl>
    <w:lvl w:ilvl="3" w:tplc="3B020A04">
      <w:numFmt w:val="bullet"/>
      <w:lvlText w:val="•"/>
      <w:lvlJc w:val="left"/>
      <w:pPr>
        <w:ind w:left="3581" w:hanging="197"/>
      </w:pPr>
      <w:rPr>
        <w:rFonts w:hint="default"/>
        <w:lang w:val="ru-RU" w:eastAsia="en-US" w:bidi="ar-SA"/>
      </w:rPr>
    </w:lvl>
    <w:lvl w:ilvl="4" w:tplc="8BFA88E4">
      <w:numFmt w:val="bullet"/>
      <w:lvlText w:val="•"/>
      <w:lvlJc w:val="left"/>
      <w:pPr>
        <w:ind w:left="4569" w:hanging="197"/>
      </w:pPr>
      <w:rPr>
        <w:rFonts w:hint="default"/>
        <w:lang w:val="ru-RU" w:eastAsia="en-US" w:bidi="ar-SA"/>
      </w:rPr>
    </w:lvl>
    <w:lvl w:ilvl="5" w:tplc="2564E1D6">
      <w:numFmt w:val="bullet"/>
      <w:lvlText w:val="•"/>
      <w:lvlJc w:val="left"/>
      <w:pPr>
        <w:ind w:left="5556" w:hanging="197"/>
      </w:pPr>
      <w:rPr>
        <w:rFonts w:hint="default"/>
        <w:lang w:val="ru-RU" w:eastAsia="en-US" w:bidi="ar-SA"/>
      </w:rPr>
    </w:lvl>
    <w:lvl w:ilvl="6" w:tplc="8F4489A0">
      <w:numFmt w:val="bullet"/>
      <w:lvlText w:val="•"/>
      <w:lvlJc w:val="left"/>
      <w:pPr>
        <w:ind w:left="6543" w:hanging="197"/>
      </w:pPr>
      <w:rPr>
        <w:rFonts w:hint="default"/>
        <w:lang w:val="ru-RU" w:eastAsia="en-US" w:bidi="ar-SA"/>
      </w:rPr>
    </w:lvl>
    <w:lvl w:ilvl="7" w:tplc="369E9A64">
      <w:numFmt w:val="bullet"/>
      <w:lvlText w:val="•"/>
      <w:lvlJc w:val="left"/>
      <w:pPr>
        <w:ind w:left="7530" w:hanging="197"/>
      </w:pPr>
      <w:rPr>
        <w:rFonts w:hint="default"/>
        <w:lang w:val="ru-RU" w:eastAsia="en-US" w:bidi="ar-SA"/>
      </w:rPr>
    </w:lvl>
    <w:lvl w:ilvl="8" w:tplc="7896B7B8">
      <w:numFmt w:val="bullet"/>
      <w:lvlText w:val="•"/>
      <w:lvlJc w:val="left"/>
      <w:pPr>
        <w:ind w:left="8518" w:hanging="197"/>
      </w:pPr>
      <w:rPr>
        <w:rFonts w:hint="default"/>
        <w:lang w:val="ru-RU" w:eastAsia="en-US" w:bidi="ar-SA"/>
      </w:rPr>
    </w:lvl>
  </w:abstractNum>
  <w:abstractNum w:abstractNumId="92" w15:restartNumberingAfterBreak="0">
    <w:nsid w:val="3DF51BA1"/>
    <w:multiLevelType w:val="hybridMultilevel"/>
    <w:tmpl w:val="C414ADD2"/>
    <w:lvl w:ilvl="0" w:tplc="7B224E20">
      <w:start w:val="8"/>
      <w:numFmt w:val="decimal"/>
      <w:lvlText w:val="%1"/>
      <w:lvlJc w:val="left"/>
      <w:pPr>
        <w:ind w:left="1210" w:hanging="785"/>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93" w15:restartNumberingAfterBreak="0">
    <w:nsid w:val="3E046DB2"/>
    <w:multiLevelType w:val="hybridMultilevel"/>
    <w:tmpl w:val="152C86E4"/>
    <w:lvl w:ilvl="0" w:tplc="82A6BBF4">
      <w:start w:val="1"/>
      <w:numFmt w:val="decimal"/>
      <w:lvlText w:val="%1)"/>
      <w:lvlJc w:val="left"/>
      <w:pPr>
        <w:ind w:left="425" w:hanging="356"/>
      </w:pPr>
      <w:rPr>
        <w:rFonts w:ascii="Times New Roman" w:eastAsia="Times New Roman" w:hAnsi="Times New Roman" w:cs="Times New Roman" w:hint="default"/>
        <w:b w:val="0"/>
        <w:bCs w:val="0"/>
        <w:i w:val="0"/>
        <w:iCs w:val="0"/>
        <w:spacing w:val="0"/>
        <w:w w:val="100"/>
        <w:sz w:val="24"/>
        <w:szCs w:val="24"/>
        <w:lang w:val="ru-RU" w:eastAsia="en-US" w:bidi="ar-SA"/>
      </w:rPr>
    </w:lvl>
    <w:lvl w:ilvl="1" w:tplc="F8EE5C48">
      <w:numFmt w:val="bullet"/>
      <w:lvlText w:val="•"/>
      <w:lvlJc w:val="left"/>
      <w:pPr>
        <w:ind w:left="1441" w:hanging="356"/>
      </w:pPr>
      <w:rPr>
        <w:rFonts w:hint="default"/>
        <w:lang w:val="ru-RU" w:eastAsia="en-US" w:bidi="ar-SA"/>
      </w:rPr>
    </w:lvl>
    <w:lvl w:ilvl="2" w:tplc="A0CC27A8">
      <w:numFmt w:val="bullet"/>
      <w:lvlText w:val="•"/>
      <w:lvlJc w:val="left"/>
      <w:pPr>
        <w:ind w:left="2462" w:hanging="356"/>
      </w:pPr>
      <w:rPr>
        <w:rFonts w:hint="default"/>
        <w:lang w:val="ru-RU" w:eastAsia="en-US" w:bidi="ar-SA"/>
      </w:rPr>
    </w:lvl>
    <w:lvl w:ilvl="3" w:tplc="AA4A7270">
      <w:numFmt w:val="bullet"/>
      <w:lvlText w:val="•"/>
      <w:lvlJc w:val="left"/>
      <w:pPr>
        <w:ind w:left="3484" w:hanging="356"/>
      </w:pPr>
      <w:rPr>
        <w:rFonts w:hint="default"/>
        <w:lang w:val="ru-RU" w:eastAsia="en-US" w:bidi="ar-SA"/>
      </w:rPr>
    </w:lvl>
    <w:lvl w:ilvl="4" w:tplc="C01EEFF6">
      <w:numFmt w:val="bullet"/>
      <w:lvlText w:val="•"/>
      <w:lvlJc w:val="left"/>
      <w:pPr>
        <w:ind w:left="4505" w:hanging="356"/>
      </w:pPr>
      <w:rPr>
        <w:rFonts w:hint="default"/>
        <w:lang w:val="ru-RU" w:eastAsia="en-US" w:bidi="ar-SA"/>
      </w:rPr>
    </w:lvl>
    <w:lvl w:ilvl="5" w:tplc="66AA03F4">
      <w:numFmt w:val="bullet"/>
      <w:lvlText w:val="•"/>
      <w:lvlJc w:val="left"/>
      <w:pPr>
        <w:ind w:left="5527" w:hanging="356"/>
      </w:pPr>
      <w:rPr>
        <w:rFonts w:hint="default"/>
        <w:lang w:val="ru-RU" w:eastAsia="en-US" w:bidi="ar-SA"/>
      </w:rPr>
    </w:lvl>
    <w:lvl w:ilvl="6" w:tplc="2506BD8E">
      <w:numFmt w:val="bullet"/>
      <w:lvlText w:val="•"/>
      <w:lvlJc w:val="left"/>
      <w:pPr>
        <w:ind w:left="6548" w:hanging="356"/>
      </w:pPr>
      <w:rPr>
        <w:rFonts w:hint="default"/>
        <w:lang w:val="ru-RU" w:eastAsia="en-US" w:bidi="ar-SA"/>
      </w:rPr>
    </w:lvl>
    <w:lvl w:ilvl="7" w:tplc="93AA7C98">
      <w:numFmt w:val="bullet"/>
      <w:lvlText w:val="•"/>
      <w:lvlJc w:val="left"/>
      <w:pPr>
        <w:ind w:left="7570" w:hanging="356"/>
      </w:pPr>
      <w:rPr>
        <w:rFonts w:hint="default"/>
        <w:lang w:val="ru-RU" w:eastAsia="en-US" w:bidi="ar-SA"/>
      </w:rPr>
    </w:lvl>
    <w:lvl w:ilvl="8" w:tplc="3C62D28A">
      <w:numFmt w:val="bullet"/>
      <w:lvlText w:val="•"/>
      <w:lvlJc w:val="left"/>
      <w:pPr>
        <w:ind w:left="8591" w:hanging="356"/>
      </w:pPr>
      <w:rPr>
        <w:rFonts w:hint="default"/>
        <w:lang w:val="ru-RU" w:eastAsia="en-US" w:bidi="ar-SA"/>
      </w:rPr>
    </w:lvl>
  </w:abstractNum>
  <w:abstractNum w:abstractNumId="94" w15:restartNumberingAfterBreak="0">
    <w:nsid w:val="3F29498B"/>
    <w:multiLevelType w:val="multilevel"/>
    <w:tmpl w:val="426A4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3F7D65B7"/>
    <w:multiLevelType w:val="hybridMultilevel"/>
    <w:tmpl w:val="E7181F94"/>
    <w:lvl w:ilvl="0" w:tplc="FC201C20">
      <w:start w:val="1"/>
      <w:numFmt w:val="decimal"/>
      <w:lvlText w:val="%1)"/>
      <w:lvlJc w:val="left"/>
      <w:pPr>
        <w:ind w:left="1193" w:hanging="409"/>
      </w:pPr>
      <w:rPr>
        <w:rFonts w:ascii="Times New Roman" w:eastAsia="Times New Roman" w:hAnsi="Times New Roman" w:cs="Times New Roman" w:hint="default"/>
        <w:b w:val="0"/>
        <w:bCs w:val="0"/>
        <w:i w:val="0"/>
        <w:iCs w:val="0"/>
        <w:spacing w:val="0"/>
        <w:w w:val="100"/>
        <w:sz w:val="23"/>
        <w:szCs w:val="23"/>
        <w:lang w:val="ru-RU" w:eastAsia="en-US" w:bidi="ar-SA"/>
      </w:rPr>
    </w:lvl>
    <w:lvl w:ilvl="1" w:tplc="4A50455A">
      <w:numFmt w:val="bullet"/>
      <w:lvlText w:val="•"/>
      <w:lvlJc w:val="left"/>
      <w:pPr>
        <w:ind w:left="2143" w:hanging="409"/>
      </w:pPr>
      <w:rPr>
        <w:rFonts w:hint="default"/>
        <w:lang w:val="ru-RU" w:eastAsia="en-US" w:bidi="ar-SA"/>
      </w:rPr>
    </w:lvl>
    <w:lvl w:ilvl="2" w:tplc="F2BCD218">
      <w:numFmt w:val="bullet"/>
      <w:lvlText w:val="•"/>
      <w:lvlJc w:val="left"/>
      <w:pPr>
        <w:ind w:left="3086" w:hanging="409"/>
      </w:pPr>
      <w:rPr>
        <w:rFonts w:hint="default"/>
        <w:lang w:val="ru-RU" w:eastAsia="en-US" w:bidi="ar-SA"/>
      </w:rPr>
    </w:lvl>
    <w:lvl w:ilvl="3" w:tplc="6B52929A">
      <w:numFmt w:val="bullet"/>
      <w:lvlText w:val="•"/>
      <w:lvlJc w:val="left"/>
      <w:pPr>
        <w:ind w:left="4030" w:hanging="409"/>
      </w:pPr>
      <w:rPr>
        <w:rFonts w:hint="default"/>
        <w:lang w:val="ru-RU" w:eastAsia="en-US" w:bidi="ar-SA"/>
      </w:rPr>
    </w:lvl>
    <w:lvl w:ilvl="4" w:tplc="9C14419A">
      <w:numFmt w:val="bullet"/>
      <w:lvlText w:val="•"/>
      <w:lvlJc w:val="left"/>
      <w:pPr>
        <w:ind w:left="4973" w:hanging="409"/>
      </w:pPr>
      <w:rPr>
        <w:rFonts w:hint="default"/>
        <w:lang w:val="ru-RU" w:eastAsia="en-US" w:bidi="ar-SA"/>
      </w:rPr>
    </w:lvl>
    <w:lvl w:ilvl="5" w:tplc="0F08F156">
      <w:numFmt w:val="bullet"/>
      <w:lvlText w:val="•"/>
      <w:lvlJc w:val="left"/>
      <w:pPr>
        <w:ind w:left="5917" w:hanging="409"/>
      </w:pPr>
      <w:rPr>
        <w:rFonts w:hint="default"/>
        <w:lang w:val="ru-RU" w:eastAsia="en-US" w:bidi="ar-SA"/>
      </w:rPr>
    </w:lvl>
    <w:lvl w:ilvl="6" w:tplc="F2368956">
      <w:numFmt w:val="bullet"/>
      <w:lvlText w:val="•"/>
      <w:lvlJc w:val="left"/>
      <w:pPr>
        <w:ind w:left="6860" w:hanging="409"/>
      </w:pPr>
      <w:rPr>
        <w:rFonts w:hint="default"/>
        <w:lang w:val="ru-RU" w:eastAsia="en-US" w:bidi="ar-SA"/>
      </w:rPr>
    </w:lvl>
    <w:lvl w:ilvl="7" w:tplc="225C7524">
      <w:numFmt w:val="bullet"/>
      <w:lvlText w:val="•"/>
      <w:lvlJc w:val="left"/>
      <w:pPr>
        <w:ind w:left="7804" w:hanging="409"/>
      </w:pPr>
      <w:rPr>
        <w:rFonts w:hint="default"/>
        <w:lang w:val="ru-RU" w:eastAsia="en-US" w:bidi="ar-SA"/>
      </w:rPr>
    </w:lvl>
    <w:lvl w:ilvl="8" w:tplc="53E6152C">
      <w:numFmt w:val="bullet"/>
      <w:lvlText w:val="•"/>
      <w:lvlJc w:val="left"/>
      <w:pPr>
        <w:ind w:left="8747" w:hanging="409"/>
      </w:pPr>
      <w:rPr>
        <w:rFonts w:hint="default"/>
        <w:lang w:val="ru-RU" w:eastAsia="en-US" w:bidi="ar-SA"/>
      </w:rPr>
    </w:lvl>
  </w:abstractNum>
  <w:abstractNum w:abstractNumId="96" w15:restartNumberingAfterBreak="0">
    <w:nsid w:val="41021854"/>
    <w:multiLevelType w:val="multilevel"/>
    <w:tmpl w:val="E6120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417155E5"/>
    <w:multiLevelType w:val="hybridMultilevel"/>
    <w:tmpl w:val="D4CC3404"/>
    <w:lvl w:ilvl="0" w:tplc="F2BCB72A">
      <w:start w:val="1"/>
      <w:numFmt w:val="decimal"/>
      <w:lvlText w:val="%1)"/>
      <w:lvlJc w:val="left"/>
      <w:pPr>
        <w:ind w:left="425" w:hanging="409"/>
      </w:pPr>
      <w:rPr>
        <w:rFonts w:hint="default"/>
        <w:spacing w:val="0"/>
        <w:w w:val="100"/>
        <w:lang w:val="ru-RU" w:eastAsia="en-US" w:bidi="ar-SA"/>
      </w:rPr>
    </w:lvl>
    <w:lvl w:ilvl="1" w:tplc="595486DC">
      <w:numFmt w:val="bullet"/>
      <w:lvlText w:val="•"/>
      <w:lvlJc w:val="left"/>
      <w:pPr>
        <w:ind w:left="1441" w:hanging="409"/>
      </w:pPr>
      <w:rPr>
        <w:rFonts w:hint="default"/>
        <w:lang w:val="ru-RU" w:eastAsia="en-US" w:bidi="ar-SA"/>
      </w:rPr>
    </w:lvl>
    <w:lvl w:ilvl="2" w:tplc="14E03490">
      <w:numFmt w:val="bullet"/>
      <w:lvlText w:val="•"/>
      <w:lvlJc w:val="left"/>
      <w:pPr>
        <w:ind w:left="2462" w:hanging="409"/>
      </w:pPr>
      <w:rPr>
        <w:rFonts w:hint="default"/>
        <w:lang w:val="ru-RU" w:eastAsia="en-US" w:bidi="ar-SA"/>
      </w:rPr>
    </w:lvl>
    <w:lvl w:ilvl="3" w:tplc="046296A8">
      <w:numFmt w:val="bullet"/>
      <w:lvlText w:val="•"/>
      <w:lvlJc w:val="left"/>
      <w:pPr>
        <w:ind w:left="3484" w:hanging="409"/>
      </w:pPr>
      <w:rPr>
        <w:rFonts w:hint="default"/>
        <w:lang w:val="ru-RU" w:eastAsia="en-US" w:bidi="ar-SA"/>
      </w:rPr>
    </w:lvl>
    <w:lvl w:ilvl="4" w:tplc="122C6510">
      <w:numFmt w:val="bullet"/>
      <w:lvlText w:val="•"/>
      <w:lvlJc w:val="left"/>
      <w:pPr>
        <w:ind w:left="4505" w:hanging="409"/>
      </w:pPr>
      <w:rPr>
        <w:rFonts w:hint="default"/>
        <w:lang w:val="ru-RU" w:eastAsia="en-US" w:bidi="ar-SA"/>
      </w:rPr>
    </w:lvl>
    <w:lvl w:ilvl="5" w:tplc="B39051F2">
      <w:numFmt w:val="bullet"/>
      <w:lvlText w:val="•"/>
      <w:lvlJc w:val="left"/>
      <w:pPr>
        <w:ind w:left="5527" w:hanging="409"/>
      </w:pPr>
      <w:rPr>
        <w:rFonts w:hint="default"/>
        <w:lang w:val="ru-RU" w:eastAsia="en-US" w:bidi="ar-SA"/>
      </w:rPr>
    </w:lvl>
    <w:lvl w:ilvl="6" w:tplc="2018824C">
      <w:numFmt w:val="bullet"/>
      <w:lvlText w:val="•"/>
      <w:lvlJc w:val="left"/>
      <w:pPr>
        <w:ind w:left="6548" w:hanging="409"/>
      </w:pPr>
      <w:rPr>
        <w:rFonts w:hint="default"/>
        <w:lang w:val="ru-RU" w:eastAsia="en-US" w:bidi="ar-SA"/>
      </w:rPr>
    </w:lvl>
    <w:lvl w:ilvl="7" w:tplc="07B869EE">
      <w:numFmt w:val="bullet"/>
      <w:lvlText w:val="•"/>
      <w:lvlJc w:val="left"/>
      <w:pPr>
        <w:ind w:left="7570" w:hanging="409"/>
      </w:pPr>
      <w:rPr>
        <w:rFonts w:hint="default"/>
        <w:lang w:val="ru-RU" w:eastAsia="en-US" w:bidi="ar-SA"/>
      </w:rPr>
    </w:lvl>
    <w:lvl w:ilvl="8" w:tplc="2F2E3F22">
      <w:numFmt w:val="bullet"/>
      <w:lvlText w:val="•"/>
      <w:lvlJc w:val="left"/>
      <w:pPr>
        <w:ind w:left="8591" w:hanging="409"/>
      </w:pPr>
      <w:rPr>
        <w:rFonts w:hint="default"/>
        <w:lang w:val="ru-RU" w:eastAsia="en-US" w:bidi="ar-SA"/>
      </w:rPr>
    </w:lvl>
  </w:abstractNum>
  <w:abstractNum w:abstractNumId="98" w15:restartNumberingAfterBreak="0">
    <w:nsid w:val="420F0E45"/>
    <w:multiLevelType w:val="hybridMultilevel"/>
    <w:tmpl w:val="4CE419FA"/>
    <w:lvl w:ilvl="0" w:tplc="DB5E47CA">
      <w:start w:val="1"/>
      <w:numFmt w:val="decimal"/>
      <w:lvlText w:val="%1)"/>
      <w:lvlJc w:val="left"/>
      <w:pPr>
        <w:ind w:left="1448" w:hanging="663"/>
      </w:pPr>
      <w:rPr>
        <w:rFonts w:ascii="Times New Roman" w:eastAsia="Times New Roman" w:hAnsi="Times New Roman" w:cs="Times New Roman" w:hint="default"/>
        <w:b w:val="0"/>
        <w:bCs w:val="0"/>
        <w:i w:val="0"/>
        <w:iCs w:val="0"/>
        <w:spacing w:val="0"/>
        <w:w w:val="100"/>
        <w:sz w:val="23"/>
        <w:szCs w:val="23"/>
        <w:lang w:val="ru-RU" w:eastAsia="en-US" w:bidi="ar-SA"/>
      </w:rPr>
    </w:lvl>
    <w:lvl w:ilvl="1" w:tplc="61AC8FC2">
      <w:numFmt w:val="bullet"/>
      <w:lvlText w:val="•"/>
      <w:lvlJc w:val="left"/>
      <w:pPr>
        <w:ind w:left="2345" w:hanging="663"/>
      </w:pPr>
      <w:rPr>
        <w:rFonts w:hint="default"/>
        <w:lang w:val="ru-RU" w:eastAsia="en-US" w:bidi="ar-SA"/>
      </w:rPr>
    </w:lvl>
    <w:lvl w:ilvl="2" w:tplc="721874E6">
      <w:numFmt w:val="bullet"/>
      <w:lvlText w:val="•"/>
      <w:lvlJc w:val="left"/>
      <w:pPr>
        <w:ind w:left="3250" w:hanging="663"/>
      </w:pPr>
      <w:rPr>
        <w:rFonts w:hint="default"/>
        <w:lang w:val="ru-RU" w:eastAsia="en-US" w:bidi="ar-SA"/>
      </w:rPr>
    </w:lvl>
    <w:lvl w:ilvl="3" w:tplc="F93C2AD0">
      <w:numFmt w:val="bullet"/>
      <w:lvlText w:val="•"/>
      <w:lvlJc w:val="left"/>
      <w:pPr>
        <w:ind w:left="4155" w:hanging="663"/>
      </w:pPr>
      <w:rPr>
        <w:rFonts w:hint="default"/>
        <w:lang w:val="ru-RU" w:eastAsia="en-US" w:bidi="ar-SA"/>
      </w:rPr>
    </w:lvl>
    <w:lvl w:ilvl="4" w:tplc="E0E2D6CA">
      <w:numFmt w:val="bullet"/>
      <w:lvlText w:val="•"/>
      <w:lvlJc w:val="left"/>
      <w:pPr>
        <w:ind w:left="5061" w:hanging="663"/>
      </w:pPr>
      <w:rPr>
        <w:rFonts w:hint="default"/>
        <w:lang w:val="ru-RU" w:eastAsia="en-US" w:bidi="ar-SA"/>
      </w:rPr>
    </w:lvl>
    <w:lvl w:ilvl="5" w:tplc="85E04D08">
      <w:numFmt w:val="bullet"/>
      <w:lvlText w:val="•"/>
      <w:lvlJc w:val="left"/>
      <w:pPr>
        <w:ind w:left="5966" w:hanging="663"/>
      </w:pPr>
      <w:rPr>
        <w:rFonts w:hint="default"/>
        <w:lang w:val="ru-RU" w:eastAsia="en-US" w:bidi="ar-SA"/>
      </w:rPr>
    </w:lvl>
    <w:lvl w:ilvl="6" w:tplc="93C45A20">
      <w:numFmt w:val="bullet"/>
      <w:lvlText w:val="•"/>
      <w:lvlJc w:val="left"/>
      <w:pPr>
        <w:ind w:left="6871" w:hanging="663"/>
      </w:pPr>
      <w:rPr>
        <w:rFonts w:hint="default"/>
        <w:lang w:val="ru-RU" w:eastAsia="en-US" w:bidi="ar-SA"/>
      </w:rPr>
    </w:lvl>
    <w:lvl w:ilvl="7" w:tplc="EE442EC0">
      <w:numFmt w:val="bullet"/>
      <w:lvlText w:val="•"/>
      <w:lvlJc w:val="left"/>
      <w:pPr>
        <w:ind w:left="7776" w:hanging="663"/>
      </w:pPr>
      <w:rPr>
        <w:rFonts w:hint="default"/>
        <w:lang w:val="ru-RU" w:eastAsia="en-US" w:bidi="ar-SA"/>
      </w:rPr>
    </w:lvl>
    <w:lvl w:ilvl="8" w:tplc="EC448928">
      <w:numFmt w:val="bullet"/>
      <w:lvlText w:val="•"/>
      <w:lvlJc w:val="left"/>
      <w:pPr>
        <w:ind w:left="8682" w:hanging="663"/>
      </w:pPr>
      <w:rPr>
        <w:rFonts w:hint="default"/>
        <w:lang w:val="ru-RU" w:eastAsia="en-US" w:bidi="ar-SA"/>
      </w:rPr>
    </w:lvl>
  </w:abstractNum>
  <w:abstractNum w:abstractNumId="99" w15:restartNumberingAfterBreak="0">
    <w:nsid w:val="48007240"/>
    <w:multiLevelType w:val="multilevel"/>
    <w:tmpl w:val="93164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480B7FBA"/>
    <w:multiLevelType w:val="multilevel"/>
    <w:tmpl w:val="B7F6D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494F2414"/>
    <w:multiLevelType w:val="hybridMultilevel"/>
    <w:tmpl w:val="9496D8E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15:restartNumberingAfterBreak="0">
    <w:nsid w:val="49DD59DC"/>
    <w:multiLevelType w:val="hybridMultilevel"/>
    <w:tmpl w:val="50DC58DC"/>
    <w:lvl w:ilvl="0" w:tplc="719E331E">
      <w:start w:val="6"/>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7630A4CC">
      <w:numFmt w:val="bullet"/>
      <w:lvlText w:val=""/>
      <w:lvlJc w:val="left"/>
      <w:pPr>
        <w:ind w:left="1572" w:hanging="361"/>
      </w:pPr>
      <w:rPr>
        <w:rFonts w:ascii="Symbol" w:eastAsia="Symbol" w:hAnsi="Symbol" w:cs="Symbol" w:hint="default"/>
        <w:b w:val="0"/>
        <w:bCs w:val="0"/>
        <w:i w:val="0"/>
        <w:iCs w:val="0"/>
        <w:spacing w:val="0"/>
        <w:w w:val="100"/>
        <w:sz w:val="24"/>
        <w:szCs w:val="24"/>
        <w:lang w:val="ru-RU" w:eastAsia="en-US" w:bidi="ar-SA"/>
      </w:rPr>
    </w:lvl>
    <w:lvl w:ilvl="2" w:tplc="C636A874">
      <w:numFmt w:val="bullet"/>
      <w:lvlText w:val="•"/>
      <w:lvlJc w:val="left"/>
      <w:pPr>
        <w:ind w:left="2475" w:hanging="361"/>
      </w:pPr>
      <w:rPr>
        <w:rFonts w:hint="default"/>
        <w:lang w:val="ru-RU" w:eastAsia="en-US" w:bidi="ar-SA"/>
      </w:rPr>
    </w:lvl>
    <w:lvl w:ilvl="3" w:tplc="D8CED4DC">
      <w:numFmt w:val="bullet"/>
      <w:lvlText w:val="•"/>
      <w:lvlJc w:val="left"/>
      <w:pPr>
        <w:ind w:left="3370" w:hanging="361"/>
      </w:pPr>
      <w:rPr>
        <w:rFonts w:hint="default"/>
        <w:lang w:val="ru-RU" w:eastAsia="en-US" w:bidi="ar-SA"/>
      </w:rPr>
    </w:lvl>
    <w:lvl w:ilvl="4" w:tplc="9E7A50A0">
      <w:numFmt w:val="bullet"/>
      <w:lvlText w:val="•"/>
      <w:lvlJc w:val="left"/>
      <w:pPr>
        <w:ind w:left="4265" w:hanging="361"/>
      </w:pPr>
      <w:rPr>
        <w:rFonts w:hint="default"/>
        <w:lang w:val="ru-RU" w:eastAsia="en-US" w:bidi="ar-SA"/>
      </w:rPr>
    </w:lvl>
    <w:lvl w:ilvl="5" w:tplc="99586A26">
      <w:numFmt w:val="bullet"/>
      <w:lvlText w:val="•"/>
      <w:lvlJc w:val="left"/>
      <w:pPr>
        <w:ind w:left="5160" w:hanging="361"/>
      </w:pPr>
      <w:rPr>
        <w:rFonts w:hint="default"/>
        <w:lang w:val="ru-RU" w:eastAsia="en-US" w:bidi="ar-SA"/>
      </w:rPr>
    </w:lvl>
    <w:lvl w:ilvl="6" w:tplc="9E7EBF58">
      <w:numFmt w:val="bullet"/>
      <w:lvlText w:val="•"/>
      <w:lvlJc w:val="left"/>
      <w:pPr>
        <w:ind w:left="6056" w:hanging="361"/>
      </w:pPr>
      <w:rPr>
        <w:rFonts w:hint="default"/>
        <w:lang w:val="ru-RU" w:eastAsia="en-US" w:bidi="ar-SA"/>
      </w:rPr>
    </w:lvl>
    <w:lvl w:ilvl="7" w:tplc="26529E64">
      <w:numFmt w:val="bullet"/>
      <w:lvlText w:val="•"/>
      <w:lvlJc w:val="left"/>
      <w:pPr>
        <w:ind w:left="6951" w:hanging="361"/>
      </w:pPr>
      <w:rPr>
        <w:rFonts w:hint="default"/>
        <w:lang w:val="ru-RU" w:eastAsia="en-US" w:bidi="ar-SA"/>
      </w:rPr>
    </w:lvl>
    <w:lvl w:ilvl="8" w:tplc="D778CC58">
      <w:numFmt w:val="bullet"/>
      <w:lvlText w:val="•"/>
      <w:lvlJc w:val="left"/>
      <w:pPr>
        <w:ind w:left="7846" w:hanging="361"/>
      </w:pPr>
      <w:rPr>
        <w:rFonts w:hint="default"/>
        <w:lang w:val="ru-RU" w:eastAsia="en-US" w:bidi="ar-SA"/>
      </w:rPr>
    </w:lvl>
  </w:abstractNum>
  <w:abstractNum w:abstractNumId="103" w15:restartNumberingAfterBreak="0">
    <w:nsid w:val="4AA737E1"/>
    <w:multiLevelType w:val="hybridMultilevel"/>
    <w:tmpl w:val="DD546F3E"/>
    <w:lvl w:ilvl="0" w:tplc="F99A168A">
      <w:numFmt w:val="bullet"/>
      <w:lvlText w:val="•"/>
      <w:lvlJc w:val="left"/>
      <w:pPr>
        <w:ind w:left="425" w:hanging="164"/>
      </w:pPr>
      <w:rPr>
        <w:rFonts w:ascii="Times New Roman" w:eastAsia="Times New Roman" w:hAnsi="Times New Roman" w:cs="Times New Roman" w:hint="default"/>
        <w:b w:val="0"/>
        <w:bCs w:val="0"/>
        <w:i w:val="0"/>
        <w:iCs w:val="0"/>
        <w:spacing w:val="0"/>
        <w:w w:val="100"/>
        <w:sz w:val="24"/>
        <w:szCs w:val="24"/>
        <w:lang w:val="ru-RU" w:eastAsia="en-US" w:bidi="ar-SA"/>
      </w:rPr>
    </w:lvl>
    <w:lvl w:ilvl="1" w:tplc="353217D6">
      <w:numFmt w:val="bullet"/>
      <w:lvlText w:val="•"/>
      <w:lvlJc w:val="left"/>
      <w:pPr>
        <w:ind w:left="1441" w:hanging="164"/>
      </w:pPr>
      <w:rPr>
        <w:rFonts w:hint="default"/>
        <w:lang w:val="ru-RU" w:eastAsia="en-US" w:bidi="ar-SA"/>
      </w:rPr>
    </w:lvl>
    <w:lvl w:ilvl="2" w:tplc="C8804EB0">
      <w:numFmt w:val="bullet"/>
      <w:lvlText w:val="•"/>
      <w:lvlJc w:val="left"/>
      <w:pPr>
        <w:ind w:left="2462" w:hanging="164"/>
      </w:pPr>
      <w:rPr>
        <w:rFonts w:hint="default"/>
        <w:lang w:val="ru-RU" w:eastAsia="en-US" w:bidi="ar-SA"/>
      </w:rPr>
    </w:lvl>
    <w:lvl w:ilvl="3" w:tplc="1870F3BE">
      <w:numFmt w:val="bullet"/>
      <w:lvlText w:val="•"/>
      <w:lvlJc w:val="left"/>
      <w:pPr>
        <w:ind w:left="3484" w:hanging="164"/>
      </w:pPr>
      <w:rPr>
        <w:rFonts w:hint="default"/>
        <w:lang w:val="ru-RU" w:eastAsia="en-US" w:bidi="ar-SA"/>
      </w:rPr>
    </w:lvl>
    <w:lvl w:ilvl="4" w:tplc="88AA75E6">
      <w:numFmt w:val="bullet"/>
      <w:lvlText w:val="•"/>
      <w:lvlJc w:val="left"/>
      <w:pPr>
        <w:ind w:left="4505" w:hanging="164"/>
      </w:pPr>
      <w:rPr>
        <w:rFonts w:hint="default"/>
        <w:lang w:val="ru-RU" w:eastAsia="en-US" w:bidi="ar-SA"/>
      </w:rPr>
    </w:lvl>
    <w:lvl w:ilvl="5" w:tplc="8ED0629C">
      <w:numFmt w:val="bullet"/>
      <w:lvlText w:val="•"/>
      <w:lvlJc w:val="left"/>
      <w:pPr>
        <w:ind w:left="5527" w:hanging="164"/>
      </w:pPr>
      <w:rPr>
        <w:rFonts w:hint="default"/>
        <w:lang w:val="ru-RU" w:eastAsia="en-US" w:bidi="ar-SA"/>
      </w:rPr>
    </w:lvl>
    <w:lvl w:ilvl="6" w:tplc="7FEAC4D4">
      <w:numFmt w:val="bullet"/>
      <w:lvlText w:val="•"/>
      <w:lvlJc w:val="left"/>
      <w:pPr>
        <w:ind w:left="6548" w:hanging="164"/>
      </w:pPr>
      <w:rPr>
        <w:rFonts w:hint="default"/>
        <w:lang w:val="ru-RU" w:eastAsia="en-US" w:bidi="ar-SA"/>
      </w:rPr>
    </w:lvl>
    <w:lvl w:ilvl="7" w:tplc="97CAB66A">
      <w:numFmt w:val="bullet"/>
      <w:lvlText w:val="•"/>
      <w:lvlJc w:val="left"/>
      <w:pPr>
        <w:ind w:left="7570" w:hanging="164"/>
      </w:pPr>
      <w:rPr>
        <w:rFonts w:hint="default"/>
        <w:lang w:val="ru-RU" w:eastAsia="en-US" w:bidi="ar-SA"/>
      </w:rPr>
    </w:lvl>
    <w:lvl w:ilvl="8" w:tplc="A56CD2E2">
      <w:numFmt w:val="bullet"/>
      <w:lvlText w:val="•"/>
      <w:lvlJc w:val="left"/>
      <w:pPr>
        <w:ind w:left="8591" w:hanging="164"/>
      </w:pPr>
      <w:rPr>
        <w:rFonts w:hint="default"/>
        <w:lang w:val="ru-RU" w:eastAsia="en-US" w:bidi="ar-SA"/>
      </w:rPr>
    </w:lvl>
  </w:abstractNum>
  <w:abstractNum w:abstractNumId="104" w15:restartNumberingAfterBreak="0">
    <w:nsid w:val="4BBE6B3C"/>
    <w:multiLevelType w:val="hybridMultilevel"/>
    <w:tmpl w:val="50E0F5D4"/>
    <w:lvl w:ilvl="0" w:tplc="5448DB88">
      <w:start w:val="1"/>
      <w:numFmt w:val="decimal"/>
      <w:lvlText w:val="%1)"/>
      <w:lvlJc w:val="left"/>
      <w:pPr>
        <w:ind w:left="850" w:hanging="846"/>
      </w:pPr>
      <w:rPr>
        <w:rFonts w:ascii="Times New Roman" w:eastAsia="Times New Roman" w:hAnsi="Times New Roman" w:cs="Times New Roman" w:hint="default"/>
        <w:b w:val="0"/>
        <w:bCs w:val="0"/>
        <w:i w:val="0"/>
        <w:iCs w:val="0"/>
        <w:color w:val="221F1F"/>
        <w:spacing w:val="0"/>
        <w:w w:val="100"/>
        <w:sz w:val="20"/>
        <w:szCs w:val="20"/>
        <w:lang w:val="ru-RU" w:eastAsia="en-US" w:bidi="ar-SA"/>
      </w:rPr>
    </w:lvl>
    <w:lvl w:ilvl="1" w:tplc="9348DFDE">
      <w:numFmt w:val="bullet"/>
      <w:lvlText w:val="•"/>
      <w:lvlJc w:val="left"/>
      <w:pPr>
        <w:ind w:left="1936" w:hanging="846"/>
      </w:pPr>
      <w:rPr>
        <w:rFonts w:hint="default"/>
        <w:lang w:val="ru-RU" w:eastAsia="en-US" w:bidi="ar-SA"/>
      </w:rPr>
    </w:lvl>
    <w:lvl w:ilvl="2" w:tplc="C9E264BA">
      <w:numFmt w:val="bullet"/>
      <w:lvlText w:val="•"/>
      <w:lvlJc w:val="left"/>
      <w:pPr>
        <w:ind w:left="3012" w:hanging="846"/>
      </w:pPr>
      <w:rPr>
        <w:rFonts w:hint="default"/>
        <w:lang w:val="ru-RU" w:eastAsia="en-US" w:bidi="ar-SA"/>
      </w:rPr>
    </w:lvl>
    <w:lvl w:ilvl="3" w:tplc="A088EBD2">
      <w:numFmt w:val="bullet"/>
      <w:lvlText w:val="•"/>
      <w:lvlJc w:val="left"/>
      <w:pPr>
        <w:ind w:left="4088" w:hanging="846"/>
      </w:pPr>
      <w:rPr>
        <w:rFonts w:hint="default"/>
        <w:lang w:val="ru-RU" w:eastAsia="en-US" w:bidi="ar-SA"/>
      </w:rPr>
    </w:lvl>
    <w:lvl w:ilvl="4" w:tplc="89D063FA">
      <w:numFmt w:val="bullet"/>
      <w:lvlText w:val="•"/>
      <w:lvlJc w:val="left"/>
      <w:pPr>
        <w:ind w:left="5164" w:hanging="846"/>
      </w:pPr>
      <w:rPr>
        <w:rFonts w:hint="default"/>
        <w:lang w:val="ru-RU" w:eastAsia="en-US" w:bidi="ar-SA"/>
      </w:rPr>
    </w:lvl>
    <w:lvl w:ilvl="5" w:tplc="E982C480">
      <w:numFmt w:val="bullet"/>
      <w:lvlText w:val="•"/>
      <w:lvlJc w:val="left"/>
      <w:pPr>
        <w:ind w:left="6240" w:hanging="846"/>
      </w:pPr>
      <w:rPr>
        <w:rFonts w:hint="default"/>
        <w:lang w:val="ru-RU" w:eastAsia="en-US" w:bidi="ar-SA"/>
      </w:rPr>
    </w:lvl>
    <w:lvl w:ilvl="6" w:tplc="FDCC05A8">
      <w:numFmt w:val="bullet"/>
      <w:lvlText w:val="•"/>
      <w:lvlJc w:val="left"/>
      <w:pPr>
        <w:ind w:left="7316" w:hanging="846"/>
      </w:pPr>
      <w:rPr>
        <w:rFonts w:hint="default"/>
        <w:lang w:val="ru-RU" w:eastAsia="en-US" w:bidi="ar-SA"/>
      </w:rPr>
    </w:lvl>
    <w:lvl w:ilvl="7" w:tplc="3F52ABFA">
      <w:numFmt w:val="bullet"/>
      <w:lvlText w:val="•"/>
      <w:lvlJc w:val="left"/>
      <w:pPr>
        <w:ind w:left="8392" w:hanging="846"/>
      </w:pPr>
      <w:rPr>
        <w:rFonts w:hint="default"/>
        <w:lang w:val="ru-RU" w:eastAsia="en-US" w:bidi="ar-SA"/>
      </w:rPr>
    </w:lvl>
    <w:lvl w:ilvl="8" w:tplc="32FC3C6E">
      <w:numFmt w:val="bullet"/>
      <w:lvlText w:val="•"/>
      <w:lvlJc w:val="left"/>
      <w:pPr>
        <w:ind w:left="9468" w:hanging="846"/>
      </w:pPr>
      <w:rPr>
        <w:rFonts w:hint="default"/>
        <w:lang w:val="ru-RU" w:eastAsia="en-US" w:bidi="ar-SA"/>
      </w:rPr>
    </w:lvl>
  </w:abstractNum>
  <w:abstractNum w:abstractNumId="105" w15:restartNumberingAfterBreak="0">
    <w:nsid w:val="4C7E42A3"/>
    <w:multiLevelType w:val="hybridMultilevel"/>
    <w:tmpl w:val="3DD442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4D1017F5"/>
    <w:multiLevelType w:val="hybridMultilevel"/>
    <w:tmpl w:val="85B4D222"/>
    <w:lvl w:ilvl="0" w:tplc="D974F374">
      <w:numFmt w:val="bullet"/>
      <w:lvlText w:val="–"/>
      <w:lvlJc w:val="left"/>
      <w:pPr>
        <w:ind w:left="537" w:hanging="708"/>
      </w:pPr>
      <w:rPr>
        <w:rFonts w:ascii="Times New Roman" w:eastAsia="Times New Roman" w:hAnsi="Times New Roman" w:cs="Times New Roman" w:hint="default"/>
        <w:w w:val="100"/>
        <w:sz w:val="24"/>
        <w:szCs w:val="24"/>
        <w:lang w:val="ru-RU" w:eastAsia="en-US" w:bidi="ar-SA"/>
      </w:rPr>
    </w:lvl>
    <w:lvl w:ilvl="1" w:tplc="3A5AF9BA">
      <w:numFmt w:val="bullet"/>
      <w:lvlText w:val="-"/>
      <w:lvlJc w:val="left"/>
      <w:pPr>
        <w:ind w:left="1242" w:hanging="140"/>
      </w:pPr>
      <w:rPr>
        <w:rFonts w:ascii="Times New Roman" w:eastAsia="Times New Roman" w:hAnsi="Times New Roman" w:cs="Times New Roman" w:hint="default"/>
        <w:w w:val="99"/>
        <w:sz w:val="24"/>
        <w:szCs w:val="24"/>
        <w:lang w:val="ru-RU" w:eastAsia="en-US" w:bidi="ar-SA"/>
      </w:rPr>
    </w:lvl>
    <w:lvl w:ilvl="2" w:tplc="F362AA70">
      <w:numFmt w:val="bullet"/>
      <w:lvlText w:val=""/>
      <w:lvlJc w:val="left"/>
      <w:pPr>
        <w:ind w:left="1823" w:hanging="360"/>
      </w:pPr>
      <w:rPr>
        <w:rFonts w:ascii="Symbol" w:eastAsia="Symbol" w:hAnsi="Symbol" w:cs="Symbol" w:hint="default"/>
        <w:w w:val="100"/>
        <w:sz w:val="24"/>
        <w:szCs w:val="24"/>
        <w:lang w:val="ru-RU" w:eastAsia="en-US" w:bidi="ar-SA"/>
      </w:rPr>
    </w:lvl>
    <w:lvl w:ilvl="3" w:tplc="056EA1C6">
      <w:numFmt w:val="bullet"/>
      <w:lvlText w:val="•"/>
      <w:lvlJc w:val="left"/>
      <w:pPr>
        <w:ind w:left="2963" w:hanging="360"/>
      </w:pPr>
      <w:rPr>
        <w:rFonts w:hint="default"/>
        <w:lang w:val="ru-RU" w:eastAsia="en-US" w:bidi="ar-SA"/>
      </w:rPr>
    </w:lvl>
    <w:lvl w:ilvl="4" w:tplc="C4D6CD2A">
      <w:numFmt w:val="bullet"/>
      <w:lvlText w:val="•"/>
      <w:lvlJc w:val="left"/>
      <w:pPr>
        <w:ind w:left="4106" w:hanging="360"/>
      </w:pPr>
      <w:rPr>
        <w:rFonts w:hint="default"/>
        <w:lang w:val="ru-RU" w:eastAsia="en-US" w:bidi="ar-SA"/>
      </w:rPr>
    </w:lvl>
    <w:lvl w:ilvl="5" w:tplc="54C201D2">
      <w:numFmt w:val="bullet"/>
      <w:lvlText w:val="•"/>
      <w:lvlJc w:val="left"/>
      <w:pPr>
        <w:ind w:left="5249" w:hanging="360"/>
      </w:pPr>
      <w:rPr>
        <w:rFonts w:hint="default"/>
        <w:lang w:val="ru-RU" w:eastAsia="en-US" w:bidi="ar-SA"/>
      </w:rPr>
    </w:lvl>
    <w:lvl w:ilvl="6" w:tplc="3574136E">
      <w:numFmt w:val="bullet"/>
      <w:lvlText w:val="•"/>
      <w:lvlJc w:val="left"/>
      <w:pPr>
        <w:ind w:left="6393" w:hanging="360"/>
      </w:pPr>
      <w:rPr>
        <w:rFonts w:hint="default"/>
        <w:lang w:val="ru-RU" w:eastAsia="en-US" w:bidi="ar-SA"/>
      </w:rPr>
    </w:lvl>
    <w:lvl w:ilvl="7" w:tplc="DFA434C6">
      <w:numFmt w:val="bullet"/>
      <w:lvlText w:val="•"/>
      <w:lvlJc w:val="left"/>
      <w:pPr>
        <w:ind w:left="7536" w:hanging="360"/>
      </w:pPr>
      <w:rPr>
        <w:rFonts w:hint="default"/>
        <w:lang w:val="ru-RU" w:eastAsia="en-US" w:bidi="ar-SA"/>
      </w:rPr>
    </w:lvl>
    <w:lvl w:ilvl="8" w:tplc="17E2B600">
      <w:numFmt w:val="bullet"/>
      <w:lvlText w:val="•"/>
      <w:lvlJc w:val="left"/>
      <w:pPr>
        <w:ind w:left="8679" w:hanging="360"/>
      </w:pPr>
      <w:rPr>
        <w:rFonts w:hint="default"/>
        <w:lang w:val="ru-RU" w:eastAsia="en-US" w:bidi="ar-SA"/>
      </w:rPr>
    </w:lvl>
  </w:abstractNum>
  <w:abstractNum w:abstractNumId="107" w15:restartNumberingAfterBreak="0">
    <w:nsid w:val="4DEC2D6F"/>
    <w:multiLevelType w:val="hybridMultilevel"/>
    <w:tmpl w:val="79EA79C0"/>
    <w:lvl w:ilvl="0" w:tplc="1C9E1B06">
      <w:numFmt w:val="bullet"/>
      <w:lvlText w:val=""/>
      <w:lvlJc w:val="left"/>
      <w:pPr>
        <w:ind w:left="850" w:hanging="140"/>
      </w:pPr>
      <w:rPr>
        <w:rFonts w:ascii="Symbol" w:eastAsia="Symbol" w:hAnsi="Symbol" w:cs="Symbol" w:hint="default"/>
        <w:b w:val="0"/>
        <w:bCs w:val="0"/>
        <w:i w:val="0"/>
        <w:iCs w:val="0"/>
        <w:spacing w:val="0"/>
        <w:w w:val="100"/>
        <w:sz w:val="22"/>
        <w:szCs w:val="22"/>
        <w:lang w:val="ru-RU" w:eastAsia="en-US" w:bidi="ar-SA"/>
      </w:rPr>
    </w:lvl>
    <w:lvl w:ilvl="1" w:tplc="3DF89F08">
      <w:numFmt w:val="bullet"/>
      <w:lvlText w:val="•"/>
      <w:lvlJc w:val="left"/>
      <w:pPr>
        <w:ind w:left="1936" w:hanging="140"/>
      </w:pPr>
      <w:rPr>
        <w:rFonts w:hint="default"/>
        <w:lang w:val="ru-RU" w:eastAsia="en-US" w:bidi="ar-SA"/>
      </w:rPr>
    </w:lvl>
    <w:lvl w:ilvl="2" w:tplc="60BA13FA">
      <w:numFmt w:val="bullet"/>
      <w:lvlText w:val="•"/>
      <w:lvlJc w:val="left"/>
      <w:pPr>
        <w:ind w:left="3012" w:hanging="140"/>
      </w:pPr>
      <w:rPr>
        <w:rFonts w:hint="default"/>
        <w:lang w:val="ru-RU" w:eastAsia="en-US" w:bidi="ar-SA"/>
      </w:rPr>
    </w:lvl>
    <w:lvl w:ilvl="3" w:tplc="A08EEF98">
      <w:numFmt w:val="bullet"/>
      <w:lvlText w:val="•"/>
      <w:lvlJc w:val="left"/>
      <w:pPr>
        <w:ind w:left="4088" w:hanging="140"/>
      </w:pPr>
      <w:rPr>
        <w:rFonts w:hint="default"/>
        <w:lang w:val="ru-RU" w:eastAsia="en-US" w:bidi="ar-SA"/>
      </w:rPr>
    </w:lvl>
    <w:lvl w:ilvl="4" w:tplc="5D283600">
      <w:numFmt w:val="bullet"/>
      <w:lvlText w:val="•"/>
      <w:lvlJc w:val="left"/>
      <w:pPr>
        <w:ind w:left="5164" w:hanging="140"/>
      </w:pPr>
      <w:rPr>
        <w:rFonts w:hint="default"/>
        <w:lang w:val="ru-RU" w:eastAsia="en-US" w:bidi="ar-SA"/>
      </w:rPr>
    </w:lvl>
    <w:lvl w:ilvl="5" w:tplc="00680A04">
      <w:numFmt w:val="bullet"/>
      <w:lvlText w:val="•"/>
      <w:lvlJc w:val="left"/>
      <w:pPr>
        <w:ind w:left="6240" w:hanging="140"/>
      </w:pPr>
      <w:rPr>
        <w:rFonts w:hint="default"/>
        <w:lang w:val="ru-RU" w:eastAsia="en-US" w:bidi="ar-SA"/>
      </w:rPr>
    </w:lvl>
    <w:lvl w:ilvl="6" w:tplc="BC046FB6">
      <w:numFmt w:val="bullet"/>
      <w:lvlText w:val="•"/>
      <w:lvlJc w:val="left"/>
      <w:pPr>
        <w:ind w:left="7316" w:hanging="140"/>
      </w:pPr>
      <w:rPr>
        <w:rFonts w:hint="default"/>
        <w:lang w:val="ru-RU" w:eastAsia="en-US" w:bidi="ar-SA"/>
      </w:rPr>
    </w:lvl>
    <w:lvl w:ilvl="7" w:tplc="174AE3E6">
      <w:numFmt w:val="bullet"/>
      <w:lvlText w:val="•"/>
      <w:lvlJc w:val="left"/>
      <w:pPr>
        <w:ind w:left="8392" w:hanging="140"/>
      </w:pPr>
      <w:rPr>
        <w:rFonts w:hint="default"/>
        <w:lang w:val="ru-RU" w:eastAsia="en-US" w:bidi="ar-SA"/>
      </w:rPr>
    </w:lvl>
    <w:lvl w:ilvl="8" w:tplc="948439FE">
      <w:numFmt w:val="bullet"/>
      <w:lvlText w:val="•"/>
      <w:lvlJc w:val="left"/>
      <w:pPr>
        <w:ind w:left="9468" w:hanging="140"/>
      </w:pPr>
      <w:rPr>
        <w:rFonts w:hint="default"/>
        <w:lang w:val="ru-RU" w:eastAsia="en-US" w:bidi="ar-SA"/>
      </w:rPr>
    </w:lvl>
  </w:abstractNum>
  <w:abstractNum w:abstractNumId="108" w15:restartNumberingAfterBreak="0">
    <w:nsid w:val="4EBD6303"/>
    <w:multiLevelType w:val="multilevel"/>
    <w:tmpl w:val="846C8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4F360B68"/>
    <w:multiLevelType w:val="hybridMultilevel"/>
    <w:tmpl w:val="9AF05DB6"/>
    <w:lvl w:ilvl="0" w:tplc="71E0238C">
      <w:start w:val="1"/>
      <w:numFmt w:val="decimal"/>
      <w:lvlText w:val="%1)"/>
      <w:lvlJc w:val="left"/>
      <w:pPr>
        <w:ind w:left="1477" w:hanging="692"/>
      </w:pPr>
      <w:rPr>
        <w:rFonts w:ascii="Times New Roman" w:eastAsia="Times New Roman" w:hAnsi="Times New Roman" w:cs="Times New Roman" w:hint="default"/>
        <w:b w:val="0"/>
        <w:bCs w:val="0"/>
        <w:i w:val="0"/>
        <w:iCs w:val="0"/>
        <w:spacing w:val="0"/>
        <w:w w:val="100"/>
        <w:sz w:val="23"/>
        <w:szCs w:val="23"/>
        <w:lang w:val="ru-RU" w:eastAsia="en-US" w:bidi="ar-SA"/>
      </w:rPr>
    </w:lvl>
    <w:lvl w:ilvl="1" w:tplc="FE94046C">
      <w:numFmt w:val="bullet"/>
      <w:lvlText w:val="•"/>
      <w:lvlJc w:val="left"/>
      <w:pPr>
        <w:ind w:left="2381" w:hanging="692"/>
      </w:pPr>
      <w:rPr>
        <w:rFonts w:hint="default"/>
        <w:lang w:val="ru-RU" w:eastAsia="en-US" w:bidi="ar-SA"/>
      </w:rPr>
    </w:lvl>
    <w:lvl w:ilvl="2" w:tplc="18305DE4">
      <w:numFmt w:val="bullet"/>
      <w:lvlText w:val="•"/>
      <w:lvlJc w:val="left"/>
      <w:pPr>
        <w:ind w:left="3282" w:hanging="692"/>
      </w:pPr>
      <w:rPr>
        <w:rFonts w:hint="default"/>
        <w:lang w:val="ru-RU" w:eastAsia="en-US" w:bidi="ar-SA"/>
      </w:rPr>
    </w:lvl>
    <w:lvl w:ilvl="3" w:tplc="7C9E2CCA">
      <w:numFmt w:val="bullet"/>
      <w:lvlText w:val="•"/>
      <w:lvlJc w:val="left"/>
      <w:pPr>
        <w:ind w:left="4183" w:hanging="692"/>
      </w:pPr>
      <w:rPr>
        <w:rFonts w:hint="default"/>
        <w:lang w:val="ru-RU" w:eastAsia="en-US" w:bidi="ar-SA"/>
      </w:rPr>
    </w:lvl>
    <w:lvl w:ilvl="4" w:tplc="B606BD76">
      <w:numFmt w:val="bullet"/>
      <w:lvlText w:val="•"/>
      <w:lvlJc w:val="left"/>
      <w:pPr>
        <w:ind w:left="5085" w:hanging="692"/>
      </w:pPr>
      <w:rPr>
        <w:rFonts w:hint="default"/>
        <w:lang w:val="ru-RU" w:eastAsia="en-US" w:bidi="ar-SA"/>
      </w:rPr>
    </w:lvl>
    <w:lvl w:ilvl="5" w:tplc="FCC48F3C">
      <w:numFmt w:val="bullet"/>
      <w:lvlText w:val="•"/>
      <w:lvlJc w:val="left"/>
      <w:pPr>
        <w:ind w:left="5986" w:hanging="692"/>
      </w:pPr>
      <w:rPr>
        <w:rFonts w:hint="default"/>
        <w:lang w:val="ru-RU" w:eastAsia="en-US" w:bidi="ar-SA"/>
      </w:rPr>
    </w:lvl>
    <w:lvl w:ilvl="6" w:tplc="82E64C6A">
      <w:numFmt w:val="bullet"/>
      <w:lvlText w:val="•"/>
      <w:lvlJc w:val="left"/>
      <w:pPr>
        <w:ind w:left="6887" w:hanging="692"/>
      </w:pPr>
      <w:rPr>
        <w:rFonts w:hint="default"/>
        <w:lang w:val="ru-RU" w:eastAsia="en-US" w:bidi="ar-SA"/>
      </w:rPr>
    </w:lvl>
    <w:lvl w:ilvl="7" w:tplc="F0162444">
      <w:numFmt w:val="bullet"/>
      <w:lvlText w:val="•"/>
      <w:lvlJc w:val="left"/>
      <w:pPr>
        <w:ind w:left="7788" w:hanging="692"/>
      </w:pPr>
      <w:rPr>
        <w:rFonts w:hint="default"/>
        <w:lang w:val="ru-RU" w:eastAsia="en-US" w:bidi="ar-SA"/>
      </w:rPr>
    </w:lvl>
    <w:lvl w:ilvl="8" w:tplc="A4641B62">
      <w:numFmt w:val="bullet"/>
      <w:lvlText w:val="•"/>
      <w:lvlJc w:val="left"/>
      <w:pPr>
        <w:ind w:left="8690" w:hanging="692"/>
      </w:pPr>
      <w:rPr>
        <w:rFonts w:hint="default"/>
        <w:lang w:val="ru-RU" w:eastAsia="en-US" w:bidi="ar-SA"/>
      </w:rPr>
    </w:lvl>
  </w:abstractNum>
  <w:abstractNum w:abstractNumId="110" w15:restartNumberingAfterBreak="0">
    <w:nsid w:val="4FC9218D"/>
    <w:multiLevelType w:val="hybridMultilevel"/>
    <w:tmpl w:val="A636F80A"/>
    <w:lvl w:ilvl="0" w:tplc="4C9EC638">
      <w:start w:val="1"/>
      <w:numFmt w:val="decimal"/>
      <w:lvlText w:val="%1)"/>
      <w:lvlJc w:val="left"/>
      <w:pPr>
        <w:ind w:left="1044"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D5B29D2A">
      <w:numFmt w:val="bullet"/>
      <w:lvlText w:val="•"/>
      <w:lvlJc w:val="left"/>
      <w:pPr>
        <w:ind w:left="425" w:hanging="149"/>
      </w:pPr>
      <w:rPr>
        <w:rFonts w:ascii="Times New Roman" w:eastAsia="Times New Roman" w:hAnsi="Times New Roman" w:cs="Times New Roman" w:hint="default"/>
        <w:b w:val="0"/>
        <w:bCs w:val="0"/>
        <w:i w:val="0"/>
        <w:iCs w:val="0"/>
        <w:spacing w:val="0"/>
        <w:w w:val="100"/>
        <w:sz w:val="24"/>
        <w:szCs w:val="24"/>
        <w:lang w:val="ru-RU" w:eastAsia="en-US" w:bidi="ar-SA"/>
      </w:rPr>
    </w:lvl>
    <w:lvl w:ilvl="2" w:tplc="03F62F52">
      <w:numFmt w:val="bullet"/>
      <w:lvlText w:val="•"/>
      <w:lvlJc w:val="left"/>
      <w:pPr>
        <w:ind w:left="2090" w:hanging="149"/>
      </w:pPr>
      <w:rPr>
        <w:rFonts w:hint="default"/>
        <w:lang w:val="ru-RU" w:eastAsia="en-US" w:bidi="ar-SA"/>
      </w:rPr>
    </w:lvl>
    <w:lvl w:ilvl="3" w:tplc="C3B81692">
      <w:numFmt w:val="bullet"/>
      <w:lvlText w:val="•"/>
      <w:lvlJc w:val="left"/>
      <w:pPr>
        <w:ind w:left="3140" w:hanging="149"/>
      </w:pPr>
      <w:rPr>
        <w:rFonts w:hint="default"/>
        <w:lang w:val="ru-RU" w:eastAsia="en-US" w:bidi="ar-SA"/>
      </w:rPr>
    </w:lvl>
    <w:lvl w:ilvl="4" w:tplc="405EA936">
      <w:numFmt w:val="bullet"/>
      <w:lvlText w:val="•"/>
      <w:lvlJc w:val="left"/>
      <w:pPr>
        <w:ind w:left="4190" w:hanging="149"/>
      </w:pPr>
      <w:rPr>
        <w:rFonts w:hint="default"/>
        <w:lang w:val="ru-RU" w:eastAsia="en-US" w:bidi="ar-SA"/>
      </w:rPr>
    </w:lvl>
    <w:lvl w:ilvl="5" w:tplc="F814D684">
      <w:numFmt w:val="bullet"/>
      <w:lvlText w:val="•"/>
      <w:lvlJc w:val="left"/>
      <w:pPr>
        <w:ind w:left="5241" w:hanging="149"/>
      </w:pPr>
      <w:rPr>
        <w:rFonts w:hint="default"/>
        <w:lang w:val="ru-RU" w:eastAsia="en-US" w:bidi="ar-SA"/>
      </w:rPr>
    </w:lvl>
    <w:lvl w:ilvl="6" w:tplc="438CABD0">
      <w:numFmt w:val="bullet"/>
      <w:lvlText w:val="•"/>
      <w:lvlJc w:val="left"/>
      <w:pPr>
        <w:ind w:left="6291" w:hanging="149"/>
      </w:pPr>
      <w:rPr>
        <w:rFonts w:hint="default"/>
        <w:lang w:val="ru-RU" w:eastAsia="en-US" w:bidi="ar-SA"/>
      </w:rPr>
    </w:lvl>
    <w:lvl w:ilvl="7" w:tplc="D690156A">
      <w:numFmt w:val="bullet"/>
      <w:lvlText w:val="•"/>
      <w:lvlJc w:val="left"/>
      <w:pPr>
        <w:ind w:left="7341" w:hanging="149"/>
      </w:pPr>
      <w:rPr>
        <w:rFonts w:hint="default"/>
        <w:lang w:val="ru-RU" w:eastAsia="en-US" w:bidi="ar-SA"/>
      </w:rPr>
    </w:lvl>
    <w:lvl w:ilvl="8" w:tplc="DFC40AB6">
      <w:numFmt w:val="bullet"/>
      <w:lvlText w:val="•"/>
      <w:lvlJc w:val="left"/>
      <w:pPr>
        <w:ind w:left="8392" w:hanging="149"/>
      </w:pPr>
      <w:rPr>
        <w:rFonts w:hint="default"/>
        <w:lang w:val="ru-RU" w:eastAsia="en-US" w:bidi="ar-SA"/>
      </w:rPr>
    </w:lvl>
  </w:abstractNum>
  <w:abstractNum w:abstractNumId="111" w15:restartNumberingAfterBreak="0">
    <w:nsid w:val="506F6C21"/>
    <w:multiLevelType w:val="hybridMultilevel"/>
    <w:tmpl w:val="98FA2A06"/>
    <w:lvl w:ilvl="0" w:tplc="0E808270">
      <w:start w:val="1"/>
      <w:numFmt w:val="decimal"/>
      <w:lvlText w:val="%1)"/>
      <w:lvlJc w:val="left"/>
      <w:pPr>
        <w:ind w:left="1353" w:hanging="360"/>
      </w:pPr>
    </w:lvl>
    <w:lvl w:ilvl="1" w:tplc="04190019">
      <w:start w:val="1"/>
      <w:numFmt w:val="lowerLetter"/>
      <w:lvlText w:val="%2."/>
      <w:lvlJc w:val="left"/>
      <w:pPr>
        <w:ind w:left="2145" w:hanging="360"/>
      </w:pPr>
    </w:lvl>
    <w:lvl w:ilvl="2" w:tplc="0419001B">
      <w:start w:val="1"/>
      <w:numFmt w:val="lowerRoman"/>
      <w:lvlText w:val="%3."/>
      <w:lvlJc w:val="right"/>
      <w:pPr>
        <w:ind w:left="2865" w:hanging="180"/>
      </w:pPr>
    </w:lvl>
    <w:lvl w:ilvl="3" w:tplc="0419000F">
      <w:start w:val="1"/>
      <w:numFmt w:val="decimal"/>
      <w:lvlText w:val="%4."/>
      <w:lvlJc w:val="left"/>
      <w:pPr>
        <w:ind w:left="3585" w:hanging="360"/>
      </w:pPr>
    </w:lvl>
    <w:lvl w:ilvl="4" w:tplc="04190019">
      <w:start w:val="1"/>
      <w:numFmt w:val="lowerLetter"/>
      <w:lvlText w:val="%5."/>
      <w:lvlJc w:val="left"/>
      <w:pPr>
        <w:ind w:left="4305" w:hanging="360"/>
      </w:pPr>
    </w:lvl>
    <w:lvl w:ilvl="5" w:tplc="0419001B">
      <w:start w:val="1"/>
      <w:numFmt w:val="lowerRoman"/>
      <w:lvlText w:val="%6."/>
      <w:lvlJc w:val="right"/>
      <w:pPr>
        <w:ind w:left="5025" w:hanging="180"/>
      </w:pPr>
    </w:lvl>
    <w:lvl w:ilvl="6" w:tplc="0419000F">
      <w:start w:val="1"/>
      <w:numFmt w:val="decimal"/>
      <w:lvlText w:val="%7."/>
      <w:lvlJc w:val="left"/>
      <w:pPr>
        <w:ind w:left="5745" w:hanging="360"/>
      </w:pPr>
    </w:lvl>
    <w:lvl w:ilvl="7" w:tplc="04190019">
      <w:start w:val="1"/>
      <w:numFmt w:val="lowerLetter"/>
      <w:lvlText w:val="%8."/>
      <w:lvlJc w:val="left"/>
      <w:pPr>
        <w:ind w:left="6465" w:hanging="360"/>
      </w:pPr>
    </w:lvl>
    <w:lvl w:ilvl="8" w:tplc="0419001B">
      <w:start w:val="1"/>
      <w:numFmt w:val="lowerRoman"/>
      <w:lvlText w:val="%9."/>
      <w:lvlJc w:val="right"/>
      <w:pPr>
        <w:ind w:left="7185" w:hanging="180"/>
      </w:pPr>
    </w:lvl>
  </w:abstractNum>
  <w:abstractNum w:abstractNumId="112" w15:restartNumberingAfterBreak="0">
    <w:nsid w:val="50A63488"/>
    <w:multiLevelType w:val="multilevel"/>
    <w:tmpl w:val="13EC903A"/>
    <w:lvl w:ilvl="0">
      <w:start w:val="1"/>
      <w:numFmt w:val="decimal"/>
      <w:lvlText w:val="%1."/>
      <w:lvlJc w:val="left"/>
      <w:pPr>
        <w:ind w:left="665"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3085" w:hanging="418"/>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3919" w:hanging="418"/>
      </w:pPr>
      <w:rPr>
        <w:rFonts w:hint="default"/>
        <w:lang w:val="ru-RU" w:eastAsia="en-US" w:bidi="ar-SA"/>
      </w:rPr>
    </w:lvl>
    <w:lvl w:ilvl="3">
      <w:numFmt w:val="bullet"/>
      <w:lvlText w:val="•"/>
      <w:lvlJc w:val="left"/>
      <w:pPr>
        <w:ind w:left="4758" w:hanging="418"/>
      </w:pPr>
      <w:rPr>
        <w:rFonts w:hint="default"/>
        <w:lang w:val="ru-RU" w:eastAsia="en-US" w:bidi="ar-SA"/>
      </w:rPr>
    </w:lvl>
    <w:lvl w:ilvl="4">
      <w:numFmt w:val="bullet"/>
      <w:lvlText w:val="•"/>
      <w:lvlJc w:val="left"/>
      <w:pPr>
        <w:ind w:left="5598" w:hanging="418"/>
      </w:pPr>
      <w:rPr>
        <w:rFonts w:hint="default"/>
        <w:lang w:val="ru-RU" w:eastAsia="en-US" w:bidi="ar-SA"/>
      </w:rPr>
    </w:lvl>
    <w:lvl w:ilvl="5">
      <w:numFmt w:val="bullet"/>
      <w:lvlText w:val="•"/>
      <w:lvlJc w:val="left"/>
      <w:pPr>
        <w:ind w:left="6437" w:hanging="418"/>
      </w:pPr>
      <w:rPr>
        <w:rFonts w:hint="default"/>
        <w:lang w:val="ru-RU" w:eastAsia="en-US" w:bidi="ar-SA"/>
      </w:rPr>
    </w:lvl>
    <w:lvl w:ilvl="6">
      <w:numFmt w:val="bullet"/>
      <w:lvlText w:val="•"/>
      <w:lvlJc w:val="left"/>
      <w:pPr>
        <w:ind w:left="7277" w:hanging="418"/>
      </w:pPr>
      <w:rPr>
        <w:rFonts w:hint="default"/>
        <w:lang w:val="ru-RU" w:eastAsia="en-US" w:bidi="ar-SA"/>
      </w:rPr>
    </w:lvl>
    <w:lvl w:ilvl="7">
      <w:numFmt w:val="bullet"/>
      <w:lvlText w:val="•"/>
      <w:lvlJc w:val="left"/>
      <w:pPr>
        <w:ind w:left="8116" w:hanging="418"/>
      </w:pPr>
      <w:rPr>
        <w:rFonts w:hint="default"/>
        <w:lang w:val="ru-RU" w:eastAsia="en-US" w:bidi="ar-SA"/>
      </w:rPr>
    </w:lvl>
    <w:lvl w:ilvl="8">
      <w:numFmt w:val="bullet"/>
      <w:lvlText w:val="•"/>
      <w:lvlJc w:val="left"/>
      <w:pPr>
        <w:ind w:left="8955" w:hanging="418"/>
      </w:pPr>
      <w:rPr>
        <w:rFonts w:hint="default"/>
        <w:lang w:val="ru-RU" w:eastAsia="en-US" w:bidi="ar-SA"/>
      </w:rPr>
    </w:lvl>
  </w:abstractNum>
  <w:abstractNum w:abstractNumId="113" w15:restartNumberingAfterBreak="0">
    <w:nsid w:val="51946035"/>
    <w:multiLevelType w:val="hybridMultilevel"/>
    <w:tmpl w:val="2E06073C"/>
    <w:lvl w:ilvl="0" w:tplc="D14AB8C6">
      <w:start w:val="1"/>
      <w:numFmt w:val="decimal"/>
      <w:lvlText w:val="%1)"/>
      <w:lvlJc w:val="left"/>
      <w:pPr>
        <w:ind w:left="1131" w:hanging="347"/>
      </w:pPr>
      <w:rPr>
        <w:rFonts w:ascii="Times New Roman" w:eastAsia="Times New Roman" w:hAnsi="Times New Roman" w:cs="Times New Roman" w:hint="default"/>
        <w:b w:val="0"/>
        <w:bCs w:val="0"/>
        <w:i w:val="0"/>
        <w:iCs w:val="0"/>
        <w:spacing w:val="0"/>
        <w:w w:val="100"/>
        <w:sz w:val="23"/>
        <w:szCs w:val="23"/>
        <w:lang w:val="ru-RU" w:eastAsia="en-US" w:bidi="ar-SA"/>
      </w:rPr>
    </w:lvl>
    <w:lvl w:ilvl="1" w:tplc="380C887E">
      <w:numFmt w:val="bullet"/>
      <w:lvlText w:val="•"/>
      <w:lvlJc w:val="left"/>
      <w:pPr>
        <w:ind w:left="2089" w:hanging="347"/>
      </w:pPr>
      <w:rPr>
        <w:rFonts w:hint="default"/>
        <w:lang w:val="ru-RU" w:eastAsia="en-US" w:bidi="ar-SA"/>
      </w:rPr>
    </w:lvl>
    <w:lvl w:ilvl="2" w:tplc="C4C08FAA">
      <w:numFmt w:val="bullet"/>
      <w:lvlText w:val="•"/>
      <w:lvlJc w:val="left"/>
      <w:pPr>
        <w:ind w:left="3038" w:hanging="347"/>
      </w:pPr>
      <w:rPr>
        <w:rFonts w:hint="default"/>
        <w:lang w:val="ru-RU" w:eastAsia="en-US" w:bidi="ar-SA"/>
      </w:rPr>
    </w:lvl>
    <w:lvl w:ilvl="3" w:tplc="12B06C08">
      <w:numFmt w:val="bullet"/>
      <w:lvlText w:val="•"/>
      <w:lvlJc w:val="left"/>
      <w:pPr>
        <w:ind w:left="3988" w:hanging="347"/>
      </w:pPr>
      <w:rPr>
        <w:rFonts w:hint="default"/>
        <w:lang w:val="ru-RU" w:eastAsia="en-US" w:bidi="ar-SA"/>
      </w:rPr>
    </w:lvl>
    <w:lvl w:ilvl="4" w:tplc="FBCC4FBE">
      <w:numFmt w:val="bullet"/>
      <w:lvlText w:val="•"/>
      <w:lvlJc w:val="left"/>
      <w:pPr>
        <w:ind w:left="4937" w:hanging="347"/>
      </w:pPr>
      <w:rPr>
        <w:rFonts w:hint="default"/>
        <w:lang w:val="ru-RU" w:eastAsia="en-US" w:bidi="ar-SA"/>
      </w:rPr>
    </w:lvl>
    <w:lvl w:ilvl="5" w:tplc="81E81DE8">
      <w:numFmt w:val="bullet"/>
      <w:lvlText w:val="•"/>
      <w:lvlJc w:val="left"/>
      <w:pPr>
        <w:ind w:left="5887" w:hanging="347"/>
      </w:pPr>
      <w:rPr>
        <w:rFonts w:hint="default"/>
        <w:lang w:val="ru-RU" w:eastAsia="en-US" w:bidi="ar-SA"/>
      </w:rPr>
    </w:lvl>
    <w:lvl w:ilvl="6" w:tplc="90FED942">
      <w:numFmt w:val="bullet"/>
      <w:lvlText w:val="•"/>
      <w:lvlJc w:val="left"/>
      <w:pPr>
        <w:ind w:left="6836" w:hanging="347"/>
      </w:pPr>
      <w:rPr>
        <w:rFonts w:hint="default"/>
        <w:lang w:val="ru-RU" w:eastAsia="en-US" w:bidi="ar-SA"/>
      </w:rPr>
    </w:lvl>
    <w:lvl w:ilvl="7" w:tplc="6F86058A">
      <w:numFmt w:val="bullet"/>
      <w:lvlText w:val="•"/>
      <w:lvlJc w:val="left"/>
      <w:pPr>
        <w:ind w:left="7786" w:hanging="347"/>
      </w:pPr>
      <w:rPr>
        <w:rFonts w:hint="default"/>
        <w:lang w:val="ru-RU" w:eastAsia="en-US" w:bidi="ar-SA"/>
      </w:rPr>
    </w:lvl>
    <w:lvl w:ilvl="8" w:tplc="C3D07930">
      <w:numFmt w:val="bullet"/>
      <w:lvlText w:val="•"/>
      <w:lvlJc w:val="left"/>
      <w:pPr>
        <w:ind w:left="8735" w:hanging="347"/>
      </w:pPr>
      <w:rPr>
        <w:rFonts w:hint="default"/>
        <w:lang w:val="ru-RU" w:eastAsia="en-US" w:bidi="ar-SA"/>
      </w:rPr>
    </w:lvl>
  </w:abstractNum>
  <w:abstractNum w:abstractNumId="114" w15:restartNumberingAfterBreak="0">
    <w:nsid w:val="51D77317"/>
    <w:multiLevelType w:val="multilevel"/>
    <w:tmpl w:val="349E0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534C4F30"/>
    <w:multiLevelType w:val="hybridMultilevel"/>
    <w:tmpl w:val="79368A34"/>
    <w:lvl w:ilvl="0" w:tplc="892CF946">
      <w:start w:val="1"/>
      <w:numFmt w:val="decimal"/>
      <w:lvlText w:val="%1)"/>
      <w:lvlJc w:val="left"/>
      <w:pPr>
        <w:ind w:left="1457" w:hanging="673"/>
      </w:pPr>
      <w:rPr>
        <w:rFonts w:ascii="Times New Roman" w:eastAsia="Times New Roman" w:hAnsi="Times New Roman" w:cs="Times New Roman" w:hint="default"/>
        <w:b w:val="0"/>
        <w:bCs w:val="0"/>
        <w:i w:val="0"/>
        <w:iCs w:val="0"/>
        <w:spacing w:val="0"/>
        <w:w w:val="100"/>
        <w:sz w:val="23"/>
        <w:szCs w:val="23"/>
        <w:lang w:val="ru-RU" w:eastAsia="en-US" w:bidi="ar-SA"/>
      </w:rPr>
    </w:lvl>
    <w:lvl w:ilvl="1" w:tplc="76E0153A">
      <w:numFmt w:val="bullet"/>
      <w:lvlText w:val="•"/>
      <w:lvlJc w:val="left"/>
      <w:pPr>
        <w:ind w:left="2377" w:hanging="673"/>
      </w:pPr>
      <w:rPr>
        <w:rFonts w:hint="default"/>
        <w:lang w:val="ru-RU" w:eastAsia="en-US" w:bidi="ar-SA"/>
      </w:rPr>
    </w:lvl>
    <w:lvl w:ilvl="2" w:tplc="B3C2AF1C">
      <w:numFmt w:val="bullet"/>
      <w:lvlText w:val="•"/>
      <w:lvlJc w:val="left"/>
      <w:pPr>
        <w:ind w:left="3294" w:hanging="673"/>
      </w:pPr>
      <w:rPr>
        <w:rFonts w:hint="default"/>
        <w:lang w:val="ru-RU" w:eastAsia="en-US" w:bidi="ar-SA"/>
      </w:rPr>
    </w:lvl>
    <w:lvl w:ilvl="3" w:tplc="48D4419C">
      <w:numFmt w:val="bullet"/>
      <w:lvlText w:val="•"/>
      <w:lvlJc w:val="left"/>
      <w:pPr>
        <w:ind w:left="4212" w:hanging="673"/>
      </w:pPr>
      <w:rPr>
        <w:rFonts w:hint="default"/>
        <w:lang w:val="ru-RU" w:eastAsia="en-US" w:bidi="ar-SA"/>
      </w:rPr>
    </w:lvl>
    <w:lvl w:ilvl="4" w:tplc="6186C326">
      <w:numFmt w:val="bullet"/>
      <w:lvlText w:val="•"/>
      <w:lvlJc w:val="left"/>
      <w:pPr>
        <w:ind w:left="5129" w:hanging="673"/>
      </w:pPr>
      <w:rPr>
        <w:rFonts w:hint="default"/>
        <w:lang w:val="ru-RU" w:eastAsia="en-US" w:bidi="ar-SA"/>
      </w:rPr>
    </w:lvl>
    <w:lvl w:ilvl="5" w:tplc="1CCAB3F2">
      <w:numFmt w:val="bullet"/>
      <w:lvlText w:val="•"/>
      <w:lvlJc w:val="left"/>
      <w:pPr>
        <w:ind w:left="6047" w:hanging="673"/>
      </w:pPr>
      <w:rPr>
        <w:rFonts w:hint="default"/>
        <w:lang w:val="ru-RU" w:eastAsia="en-US" w:bidi="ar-SA"/>
      </w:rPr>
    </w:lvl>
    <w:lvl w:ilvl="6" w:tplc="DAE86FC0">
      <w:numFmt w:val="bullet"/>
      <w:lvlText w:val="•"/>
      <w:lvlJc w:val="left"/>
      <w:pPr>
        <w:ind w:left="6964" w:hanging="673"/>
      </w:pPr>
      <w:rPr>
        <w:rFonts w:hint="default"/>
        <w:lang w:val="ru-RU" w:eastAsia="en-US" w:bidi="ar-SA"/>
      </w:rPr>
    </w:lvl>
    <w:lvl w:ilvl="7" w:tplc="8244FCC6">
      <w:numFmt w:val="bullet"/>
      <w:lvlText w:val="•"/>
      <w:lvlJc w:val="left"/>
      <w:pPr>
        <w:ind w:left="7882" w:hanging="673"/>
      </w:pPr>
      <w:rPr>
        <w:rFonts w:hint="default"/>
        <w:lang w:val="ru-RU" w:eastAsia="en-US" w:bidi="ar-SA"/>
      </w:rPr>
    </w:lvl>
    <w:lvl w:ilvl="8" w:tplc="CF5C8952">
      <w:numFmt w:val="bullet"/>
      <w:lvlText w:val="•"/>
      <w:lvlJc w:val="left"/>
      <w:pPr>
        <w:ind w:left="8799" w:hanging="673"/>
      </w:pPr>
      <w:rPr>
        <w:rFonts w:hint="default"/>
        <w:lang w:val="ru-RU" w:eastAsia="en-US" w:bidi="ar-SA"/>
      </w:rPr>
    </w:lvl>
  </w:abstractNum>
  <w:abstractNum w:abstractNumId="116" w15:restartNumberingAfterBreak="0">
    <w:nsid w:val="546D271F"/>
    <w:multiLevelType w:val="hybridMultilevel"/>
    <w:tmpl w:val="259E67B4"/>
    <w:lvl w:ilvl="0" w:tplc="FBB2929E">
      <w:start w:val="3"/>
      <w:numFmt w:val="decimal"/>
      <w:lvlText w:val="%1)"/>
      <w:lvlJc w:val="left"/>
      <w:pPr>
        <w:ind w:left="1193" w:hanging="409"/>
      </w:pPr>
      <w:rPr>
        <w:rFonts w:ascii="Times New Roman" w:eastAsia="Times New Roman" w:hAnsi="Times New Roman" w:cs="Times New Roman" w:hint="default"/>
        <w:b w:val="0"/>
        <w:bCs w:val="0"/>
        <w:i w:val="0"/>
        <w:iCs w:val="0"/>
        <w:spacing w:val="0"/>
        <w:w w:val="100"/>
        <w:sz w:val="23"/>
        <w:szCs w:val="23"/>
        <w:lang w:val="ru-RU" w:eastAsia="en-US" w:bidi="ar-SA"/>
      </w:rPr>
    </w:lvl>
    <w:lvl w:ilvl="1" w:tplc="4DD0AF7C">
      <w:numFmt w:val="bullet"/>
      <w:lvlText w:val="•"/>
      <w:lvlJc w:val="left"/>
      <w:pPr>
        <w:ind w:left="2143" w:hanging="409"/>
      </w:pPr>
      <w:rPr>
        <w:rFonts w:hint="default"/>
        <w:lang w:val="ru-RU" w:eastAsia="en-US" w:bidi="ar-SA"/>
      </w:rPr>
    </w:lvl>
    <w:lvl w:ilvl="2" w:tplc="DB88892C">
      <w:numFmt w:val="bullet"/>
      <w:lvlText w:val="•"/>
      <w:lvlJc w:val="left"/>
      <w:pPr>
        <w:ind w:left="3086" w:hanging="409"/>
      </w:pPr>
      <w:rPr>
        <w:rFonts w:hint="default"/>
        <w:lang w:val="ru-RU" w:eastAsia="en-US" w:bidi="ar-SA"/>
      </w:rPr>
    </w:lvl>
    <w:lvl w:ilvl="3" w:tplc="C486E108">
      <w:numFmt w:val="bullet"/>
      <w:lvlText w:val="•"/>
      <w:lvlJc w:val="left"/>
      <w:pPr>
        <w:ind w:left="4030" w:hanging="409"/>
      </w:pPr>
      <w:rPr>
        <w:rFonts w:hint="default"/>
        <w:lang w:val="ru-RU" w:eastAsia="en-US" w:bidi="ar-SA"/>
      </w:rPr>
    </w:lvl>
    <w:lvl w:ilvl="4" w:tplc="B06A7C3C">
      <w:numFmt w:val="bullet"/>
      <w:lvlText w:val="•"/>
      <w:lvlJc w:val="left"/>
      <w:pPr>
        <w:ind w:left="4973" w:hanging="409"/>
      </w:pPr>
      <w:rPr>
        <w:rFonts w:hint="default"/>
        <w:lang w:val="ru-RU" w:eastAsia="en-US" w:bidi="ar-SA"/>
      </w:rPr>
    </w:lvl>
    <w:lvl w:ilvl="5" w:tplc="687CCA50">
      <w:numFmt w:val="bullet"/>
      <w:lvlText w:val="•"/>
      <w:lvlJc w:val="left"/>
      <w:pPr>
        <w:ind w:left="5917" w:hanging="409"/>
      </w:pPr>
      <w:rPr>
        <w:rFonts w:hint="default"/>
        <w:lang w:val="ru-RU" w:eastAsia="en-US" w:bidi="ar-SA"/>
      </w:rPr>
    </w:lvl>
    <w:lvl w:ilvl="6" w:tplc="F14EFC88">
      <w:numFmt w:val="bullet"/>
      <w:lvlText w:val="•"/>
      <w:lvlJc w:val="left"/>
      <w:pPr>
        <w:ind w:left="6860" w:hanging="409"/>
      </w:pPr>
      <w:rPr>
        <w:rFonts w:hint="default"/>
        <w:lang w:val="ru-RU" w:eastAsia="en-US" w:bidi="ar-SA"/>
      </w:rPr>
    </w:lvl>
    <w:lvl w:ilvl="7" w:tplc="848EB7D0">
      <w:numFmt w:val="bullet"/>
      <w:lvlText w:val="•"/>
      <w:lvlJc w:val="left"/>
      <w:pPr>
        <w:ind w:left="7804" w:hanging="409"/>
      </w:pPr>
      <w:rPr>
        <w:rFonts w:hint="default"/>
        <w:lang w:val="ru-RU" w:eastAsia="en-US" w:bidi="ar-SA"/>
      </w:rPr>
    </w:lvl>
    <w:lvl w:ilvl="8" w:tplc="4D924CAA">
      <w:numFmt w:val="bullet"/>
      <w:lvlText w:val="•"/>
      <w:lvlJc w:val="left"/>
      <w:pPr>
        <w:ind w:left="8747" w:hanging="409"/>
      </w:pPr>
      <w:rPr>
        <w:rFonts w:hint="default"/>
        <w:lang w:val="ru-RU" w:eastAsia="en-US" w:bidi="ar-SA"/>
      </w:rPr>
    </w:lvl>
  </w:abstractNum>
  <w:abstractNum w:abstractNumId="117" w15:restartNumberingAfterBreak="0">
    <w:nsid w:val="54B73D12"/>
    <w:multiLevelType w:val="multilevel"/>
    <w:tmpl w:val="1BE81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54E52018"/>
    <w:multiLevelType w:val="hybridMultilevel"/>
    <w:tmpl w:val="EA764052"/>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119" w15:restartNumberingAfterBreak="0">
    <w:nsid w:val="55167C0D"/>
    <w:multiLevelType w:val="hybridMultilevel"/>
    <w:tmpl w:val="A9E0A354"/>
    <w:lvl w:ilvl="0" w:tplc="5B0C6442">
      <w:start w:val="1"/>
      <w:numFmt w:val="decimal"/>
      <w:lvlText w:val="%1)"/>
      <w:lvlJc w:val="left"/>
      <w:pPr>
        <w:ind w:left="425" w:hanging="409"/>
      </w:pPr>
      <w:rPr>
        <w:rFonts w:ascii="Times New Roman" w:eastAsia="Times New Roman" w:hAnsi="Times New Roman" w:cs="Times New Roman" w:hint="default"/>
        <w:b w:val="0"/>
        <w:bCs w:val="0"/>
        <w:i w:val="0"/>
        <w:iCs w:val="0"/>
        <w:spacing w:val="0"/>
        <w:w w:val="100"/>
        <w:sz w:val="23"/>
        <w:szCs w:val="23"/>
        <w:lang w:val="ru-RU" w:eastAsia="en-US" w:bidi="ar-SA"/>
      </w:rPr>
    </w:lvl>
    <w:lvl w:ilvl="1" w:tplc="A8820236">
      <w:numFmt w:val="bullet"/>
      <w:lvlText w:val="•"/>
      <w:lvlJc w:val="left"/>
      <w:pPr>
        <w:ind w:left="1441" w:hanging="409"/>
      </w:pPr>
      <w:rPr>
        <w:rFonts w:hint="default"/>
        <w:lang w:val="ru-RU" w:eastAsia="en-US" w:bidi="ar-SA"/>
      </w:rPr>
    </w:lvl>
    <w:lvl w:ilvl="2" w:tplc="37FE9EB4">
      <w:numFmt w:val="bullet"/>
      <w:lvlText w:val="•"/>
      <w:lvlJc w:val="left"/>
      <w:pPr>
        <w:ind w:left="2462" w:hanging="409"/>
      </w:pPr>
      <w:rPr>
        <w:rFonts w:hint="default"/>
        <w:lang w:val="ru-RU" w:eastAsia="en-US" w:bidi="ar-SA"/>
      </w:rPr>
    </w:lvl>
    <w:lvl w:ilvl="3" w:tplc="CC36B194">
      <w:numFmt w:val="bullet"/>
      <w:lvlText w:val="•"/>
      <w:lvlJc w:val="left"/>
      <w:pPr>
        <w:ind w:left="3484" w:hanging="409"/>
      </w:pPr>
      <w:rPr>
        <w:rFonts w:hint="default"/>
        <w:lang w:val="ru-RU" w:eastAsia="en-US" w:bidi="ar-SA"/>
      </w:rPr>
    </w:lvl>
    <w:lvl w:ilvl="4" w:tplc="158E333E">
      <w:numFmt w:val="bullet"/>
      <w:lvlText w:val="•"/>
      <w:lvlJc w:val="left"/>
      <w:pPr>
        <w:ind w:left="4505" w:hanging="409"/>
      </w:pPr>
      <w:rPr>
        <w:rFonts w:hint="default"/>
        <w:lang w:val="ru-RU" w:eastAsia="en-US" w:bidi="ar-SA"/>
      </w:rPr>
    </w:lvl>
    <w:lvl w:ilvl="5" w:tplc="1C8ECA28">
      <w:numFmt w:val="bullet"/>
      <w:lvlText w:val="•"/>
      <w:lvlJc w:val="left"/>
      <w:pPr>
        <w:ind w:left="5527" w:hanging="409"/>
      </w:pPr>
      <w:rPr>
        <w:rFonts w:hint="default"/>
        <w:lang w:val="ru-RU" w:eastAsia="en-US" w:bidi="ar-SA"/>
      </w:rPr>
    </w:lvl>
    <w:lvl w:ilvl="6" w:tplc="052CECEC">
      <w:numFmt w:val="bullet"/>
      <w:lvlText w:val="•"/>
      <w:lvlJc w:val="left"/>
      <w:pPr>
        <w:ind w:left="6548" w:hanging="409"/>
      </w:pPr>
      <w:rPr>
        <w:rFonts w:hint="default"/>
        <w:lang w:val="ru-RU" w:eastAsia="en-US" w:bidi="ar-SA"/>
      </w:rPr>
    </w:lvl>
    <w:lvl w:ilvl="7" w:tplc="9CDE59A8">
      <w:numFmt w:val="bullet"/>
      <w:lvlText w:val="•"/>
      <w:lvlJc w:val="left"/>
      <w:pPr>
        <w:ind w:left="7570" w:hanging="409"/>
      </w:pPr>
      <w:rPr>
        <w:rFonts w:hint="default"/>
        <w:lang w:val="ru-RU" w:eastAsia="en-US" w:bidi="ar-SA"/>
      </w:rPr>
    </w:lvl>
    <w:lvl w:ilvl="8" w:tplc="178C9602">
      <w:numFmt w:val="bullet"/>
      <w:lvlText w:val="•"/>
      <w:lvlJc w:val="left"/>
      <w:pPr>
        <w:ind w:left="8591" w:hanging="409"/>
      </w:pPr>
      <w:rPr>
        <w:rFonts w:hint="default"/>
        <w:lang w:val="ru-RU" w:eastAsia="en-US" w:bidi="ar-SA"/>
      </w:rPr>
    </w:lvl>
  </w:abstractNum>
  <w:abstractNum w:abstractNumId="120" w15:restartNumberingAfterBreak="0">
    <w:nsid w:val="562A53DC"/>
    <w:multiLevelType w:val="multilevel"/>
    <w:tmpl w:val="B1861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57157EA4"/>
    <w:multiLevelType w:val="hybridMultilevel"/>
    <w:tmpl w:val="5850748A"/>
    <w:lvl w:ilvl="0" w:tplc="59E2C768">
      <w:numFmt w:val="bullet"/>
      <w:lvlText w:val=""/>
      <w:lvlJc w:val="left"/>
      <w:pPr>
        <w:ind w:left="140" w:hanging="284"/>
      </w:pPr>
      <w:rPr>
        <w:rFonts w:ascii="Symbol" w:eastAsia="Symbol" w:hAnsi="Symbol" w:cs="Symbol" w:hint="default"/>
        <w:spacing w:val="0"/>
        <w:w w:val="100"/>
        <w:lang w:val="ru-RU" w:eastAsia="en-US" w:bidi="ar-SA"/>
      </w:rPr>
    </w:lvl>
    <w:lvl w:ilvl="1" w:tplc="9C7CDB52">
      <w:numFmt w:val="bullet"/>
      <w:lvlText w:val="•"/>
      <w:lvlJc w:val="left"/>
      <w:pPr>
        <w:ind w:left="1089" w:hanging="284"/>
      </w:pPr>
      <w:rPr>
        <w:rFonts w:hint="default"/>
        <w:lang w:val="ru-RU" w:eastAsia="en-US" w:bidi="ar-SA"/>
      </w:rPr>
    </w:lvl>
    <w:lvl w:ilvl="2" w:tplc="81145234">
      <w:numFmt w:val="bullet"/>
      <w:lvlText w:val="•"/>
      <w:lvlJc w:val="left"/>
      <w:pPr>
        <w:ind w:left="2039" w:hanging="284"/>
      </w:pPr>
      <w:rPr>
        <w:rFonts w:hint="default"/>
        <w:lang w:val="ru-RU" w:eastAsia="en-US" w:bidi="ar-SA"/>
      </w:rPr>
    </w:lvl>
    <w:lvl w:ilvl="3" w:tplc="23968EE2">
      <w:numFmt w:val="bullet"/>
      <w:lvlText w:val="•"/>
      <w:lvlJc w:val="left"/>
      <w:pPr>
        <w:ind w:left="2989" w:hanging="284"/>
      </w:pPr>
      <w:rPr>
        <w:rFonts w:hint="default"/>
        <w:lang w:val="ru-RU" w:eastAsia="en-US" w:bidi="ar-SA"/>
      </w:rPr>
    </w:lvl>
    <w:lvl w:ilvl="4" w:tplc="D5B4F858">
      <w:numFmt w:val="bullet"/>
      <w:lvlText w:val="•"/>
      <w:lvlJc w:val="left"/>
      <w:pPr>
        <w:ind w:left="3938" w:hanging="284"/>
      </w:pPr>
      <w:rPr>
        <w:rFonts w:hint="default"/>
        <w:lang w:val="ru-RU" w:eastAsia="en-US" w:bidi="ar-SA"/>
      </w:rPr>
    </w:lvl>
    <w:lvl w:ilvl="5" w:tplc="E28A5A14">
      <w:numFmt w:val="bullet"/>
      <w:lvlText w:val="•"/>
      <w:lvlJc w:val="left"/>
      <w:pPr>
        <w:ind w:left="4888" w:hanging="284"/>
      </w:pPr>
      <w:rPr>
        <w:rFonts w:hint="default"/>
        <w:lang w:val="ru-RU" w:eastAsia="en-US" w:bidi="ar-SA"/>
      </w:rPr>
    </w:lvl>
    <w:lvl w:ilvl="6" w:tplc="470C2670">
      <w:numFmt w:val="bullet"/>
      <w:lvlText w:val="•"/>
      <w:lvlJc w:val="left"/>
      <w:pPr>
        <w:ind w:left="5838" w:hanging="284"/>
      </w:pPr>
      <w:rPr>
        <w:rFonts w:hint="default"/>
        <w:lang w:val="ru-RU" w:eastAsia="en-US" w:bidi="ar-SA"/>
      </w:rPr>
    </w:lvl>
    <w:lvl w:ilvl="7" w:tplc="E760E618">
      <w:numFmt w:val="bullet"/>
      <w:lvlText w:val="•"/>
      <w:lvlJc w:val="left"/>
      <w:pPr>
        <w:ind w:left="6787" w:hanging="284"/>
      </w:pPr>
      <w:rPr>
        <w:rFonts w:hint="default"/>
        <w:lang w:val="ru-RU" w:eastAsia="en-US" w:bidi="ar-SA"/>
      </w:rPr>
    </w:lvl>
    <w:lvl w:ilvl="8" w:tplc="D7102720">
      <w:numFmt w:val="bullet"/>
      <w:lvlText w:val="•"/>
      <w:lvlJc w:val="left"/>
      <w:pPr>
        <w:ind w:left="7737" w:hanging="284"/>
      </w:pPr>
      <w:rPr>
        <w:rFonts w:hint="default"/>
        <w:lang w:val="ru-RU" w:eastAsia="en-US" w:bidi="ar-SA"/>
      </w:rPr>
    </w:lvl>
  </w:abstractNum>
  <w:abstractNum w:abstractNumId="122" w15:restartNumberingAfterBreak="0">
    <w:nsid w:val="577861E3"/>
    <w:multiLevelType w:val="hybridMultilevel"/>
    <w:tmpl w:val="2F50958C"/>
    <w:lvl w:ilvl="0" w:tplc="C5A4AB02">
      <w:numFmt w:val="bullet"/>
      <w:lvlText w:val=""/>
      <w:lvlJc w:val="left"/>
      <w:pPr>
        <w:ind w:left="1427" w:hanging="360"/>
      </w:pPr>
      <w:rPr>
        <w:rFonts w:ascii="Symbol" w:eastAsia="Symbol" w:hAnsi="Symbol" w:cs="Symbol" w:hint="default"/>
        <w:b w:val="0"/>
        <w:bCs w:val="0"/>
        <w:i w:val="0"/>
        <w:iCs w:val="0"/>
        <w:spacing w:val="0"/>
        <w:w w:val="100"/>
        <w:sz w:val="24"/>
        <w:szCs w:val="24"/>
        <w:lang w:val="ru-RU" w:eastAsia="en-US" w:bidi="ar-SA"/>
      </w:rPr>
    </w:lvl>
    <w:lvl w:ilvl="1" w:tplc="EE028600">
      <w:numFmt w:val="bullet"/>
      <w:lvlText w:val="•"/>
      <w:lvlJc w:val="left"/>
      <w:pPr>
        <w:ind w:left="2241" w:hanging="360"/>
      </w:pPr>
      <w:rPr>
        <w:rFonts w:hint="default"/>
        <w:lang w:val="ru-RU" w:eastAsia="en-US" w:bidi="ar-SA"/>
      </w:rPr>
    </w:lvl>
    <w:lvl w:ilvl="2" w:tplc="31560DDA">
      <w:numFmt w:val="bullet"/>
      <w:lvlText w:val="•"/>
      <w:lvlJc w:val="left"/>
      <w:pPr>
        <w:ind w:left="3063" w:hanging="360"/>
      </w:pPr>
      <w:rPr>
        <w:rFonts w:hint="default"/>
        <w:lang w:val="ru-RU" w:eastAsia="en-US" w:bidi="ar-SA"/>
      </w:rPr>
    </w:lvl>
    <w:lvl w:ilvl="3" w:tplc="E9A4E900">
      <w:numFmt w:val="bullet"/>
      <w:lvlText w:val="•"/>
      <w:lvlJc w:val="left"/>
      <w:pPr>
        <w:ind w:left="3885" w:hanging="360"/>
      </w:pPr>
      <w:rPr>
        <w:rFonts w:hint="default"/>
        <w:lang w:val="ru-RU" w:eastAsia="en-US" w:bidi="ar-SA"/>
      </w:rPr>
    </w:lvl>
    <w:lvl w:ilvl="4" w:tplc="6D109850">
      <w:numFmt w:val="bullet"/>
      <w:lvlText w:val="•"/>
      <w:lvlJc w:val="left"/>
      <w:pPr>
        <w:ind w:left="4706" w:hanging="360"/>
      </w:pPr>
      <w:rPr>
        <w:rFonts w:hint="default"/>
        <w:lang w:val="ru-RU" w:eastAsia="en-US" w:bidi="ar-SA"/>
      </w:rPr>
    </w:lvl>
    <w:lvl w:ilvl="5" w:tplc="99B2D5F0">
      <w:numFmt w:val="bullet"/>
      <w:lvlText w:val="•"/>
      <w:lvlJc w:val="left"/>
      <w:pPr>
        <w:ind w:left="5528" w:hanging="360"/>
      </w:pPr>
      <w:rPr>
        <w:rFonts w:hint="default"/>
        <w:lang w:val="ru-RU" w:eastAsia="en-US" w:bidi="ar-SA"/>
      </w:rPr>
    </w:lvl>
    <w:lvl w:ilvl="6" w:tplc="085C31E0">
      <w:numFmt w:val="bullet"/>
      <w:lvlText w:val="•"/>
      <w:lvlJc w:val="left"/>
      <w:pPr>
        <w:ind w:left="6350" w:hanging="360"/>
      </w:pPr>
      <w:rPr>
        <w:rFonts w:hint="default"/>
        <w:lang w:val="ru-RU" w:eastAsia="en-US" w:bidi="ar-SA"/>
      </w:rPr>
    </w:lvl>
    <w:lvl w:ilvl="7" w:tplc="EBCEDB90">
      <w:numFmt w:val="bullet"/>
      <w:lvlText w:val="•"/>
      <w:lvlJc w:val="left"/>
      <w:pPr>
        <w:ind w:left="7171" w:hanging="360"/>
      </w:pPr>
      <w:rPr>
        <w:rFonts w:hint="default"/>
        <w:lang w:val="ru-RU" w:eastAsia="en-US" w:bidi="ar-SA"/>
      </w:rPr>
    </w:lvl>
    <w:lvl w:ilvl="8" w:tplc="DE342F16">
      <w:numFmt w:val="bullet"/>
      <w:lvlText w:val="•"/>
      <w:lvlJc w:val="left"/>
      <w:pPr>
        <w:ind w:left="7993" w:hanging="360"/>
      </w:pPr>
      <w:rPr>
        <w:rFonts w:hint="default"/>
        <w:lang w:val="ru-RU" w:eastAsia="en-US" w:bidi="ar-SA"/>
      </w:rPr>
    </w:lvl>
  </w:abstractNum>
  <w:abstractNum w:abstractNumId="123" w15:restartNumberingAfterBreak="0">
    <w:nsid w:val="57924E05"/>
    <w:multiLevelType w:val="multilevel"/>
    <w:tmpl w:val="A15018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599F6E30"/>
    <w:multiLevelType w:val="hybridMultilevel"/>
    <w:tmpl w:val="FFBEA8BA"/>
    <w:lvl w:ilvl="0" w:tplc="871E1314">
      <w:start w:val="1"/>
      <w:numFmt w:val="decimal"/>
      <w:lvlText w:val="%1."/>
      <w:lvlJc w:val="left"/>
      <w:pPr>
        <w:ind w:left="1133" w:hanging="284"/>
      </w:pPr>
      <w:rPr>
        <w:rFonts w:ascii="Times New Roman" w:eastAsia="Times New Roman" w:hAnsi="Times New Roman" w:cs="Times New Roman" w:hint="default"/>
        <w:b w:val="0"/>
        <w:bCs w:val="0"/>
        <w:i/>
        <w:iCs/>
        <w:color w:val="202020"/>
        <w:spacing w:val="0"/>
        <w:w w:val="100"/>
        <w:sz w:val="24"/>
        <w:szCs w:val="24"/>
        <w:lang w:val="ru-RU" w:eastAsia="en-US" w:bidi="ar-SA"/>
      </w:rPr>
    </w:lvl>
    <w:lvl w:ilvl="1" w:tplc="67F0FC4A">
      <w:numFmt w:val="bullet"/>
      <w:lvlText w:val=""/>
      <w:lvlJc w:val="left"/>
      <w:pPr>
        <w:ind w:left="140" w:hanging="284"/>
      </w:pPr>
      <w:rPr>
        <w:rFonts w:ascii="Symbol" w:eastAsia="Symbol" w:hAnsi="Symbol" w:cs="Symbol" w:hint="default"/>
        <w:b w:val="0"/>
        <w:bCs w:val="0"/>
        <w:i w:val="0"/>
        <w:iCs w:val="0"/>
        <w:color w:val="202020"/>
        <w:spacing w:val="0"/>
        <w:w w:val="100"/>
        <w:sz w:val="24"/>
        <w:szCs w:val="24"/>
        <w:lang w:val="ru-RU" w:eastAsia="en-US" w:bidi="ar-SA"/>
      </w:rPr>
    </w:lvl>
    <w:lvl w:ilvl="2" w:tplc="50B46A0A">
      <w:numFmt w:val="bullet"/>
      <w:lvlText w:val="•"/>
      <w:lvlJc w:val="left"/>
      <w:pPr>
        <w:ind w:left="2084" w:hanging="284"/>
      </w:pPr>
      <w:rPr>
        <w:rFonts w:hint="default"/>
        <w:lang w:val="ru-RU" w:eastAsia="en-US" w:bidi="ar-SA"/>
      </w:rPr>
    </w:lvl>
    <w:lvl w:ilvl="3" w:tplc="84BCAB90">
      <w:numFmt w:val="bullet"/>
      <w:lvlText w:val="•"/>
      <w:lvlJc w:val="left"/>
      <w:pPr>
        <w:ind w:left="3028" w:hanging="284"/>
      </w:pPr>
      <w:rPr>
        <w:rFonts w:hint="default"/>
        <w:lang w:val="ru-RU" w:eastAsia="en-US" w:bidi="ar-SA"/>
      </w:rPr>
    </w:lvl>
    <w:lvl w:ilvl="4" w:tplc="2F647C2E">
      <w:numFmt w:val="bullet"/>
      <w:lvlText w:val="•"/>
      <w:lvlJc w:val="left"/>
      <w:pPr>
        <w:ind w:left="3972" w:hanging="284"/>
      </w:pPr>
      <w:rPr>
        <w:rFonts w:hint="default"/>
        <w:lang w:val="ru-RU" w:eastAsia="en-US" w:bidi="ar-SA"/>
      </w:rPr>
    </w:lvl>
    <w:lvl w:ilvl="5" w:tplc="74C4E61A">
      <w:numFmt w:val="bullet"/>
      <w:lvlText w:val="•"/>
      <w:lvlJc w:val="left"/>
      <w:pPr>
        <w:ind w:left="4916" w:hanging="284"/>
      </w:pPr>
      <w:rPr>
        <w:rFonts w:hint="default"/>
        <w:lang w:val="ru-RU" w:eastAsia="en-US" w:bidi="ar-SA"/>
      </w:rPr>
    </w:lvl>
    <w:lvl w:ilvl="6" w:tplc="2FB48E44">
      <w:numFmt w:val="bullet"/>
      <w:lvlText w:val="•"/>
      <w:lvlJc w:val="left"/>
      <w:pPr>
        <w:ind w:left="5860" w:hanging="284"/>
      </w:pPr>
      <w:rPr>
        <w:rFonts w:hint="default"/>
        <w:lang w:val="ru-RU" w:eastAsia="en-US" w:bidi="ar-SA"/>
      </w:rPr>
    </w:lvl>
    <w:lvl w:ilvl="7" w:tplc="48E2607A">
      <w:numFmt w:val="bullet"/>
      <w:lvlText w:val="•"/>
      <w:lvlJc w:val="left"/>
      <w:pPr>
        <w:ind w:left="6804" w:hanging="284"/>
      </w:pPr>
      <w:rPr>
        <w:rFonts w:hint="default"/>
        <w:lang w:val="ru-RU" w:eastAsia="en-US" w:bidi="ar-SA"/>
      </w:rPr>
    </w:lvl>
    <w:lvl w:ilvl="8" w:tplc="928A5930">
      <w:numFmt w:val="bullet"/>
      <w:lvlText w:val="•"/>
      <w:lvlJc w:val="left"/>
      <w:pPr>
        <w:ind w:left="7748" w:hanging="284"/>
      </w:pPr>
      <w:rPr>
        <w:rFonts w:hint="default"/>
        <w:lang w:val="ru-RU" w:eastAsia="en-US" w:bidi="ar-SA"/>
      </w:rPr>
    </w:lvl>
  </w:abstractNum>
  <w:abstractNum w:abstractNumId="125" w15:restartNumberingAfterBreak="0">
    <w:nsid w:val="5A011961"/>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6" w15:restartNumberingAfterBreak="0">
    <w:nsid w:val="5A39742D"/>
    <w:multiLevelType w:val="hybridMultilevel"/>
    <w:tmpl w:val="5B5667A6"/>
    <w:lvl w:ilvl="0" w:tplc="C576D6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5A5B22C5"/>
    <w:multiLevelType w:val="hybridMultilevel"/>
    <w:tmpl w:val="364EB1C2"/>
    <w:lvl w:ilvl="0" w:tplc="D1485858">
      <w:start w:val="1"/>
      <w:numFmt w:val="decimal"/>
      <w:lvlText w:val="%1)"/>
      <w:lvlJc w:val="left"/>
      <w:pPr>
        <w:ind w:left="425" w:hanging="385"/>
      </w:pPr>
      <w:rPr>
        <w:rFonts w:ascii="Times New Roman" w:eastAsia="Times New Roman" w:hAnsi="Times New Roman" w:cs="Times New Roman" w:hint="default"/>
        <w:b w:val="0"/>
        <w:bCs w:val="0"/>
        <w:i w:val="0"/>
        <w:iCs w:val="0"/>
        <w:spacing w:val="0"/>
        <w:w w:val="100"/>
        <w:sz w:val="24"/>
        <w:szCs w:val="24"/>
        <w:lang w:val="ru-RU" w:eastAsia="en-US" w:bidi="ar-SA"/>
      </w:rPr>
    </w:lvl>
    <w:lvl w:ilvl="1" w:tplc="A2EE183A">
      <w:numFmt w:val="bullet"/>
      <w:lvlText w:val="•"/>
      <w:lvlJc w:val="left"/>
      <w:pPr>
        <w:ind w:left="425" w:hanging="207"/>
      </w:pPr>
      <w:rPr>
        <w:rFonts w:ascii="Times New Roman" w:eastAsia="Times New Roman" w:hAnsi="Times New Roman" w:cs="Times New Roman" w:hint="default"/>
        <w:b w:val="0"/>
        <w:bCs w:val="0"/>
        <w:i w:val="0"/>
        <w:iCs w:val="0"/>
        <w:spacing w:val="0"/>
        <w:w w:val="100"/>
        <w:sz w:val="24"/>
        <w:szCs w:val="24"/>
        <w:lang w:val="ru-RU" w:eastAsia="en-US" w:bidi="ar-SA"/>
      </w:rPr>
    </w:lvl>
    <w:lvl w:ilvl="2" w:tplc="F24049F6">
      <w:numFmt w:val="bullet"/>
      <w:lvlText w:val="•"/>
      <w:lvlJc w:val="left"/>
      <w:pPr>
        <w:ind w:left="2434" w:hanging="207"/>
      </w:pPr>
      <w:rPr>
        <w:rFonts w:hint="default"/>
        <w:lang w:val="ru-RU" w:eastAsia="en-US" w:bidi="ar-SA"/>
      </w:rPr>
    </w:lvl>
    <w:lvl w:ilvl="3" w:tplc="B1D48C54">
      <w:numFmt w:val="bullet"/>
      <w:lvlText w:val="•"/>
      <w:lvlJc w:val="left"/>
      <w:pPr>
        <w:ind w:left="3441" w:hanging="207"/>
      </w:pPr>
      <w:rPr>
        <w:rFonts w:hint="default"/>
        <w:lang w:val="ru-RU" w:eastAsia="en-US" w:bidi="ar-SA"/>
      </w:rPr>
    </w:lvl>
    <w:lvl w:ilvl="4" w:tplc="1B807F6C">
      <w:numFmt w:val="bullet"/>
      <w:lvlText w:val="•"/>
      <w:lvlJc w:val="left"/>
      <w:pPr>
        <w:ind w:left="4449" w:hanging="207"/>
      </w:pPr>
      <w:rPr>
        <w:rFonts w:hint="default"/>
        <w:lang w:val="ru-RU" w:eastAsia="en-US" w:bidi="ar-SA"/>
      </w:rPr>
    </w:lvl>
    <w:lvl w:ilvl="5" w:tplc="CD12E0C2">
      <w:numFmt w:val="bullet"/>
      <w:lvlText w:val="•"/>
      <w:lvlJc w:val="left"/>
      <w:pPr>
        <w:ind w:left="5456" w:hanging="207"/>
      </w:pPr>
      <w:rPr>
        <w:rFonts w:hint="default"/>
        <w:lang w:val="ru-RU" w:eastAsia="en-US" w:bidi="ar-SA"/>
      </w:rPr>
    </w:lvl>
    <w:lvl w:ilvl="6" w:tplc="F12E15E2">
      <w:numFmt w:val="bullet"/>
      <w:lvlText w:val="•"/>
      <w:lvlJc w:val="left"/>
      <w:pPr>
        <w:ind w:left="6463" w:hanging="207"/>
      </w:pPr>
      <w:rPr>
        <w:rFonts w:hint="default"/>
        <w:lang w:val="ru-RU" w:eastAsia="en-US" w:bidi="ar-SA"/>
      </w:rPr>
    </w:lvl>
    <w:lvl w:ilvl="7" w:tplc="EBDC06AA">
      <w:numFmt w:val="bullet"/>
      <w:lvlText w:val="•"/>
      <w:lvlJc w:val="left"/>
      <w:pPr>
        <w:ind w:left="7470" w:hanging="207"/>
      </w:pPr>
      <w:rPr>
        <w:rFonts w:hint="default"/>
        <w:lang w:val="ru-RU" w:eastAsia="en-US" w:bidi="ar-SA"/>
      </w:rPr>
    </w:lvl>
    <w:lvl w:ilvl="8" w:tplc="E2B4C6AA">
      <w:numFmt w:val="bullet"/>
      <w:lvlText w:val="•"/>
      <w:lvlJc w:val="left"/>
      <w:pPr>
        <w:ind w:left="8478" w:hanging="207"/>
      </w:pPr>
      <w:rPr>
        <w:rFonts w:hint="default"/>
        <w:lang w:val="ru-RU" w:eastAsia="en-US" w:bidi="ar-SA"/>
      </w:rPr>
    </w:lvl>
  </w:abstractNum>
  <w:abstractNum w:abstractNumId="128" w15:restartNumberingAfterBreak="0">
    <w:nsid w:val="5A6113A0"/>
    <w:multiLevelType w:val="multilevel"/>
    <w:tmpl w:val="1E6439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5ABA5298"/>
    <w:multiLevelType w:val="hybridMultilevel"/>
    <w:tmpl w:val="BB1CAD30"/>
    <w:lvl w:ilvl="0" w:tplc="90E05D4C">
      <w:start w:val="1"/>
      <w:numFmt w:val="decimal"/>
      <w:lvlText w:val="%1."/>
      <w:lvlJc w:val="left"/>
      <w:pPr>
        <w:ind w:left="1191" w:hanging="341"/>
      </w:pPr>
      <w:rPr>
        <w:rFonts w:ascii="Times New Roman" w:eastAsia="Times New Roman" w:hAnsi="Times New Roman" w:cs="Times New Roman" w:hint="default"/>
        <w:b w:val="0"/>
        <w:bCs w:val="0"/>
        <w:i w:val="0"/>
        <w:iCs w:val="0"/>
        <w:spacing w:val="0"/>
        <w:w w:val="100"/>
        <w:sz w:val="24"/>
        <w:szCs w:val="24"/>
        <w:lang w:val="ru-RU" w:eastAsia="en-US" w:bidi="ar-SA"/>
      </w:rPr>
    </w:lvl>
    <w:lvl w:ilvl="1" w:tplc="93384884">
      <w:numFmt w:val="bullet"/>
      <w:lvlText w:val=""/>
      <w:lvlJc w:val="left"/>
      <w:pPr>
        <w:ind w:left="140" w:hanging="284"/>
      </w:pPr>
      <w:rPr>
        <w:rFonts w:ascii="Symbol" w:eastAsia="Symbol" w:hAnsi="Symbol" w:cs="Symbol" w:hint="default"/>
        <w:b w:val="0"/>
        <w:bCs w:val="0"/>
        <w:i w:val="0"/>
        <w:iCs w:val="0"/>
        <w:spacing w:val="0"/>
        <w:w w:val="100"/>
        <w:sz w:val="24"/>
        <w:szCs w:val="24"/>
        <w:lang w:val="ru-RU" w:eastAsia="en-US" w:bidi="ar-SA"/>
      </w:rPr>
    </w:lvl>
    <w:lvl w:ilvl="2" w:tplc="774E5D54">
      <w:numFmt w:val="bullet"/>
      <w:lvlText w:val="•"/>
      <w:lvlJc w:val="left"/>
      <w:pPr>
        <w:ind w:left="2137" w:hanging="284"/>
      </w:pPr>
      <w:rPr>
        <w:rFonts w:hint="default"/>
        <w:lang w:val="ru-RU" w:eastAsia="en-US" w:bidi="ar-SA"/>
      </w:rPr>
    </w:lvl>
    <w:lvl w:ilvl="3" w:tplc="B56469CC">
      <w:numFmt w:val="bullet"/>
      <w:lvlText w:val="•"/>
      <w:lvlJc w:val="left"/>
      <w:pPr>
        <w:ind w:left="3074" w:hanging="284"/>
      </w:pPr>
      <w:rPr>
        <w:rFonts w:hint="default"/>
        <w:lang w:val="ru-RU" w:eastAsia="en-US" w:bidi="ar-SA"/>
      </w:rPr>
    </w:lvl>
    <w:lvl w:ilvl="4" w:tplc="197C2804">
      <w:numFmt w:val="bullet"/>
      <w:lvlText w:val="•"/>
      <w:lvlJc w:val="left"/>
      <w:pPr>
        <w:ind w:left="4012" w:hanging="284"/>
      </w:pPr>
      <w:rPr>
        <w:rFonts w:hint="default"/>
        <w:lang w:val="ru-RU" w:eastAsia="en-US" w:bidi="ar-SA"/>
      </w:rPr>
    </w:lvl>
    <w:lvl w:ilvl="5" w:tplc="9370D5C6">
      <w:numFmt w:val="bullet"/>
      <w:lvlText w:val="•"/>
      <w:lvlJc w:val="left"/>
      <w:pPr>
        <w:ind w:left="4949" w:hanging="284"/>
      </w:pPr>
      <w:rPr>
        <w:rFonts w:hint="default"/>
        <w:lang w:val="ru-RU" w:eastAsia="en-US" w:bidi="ar-SA"/>
      </w:rPr>
    </w:lvl>
    <w:lvl w:ilvl="6" w:tplc="969E967A">
      <w:numFmt w:val="bullet"/>
      <w:lvlText w:val="•"/>
      <w:lvlJc w:val="left"/>
      <w:pPr>
        <w:ind w:left="5887" w:hanging="284"/>
      </w:pPr>
      <w:rPr>
        <w:rFonts w:hint="default"/>
        <w:lang w:val="ru-RU" w:eastAsia="en-US" w:bidi="ar-SA"/>
      </w:rPr>
    </w:lvl>
    <w:lvl w:ilvl="7" w:tplc="6F4C3D9A">
      <w:numFmt w:val="bullet"/>
      <w:lvlText w:val="•"/>
      <w:lvlJc w:val="left"/>
      <w:pPr>
        <w:ind w:left="6824" w:hanging="284"/>
      </w:pPr>
      <w:rPr>
        <w:rFonts w:hint="default"/>
        <w:lang w:val="ru-RU" w:eastAsia="en-US" w:bidi="ar-SA"/>
      </w:rPr>
    </w:lvl>
    <w:lvl w:ilvl="8" w:tplc="906E3B50">
      <w:numFmt w:val="bullet"/>
      <w:lvlText w:val="•"/>
      <w:lvlJc w:val="left"/>
      <w:pPr>
        <w:ind w:left="7762" w:hanging="284"/>
      </w:pPr>
      <w:rPr>
        <w:rFonts w:hint="default"/>
        <w:lang w:val="ru-RU" w:eastAsia="en-US" w:bidi="ar-SA"/>
      </w:rPr>
    </w:lvl>
  </w:abstractNum>
  <w:abstractNum w:abstractNumId="130" w15:restartNumberingAfterBreak="0">
    <w:nsid w:val="5AFC4022"/>
    <w:multiLevelType w:val="multilevel"/>
    <w:tmpl w:val="25F82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5B5C120E"/>
    <w:multiLevelType w:val="hybridMultilevel"/>
    <w:tmpl w:val="9454E740"/>
    <w:lvl w:ilvl="0" w:tplc="1DF46DAC">
      <w:start w:val="1"/>
      <w:numFmt w:val="decimal"/>
      <w:lvlText w:val="%1)"/>
      <w:lvlJc w:val="left"/>
      <w:pPr>
        <w:ind w:left="1193" w:hanging="409"/>
      </w:pPr>
      <w:rPr>
        <w:rFonts w:ascii="Times New Roman" w:eastAsia="Times New Roman" w:hAnsi="Times New Roman" w:cs="Times New Roman" w:hint="default"/>
        <w:b w:val="0"/>
        <w:bCs w:val="0"/>
        <w:i w:val="0"/>
        <w:iCs w:val="0"/>
        <w:spacing w:val="0"/>
        <w:w w:val="100"/>
        <w:sz w:val="23"/>
        <w:szCs w:val="23"/>
        <w:lang w:val="ru-RU" w:eastAsia="en-US" w:bidi="ar-SA"/>
      </w:rPr>
    </w:lvl>
    <w:lvl w:ilvl="1" w:tplc="EB8E5A90">
      <w:numFmt w:val="bullet"/>
      <w:lvlText w:val="•"/>
      <w:lvlJc w:val="left"/>
      <w:pPr>
        <w:ind w:left="2143" w:hanging="409"/>
      </w:pPr>
      <w:rPr>
        <w:rFonts w:hint="default"/>
        <w:lang w:val="ru-RU" w:eastAsia="en-US" w:bidi="ar-SA"/>
      </w:rPr>
    </w:lvl>
    <w:lvl w:ilvl="2" w:tplc="BA12C68E">
      <w:numFmt w:val="bullet"/>
      <w:lvlText w:val="•"/>
      <w:lvlJc w:val="left"/>
      <w:pPr>
        <w:ind w:left="3086" w:hanging="409"/>
      </w:pPr>
      <w:rPr>
        <w:rFonts w:hint="default"/>
        <w:lang w:val="ru-RU" w:eastAsia="en-US" w:bidi="ar-SA"/>
      </w:rPr>
    </w:lvl>
    <w:lvl w:ilvl="3" w:tplc="ACE66510">
      <w:numFmt w:val="bullet"/>
      <w:lvlText w:val="•"/>
      <w:lvlJc w:val="left"/>
      <w:pPr>
        <w:ind w:left="4030" w:hanging="409"/>
      </w:pPr>
      <w:rPr>
        <w:rFonts w:hint="default"/>
        <w:lang w:val="ru-RU" w:eastAsia="en-US" w:bidi="ar-SA"/>
      </w:rPr>
    </w:lvl>
    <w:lvl w:ilvl="4" w:tplc="7E480BFC">
      <w:numFmt w:val="bullet"/>
      <w:lvlText w:val="•"/>
      <w:lvlJc w:val="left"/>
      <w:pPr>
        <w:ind w:left="4973" w:hanging="409"/>
      </w:pPr>
      <w:rPr>
        <w:rFonts w:hint="default"/>
        <w:lang w:val="ru-RU" w:eastAsia="en-US" w:bidi="ar-SA"/>
      </w:rPr>
    </w:lvl>
    <w:lvl w:ilvl="5" w:tplc="1D76B320">
      <w:numFmt w:val="bullet"/>
      <w:lvlText w:val="•"/>
      <w:lvlJc w:val="left"/>
      <w:pPr>
        <w:ind w:left="5917" w:hanging="409"/>
      </w:pPr>
      <w:rPr>
        <w:rFonts w:hint="default"/>
        <w:lang w:val="ru-RU" w:eastAsia="en-US" w:bidi="ar-SA"/>
      </w:rPr>
    </w:lvl>
    <w:lvl w:ilvl="6" w:tplc="4F1679B6">
      <w:numFmt w:val="bullet"/>
      <w:lvlText w:val="•"/>
      <w:lvlJc w:val="left"/>
      <w:pPr>
        <w:ind w:left="6860" w:hanging="409"/>
      </w:pPr>
      <w:rPr>
        <w:rFonts w:hint="default"/>
        <w:lang w:val="ru-RU" w:eastAsia="en-US" w:bidi="ar-SA"/>
      </w:rPr>
    </w:lvl>
    <w:lvl w:ilvl="7" w:tplc="D1869058">
      <w:numFmt w:val="bullet"/>
      <w:lvlText w:val="•"/>
      <w:lvlJc w:val="left"/>
      <w:pPr>
        <w:ind w:left="7804" w:hanging="409"/>
      </w:pPr>
      <w:rPr>
        <w:rFonts w:hint="default"/>
        <w:lang w:val="ru-RU" w:eastAsia="en-US" w:bidi="ar-SA"/>
      </w:rPr>
    </w:lvl>
    <w:lvl w:ilvl="8" w:tplc="2B281E20">
      <w:numFmt w:val="bullet"/>
      <w:lvlText w:val="•"/>
      <w:lvlJc w:val="left"/>
      <w:pPr>
        <w:ind w:left="8747" w:hanging="409"/>
      </w:pPr>
      <w:rPr>
        <w:rFonts w:hint="default"/>
        <w:lang w:val="ru-RU" w:eastAsia="en-US" w:bidi="ar-SA"/>
      </w:rPr>
    </w:lvl>
  </w:abstractNum>
  <w:abstractNum w:abstractNumId="132" w15:restartNumberingAfterBreak="0">
    <w:nsid w:val="5CED3DE0"/>
    <w:multiLevelType w:val="hybridMultilevel"/>
    <w:tmpl w:val="EFE84CAA"/>
    <w:lvl w:ilvl="0" w:tplc="A62672A2">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2D72CA24">
      <w:numFmt w:val="bullet"/>
      <w:lvlText w:val="•"/>
      <w:lvlJc w:val="left"/>
      <w:pPr>
        <w:ind w:left="1737" w:hanging="360"/>
      </w:pPr>
      <w:rPr>
        <w:rFonts w:hint="default"/>
        <w:lang w:val="ru-RU" w:eastAsia="en-US" w:bidi="ar-SA"/>
      </w:rPr>
    </w:lvl>
    <w:lvl w:ilvl="2" w:tplc="3F343914">
      <w:numFmt w:val="bullet"/>
      <w:lvlText w:val="•"/>
      <w:lvlJc w:val="left"/>
      <w:pPr>
        <w:ind w:left="2615" w:hanging="360"/>
      </w:pPr>
      <w:rPr>
        <w:rFonts w:hint="default"/>
        <w:lang w:val="ru-RU" w:eastAsia="en-US" w:bidi="ar-SA"/>
      </w:rPr>
    </w:lvl>
    <w:lvl w:ilvl="3" w:tplc="28B04600">
      <w:numFmt w:val="bullet"/>
      <w:lvlText w:val="•"/>
      <w:lvlJc w:val="left"/>
      <w:pPr>
        <w:ind w:left="3493" w:hanging="360"/>
      </w:pPr>
      <w:rPr>
        <w:rFonts w:hint="default"/>
        <w:lang w:val="ru-RU" w:eastAsia="en-US" w:bidi="ar-SA"/>
      </w:rPr>
    </w:lvl>
    <w:lvl w:ilvl="4" w:tplc="D9BCC2A6">
      <w:numFmt w:val="bullet"/>
      <w:lvlText w:val="•"/>
      <w:lvlJc w:val="left"/>
      <w:pPr>
        <w:ind w:left="4370" w:hanging="360"/>
      </w:pPr>
      <w:rPr>
        <w:rFonts w:hint="default"/>
        <w:lang w:val="ru-RU" w:eastAsia="en-US" w:bidi="ar-SA"/>
      </w:rPr>
    </w:lvl>
    <w:lvl w:ilvl="5" w:tplc="0534F614">
      <w:numFmt w:val="bullet"/>
      <w:lvlText w:val="•"/>
      <w:lvlJc w:val="left"/>
      <w:pPr>
        <w:ind w:left="5248" w:hanging="360"/>
      </w:pPr>
      <w:rPr>
        <w:rFonts w:hint="default"/>
        <w:lang w:val="ru-RU" w:eastAsia="en-US" w:bidi="ar-SA"/>
      </w:rPr>
    </w:lvl>
    <w:lvl w:ilvl="6" w:tplc="1390D65C">
      <w:numFmt w:val="bullet"/>
      <w:lvlText w:val="•"/>
      <w:lvlJc w:val="left"/>
      <w:pPr>
        <w:ind w:left="6126" w:hanging="360"/>
      </w:pPr>
      <w:rPr>
        <w:rFonts w:hint="default"/>
        <w:lang w:val="ru-RU" w:eastAsia="en-US" w:bidi="ar-SA"/>
      </w:rPr>
    </w:lvl>
    <w:lvl w:ilvl="7" w:tplc="1E866666">
      <w:numFmt w:val="bullet"/>
      <w:lvlText w:val="•"/>
      <w:lvlJc w:val="left"/>
      <w:pPr>
        <w:ind w:left="7003" w:hanging="360"/>
      </w:pPr>
      <w:rPr>
        <w:rFonts w:hint="default"/>
        <w:lang w:val="ru-RU" w:eastAsia="en-US" w:bidi="ar-SA"/>
      </w:rPr>
    </w:lvl>
    <w:lvl w:ilvl="8" w:tplc="B938250A">
      <w:numFmt w:val="bullet"/>
      <w:lvlText w:val="•"/>
      <w:lvlJc w:val="left"/>
      <w:pPr>
        <w:ind w:left="7881" w:hanging="360"/>
      </w:pPr>
      <w:rPr>
        <w:rFonts w:hint="default"/>
        <w:lang w:val="ru-RU" w:eastAsia="en-US" w:bidi="ar-SA"/>
      </w:rPr>
    </w:lvl>
  </w:abstractNum>
  <w:abstractNum w:abstractNumId="133" w15:restartNumberingAfterBreak="0">
    <w:nsid w:val="5E3B59B8"/>
    <w:multiLevelType w:val="hybridMultilevel"/>
    <w:tmpl w:val="6504E806"/>
    <w:lvl w:ilvl="0" w:tplc="EAC8910C">
      <w:start w:val="1"/>
      <w:numFmt w:val="decimal"/>
      <w:lvlText w:val="%1)"/>
      <w:lvlJc w:val="left"/>
      <w:pPr>
        <w:ind w:left="1193" w:hanging="409"/>
      </w:pPr>
      <w:rPr>
        <w:rFonts w:ascii="Times New Roman" w:eastAsia="Times New Roman" w:hAnsi="Times New Roman" w:cs="Times New Roman" w:hint="default"/>
        <w:b w:val="0"/>
        <w:bCs w:val="0"/>
        <w:i w:val="0"/>
        <w:iCs w:val="0"/>
        <w:spacing w:val="0"/>
        <w:w w:val="100"/>
        <w:sz w:val="23"/>
        <w:szCs w:val="23"/>
        <w:lang w:val="ru-RU" w:eastAsia="en-US" w:bidi="ar-SA"/>
      </w:rPr>
    </w:lvl>
    <w:lvl w:ilvl="1" w:tplc="02CEE97A">
      <w:numFmt w:val="bullet"/>
      <w:lvlText w:val="•"/>
      <w:lvlJc w:val="left"/>
      <w:pPr>
        <w:ind w:left="2143" w:hanging="409"/>
      </w:pPr>
      <w:rPr>
        <w:rFonts w:hint="default"/>
        <w:lang w:val="ru-RU" w:eastAsia="en-US" w:bidi="ar-SA"/>
      </w:rPr>
    </w:lvl>
    <w:lvl w:ilvl="2" w:tplc="77A20F34">
      <w:numFmt w:val="bullet"/>
      <w:lvlText w:val="•"/>
      <w:lvlJc w:val="left"/>
      <w:pPr>
        <w:ind w:left="3086" w:hanging="409"/>
      </w:pPr>
      <w:rPr>
        <w:rFonts w:hint="default"/>
        <w:lang w:val="ru-RU" w:eastAsia="en-US" w:bidi="ar-SA"/>
      </w:rPr>
    </w:lvl>
    <w:lvl w:ilvl="3" w:tplc="BC406B90">
      <w:numFmt w:val="bullet"/>
      <w:lvlText w:val="•"/>
      <w:lvlJc w:val="left"/>
      <w:pPr>
        <w:ind w:left="4030" w:hanging="409"/>
      </w:pPr>
      <w:rPr>
        <w:rFonts w:hint="default"/>
        <w:lang w:val="ru-RU" w:eastAsia="en-US" w:bidi="ar-SA"/>
      </w:rPr>
    </w:lvl>
    <w:lvl w:ilvl="4" w:tplc="DBDE82E4">
      <w:numFmt w:val="bullet"/>
      <w:lvlText w:val="•"/>
      <w:lvlJc w:val="left"/>
      <w:pPr>
        <w:ind w:left="4973" w:hanging="409"/>
      </w:pPr>
      <w:rPr>
        <w:rFonts w:hint="default"/>
        <w:lang w:val="ru-RU" w:eastAsia="en-US" w:bidi="ar-SA"/>
      </w:rPr>
    </w:lvl>
    <w:lvl w:ilvl="5" w:tplc="D724275A">
      <w:numFmt w:val="bullet"/>
      <w:lvlText w:val="•"/>
      <w:lvlJc w:val="left"/>
      <w:pPr>
        <w:ind w:left="5917" w:hanging="409"/>
      </w:pPr>
      <w:rPr>
        <w:rFonts w:hint="default"/>
        <w:lang w:val="ru-RU" w:eastAsia="en-US" w:bidi="ar-SA"/>
      </w:rPr>
    </w:lvl>
    <w:lvl w:ilvl="6" w:tplc="1CC8AB90">
      <w:numFmt w:val="bullet"/>
      <w:lvlText w:val="•"/>
      <w:lvlJc w:val="left"/>
      <w:pPr>
        <w:ind w:left="6860" w:hanging="409"/>
      </w:pPr>
      <w:rPr>
        <w:rFonts w:hint="default"/>
        <w:lang w:val="ru-RU" w:eastAsia="en-US" w:bidi="ar-SA"/>
      </w:rPr>
    </w:lvl>
    <w:lvl w:ilvl="7" w:tplc="4EBE2AA0">
      <w:numFmt w:val="bullet"/>
      <w:lvlText w:val="•"/>
      <w:lvlJc w:val="left"/>
      <w:pPr>
        <w:ind w:left="7804" w:hanging="409"/>
      </w:pPr>
      <w:rPr>
        <w:rFonts w:hint="default"/>
        <w:lang w:val="ru-RU" w:eastAsia="en-US" w:bidi="ar-SA"/>
      </w:rPr>
    </w:lvl>
    <w:lvl w:ilvl="8" w:tplc="B4327656">
      <w:numFmt w:val="bullet"/>
      <w:lvlText w:val="•"/>
      <w:lvlJc w:val="left"/>
      <w:pPr>
        <w:ind w:left="8747" w:hanging="409"/>
      </w:pPr>
      <w:rPr>
        <w:rFonts w:hint="default"/>
        <w:lang w:val="ru-RU" w:eastAsia="en-US" w:bidi="ar-SA"/>
      </w:rPr>
    </w:lvl>
  </w:abstractNum>
  <w:abstractNum w:abstractNumId="134" w15:restartNumberingAfterBreak="0">
    <w:nsid w:val="5EDE3782"/>
    <w:multiLevelType w:val="hybridMultilevel"/>
    <w:tmpl w:val="4450423C"/>
    <w:lvl w:ilvl="0" w:tplc="60CA9822">
      <w:start w:val="1"/>
      <w:numFmt w:val="decimal"/>
      <w:lvlText w:val="%1)"/>
      <w:lvlJc w:val="left"/>
      <w:pPr>
        <w:ind w:left="425"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D2661616">
      <w:numFmt w:val="bullet"/>
      <w:lvlText w:val="•"/>
      <w:lvlJc w:val="left"/>
      <w:pPr>
        <w:ind w:left="1441" w:hanging="361"/>
      </w:pPr>
      <w:rPr>
        <w:rFonts w:hint="default"/>
        <w:lang w:val="ru-RU" w:eastAsia="en-US" w:bidi="ar-SA"/>
      </w:rPr>
    </w:lvl>
    <w:lvl w:ilvl="2" w:tplc="8848CC32">
      <w:numFmt w:val="bullet"/>
      <w:lvlText w:val="•"/>
      <w:lvlJc w:val="left"/>
      <w:pPr>
        <w:ind w:left="2462" w:hanging="361"/>
      </w:pPr>
      <w:rPr>
        <w:rFonts w:hint="default"/>
        <w:lang w:val="ru-RU" w:eastAsia="en-US" w:bidi="ar-SA"/>
      </w:rPr>
    </w:lvl>
    <w:lvl w:ilvl="3" w:tplc="150CD40E">
      <w:numFmt w:val="bullet"/>
      <w:lvlText w:val="•"/>
      <w:lvlJc w:val="left"/>
      <w:pPr>
        <w:ind w:left="3484" w:hanging="361"/>
      </w:pPr>
      <w:rPr>
        <w:rFonts w:hint="default"/>
        <w:lang w:val="ru-RU" w:eastAsia="en-US" w:bidi="ar-SA"/>
      </w:rPr>
    </w:lvl>
    <w:lvl w:ilvl="4" w:tplc="9E8288AE">
      <w:numFmt w:val="bullet"/>
      <w:lvlText w:val="•"/>
      <w:lvlJc w:val="left"/>
      <w:pPr>
        <w:ind w:left="4505" w:hanging="361"/>
      </w:pPr>
      <w:rPr>
        <w:rFonts w:hint="default"/>
        <w:lang w:val="ru-RU" w:eastAsia="en-US" w:bidi="ar-SA"/>
      </w:rPr>
    </w:lvl>
    <w:lvl w:ilvl="5" w:tplc="E0A6C966">
      <w:numFmt w:val="bullet"/>
      <w:lvlText w:val="•"/>
      <w:lvlJc w:val="left"/>
      <w:pPr>
        <w:ind w:left="5527" w:hanging="361"/>
      </w:pPr>
      <w:rPr>
        <w:rFonts w:hint="default"/>
        <w:lang w:val="ru-RU" w:eastAsia="en-US" w:bidi="ar-SA"/>
      </w:rPr>
    </w:lvl>
    <w:lvl w:ilvl="6" w:tplc="FC3ADFA0">
      <w:numFmt w:val="bullet"/>
      <w:lvlText w:val="•"/>
      <w:lvlJc w:val="left"/>
      <w:pPr>
        <w:ind w:left="6548" w:hanging="361"/>
      </w:pPr>
      <w:rPr>
        <w:rFonts w:hint="default"/>
        <w:lang w:val="ru-RU" w:eastAsia="en-US" w:bidi="ar-SA"/>
      </w:rPr>
    </w:lvl>
    <w:lvl w:ilvl="7" w:tplc="AE0CA84E">
      <w:numFmt w:val="bullet"/>
      <w:lvlText w:val="•"/>
      <w:lvlJc w:val="left"/>
      <w:pPr>
        <w:ind w:left="7570" w:hanging="361"/>
      </w:pPr>
      <w:rPr>
        <w:rFonts w:hint="default"/>
        <w:lang w:val="ru-RU" w:eastAsia="en-US" w:bidi="ar-SA"/>
      </w:rPr>
    </w:lvl>
    <w:lvl w:ilvl="8" w:tplc="260AAB18">
      <w:numFmt w:val="bullet"/>
      <w:lvlText w:val="•"/>
      <w:lvlJc w:val="left"/>
      <w:pPr>
        <w:ind w:left="8591" w:hanging="361"/>
      </w:pPr>
      <w:rPr>
        <w:rFonts w:hint="default"/>
        <w:lang w:val="ru-RU" w:eastAsia="en-US" w:bidi="ar-SA"/>
      </w:rPr>
    </w:lvl>
  </w:abstractNum>
  <w:abstractNum w:abstractNumId="135" w15:restartNumberingAfterBreak="0">
    <w:nsid w:val="5FFE4B8C"/>
    <w:multiLevelType w:val="hybridMultilevel"/>
    <w:tmpl w:val="0A0E199E"/>
    <w:lvl w:ilvl="0" w:tplc="336C0068">
      <w:numFmt w:val="bullet"/>
      <w:lvlText w:val="•"/>
      <w:lvlJc w:val="left"/>
      <w:pPr>
        <w:ind w:left="425" w:hanging="409"/>
      </w:pPr>
      <w:rPr>
        <w:rFonts w:ascii="Times New Roman" w:eastAsia="Times New Roman" w:hAnsi="Times New Roman" w:cs="Times New Roman" w:hint="default"/>
        <w:b w:val="0"/>
        <w:bCs w:val="0"/>
        <w:i w:val="0"/>
        <w:iCs w:val="0"/>
        <w:spacing w:val="0"/>
        <w:w w:val="100"/>
        <w:sz w:val="23"/>
        <w:szCs w:val="23"/>
        <w:lang w:val="ru-RU" w:eastAsia="en-US" w:bidi="ar-SA"/>
      </w:rPr>
    </w:lvl>
    <w:lvl w:ilvl="1" w:tplc="E52A35B4">
      <w:numFmt w:val="bullet"/>
      <w:lvlText w:val="•"/>
      <w:lvlJc w:val="left"/>
      <w:pPr>
        <w:ind w:left="1427" w:hanging="409"/>
      </w:pPr>
      <w:rPr>
        <w:rFonts w:hint="default"/>
        <w:lang w:val="ru-RU" w:eastAsia="en-US" w:bidi="ar-SA"/>
      </w:rPr>
    </w:lvl>
    <w:lvl w:ilvl="2" w:tplc="A7226D0C">
      <w:numFmt w:val="bullet"/>
      <w:lvlText w:val="•"/>
      <w:lvlJc w:val="left"/>
      <w:pPr>
        <w:ind w:left="2434" w:hanging="409"/>
      </w:pPr>
      <w:rPr>
        <w:rFonts w:hint="default"/>
        <w:lang w:val="ru-RU" w:eastAsia="en-US" w:bidi="ar-SA"/>
      </w:rPr>
    </w:lvl>
    <w:lvl w:ilvl="3" w:tplc="06F440EC">
      <w:numFmt w:val="bullet"/>
      <w:lvlText w:val="•"/>
      <w:lvlJc w:val="left"/>
      <w:pPr>
        <w:ind w:left="3441" w:hanging="409"/>
      </w:pPr>
      <w:rPr>
        <w:rFonts w:hint="default"/>
        <w:lang w:val="ru-RU" w:eastAsia="en-US" w:bidi="ar-SA"/>
      </w:rPr>
    </w:lvl>
    <w:lvl w:ilvl="4" w:tplc="07F81BE4">
      <w:numFmt w:val="bullet"/>
      <w:lvlText w:val="•"/>
      <w:lvlJc w:val="left"/>
      <w:pPr>
        <w:ind w:left="4449" w:hanging="409"/>
      </w:pPr>
      <w:rPr>
        <w:rFonts w:hint="default"/>
        <w:lang w:val="ru-RU" w:eastAsia="en-US" w:bidi="ar-SA"/>
      </w:rPr>
    </w:lvl>
    <w:lvl w:ilvl="5" w:tplc="52806E60">
      <w:numFmt w:val="bullet"/>
      <w:lvlText w:val="•"/>
      <w:lvlJc w:val="left"/>
      <w:pPr>
        <w:ind w:left="5456" w:hanging="409"/>
      </w:pPr>
      <w:rPr>
        <w:rFonts w:hint="default"/>
        <w:lang w:val="ru-RU" w:eastAsia="en-US" w:bidi="ar-SA"/>
      </w:rPr>
    </w:lvl>
    <w:lvl w:ilvl="6" w:tplc="D3EE0524">
      <w:numFmt w:val="bullet"/>
      <w:lvlText w:val="•"/>
      <w:lvlJc w:val="left"/>
      <w:pPr>
        <w:ind w:left="6463" w:hanging="409"/>
      </w:pPr>
      <w:rPr>
        <w:rFonts w:hint="default"/>
        <w:lang w:val="ru-RU" w:eastAsia="en-US" w:bidi="ar-SA"/>
      </w:rPr>
    </w:lvl>
    <w:lvl w:ilvl="7" w:tplc="77EE8130">
      <w:numFmt w:val="bullet"/>
      <w:lvlText w:val="•"/>
      <w:lvlJc w:val="left"/>
      <w:pPr>
        <w:ind w:left="7470" w:hanging="409"/>
      </w:pPr>
      <w:rPr>
        <w:rFonts w:hint="default"/>
        <w:lang w:val="ru-RU" w:eastAsia="en-US" w:bidi="ar-SA"/>
      </w:rPr>
    </w:lvl>
    <w:lvl w:ilvl="8" w:tplc="9F0ADC0E">
      <w:numFmt w:val="bullet"/>
      <w:lvlText w:val="•"/>
      <w:lvlJc w:val="left"/>
      <w:pPr>
        <w:ind w:left="8478" w:hanging="409"/>
      </w:pPr>
      <w:rPr>
        <w:rFonts w:hint="default"/>
        <w:lang w:val="ru-RU" w:eastAsia="en-US" w:bidi="ar-SA"/>
      </w:rPr>
    </w:lvl>
  </w:abstractNum>
  <w:abstractNum w:abstractNumId="136" w15:restartNumberingAfterBreak="0">
    <w:nsid w:val="60001B1C"/>
    <w:multiLevelType w:val="hybridMultilevel"/>
    <w:tmpl w:val="8D56B8B8"/>
    <w:lvl w:ilvl="0" w:tplc="1F1E4168">
      <w:start w:val="1"/>
      <w:numFmt w:val="decimal"/>
      <w:lvlText w:val="%1)"/>
      <w:lvlJc w:val="left"/>
      <w:pPr>
        <w:ind w:left="1193" w:hanging="409"/>
      </w:pPr>
      <w:rPr>
        <w:rFonts w:ascii="Times New Roman" w:eastAsia="Times New Roman" w:hAnsi="Times New Roman" w:cs="Times New Roman" w:hint="default"/>
        <w:b w:val="0"/>
        <w:bCs w:val="0"/>
        <w:i w:val="0"/>
        <w:iCs w:val="0"/>
        <w:spacing w:val="0"/>
        <w:w w:val="100"/>
        <w:sz w:val="23"/>
        <w:szCs w:val="23"/>
        <w:lang w:val="ru-RU" w:eastAsia="en-US" w:bidi="ar-SA"/>
      </w:rPr>
    </w:lvl>
    <w:lvl w:ilvl="1" w:tplc="ACF0F660">
      <w:numFmt w:val="bullet"/>
      <w:lvlText w:val="•"/>
      <w:lvlJc w:val="left"/>
      <w:pPr>
        <w:ind w:left="2129" w:hanging="409"/>
      </w:pPr>
      <w:rPr>
        <w:rFonts w:hint="default"/>
        <w:lang w:val="ru-RU" w:eastAsia="en-US" w:bidi="ar-SA"/>
      </w:rPr>
    </w:lvl>
    <w:lvl w:ilvl="2" w:tplc="559A8820">
      <w:numFmt w:val="bullet"/>
      <w:lvlText w:val="•"/>
      <w:lvlJc w:val="left"/>
      <w:pPr>
        <w:ind w:left="3058" w:hanging="409"/>
      </w:pPr>
      <w:rPr>
        <w:rFonts w:hint="default"/>
        <w:lang w:val="ru-RU" w:eastAsia="en-US" w:bidi="ar-SA"/>
      </w:rPr>
    </w:lvl>
    <w:lvl w:ilvl="3" w:tplc="DDDE2308">
      <w:numFmt w:val="bullet"/>
      <w:lvlText w:val="•"/>
      <w:lvlJc w:val="left"/>
      <w:pPr>
        <w:ind w:left="3987" w:hanging="409"/>
      </w:pPr>
      <w:rPr>
        <w:rFonts w:hint="default"/>
        <w:lang w:val="ru-RU" w:eastAsia="en-US" w:bidi="ar-SA"/>
      </w:rPr>
    </w:lvl>
    <w:lvl w:ilvl="4" w:tplc="2F343CD6">
      <w:numFmt w:val="bullet"/>
      <w:lvlText w:val="•"/>
      <w:lvlJc w:val="left"/>
      <w:pPr>
        <w:ind w:left="4917" w:hanging="409"/>
      </w:pPr>
      <w:rPr>
        <w:rFonts w:hint="default"/>
        <w:lang w:val="ru-RU" w:eastAsia="en-US" w:bidi="ar-SA"/>
      </w:rPr>
    </w:lvl>
    <w:lvl w:ilvl="5" w:tplc="446AFDD4">
      <w:numFmt w:val="bullet"/>
      <w:lvlText w:val="•"/>
      <w:lvlJc w:val="left"/>
      <w:pPr>
        <w:ind w:left="5846" w:hanging="409"/>
      </w:pPr>
      <w:rPr>
        <w:rFonts w:hint="default"/>
        <w:lang w:val="ru-RU" w:eastAsia="en-US" w:bidi="ar-SA"/>
      </w:rPr>
    </w:lvl>
    <w:lvl w:ilvl="6" w:tplc="69CE96C2">
      <w:numFmt w:val="bullet"/>
      <w:lvlText w:val="•"/>
      <w:lvlJc w:val="left"/>
      <w:pPr>
        <w:ind w:left="6775" w:hanging="409"/>
      </w:pPr>
      <w:rPr>
        <w:rFonts w:hint="default"/>
        <w:lang w:val="ru-RU" w:eastAsia="en-US" w:bidi="ar-SA"/>
      </w:rPr>
    </w:lvl>
    <w:lvl w:ilvl="7" w:tplc="036EFE44">
      <w:numFmt w:val="bullet"/>
      <w:lvlText w:val="•"/>
      <w:lvlJc w:val="left"/>
      <w:pPr>
        <w:ind w:left="7704" w:hanging="409"/>
      </w:pPr>
      <w:rPr>
        <w:rFonts w:hint="default"/>
        <w:lang w:val="ru-RU" w:eastAsia="en-US" w:bidi="ar-SA"/>
      </w:rPr>
    </w:lvl>
    <w:lvl w:ilvl="8" w:tplc="0DBC273C">
      <w:numFmt w:val="bullet"/>
      <w:lvlText w:val="•"/>
      <w:lvlJc w:val="left"/>
      <w:pPr>
        <w:ind w:left="8634" w:hanging="409"/>
      </w:pPr>
      <w:rPr>
        <w:rFonts w:hint="default"/>
        <w:lang w:val="ru-RU" w:eastAsia="en-US" w:bidi="ar-SA"/>
      </w:rPr>
    </w:lvl>
  </w:abstractNum>
  <w:abstractNum w:abstractNumId="137" w15:restartNumberingAfterBreak="0">
    <w:nsid w:val="621B7C0C"/>
    <w:multiLevelType w:val="hybridMultilevel"/>
    <w:tmpl w:val="4EC66776"/>
    <w:lvl w:ilvl="0" w:tplc="AC362B2A">
      <w:start w:val="1"/>
      <w:numFmt w:val="decimal"/>
      <w:lvlText w:val="%1)"/>
      <w:lvlJc w:val="left"/>
      <w:pPr>
        <w:ind w:left="1193" w:hanging="409"/>
      </w:pPr>
      <w:rPr>
        <w:rFonts w:ascii="Times New Roman" w:eastAsia="Times New Roman" w:hAnsi="Times New Roman" w:cs="Times New Roman" w:hint="default"/>
        <w:b w:val="0"/>
        <w:bCs w:val="0"/>
        <w:i w:val="0"/>
        <w:iCs w:val="0"/>
        <w:spacing w:val="0"/>
        <w:w w:val="100"/>
        <w:sz w:val="23"/>
        <w:szCs w:val="23"/>
        <w:lang w:val="ru-RU" w:eastAsia="en-US" w:bidi="ar-SA"/>
      </w:rPr>
    </w:lvl>
    <w:lvl w:ilvl="1" w:tplc="44583DA6">
      <w:numFmt w:val="bullet"/>
      <w:lvlText w:val="•"/>
      <w:lvlJc w:val="left"/>
      <w:pPr>
        <w:ind w:left="2143" w:hanging="409"/>
      </w:pPr>
      <w:rPr>
        <w:rFonts w:hint="default"/>
        <w:lang w:val="ru-RU" w:eastAsia="en-US" w:bidi="ar-SA"/>
      </w:rPr>
    </w:lvl>
    <w:lvl w:ilvl="2" w:tplc="65FE5C08">
      <w:numFmt w:val="bullet"/>
      <w:lvlText w:val="•"/>
      <w:lvlJc w:val="left"/>
      <w:pPr>
        <w:ind w:left="3086" w:hanging="409"/>
      </w:pPr>
      <w:rPr>
        <w:rFonts w:hint="default"/>
        <w:lang w:val="ru-RU" w:eastAsia="en-US" w:bidi="ar-SA"/>
      </w:rPr>
    </w:lvl>
    <w:lvl w:ilvl="3" w:tplc="243A29BE">
      <w:numFmt w:val="bullet"/>
      <w:lvlText w:val="•"/>
      <w:lvlJc w:val="left"/>
      <w:pPr>
        <w:ind w:left="4030" w:hanging="409"/>
      </w:pPr>
      <w:rPr>
        <w:rFonts w:hint="default"/>
        <w:lang w:val="ru-RU" w:eastAsia="en-US" w:bidi="ar-SA"/>
      </w:rPr>
    </w:lvl>
    <w:lvl w:ilvl="4" w:tplc="E8547926">
      <w:numFmt w:val="bullet"/>
      <w:lvlText w:val="•"/>
      <w:lvlJc w:val="left"/>
      <w:pPr>
        <w:ind w:left="4973" w:hanging="409"/>
      </w:pPr>
      <w:rPr>
        <w:rFonts w:hint="default"/>
        <w:lang w:val="ru-RU" w:eastAsia="en-US" w:bidi="ar-SA"/>
      </w:rPr>
    </w:lvl>
    <w:lvl w:ilvl="5" w:tplc="4C0CEB92">
      <w:numFmt w:val="bullet"/>
      <w:lvlText w:val="•"/>
      <w:lvlJc w:val="left"/>
      <w:pPr>
        <w:ind w:left="5917" w:hanging="409"/>
      </w:pPr>
      <w:rPr>
        <w:rFonts w:hint="default"/>
        <w:lang w:val="ru-RU" w:eastAsia="en-US" w:bidi="ar-SA"/>
      </w:rPr>
    </w:lvl>
    <w:lvl w:ilvl="6" w:tplc="DF24286C">
      <w:numFmt w:val="bullet"/>
      <w:lvlText w:val="•"/>
      <w:lvlJc w:val="left"/>
      <w:pPr>
        <w:ind w:left="6860" w:hanging="409"/>
      </w:pPr>
      <w:rPr>
        <w:rFonts w:hint="default"/>
        <w:lang w:val="ru-RU" w:eastAsia="en-US" w:bidi="ar-SA"/>
      </w:rPr>
    </w:lvl>
    <w:lvl w:ilvl="7" w:tplc="0A34B460">
      <w:numFmt w:val="bullet"/>
      <w:lvlText w:val="•"/>
      <w:lvlJc w:val="left"/>
      <w:pPr>
        <w:ind w:left="7804" w:hanging="409"/>
      </w:pPr>
      <w:rPr>
        <w:rFonts w:hint="default"/>
        <w:lang w:val="ru-RU" w:eastAsia="en-US" w:bidi="ar-SA"/>
      </w:rPr>
    </w:lvl>
    <w:lvl w:ilvl="8" w:tplc="437C4D46">
      <w:numFmt w:val="bullet"/>
      <w:lvlText w:val="•"/>
      <w:lvlJc w:val="left"/>
      <w:pPr>
        <w:ind w:left="8747" w:hanging="409"/>
      </w:pPr>
      <w:rPr>
        <w:rFonts w:hint="default"/>
        <w:lang w:val="ru-RU" w:eastAsia="en-US" w:bidi="ar-SA"/>
      </w:rPr>
    </w:lvl>
  </w:abstractNum>
  <w:abstractNum w:abstractNumId="138" w15:restartNumberingAfterBreak="0">
    <w:nsid w:val="62C55CA7"/>
    <w:multiLevelType w:val="multilevel"/>
    <w:tmpl w:val="7FE04142"/>
    <w:lvl w:ilvl="0">
      <w:start w:val="2"/>
      <w:numFmt w:val="decimal"/>
      <w:lvlText w:val="%1"/>
      <w:lvlJc w:val="left"/>
      <w:pPr>
        <w:ind w:left="1779" w:hanging="721"/>
      </w:pPr>
      <w:rPr>
        <w:rFonts w:hint="default"/>
        <w:lang w:val="ru-RU" w:eastAsia="en-US" w:bidi="ar-SA"/>
      </w:rPr>
    </w:lvl>
    <w:lvl w:ilvl="1">
      <w:start w:val="1"/>
      <w:numFmt w:val="decimal"/>
      <w:lvlText w:val="%1.%2"/>
      <w:lvlJc w:val="left"/>
      <w:pPr>
        <w:ind w:left="1779" w:hanging="721"/>
      </w:pPr>
      <w:rPr>
        <w:rFonts w:hint="default"/>
        <w:lang w:val="ru-RU" w:eastAsia="en-US" w:bidi="ar-SA"/>
      </w:rPr>
    </w:lvl>
    <w:lvl w:ilvl="2">
      <w:start w:val="13"/>
      <w:numFmt w:val="decimal"/>
      <w:lvlText w:val="%1.%2.%3."/>
      <w:lvlJc w:val="left"/>
      <w:pPr>
        <w:ind w:left="1779" w:hanging="721"/>
        <w:jc w:val="right"/>
      </w:pPr>
      <w:rPr>
        <w:rFonts w:ascii="Times New Roman" w:eastAsia="Times New Roman" w:hAnsi="Times New Roman" w:cs="Times New Roman" w:hint="default"/>
        <w:b/>
        <w:bCs/>
        <w:i w:val="0"/>
        <w:iCs w:val="0"/>
        <w:spacing w:val="-5"/>
        <w:w w:val="100"/>
        <w:sz w:val="24"/>
        <w:szCs w:val="24"/>
        <w:lang w:val="ru-RU" w:eastAsia="en-US" w:bidi="ar-SA"/>
      </w:rPr>
    </w:lvl>
    <w:lvl w:ilvl="3">
      <w:start w:val="1"/>
      <w:numFmt w:val="decimal"/>
      <w:lvlText w:val="%4)"/>
      <w:lvlJc w:val="left"/>
      <w:pPr>
        <w:ind w:left="139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731" w:hanging="260"/>
      </w:pPr>
      <w:rPr>
        <w:rFonts w:hint="default"/>
        <w:lang w:val="ru-RU" w:eastAsia="en-US" w:bidi="ar-SA"/>
      </w:rPr>
    </w:lvl>
    <w:lvl w:ilvl="5">
      <w:numFmt w:val="bullet"/>
      <w:lvlText w:val="•"/>
      <w:lvlJc w:val="left"/>
      <w:pPr>
        <w:ind w:left="5715" w:hanging="260"/>
      </w:pPr>
      <w:rPr>
        <w:rFonts w:hint="default"/>
        <w:lang w:val="ru-RU" w:eastAsia="en-US" w:bidi="ar-SA"/>
      </w:rPr>
    </w:lvl>
    <w:lvl w:ilvl="6">
      <w:numFmt w:val="bullet"/>
      <w:lvlText w:val="•"/>
      <w:lvlJc w:val="left"/>
      <w:pPr>
        <w:ind w:left="6699" w:hanging="260"/>
      </w:pPr>
      <w:rPr>
        <w:rFonts w:hint="default"/>
        <w:lang w:val="ru-RU" w:eastAsia="en-US" w:bidi="ar-SA"/>
      </w:rPr>
    </w:lvl>
    <w:lvl w:ilvl="7">
      <w:numFmt w:val="bullet"/>
      <w:lvlText w:val="•"/>
      <w:lvlJc w:val="left"/>
      <w:pPr>
        <w:ind w:left="7683" w:hanging="260"/>
      </w:pPr>
      <w:rPr>
        <w:rFonts w:hint="default"/>
        <w:lang w:val="ru-RU" w:eastAsia="en-US" w:bidi="ar-SA"/>
      </w:rPr>
    </w:lvl>
    <w:lvl w:ilvl="8">
      <w:numFmt w:val="bullet"/>
      <w:lvlText w:val="•"/>
      <w:lvlJc w:val="left"/>
      <w:pPr>
        <w:ind w:left="8667" w:hanging="260"/>
      </w:pPr>
      <w:rPr>
        <w:rFonts w:hint="default"/>
        <w:lang w:val="ru-RU" w:eastAsia="en-US" w:bidi="ar-SA"/>
      </w:rPr>
    </w:lvl>
  </w:abstractNum>
  <w:abstractNum w:abstractNumId="139" w15:restartNumberingAfterBreak="0">
    <w:nsid w:val="63724973"/>
    <w:multiLevelType w:val="multilevel"/>
    <w:tmpl w:val="2D8A8D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64DD4562"/>
    <w:multiLevelType w:val="multilevel"/>
    <w:tmpl w:val="E11692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65054499"/>
    <w:multiLevelType w:val="hybridMultilevel"/>
    <w:tmpl w:val="B240DB3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2" w15:restartNumberingAfterBreak="0">
    <w:nsid w:val="66593C3F"/>
    <w:multiLevelType w:val="hybridMultilevel"/>
    <w:tmpl w:val="10840DCA"/>
    <w:lvl w:ilvl="0" w:tplc="76FE89C8">
      <w:start w:val="1"/>
      <w:numFmt w:val="decimal"/>
      <w:lvlText w:val="%1)"/>
      <w:lvlJc w:val="left"/>
      <w:pPr>
        <w:ind w:left="707" w:hanging="28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B5E17E6">
      <w:numFmt w:val="bullet"/>
      <w:lvlText w:val="•"/>
      <w:lvlJc w:val="left"/>
      <w:pPr>
        <w:ind w:left="1764" w:hanging="286"/>
      </w:pPr>
      <w:rPr>
        <w:rFonts w:hint="default"/>
        <w:lang w:val="ru-RU" w:eastAsia="en-US" w:bidi="ar-SA"/>
      </w:rPr>
    </w:lvl>
    <w:lvl w:ilvl="2" w:tplc="4674546E">
      <w:numFmt w:val="bullet"/>
      <w:lvlText w:val="•"/>
      <w:lvlJc w:val="left"/>
      <w:pPr>
        <w:ind w:left="2828" w:hanging="286"/>
      </w:pPr>
      <w:rPr>
        <w:rFonts w:hint="default"/>
        <w:lang w:val="ru-RU" w:eastAsia="en-US" w:bidi="ar-SA"/>
      </w:rPr>
    </w:lvl>
    <w:lvl w:ilvl="3" w:tplc="6E24C80A">
      <w:numFmt w:val="bullet"/>
      <w:lvlText w:val="•"/>
      <w:lvlJc w:val="left"/>
      <w:pPr>
        <w:ind w:left="3892" w:hanging="286"/>
      </w:pPr>
      <w:rPr>
        <w:rFonts w:hint="default"/>
        <w:lang w:val="ru-RU" w:eastAsia="en-US" w:bidi="ar-SA"/>
      </w:rPr>
    </w:lvl>
    <w:lvl w:ilvl="4" w:tplc="CBC4A6A8">
      <w:numFmt w:val="bullet"/>
      <w:lvlText w:val="•"/>
      <w:lvlJc w:val="left"/>
      <w:pPr>
        <w:ind w:left="4956" w:hanging="286"/>
      </w:pPr>
      <w:rPr>
        <w:rFonts w:hint="default"/>
        <w:lang w:val="ru-RU" w:eastAsia="en-US" w:bidi="ar-SA"/>
      </w:rPr>
    </w:lvl>
    <w:lvl w:ilvl="5" w:tplc="F1BE8E08">
      <w:numFmt w:val="bullet"/>
      <w:lvlText w:val="•"/>
      <w:lvlJc w:val="left"/>
      <w:pPr>
        <w:ind w:left="6020" w:hanging="286"/>
      </w:pPr>
      <w:rPr>
        <w:rFonts w:hint="default"/>
        <w:lang w:val="ru-RU" w:eastAsia="en-US" w:bidi="ar-SA"/>
      </w:rPr>
    </w:lvl>
    <w:lvl w:ilvl="6" w:tplc="7512B620">
      <w:numFmt w:val="bullet"/>
      <w:lvlText w:val="•"/>
      <w:lvlJc w:val="left"/>
      <w:pPr>
        <w:ind w:left="7084" w:hanging="286"/>
      </w:pPr>
      <w:rPr>
        <w:rFonts w:hint="default"/>
        <w:lang w:val="ru-RU" w:eastAsia="en-US" w:bidi="ar-SA"/>
      </w:rPr>
    </w:lvl>
    <w:lvl w:ilvl="7" w:tplc="780614BE">
      <w:numFmt w:val="bullet"/>
      <w:lvlText w:val="•"/>
      <w:lvlJc w:val="left"/>
      <w:pPr>
        <w:ind w:left="8148" w:hanging="286"/>
      </w:pPr>
      <w:rPr>
        <w:rFonts w:hint="default"/>
        <w:lang w:val="ru-RU" w:eastAsia="en-US" w:bidi="ar-SA"/>
      </w:rPr>
    </w:lvl>
    <w:lvl w:ilvl="8" w:tplc="1902D302">
      <w:numFmt w:val="bullet"/>
      <w:lvlText w:val="•"/>
      <w:lvlJc w:val="left"/>
      <w:pPr>
        <w:ind w:left="9212" w:hanging="286"/>
      </w:pPr>
      <w:rPr>
        <w:rFonts w:hint="default"/>
        <w:lang w:val="ru-RU" w:eastAsia="en-US" w:bidi="ar-SA"/>
      </w:rPr>
    </w:lvl>
  </w:abstractNum>
  <w:abstractNum w:abstractNumId="143" w15:restartNumberingAfterBreak="0">
    <w:nsid w:val="67D4004C"/>
    <w:multiLevelType w:val="multilevel"/>
    <w:tmpl w:val="1CB49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67E467B5"/>
    <w:multiLevelType w:val="hybridMultilevel"/>
    <w:tmpl w:val="A3EE5EF6"/>
    <w:lvl w:ilvl="0" w:tplc="90209816">
      <w:start w:val="1"/>
      <w:numFmt w:val="decimal"/>
      <w:lvlText w:val="%1."/>
      <w:lvlJc w:val="left"/>
      <w:pPr>
        <w:ind w:left="1133" w:hanging="284"/>
      </w:pPr>
      <w:rPr>
        <w:rFonts w:ascii="Times New Roman" w:eastAsia="Times New Roman" w:hAnsi="Times New Roman" w:cs="Times New Roman" w:hint="default"/>
        <w:b w:val="0"/>
        <w:bCs w:val="0"/>
        <w:i/>
        <w:iCs/>
        <w:color w:val="202020"/>
        <w:spacing w:val="0"/>
        <w:w w:val="100"/>
        <w:sz w:val="24"/>
        <w:szCs w:val="24"/>
        <w:lang w:val="ru-RU" w:eastAsia="en-US" w:bidi="ar-SA"/>
      </w:rPr>
    </w:lvl>
    <w:lvl w:ilvl="1" w:tplc="303CCB82">
      <w:numFmt w:val="bullet"/>
      <w:lvlText w:val=""/>
      <w:lvlJc w:val="left"/>
      <w:pPr>
        <w:ind w:left="140" w:hanging="284"/>
      </w:pPr>
      <w:rPr>
        <w:rFonts w:ascii="Symbol" w:eastAsia="Symbol" w:hAnsi="Symbol" w:cs="Symbol" w:hint="default"/>
        <w:spacing w:val="0"/>
        <w:w w:val="100"/>
        <w:lang w:val="ru-RU" w:eastAsia="en-US" w:bidi="ar-SA"/>
      </w:rPr>
    </w:lvl>
    <w:lvl w:ilvl="2" w:tplc="CDF6F2E6">
      <w:numFmt w:val="bullet"/>
      <w:lvlText w:val="•"/>
      <w:lvlJc w:val="left"/>
      <w:pPr>
        <w:ind w:left="2084" w:hanging="284"/>
      </w:pPr>
      <w:rPr>
        <w:rFonts w:hint="default"/>
        <w:lang w:val="ru-RU" w:eastAsia="en-US" w:bidi="ar-SA"/>
      </w:rPr>
    </w:lvl>
    <w:lvl w:ilvl="3" w:tplc="E4BA6E58">
      <w:numFmt w:val="bullet"/>
      <w:lvlText w:val="•"/>
      <w:lvlJc w:val="left"/>
      <w:pPr>
        <w:ind w:left="3028" w:hanging="284"/>
      </w:pPr>
      <w:rPr>
        <w:rFonts w:hint="default"/>
        <w:lang w:val="ru-RU" w:eastAsia="en-US" w:bidi="ar-SA"/>
      </w:rPr>
    </w:lvl>
    <w:lvl w:ilvl="4" w:tplc="B6F66866">
      <w:numFmt w:val="bullet"/>
      <w:lvlText w:val="•"/>
      <w:lvlJc w:val="left"/>
      <w:pPr>
        <w:ind w:left="3972" w:hanging="284"/>
      </w:pPr>
      <w:rPr>
        <w:rFonts w:hint="default"/>
        <w:lang w:val="ru-RU" w:eastAsia="en-US" w:bidi="ar-SA"/>
      </w:rPr>
    </w:lvl>
    <w:lvl w:ilvl="5" w:tplc="78D637DA">
      <w:numFmt w:val="bullet"/>
      <w:lvlText w:val="•"/>
      <w:lvlJc w:val="left"/>
      <w:pPr>
        <w:ind w:left="4916" w:hanging="284"/>
      </w:pPr>
      <w:rPr>
        <w:rFonts w:hint="default"/>
        <w:lang w:val="ru-RU" w:eastAsia="en-US" w:bidi="ar-SA"/>
      </w:rPr>
    </w:lvl>
    <w:lvl w:ilvl="6" w:tplc="F1AE5664">
      <w:numFmt w:val="bullet"/>
      <w:lvlText w:val="•"/>
      <w:lvlJc w:val="left"/>
      <w:pPr>
        <w:ind w:left="5860" w:hanging="284"/>
      </w:pPr>
      <w:rPr>
        <w:rFonts w:hint="default"/>
        <w:lang w:val="ru-RU" w:eastAsia="en-US" w:bidi="ar-SA"/>
      </w:rPr>
    </w:lvl>
    <w:lvl w:ilvl="7" w:tplc="A4C816A6">
      <w:numFmt w:val="bullet"/>
      <w:lvlText w:val="•"/>
      <w:lvlJc w:val="left"/>
      <w:pPr>
        <w:ind w:left="6804" w:hanging="284"/>
      </w:pPr>
      <w:rPr>
        <w:rFonts w:hint="default"/>
        <w:lang w:val="ru-RU" w:eastAsia="en-US" w:bidi="ar-SA"/>
      </w:rPr>
    </w:lvl>
    <w:lvl w:ilvl="8" w:tplc="2DCE8ED4">
      <w:numFmt w:val="bullet"/>
      <w:lvlText w:val="•"/>
      <w:lvlJc w:val="left"/>
      <w:pPr>
        <w:ind w:left="7748" w:hanging="284"/>
      </w:pPr>
      <w:rPr>
        <w:rFonts w:hint="default"/>
        <w:lang w:val="ru-RU" w:eastAsia="en-US" w:bidi="ar-SA"/>
      </w:rPr>
    </w:lvl>
  </w:abstractNum>
  <w:abstractNum w:abstractNumId="145" w15:restartNumberingAfterBreak="0">
    <w:nsid w:val="6813788A"/>
    <w:multiLevelType w:val="hybridMultilevel"/>
    <w:tmpl w:val="10E0E6D2"/>
    <w:lvl w:ilvl="0" w:tplc="C692688E">
      <w:numFmt w:val="bullet"/>
      <w:lvlText w:val=""/>
      <w:lvlJc w:val="left"/>
      <w:pPr>
        <w:ind w:left="851" w:hanging="711"/>
      </w:pPr>
      <w:rPr>
        <w:rFonts w:ascii="Symbol" w:eastAsia="Symbol" w:hAnsi="Symbol" w:cs="Symbol" w:hint="default"/>
        <w:b w:val="0"/>
        <w:bCs w:val="0"/>
        <w:i w:val="0"/>
        <w:iCs w:val="0"/>
        <w:spacing w:val="0"/>
        <w:w w:val="100"/>
        <w:sz w:val="24"/>
        <w:szCs w:val="24"/>
        <w:lang w:val="ru-RU" w:eastAsia="en-US" w:bidi="ar-SA"/>
      </w:rPr>
    </w:lvl>
    <w:lvl w:ilvl="1" w:tplc="AB2A167A">
      <w:numFmt w:val="bullet"/>
      <w:lvlText w:val="•"/>
      <w:lvlJc w:val="left"/>
      <w:pPr>
        <w:ind w:left="1737" w:hanging="711"/>
      </w:pPr>
      <w:rPr>
        <w:rFonts w:hint="default"/>
        <w:lang w:val="ru-RU" w:eastAsia="en-US" w:bidi="ar-SA"/>
      </w:rPr>
    </w:lvl>
    <w:lvl w:ilvl="2" w:tplc="8634143A">
      <w:numFmt w:val="bullet"/>
      <w:lvlText w:val="•"/>
      <w:lvlJc w:val="left"/>
      <w:pPr>
        <w:ind w:left="2615" w:hanging="711"/>
      </w:pPr>
      <w:rPr>
        <w:rFonts w:hint="default"/>
        <w:lang w:val="ru-RU" w:eastAsia="en-US" w:bidi="ar-SA"/>
      </w:rPr>
    </w:lvl>
    <w:lvl w:ilvl="3" w:tplc="3F74B1A6">
      <w:numFmt w:val="bullet"/>
      <w:lvlText w:val="•"/>
      <w:lvlJc w:val="left"/>
      <w:pPr>
        <w:ind w:left="3493" w:hanging="711"/>
      </w:pPr>
      <w:rPr>
        <w:rFonts w:hint="default"/>
        <w:lang w:val="ru-RU" w:eastAsia="en-US" w:bidi="ar-SA"/>
      </w:rPr>
    </w:lvl>
    <w:lvl w:ilvl="4" w:tplc="C970629E">
      <w:numFmt w:val="bullet"/>
      <w:lvlText w:val="•"/>
      <w:lvlJc w:val="left"/>
      <w:pPr>
        <w:ind w:left="4370" w:hanging="711"/>
      </w:pPr>
      <w:rPr>
        <w:rFonts w:hint="default"/>
        <w:lang w:val="ru-RU" w:eastAsia="en-US" w:bidi="ar-SA"/>
      </w:rPr>
    </w:lvl>
    <w:lvl w:ilvl="5" w:tplc="E5801394">
      <w:numFmt w:val="bullet"/>
      <w:lvlText w:val="•"/>
      <w:lvlJc w:val="left"/>
      <w:pPr>
        <w:ind w:left="5248" w:hanging="711"/>
      </w:pPr>
      <w:rPr>
        <w:rFonts w:hint="default"/>
        <w:lang w:val="ru-RU" w:eastAsia="en-US" w:bidi="ar-SA"/>
      </w:rPr>
    </w:lvl>
    <w:lvl w:ilvl="6" w:tplc="6DB680FC">
      <w:numFmt w:val="bullet"/>
      <w:lvlText w:val="•"/>
      <w:lvlJc w:val="left"/>
      <w:pPr>
        <w:ind w:left="6126" w:hanging="711"/>
      </w:pPr>
      <w:rPr>
        <w:rFonts w:hint="default"/>
        <w:lang w:val="ru-RU" w:eastAsia="en-US" w:bidi="ar-SA"/>
      </w:rPr>
    </w:lvl>
    <w:lvl w:ilvl="7" w:tplc="C652B1AC">
      <w:numFmt w:val="bullet"/>
      <w:lvlText w:val="•"/>
      <w:lvlJc w:val="left"/>
      <w:pPr>
        <w:ind w:left="7003" w:hanging="711"/>
      </w:pPr>
      <w:rPr>
        <w:rFonts w:hint="default"/>
        <w:lang w:val="ru-RU" w:eastAsia="en-US" w:bidi="ar-SA"/>
      </w:rPr>
    </w:lvl>
    <w:lvl w:ilvl="8" w:tplc="C9B23DBA">
      <w:numFmt w:val="bullet"/>
      <w:lvlText w:val="•"/>
      <w:lvlJc w:val="left"/>
      <w:pPr>
        <w:ind w:left="7881" w:hanging="711"/>
      </w:pPr>
      <w:rPr>
        <w:rFonts w:hint="default"/>
        <w:lang w:val="ru-RU" w:eastAsia="en-US" w:bidi="ar-SA"/>
      </w:rPr>
    </w:lvl>
  </w:abstractNum>
  <w:abstractNum w:abstractNumId="146" w15:restartNumberingAfterBreak="0">
    <w:nsid w:val="6A615F1E"/>
    <w:multiLevelType w:val="hybridMultilevel"/>
    <w:tmpl w:val="AB2E9C5C"/>
    <w:lvl w:ilvl="0" w:tplc="FF0C2DF0">
      <w:start w:val="1"/>
      <w:numFmt w:val="decimal"/>
      <w:lvlText w:val="%1)"/>
      <w:lvlJc w:val="left"/>
      <w:pPr>
        <w:ind w:left="1193" w:hanging="409"/>
      </w:pPr>
      <w:rPr>
        <w:rFonts w:ascii="Times New Roman" w:eastAsia="Times New Roman" w:hAnsi="Times New Roman" w:cs="Times New Roman" w:hint="default"/>
        <w:b w:val="0"/>
        <w:bCs w:val="0"/>
        <w:i w:val="0"/>
        <w:iCs w:val="0"/>
        <w:spacing w:val="0"/>
        <w:w w:val="100"/>
        <w:sz w:val="23"/>
        <w:szCs w:val="23"/>
        <w:lang w:val="ru-RU" w:eastAsia="en-US" w:bidi="ar-SA"/>
      </w:rPr>
    </w:lvl>
    <w:lvl w:ilvl="1" w:tplc="9D706254">
      <w:numFmt w:val="bullet"/>
      <w:lvlText w:val="•"/>
      <w:lvlJc w:val="left"/>
      <w:pPr>
        <w:ind w:left="2129" w:hanging="409"/>
      </w:pPr>
      <w:rPr>
        <w:rFonts w:hint="default"/>
        <w:lang w:val="ru-RU" w:eastAsia="en-US" w:bidi="ar-SA"/>
      </w:rPr>
    </w:lvl>
    <w:lvl w:ilvl="2" w:tplc="894A56E2">
      <w:numFmt w:val="bullet"/>
      <w:lvlText w:val="•"/>
      <w:lvlJc w:val="left"/>
      <w:pPr>
        <w:ind w:left="3058" w:hanging="409"/>
      </w:pPr>
      <w:rPr>
        <w:rFonts w:hint="default"/>
        <w:lang w:val="ru-RU" w:eastAsia="en-US" w:bidi="ar-SA"/>
      </w:rPr>
    </w:lvl>
    <w:lvl w:ilvl="3" w:tplc="9314E736">
      <w:numFmt w:val="bullet"/>
      <w:lvlText w:val="•"/>
      <w:lvlJc w:val="left"/>
      <w:pPr>
        <w:ind w:left="3987" w:hanging="409"/>
      </w:pPr>
      <w:rPr>
        <w:rFonts w:hint="default"/>
        <w:lang w:val="ru-RU" w:eastAsia="en-US" w:bidi="ar-SA"/>
      </w:rPr>
    </w:lvl>
    <w:lvl w:ilvl="4" w:tplc="C00AF4F8">
      <w:numFmt w:val="bullet"/>
      <w:lvlText w:val="•"/>
      <w:lvlJc w:val="left"/>
      <w:pPr>
        <w:ind w:left="4917" w:hanging="409"/>
      </w:pPr>
      <w:rPr>
        <w:rFonts w:hint="default"/>
        <w:lang w:val="ru-RU" w:eastAsia="en-US" w:bidi="ar-SA"/>
      </w:rPr>
    </w:lvl>
    <w:lvl w:ilvl="5" w:tplc="53AC7178">
      <w:numFmt w:val="bullet"/>
      <w:lvlText w:val="•"/>
      <w:lvlJc w:val="left"/>
      <w:pPr>
        <w:ind w:left="5846" w:hanging="409"/>
      </w:pPr>
      <w:rPr>
        <w:rFonts w:hint="default"/>
        <w:lang w:val="ru-RU" w:eastAsia="en-US" w:bidi="ar-SA"/>
      </w:rPr>
    </w:lvl>
    <w:lvl w:ilvl="6" w:tplc="7348EC46">
      <w:numFmt w:val="bullet"/>
      <w:lvlText w:val="•"/>
      <w:lvlJc w:val="left"/>
      <w:pPr>
        <w:ind w:left="6775" w:hanging="409"/>
      </w:pPr>
      <w:rPr>
        <w:rFonts w:hint="default"/>
        <w:lang w:val="ru-RU" w:eastAsia="en-US" w:bidi="ar-SA"/>
      </w:rPr>
    </w:lvl>
    <w:lvl w:ilvl="7" w:tplc="CDF0F0F2">
      <w:numFmt w:val="bullet"/>
      <w:lvlText w:val="•"/>
      <w:lvlJc w:val="left"/>
      <w:pPr>
        <w:ind w:left="7704" w:hanging="409"/>
      </w:pPr>
      <w:rPr>
        <w:rFonts w:hint="default"/>
        <w:lang w:val="ru-RU" w:eastAsia="en-US" w:bidi="ar-SA"/>
      </w:rPr>
    </w:lvl>
    <w:lvl w:ilvl="8" w:tplc="3A507F20">
      <w:numFmt w:val="bullet"/>
      <w:lvlText w:val="•"/>
      <w:lvlJc w:val="left"/>
      <w:pPr>
        <w:ind w:left="8634" w:hanging="409"/>
      </w:pPr>
      <w:rPr>
        <w:rFonts w:hint="default"/>
        <w:lang w:val="ru-RU" w:eastAsia="en-US" w:bidi="ar-SA"/>
      </w:rPr>
    </w:lvl>
  </w:abstractNum>
  <w:abstractNum w:abstractNumId="147" w15:restartNumberingAfterBreak="0">
    <w:nsid w:val="6C0A058C"/>
    <w:multiLevelType w:val="hybridMultilevel"/>
    <w:tmpl w:val="DBB8B0EC"/>
    <w:lvl w:ilvl="0" w:tplc="FBEE9026">
      <w:numFmt w:val="bullet"/>
      <w:lvlText w:val=""/>
      <w:lvlJc w:val="left"/>
      <w:pPr>
        <w:ind w:left="1572" w:hanging="361"/>
      </w:pPr>
      <w:rPr>
        <w:rFonts w:ascii="Symbol" w:eastAsia="Symbol" w:hAnsi="Symbol" w:cs="Symbol" w:hint="default"/>
        <w:b w:val="0"/>
        <w:bCs w:val="0"/>
        <w:i w:val="0"/>
        <w:iCs w:val="0"/>
        <w:spacing w:val="0"/>
        <w:w w:val="100"/>
        <w:sz w:val="24"/>
        <w:szCs w:val="24"/>
        <w:lang w:val="ru-RU" w:eastAsia="en-US" w:bidi="ar-SA"/>
      </w:rPr>
    </w:lvl>
    <w:lvl w:ilvl="1" w:tplc="6F28C7F6">
      <w:numFmt w:val="bullet"/>
      <w:lvlText w:val="•"/>
      <w:lvlJc w:val="left"/>
      <w:pPr>
        <w:ind w:left="2385" w:hanging="361"/>
      </w:pPr>
      <w:rPr>
        <w:rFonts w:hint="default"/>
        <w:lang w:val="ru-RU" w:eastAsia="en-US" w:bidi="ar-SA"/>
      </w:rPr>
    </w:lvl>
    <w:lvl w:ilvl="2" w:tplc="CBECC08C">
      <w:numFmt w:val="bullet"/>
      <w:lvlText w:val="•"/>
      <w:lvlJc w:val="left"/>
      <w:pPr>
        <w:ind w:left="3191" w:hanging="361"/>
      </w:pPr>
      <w:rPr>
        <w:rFonts w:hint="default"/>
        <w:lang w:val="ru-RU" w:eastAsia="en-US" w:bidi="ar-SA"/>
      </w:rPr>
    </w:lvl>
    <w:lvl w:ilvl="3" w:tplc="4D0C5C6E">
      <w:numFmt w:val="bullet"/>
      <w:lvlText w:val="•"/>
      <w:lvlJc w:val="left"/>
      <w:pPr>
        <w:ind w:left="3997" w:hanging="361"/>
      </w:pPr>
      <w:rPr>
        <w:rFonts w:hint="default"/>
        <w:lang w:val="ru-RU" w:eastAsia="en-US" w:bidi="ar-SA"/>
      </w:rPr>
    </w:lvl>
    <w:lvl w:ilvl="4" w:tplc="74569CB6">
      <w:numFmt w:val="bullet"/>
      <w:lvlText w:val="•"/>
      <w:lvlJc w:val="left"/>
      <w:pPr>
        <w:ind w:left="4802" w:hanging="361"/>
      </w:pPr>
      <w:rPr>
        <w:rFonts w:hint="default"/>
        <w:lang w:val="ru-RU" w:eastAsia="en-US" w:bidi="ar-SA"/>
      </w:rPr>
    </w:lvl>
    <w:lvl w:ilvl="5" w:tplc="78DC0ED2">
      <w:numFmt w:val="bullet"/>
      <w:lvlText w:val="•"/>
      <w:lvlJc w:val="left"/>
      <w:pPr>
        <w:ind w:left="5608" w:hanging="361"/>
      </w:pPr>
      <w:rPr>
        <w:rFonts w:hint="default"/>
        <w:lang w:val="ru-RU" w:eastAsia="en-US" w:bidi="ar-SA"/>
      </w:rPr>
    </w:lvl>
    <w:lvl w:ilvl="6" w:tplc="FE0A77C0">
      <w:numFmt w:val="bullet"/>
      <w:lvlText w:val="•"/>
      <w:lvlJc w:val="left"/>
      <w:pPr>
        <w:ind w:left="6414" w:hanging="361"/>
      </w:pPr>
      <w:rPr>
        <w:rFonts w:hint="default"/>
        <w:lang w:val="ru-RU" w:eastAsia="en-US" w:bidi="ar-SA"/>
      </w:rPr>
    </w:lvl>
    <w:lvl w:ilvl="7" w:tplc="800020F0">
      <w:numFmt w:val="bullet"/>
      <w:lvlText w:val="•"/>
      <w:lvlJc w:val="left"/>
      <w:pPr>
        <w:ind w:left="7219" w:hanging="361"/>
      </w:pPr>
      <w:rPr>
        <w:rFonts w:hint="default"/>
        <w:lang w:val="ru-RU" w:eastAsia="en-US" w:bidi="ar-SA"/>
      </w:rPr>
    </w:lvl>
    <w:lvl w:ilvl="8" w:tplc="042C4368">
      <w:numFmt w:val="bullet"/>
      <w:lvlText w:val="•"/>
      <w:lvlJc w:val="left"/>
      <w:pPr>
        <w:ind w:left="8025" w:hanging="361"/>
      </w:pPr>
      <w:rPr>
        <w:rFonts w:hint="default"/>
        <w:lang w:val="ru-RU" w:eastAsia="en-US" w:bidi="ar-SA"/>
      </w:rPr>
    </w:lvl>
  </w:abstractNum>
  <w:abstractNum w:abstractNumId="148" w15:restartNumberingAfterBreak="0">
    <w:nsid w:val="6D215562"/>
    <w:multiLevelType w:val="hybridMultilevel"/>
    <w:tmpl w:val="B22A9EE2"/>
    <w:lvl w:ilvl="0" w:tplc="D56064EC">
      <w:numFmt w:val="bullet"/>
      <w:lvlText w:val=""/>
      <w:lvlJc w:val="left"/>
      <w:pPr>
        <w:ind w:left="1572" w:hanging="361"/>
      </w:pPr>
      <w:rPr>
        <w:rFonts w:ascii="Symbol" w:eastAsia="Symbol" w:hAnsi="Symbol" w:cs="Symbol" w:hint="default"/>
        <w:b w:val="0"/>
        <w:bCs w:val="0"/>
        <w:i w:val="0"/>
        <w:iCs w:val="0"/>
        <w:spacing w:val="0"/>
        <w:w w:val="100"/>
        <w:sz w:val="24"/>
        <w:szCs w:val="24"/>
        <w:lang w:val="ru-RU" w:eastAsia="en-US" w:bidi="ar-SA"/>
      </w:rPr>
    </w:lvl>
    <w:lvl w:ilvl="1" w:tplc="3B96426A">
      <w:numFmt w:val="bullet"/>
      <w:lvlText w:val="•"/>
      <w:lvlJc w:val="left"/>
      <w:pPr>
        <w:ind w:left="2385" w:hanging="361"/>
      </w:pPr>
      <w:rPr>
        <w:rFonts w:hint="default"/>
        <w:lang w:val="ru-RU" w:eastAsia="en-US" w:bidi="ar-SA"/>
      </w:rPr>
    </w:lvl>
    <w:lvl w:ilvl="2" w:tplc="6B946754">
      <w:numFmt w:val="bullet"/>
      <w:lvlText w:val="•"/>
      <w:lvlJc w:val="left"/>
      <w:pPr>
        <w:ind w:left="3191" w:hanging="361"/>
      </w:pPr>
      <w:rPr>
        <w:rFonts w:hint="default"/>
        <w:lang w:val="ru-RU" w:eastAsia="en-US" w:bidi="ar-SA"/>
      </w:rPr>
    </w:lvl>
    <w:lvl w:ilvl="3" w:tplc="7D442BEE">
      <w:numFmt w:val="bullet"/>
      <w:lvlText w:val="•"/>
      <w:lvlJc w:val="left"/>
      <w:pPr>
        <w:ind w:left="3997" w:hanging="361"/>
      </w:pPr>
      <w:rPr>
        <w:rFonts w:hint="default"/>
        <w:lang w:val="ru-RU" w:eastAsia="en-US" w:bidi="ar-SA"/>
      </w:rPr>
    </w:lvl>
    <w:lvl w:ilvl="4" w:tplc="BC5486A2">
      <w:numFmt w:val="bullet"/>
      <w:lvlText w:val="•"/>
      <w:lvlJc w:val="left"/>
      <w:pPr>
        <w:ind w:left="4802" w:hanging="361"/>
      </w:pPr>
      <w:rPr>
        <w:rFonts w:hint="default"/>
        <w:lang w:val="ru-RU" w:eastAsia="en-US" w:bidi="ar-SA"/>
      </w:rPr>
    </w:lvl>
    <w:lvl w:ilvl="5" w:tplc="58B473A4">
      <w:numFmt w:val="bullet"/>
      <w:lvlText w:val="•"/>
      <w:lvlJc w:val="left"/>
      <w:pPr>
        <w:ind w:left="5608" w:hanging="361"/>
      </w:pPr>
      <w:rPr>
        <w:rFonts w:hint="default"/>
        <w:lang w:val="ru-RU" w:eastAsia="en-US" w:bidi="ar-SA"/>
      </w:rPr>
    </w:lvl>
    <w:lvl w:ilvl="6" w:tplc="B4D4B734">
      <w:numFmt w:val="bullet"/>
      <w:lvlText w:val="•"/>
      <w:lvlJc w:val="left"/>
      <w:pPr>
        <w:ind w:left="6414" w:hanging="361"/>
      </w:pPr>
      <w:rPr>
        <w:rFonts w:hint="default"/>
        <w:lang w:val="ru-RU" w:eastAsia="en-US" w:bidi="ar-SA"/>
      </w:rPr>
    </w:lvl>
    <w:lvl w:ilvl="7" w:tplc="D81E9220">
      <w:numFmt w:val="bullet"/>
      <w:lvlText w:val="•"/>
      <w:lvlJc w:val="left"/>
      <w:pPr>
        <w:ind w:left="7219" w:hanging="361"/>
      </w:pPr>
      <w:rPr>
        <w:rFonts w:hint="default"/>
        <w:lang w:val="ru-RU" w:eastAsia="en-US" w:bidi="ar-SA"/>
      </w:rPr>
    </w:lvl>
    <w:lvl w:ilvl="8" w:tplc="50DC830E">
      <w:numFmt w:val="bullet"/>
      <w:lvlText w:val="•"/>
      <w:lvlJc w:val="left"/>
      <w:pPr>
        <w:ind w:left="8025" w:hanging="361"/>
      </w:pPr>
      <w:rPr>
        <w:rFonts w:hint="default"/>
        <w:lang w:val="ru-RU" w:eastAsia="en-US" w:bidi="ar-SA"/>
      </w:rPr>
    </w:lvl>
  </w:abstractNum>
  <w:abstractNum w:abstractNumId="149" w15:restartNumberingAfterBreak="0">
    <w:nsid w:val="6D372F4B"/>
    <w:multiLevelType w:val="hybridMultilevel"/>
    <w:tmpl w:val="3C666148"/>
    <w:lvl w:ilvl="0" w:tplc="83D86F2C">
      <w:start w:val="1"/>
      <w:numFmt w:val="decimal"/>
      <w:lvlText w:val="%1)"/>
      <w:lvlJc w:val="left"/>
      <w:pPr>
        <w:ind w:left="1167" w:hanging="317"/>
      </w:pPr>
      <w:rPr>
        <w:rFonts w:ascii="Times New Roman" w:eastAsia="Times New Roman" w:hAnsi="Times New Roman" w:cs="Times New Roman" w:hint="default"/>
        <w:b w:val="0"/>
        <w:bCs w:val="0"/>
        <w:i w:val="0"/>
        <w:iCs w:val="0"/>
        <w:color w:val="202020"/>
        <w:spacing w:val="0"/>
        <w:w w:val="95"/>
        <w:sz w:val="24"/>
        <w:szCs w:val="24"/>
        <w:lang w:val="ru-RU" w:eastAsia="en-US" w:bidi="ar-SA"/>
      </w:rPr>
    </w:lvl>
    <w:lvl w:ilvl="1" w:tplc="58A8A408">
      <w:numFmt w:val="bullet"/>
      <w:lvlText w:val="•"/>
      <w:lvlJc w:val="left"/>
      <w:pPr>
        <w:ind w:left="2007" w:hanging="317"/>
      </w:pPr>
      <w:rPr>
        <w:rFonts w:hint="default"/>
        <w:lang w:val="ru-RU" w:eastAsia="en-US" w:bidi="ar-SA"/>
      </w:rPr>
    </w:lvl>
    <w:lvl w:ilvl="2" w:tplc="341C718E">
      <w:numFmt w:val="bullet"/>
      <w:lvlText w:val="•"/>
      <w:lvlJc w:val="left"/>
      <w:pPr>
        <w:ind w:left="2855" w:hanging="317"/>
      </w:pPr>
      <w:rPr>
        <w:rFonts w:hint="default"/>
        <w:lang w:val="ru-RU" w:eastAsia="en-US" w:bidi="ar-SA"/>
      </w:rPr>
    </w:lvl>
    <w:lvl w:ilvl="3" w:tplc="CA4C3D7A">
      <w:numFmt w:val="bullet"/>
      <w:lvlText w:val="•"/>
      <w:lvlJc w:val="left"/>
      <w:pPr>
        <w:ind w:left="3703" w:hanging="317"/>
      </w:pPr>
      <w:rPr>
        <w:rFonts w:hint="default"/>
        <w:lang w:val="ru-RU" w:eastAsia="en-US" w:bidi="ar-SA"/>
      </w:rPr>
    </w:lvl>
    <w:lvl w:ilvl="4" w:tplc="C0B21520">
      <w:numFmt w:val="bullet"/>
      <w:lvlText w:val="•"/>
      <w:lvlJc w:val="left"/>
      <w:pPr>
        <w:ind w:left="4550" w:hanging="317"/>
      </w:pPr>
      <w:rPr>
        <w:rFonts w:hint="default"/>
        <w:lang w:val="ru-RU" w:eastAsia="en-US" w:bidi="ar-SA"/>
      </w:rPr>
    </w:lvl>
    <w:lvl w:ilvl="5" w:tplc="C4E4FC7A">
      <w:numFmt w:val="bullet"/>
      <w:lvlText w:val="•"/>
      <w:lvlJc w:val="left"/>
      <w:pPr>
        <w:ind w:left="5398" w:hanging="317"/>
      </w:pPr>
      <w:rPr>
        <w:rFonts w:hint="default"/>
        <w:lang w:val="ru-RU" w:eastAsia="en-US" w:bidi="ar-SA"/>
      </w:rPr>
    </w:lvl>
    <w:lvl w:ilvl="6" w:tplc="6AC688BC">
      <w:numFmt w:val="bullet"/>
      <w:lvlText w:val="•"/>
      <w:lvlJc w:val="left"/>
      <w:pPr>
        <w:ind w:left="6246" w:hanging="317"/>
      </w:pPr>
      <w:rPr>
        <w:rFonts w:hint="default"/>
        <w:lang w:val="ru-RU" w:eastAsia="en-US" w:bidi="ar-SA"/>
      </w:rPr>
    </w:lvl>
    <w:lvl w:ilvl="7" w:tplc="F7704986">
      <w:numFmt w:val="bullet"/>
      <w:lvlText w:val="•"/>
      <w:lvlJc w:val="left"/>
      <w:pPr>
        <w:ind w:left="7093" w:hanging="317"/>
      </w:pPr>
      <w:rPr>
        <w:rFonts w:hint="default"/>
        <w:lang w:val="ru-RU" w:eastAsia="en-US" w:bidi="ar-SA"/>
      </w:rPr>
    </w:lvl>
    <w:lvl w:ilvl="8" w:tplc="00FE649E">
      <w:numFmt w:val="bullet"/>
      <w:lvlText w:val="•"/>
      <w:lvlJc w:val="left"/>
      <w:pPr>
        <w:ind w:left="7941" w:hanging="317"/>
      </w:pPr>
      <w:rPr>
        <w:rFonts w:hint="default"/>
        <w:lang w:val="ru-RU" w:eastAsia="en-US" w:bidi="ar-SA"/>
      </w:rPr>
    </w:lvl>
  </w:abstractNum>
  <w:abstractNum w:abstractNumId="150" w15:restartNumberingAfterBreak="0">
    <w:nsid w:val="6DAA4F90"/>
    <w:multiLevelType w:val="hybridMultilevel"/>
    <w:tmpl w:val="0FAA3DDA"/>
    <w:lvl w:ilvl="0" w:tplc="315016E6">
      <w:start w:val="1"/>
      <w:numFmt w:val="decimal"/>
      <w:lvlText w:val="%1."/>
      <w:lvlJc w:val="left"/>
      <w:pPr>
        <w:ind w:left="1025"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D088AEAA">
      <w:start w:val="1"/>
      <w:numFmt w:val="decimal"/>
      <w:lvlText w:val="%2)"/>
      <w:lvlJc w:val="left"/>
      <w:pPr>
        <w:ind w:left="1371" w:hanging="587"/>
      </w:pPr>
      <w:rPr>
        <w:rFonts w:ascii="Times New Roman" w:eastAsia="Times New Roman" w:hAnsi="Times New Roman" w:cs="Times New Roman" w:hint="default"/>
        <w:b w:val="0"/>
        <w:bCs w:val="0"/>
        <w:i w:val="0"/>
        <w:iCs w:val="0"/>
        <w:spacing w:val="0"/>
        <w:w w:val="100"/>
        <w:sz w:val="23"/>
        <w:szCs w:val="23"/>
        <w:lang w:val="ru-RU" w:eastAsia="en-US" w:bidi="ar-SA"/>
      </w:rPr>
    </w:lvl>
    <w:lvl w:ilvl="2" w:tplc="627C88D8">
      <w:numFmt w:val="bullet"/>
      <w:lvlText w:val="•"/>
      <w:lvlJc w:val="left"/>
      <w:pPr>
        <w:ind w:left="425" w:hanging="409"/>
      </w:pPr>
      <w:rPr>
        <w:rFonts w:ascii="Times New Roman" w:eastAsia="Times New Roman" w:hAnsi="Times New Roman" w:cs="Times New Roman" w:hint="default"/>
        <w:b w:val="0"/>
        <w:bCs w:val="0"/>
        <w:i w:val="0"/>
        <w:iCs w:val="0"/>
        <w:spacing w:val="0"/>
        <w:w w:val="100"/>
        <w:sz w:val="23"/>
        <w:szCs w:val="23"/>
        <w:lang w:val="ru-RU" w:eastAsia="en-US" w:bidi="ar-SA"/>
      </w:rPr>
    </w:lvl>
    <w:lvl w:ilvl="3" w:tplc="5B203A02">
      <w:numFmt w:val="bullet"/>
      <w:lvlText w:val="•"/>
      <w:lvlJc w:val="left"/>
      <w:pPr>
        <w:ind w:left="2536" w:hanging="409"/>
      </w:pPr>
      <w:rPr>
        <w:rFonts w:hint="default"/>
        <w:lang w:val="ru-RU" w:eastAsia="en-US" w:bidi="ar-SA"/>
      </w:rPr>
    </w:lvl>
    <w:lvl w:ilvl="4" w:tplc="F1DE668A">
      <w:numFmt w:val="bullet"/>
      <w:lvlText w:val="•"/>
      <w:lvlJc w:val="left"/>
      <w:pPr>
        <w:ind w:left="3693" w:hanging="409"/>
      </w:pPr>
      <w:rPr>
        <w:rFonts w:hint="default"/>
        <w:lang w:val="ru-RU" w:eastAsia="en-US" w:bidi="ar-SA"/>
      </w:rPr>
    </w:lvl>
    <w:lvl w:ilvl="5" w:tplc="2070D452">
      <w:numFmt w:val="bullet"/>
      <w:lvlText w:val="•"/>
      <w:lvlJc w:val="left"/>
      <w:pPr>
        <w:ind w:left="4850" w:hanging="409"/>
      </w:pPr>
      <w:rPr>
        <w:rFonts w:hint="default"/>
        <w:lang w:val="ru-RU" w:eastAsia="en-US" w:bidi="ar-SA"/>
      </w:rPr>
    </w:lvl>
    <w:lvl w:ilvl="6" w:tplc="ED28DB8A">
      <w:numFmt w:val="bullet"/>
      <w:lvlText w:val="•"/>
      <w:lvlJc w:val="left"/>
      <w:pPr>
        <w:ind w:left="6007" w:hanging="409"/>
      </w:pPr>
      <w:rPr>
        <w:rFonts w:hint="default"/>
        <w:lang w:val="ru-RU" w:eastAsia="en-US" w:bidi="ar-SA"/>
      </w:rPr>
    </w:lvl>
    <w:lvl w:ilvl="7" w:tplc="EEB67706">
      <w:numFmt w:val="bullet"/>
      <w:lvlText w:val="•"/>
      <w:lvlJc w:val="left"/>
      <w:pPr>
        <w:ind w:left="7164" w:hanging="409"/>
      </w:pPr>
      <w:rPr>
        <w:rFonts w:hint="default"/>
        <w:lang w:val="ru-RU" w:eastAsia="en-US" w:bidi="ar-SA"/>
      </w:rPr>
    </w:lvl>
    <w:lvl w:ilvl="8" w:tplc="B8AE5924">
      <w:numFmt w:val="bullet"/>
      <w:lvlText w:val="•"/>
      <w:lvlJc w:val="left"/>
      <w:pPr>
        <w:ind w:left="8321" w:hanging="409"/>
      </w:pPr>
      <w:rPr>
        <w:rFonts w:hint="default"/>
        <w:lang w:val="ru-RU" w:eastAsia="en-US" w:bidi="ar-SA"/>
      </w:rPr>
    </w:lvl>
  </w:abstractNum>
  <w:abstractNum w:abstractNumId="151" w15:restartNumberingAfterBreak="0">
    <w:nsid w:val="6E3D6D5B"/>
    <w:multiLevelType w:val="multilevel"/>
    <w:tmpl w:val="3788EC20"/>
    <w:lvl w:ilvl="0">
      <w:start w:val="1"/>
      <w:numFmt w:val="decimal"/>
      <w:lvlText w:val="%1"/>
      <w:lvlJc w:val="left"/>
      <w:pPr>
        <w:ind w:left="3782" w:hanging="596"/>
      </w:pPr>
      <w:rPr>
        <w:rFonts w:hint="default"/>
        <w:lang w:val="ru-RU" w:eastAsia="en-US" w:bidi="ar-SA"/>
      </w:rPr>
    </w:lvl>
    <w:lvl w:ilvl="1">
      <w:start w:val="1"/>
      <w:numFmt w:val="decimal"/>
      <w:lvlText w:val="%1.%2"/>
      <w:lvlJc w:val="left"/>
      <w:pPr>
        <w:ind w:left="3782" w:hanging="596"/>
      </w:pPr>
      <w:rPr>
        <w:rFonts w:hint="default"/>
        <w:lang w:val="ru-RU" w:eastAsia="en-US" w:bidi="ar-SA"/>
      </w:rPr>
    </w:lvl>
    <w:lvl w:ilvl="2">
      <w:start w:val="1"/>
      <w:numFmt w:val="decimal"/>
      <w:lvlText w:val="%1.%2.%3."/>
      <w:lvlJc w:val="left"/>
      <w:pPr>
        <w:ind w:left="3782" w:hanging="596"/>
        <w:jc w:val="right"/>
      </w:pPr>
      <w:rPr>
        <w:rFonts w:hint="default"/>
        <w:spacing w:val="0"/>
        <w:w w:val="100"/>
        <w:lang w:val="ru-RU" w:eastAsia="en-US" w:bidi="ar-SA"/>
      </w:rPr>
    </w:lvl>
    <w:lvl w:ilvl="3">
      <w:numFmt w:val="bullet"/>
      <w:lvlText w:val="•"/>
      <w:lvlJc w:val="left"/>
      <w:pPr>
        <w:ind w:left="5793" w:hanging="596"/>
      </w:pPr>
      <w:rPr>
        <w:rFonts w:hint="default"/>
        <w:lang w:val="ru-RU" w:eastAsia="en-US" w:bidi="ar-SA"/>
      </w:rPr>
    </w:lvl>
    <w:lvl w:ilvl="4">
      <w:numFmt w:val="bullet"/>
      <w:lvlText w:val="•"/>
      <w:lvlJc w:val="left"/>
      <w:pPr>
        <w:ind w:left="6465" w:hanging="596"/>
      </w:pPr>
      <w:rPr>
        <w:rFonts w:hint="default"/>
        <w:lang w:val="ru-RU" w:eastAsia="en-US" w:bidi="ar-SA"/>
      </w:rPr>
    </w:lvl>
    <w:lvl w:ilvl="5">
      <w:numFmt w:val="bullet"/>
      <w:lvlText w:val="•"/>
      <w:lvlJc w:val="left"/>
      <w:pPr>
        <w:ind w:left="7136" w:hanging="596"/>
      </w:pPr>
      <w:rPr>
        <w:rFonts w:hint="default"/>
        <w:lang w:val="ru-RU" w:eastAsia="en-US" w:bidi="ar-SA"/>
      </w:rPr>
    </w:lvl>
    <w:lvl w:ilvl="6">
      <w:numFmt w:val="bullet"/>
      <w:lvlText w:val="•"/>
      <w:lvlJc w:val="left"/>
      <w:pPr>
        <w:ind w:left="7807" w:hanging="596"/>
      </w:pPr>
      <w:rPr>
        <w:rFonts w:hint="default"/>
        <w:lang w:val="ru-RU" w:eastAsia="en-US" w:bidi="ar-SA"/>
      </w:rPr>
    </w:lvl>
    <w:lvl w:ilvl="7">
      <w:numFmt w:val="bullet"/>
      <w:lvlText w:val="•"/>
      <w:lvlJc w:val="left"/>
      <w:pPr>
        <w:ind w:left="8478" w:hanging="596"/>
      </w:pPr>
      <w:rPr>
        <w:rFonts w:hint="default"/>
        <w:lang w:val="ru-RU" w:eastAsia="en-US" w:bidi="ar-SA"/>
      </w:rPr>
    </w:lvl>
    <w:lvl w:ilvl="8">
      <w:numFmt w:val="bullet"/>
      <w:lvlText w:val="•"/>
      <w:lvlJc w:val="left"/>
      <w:pPr>
        <w:ind w:left="9150" w:hanging="596"/>
      </w:pPr>
      <w:rPr>
        <w:rFonts w:hint="default"/>
        <w:lang w:val="ru-RU" w:eastAsia="en-US" w:bidi="ar-SA"/>
      </w:rPr>
    </w:lvl>
  </w:abstractNum>
  <w:abstractNum w:abstractNumId="152" w15:restartNumberingAfterBreak="0">
    <w:nsid w:val="6EDF27C5"/>
    <w:multiLevelType w:val="hybridMultilevel"/>
    <w:tmpl w:val="C04E1BA0"/>
    <w:lvl w:ilvl="0" w:tplc="45BE1DDA">
      <w:start w:val="7"/>
      <w:numFmt w:val="decimal"/>
      <w:lvlText w:val="%1)"/>
      <w:lvlJc w:val="left"/>
      <w:pPr>
        <w:ind w:left="1193" w:hanging="409"/>
      </w:pPr>
      <w:rPr>
        <w:rFonts w:ascii="Times New Roman" w:eastAsia="Times New Roman" w:hAnsi="Times New Roman" w:cs="Times New Roman" w:hint="default"/>
        <w:b w:val="0"/>
        <w:bCs w:val="0"/>
        <w:i w:val="0"/>
        <w:iCs w:val="0"/>
        <w:spacing w:val="0"/>
        <w:w w:val="100"/>
        <w:sz w:val="23"/>
        <w:szCs w:val="23"/>
        <w:lang w:val="ru-RU" w:eastAsia="en-US" w:bidi="ar-SA"/>
      </w:rPr>
    </w:lvl>
    <w:lvl w:ilvl="1" w:tplc="B0ECDAC4">
      <w:numFmt w:val="bullet"/>
      <w:lvlText w:val="•"/>
      <w:lvlJc w:val="left"/>
      <w:pPr>
        <w:ind w:left="2143" w:hanging="409"/>
      </w:pPr>
      <w:rPr>
        <w:rFonts w:hint="default"/>
        <w:lang w:val="ru-RU" w:eastAsia="en-US" w:bidi="ar-SA"/>
      </w:rPr>
    </w:lvl>
    <w:lvl w:ilvl="2" w:tplc="469EAF64">
      <w:numFmt w:val="bullet"/>
      <w:lvlText w:val="•"/>
      <w:lvlJc w:val="left"/>
      <w:pPr>
        <w:ind w:left="3086" w:hanging="409"/>
      </w:pPr>
      <w:rPr>
        <w:rFonts w:hint="default"/>
        <w:lang w:val="ru-RU" w:eastAsia="en-US" w:bidi="ar-SA"/>
      </w:rPr>
    </w:lvl>
    <w:lvl w:ilvl="3" w:tplc="333CD820">
      <w:numFmt w:val="bullet"/>
      <w:lvlText w:val="•"/>
      <w:lvlJc w:val="left"/>
      <w:pPr>
        <w:ind w:left="4030" w:hanging="409"/>
      </w:pPr>
      <w:rPr>
        <w:rFonts w:hint="default"/>
        <w:lang w:val="ru-RU" w:eastAsia="en-US" w:bidi="ar-SA"/>
      </w:rPr>
    </w:lvl>
    <w:lvl w:ilvl="4" w:tplc="C3D8B80E">
      <w:numFmt w:val="bullet"/>
      <w:lvlText w:val="•"/>
      <w:lvlJc w:val="left"/>
      <w:pPr>
        <w:ind w:left="4973" w:hanging="409"/>
      </w:pPr>
      <w:rPr>
        <w:rFonts w:hint="default"/>
        <w:lang w:val="ru-RU" w:eastAsia="en-US" w:bidi="ar-SA"/>
      </w:rPr>
    </w:lvl>
    <w:lvl w:ilvl="5" w:tplc="73EC9F4C">
      <w:numFmt w:val="bullet"/>
      <w:lvlText w:val="•"/>
      <w:lvlJc w:val="left"/>
      <w:pPr>
        <w:ind w:left="5917" w:hanging="409"/>
      </w:pPr>
      <w:rPr>
        <w:rFonts w:hint="default"/>
        <w:lang w:val="ru-RU" w:eastAsia="en-US" w:bidi="ar-SA"/>
      </w:rPr>
    </w:lvl>
    <w:lvl w:ilvl="6" w:tplc="CD9C7D2E">
      <w:numFmt w:val="bullet"/>
      <w:lvlText w:val="•"/>
      <w:lvlJc w:val="left"/>
      <w:pPr>
        <w:ind w:left="6860" w:hanging="409"/>
      </w:pPr>
      <w:rPr>
        <w:rFonts w:hint="default"/>
        <w:lang w:val="ru-RU" w:eastAsia="en-US" w:bidi="ar-SA"/>
      </w:rPr>
    </w:lvl>
    <w:lvl w:ilvl="7" w:tplc="B7142CBC">
      <w:numFmt w:val="bullet"/>
      <w:lvlText w:val="•"/>
      <w:lvlJc w:val="left"/>
      <w:pPr>
        <w:ind w:left="7804" w:hanging="409"/>
      </w:pPr>
      <w:rPr>
        <w:rFonts w:hint="default"/>
        <w:lang w:val="ru-RU" w:eastAsia="en-US" w:bidi="ar-SA"/>
      </w:rPr>
    </w:lvl>
    <w:lvl w:ilvl="8" w:tplc="819849AE">
      <w:numFmt w:val="bullet"/>
      <w:lvlText w:val="•"/>
      <w:lvlJc w:val="left"/>
      <w:pPr>
        <w:ind w:left="8747" w:hanging="409"/>
      </w:pPr>
      <w:rPr>
        <w:rFonts w:hint="default"/>
        <w:lang w:val="ru-RU" w:eastAsia="en-US" w:bidi="ar-SA"/>
      </w:rPr>
    </w:lvl>
  </w:abstractNum>
  <w:abstractNum w:abstractNumId="153" w15:restartNumberingAfterBreak="0">
    <w:nsid w:val="6F59077E"/>
    <w:multiLevelType w:val="hybridMultilevel"/>
    <w:tmpl w:val="5D62DFC4"/>
    <w:lvl w:ilvl="0" w:tplc="00503E7C">
      <w:start w:val="1"/>
      <w:numFmt w:val="decimal"/>
      <w:lvlText w:val="%1."/>
      <w:lvlJc w:val="left"/>
      <w:pPr>
        <w:ind w:left="1025"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725A4E90">
      <w:start w:val="1"/>
      <w:numFmt w:val="decimal"/>
      <w:lvlText w:val="%2)"/>
      <w:lvlJc w:val="left"/>
      <w:pPr>
        <w:ind w:left="1193" w:hanging="409"/>
      </w:pPr>
      <w:rPr>
        <w:rFonts w:ascii="Times New Roman" w:eastAsia="Times New Roman" w:hAnsi="Times New Roman" w:cs="Times New Roman" w:hint="default"/>
        <w:b w:val="0"/>
        <w:bCs w:val="0"/>
        <w:i w:val="0"/>
        <w:iCs w:val="0"/>
        <w:spacing w:val="0"/>
        <w:w w:val="100"/>
        <w:sz w:val="23"/>
        <w:szCs w:val="23"/>
        <w:lang w:val="ru-RU" w:eastAsia="en-US" w:bidi="ar-SA"/>
      </w:rPr>
    </w:lvl>
    <w:lvl w:ilvl="2" w:tplc="4282E54C">
      <w:numFmt w:val="bullet"/>
      <w:lvlText w:val="•"/>
      <w:lvlJc w:val="left"/>
      <w:pPr>
        <w:ind w:left="425" w:hanging="409"/>
      </w:pPr>
      <w:rPr>
        <w:rFonts w:ascii="Times New Roman" w:eastAsia="Times New Roman" w:hAnsi="Times New Roman" w:cs="Times New Roman" w:hint="default"/>
        <w:b w:val="0"/>
        <w:bCs w:val="0"/>
        <w:i w:val="0"/>
        <w:iCs w:val="0"/>
        <w:spacing w:val="0"/>
        <w:w w:val="100"/>
        <w:sz w:val="23"/>
        <w:szCs w:val="23"/>
        <w:lang w:val="ru-RU" w:eastAsia="en-US" w:bidi="ar-SA"/>
      </w:rPr>
    </w:lvl>
    <w:lvl w:ilvl="3" w:tplc="2604E468">
      <w:numFmt w:val="bullet"/>
      <w:lvlText w:val="•"/>
      <w:lvlJc w:val="left"/>
      <w:pPr>
        <w:ind w:left="2379" w:hanging="409"/>
      </w:pPr>
      <w:rPr>
        <w:rFonts w:hint="default"/>
        <w:lang w:val="ru-RU" w:eastAsia="en-US" w:bidi="ar-SA"/>
      </w:rPr>
    </w:lvl>
    <w:lvl w:ilvl="4" w:tplc="FAEA8D36">
      <w:numFmt w:val="bullet"/>
      <w:lvlText w:val="•"/>
      <w:lvlJc w:val="left"/>
      <w:pPr>
        <w:ind w:left="3558" w:hanging="409"/>
      </w:pPr>
      <w:rPr>
        <w:rFonts w:hint="default"/>
        <w:lang w:val="ru-RU" w:eastAsia="en-US" w:bidi="ar-SA"/>
      </w:rPr>
    </w:lvl>
    <w:lvl w:ilvl="5" w:tplc="ECAE8FA0">
      <w:numFmt w:val="bullet"/>
      <w:lvlText w:val="•"/>
      <w:lvlJc w:val="left"/>
      <w:pPr>
        <w:ind w:left="4738" w:hanging="409"/>
      </w:pPr>
      <w:rPr>
        <w:rFonts w:hint="default"/>
        <w:lang w:val="ru-RU" w:eastAsia="en-US" w:bidi="ar-SA"/>
      </w:rPr>
    </w:lvl>
    <w:lvl w:ilvl="6" w:tplc="9918DBF0">
      <w:numFmt w:val="bullet"/>
      <w:lvlText w:val="•"/>
      <w:lvlJc w:val="left"/>
      <w:pPr>
        <w:ind w:left="5917" w:hanging="409"/>
      </w:pPr>
      <w:rPr>
        <w:rFonts w:hint="default"/>
        <w:lang w:val="ru-RU" w:eastAsia="en-US" w:bidi="ar-SA"/>
      </w:rPr>
    </w:lvl>
    <w:lvl w:ilvl="7" w:tplc="2182C406">
      <w:numFmt w:val="bullet"/>
      <w:lvlText w:val="•"/>
      <w:lvlJc w:val="left"/>
      <w:pPr>
        <w:ind w:left="7096" w:hanging="409"/>
      </w:pPr>
      <w:rPr>
        <w:rFonts w:hint="default"/>
        <w:lang w:val="ru-RU" w:eastAsia="en-US" w:bidi="ar-SA"/>
      </w:rPr>
    </w:lvl>
    <w:lvl w:ilvl="8" w:tplc="BA20D836">
      <w:numFmt w:val="bullet"/>
      <w:lvlText w:val="•"/>
      <w:lvlJc w:val="left"/>
      <w:pPr>
        <w:ind w:left="8276" w:hanging="409"/>
      </w:pPr>
      <w:rPr>
        <w:rFonts w:hint="default"/>
        <w:lang w:val="ru-RU" w:eastAsia="en-US" w:bidi="ar-SA"/>
      </w:rPr>
    </w:lvl>
  </w:abstractNum>
  <w:abstractNum w:abstractNumId="154" w15:restartNumberingAfterBreak="0">
    <w:nsid w:val="6F8212C9"/>
    <w:multiLevelType w:val="multilevel"/>
    <w:tmpl w:val="21F416C8"/>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6FEC7122"/>
    <w:multiLevelType w:val="multilevel"/>
    <w:tmpl w:val="D9A08B5C"/>
    <w:lvl w:ilvl="0">
      <w:start w:val="3"/>
      <w:numFmt w:val="decimal"/>
      <w:lvlText w:val="%1"/>
      <w:lvlJc w:val="left"/>
      <w:pPr>
        <w:ind w:left="1083" w:hanging="419"/>
      </w:pPr>
      <w:rPr>
        <w:rFonts w:hint="default"/>
        <w:lang w:val="ru-RU" w:eastAsia="en-US" w:bidi="ar-SA"/>
      </w:rPr>
    </w:lvl>
    <w:lvl w:ilvl="1">
      <w:start w:val="1"/>
      <w:numFmt w:val="decimal"/>
      <w:lvlText w:val="%1.%2."/>
      <w:lvlJc w:val="left"/>
      <w:pPr>
        <w:ind w:left="1083" w:hanging="419"/>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upperRoman"/>
      <w:lvlText w:val="%3."/>
      <w:lvlJc w:val="left"/>
      <w:pPr>
        <w:ind w:left="4377" w:hanging="212"/>
        <w:jc w:val="right"/>
      </w:pPr>
      <w:rPr>
        <w:rFonts w:ascii="Times New Roman" w:eastAsia="Times New Roman" w:hAnsi="Times New Roman" w:cs="Times New Roman" w:hint="default"/>
        <w:b/>
        <w:bCs/>
        <w:i w:val="0"/>
        <w:iCs w:val="0"/>
        <w:spacing w:val="-3"/>
        <w:w w:val="100"/>
        <w:sz w:val="24"/>
        <w:szCs w:val="24"/>
        <w:lang w:val="ru-RU" w:eastAsia="en-US" w:bidi="ar-SA"/>
      </w:rPr>
    </w:lvl>
    <w:lvl w:ilvl="3">
      <w:numFmt w:val="bullet"/>
      <w:lvlText w:val="•"/>
      <w:lvlJc w:val="left"/>
      <w:pPr>
        <w:ind w:left="5738" w:hanging="212"/>
      </w:pPr>
      <w:rPr>
        <w:rFonts w:hint="default"/>
        <w:lang w:val="ru-RU" w:eastAsia="en-US" w:bidi="ar-SA"/>
      </w:rPr>
    </w:lvl>
    <w:lvl w:ilvl="4">
      <w:numFmt w:val="bullet"/>
      <w:lvlText w:val="•"/>
      <w:lvlJc w:val="left"/>
      <w:pPr>
        <w:ind w:left="6417" w:hanging="212"/>
      </w:pPr>
      <w:rPr>
        <w:rFonts w:hint="default"/>
        <w:lang w:val="ru-RU" w:eastAsia="en-US" w:bidi="ar-SA"/>
      </w:rPr>
    </w:lvl>
    <w:lvl w:ilvl="5">
      <w:numFmt w:val="bullet"/>
      <w:lvlText w:val="•"/>
      <w:lvlJc w:val="left"/>
      <w:pPr>
        <w:ind w:left="7096" w:hanging="212"/>
      </w:pPr>
      <w:rPr>
        <w:rFonts w:hint="default"/>
        <w:lang w:val="ru-RU" w:eastAsia="en-US" w:bidi="ar-SA"/>
      </w:rPr>
    </w:lvl>
    <w:lvl w:ilvl="6">
      <w:numFmt w:val="bullet"/>
      <w:lvlText w:val="•"/>
      <w:lvlJc w:val="left"/>
      <w:pPr>
        <w:ind w:left="7776" w:hanging="212"/>
      </w:pPr>
      <w:rPr>
        <w:rFonts w:hint="default"/>
        <w:lang w:val="ru-RU" w:eastAsia="en-US" w:bidi="ar-SA"/>
      </w:rPr>
    </w:lvl>
    <w:lvl w:ilvl="7">
      <w:numFmt w:val="bullet"/>
      <w:lvlText w:val="•"/>
      <w:lvlJc w:val="left"/>
      <w:pPr>
        <w:ind w:left="8455" w:hanging="212"/>
      </w:pPr>
      <w:rPr>
        <w:rFonts w:hint="default"/>
        <w:lang w:val="ru-RU" w:eastAsia="en-US" w:bidi="ar-SA"/>
      </w:rPr>
    </w:lvl>
    <w:lvl w:ilvl="8">
      <w:numFmt w:val="bullet"/>
      <w:lvlText w:val="•"/>
      <w:lvlJc w:val="left"/>
      <w:pPr>
        <w:ind w:left="9134" w:hanging="212"/>
      </w:pPr>
      <w:rPr>
        <w:rFonts w:hint="default"/>
        <w:lang w:val="ru-RU" w:eastAsia="en-US" w:bidi="ar-SA"/>
      </w:rPr>
    </w:lvl>
  </w:abstractNum>
  <w:abstractNum w:abstractNumId="156" w15:restartNumberingAfterBreak="0">
    <w:nsid w:val="71453D9E"/>
    <w:multiLevelType w:val="hybridMultilevel"/>
    <w:tmpl w:val="101A1F0A"/>
    <w:lvl w:ilvl="0" w:tplc="1340BC7E">
      <w:start w:val="1"/>
      <w:numFmt w:val="decimal"/>
      <w:lvlText w:val="%1)"/>
      <w:lvlJc w:val="left"/>
      <w:pPr>
        <w:ind w:left="1131" w:hanging="347"/>
      </w:pPr>
      <w:rPr>
        <w:rFonts w:ascii="Times New Roman" w:eastAsia="Times New Roman" w:hAnsi="Times New Roman" w:cs="Times New Roman" w:hint="default"/>
        <w:b w:val="0"/>
        <w:bCs w:val="0"/>
        <w:i w:val="0"/>
        <w:iCs w:val="0"/>
        <w:spacing w:val="0"/>
        <w:w w:val="100"/>
        <w:sz w:val="23"/>
        <w:szCs w:val="23"/>
        <w:lang w:val="ru-RU" w:eastAsia="en-US" w:bidi="ar-SA"/>
      </w:rPr>
    </w:lvl>
    <w:lvl w:ilvl="1" w:tplc="E2928968">
      <w:numFmt w:val="bullet"/>
      <w:lvlText w:val="•"/>
      <w:lvlJc w:val="left"/>
      <w:pPr>
        <w:ind w:left="2075" w:hanging="347"/>
      </w:pPr>
      <w:rPr>
        <w:rFonts w:hint="default"/>
        <w:lang w:val="ru-RU" w:eastAsia="en-US" w:bidi="ar-SA"/>
      </w:rPr>
    </w:lvl>
    <w:lvl w:ilvl="2" w:tplc="E9F6008A">
      <w:numFmt w:val="bullet"/>
      <w:lvlText w:val="•"/>
      <w:lvlJc w:val="left"/>
      <w:pPr>
        <w:ind w:left="3010" w:hanging="347"/>
      </w:pPr>
      <w:rPr>
        <w:rFonts w:hint="default"/>
        <w:lang w:val="ru-RU" w:eastAsia="en-US" w:bidi="ar-SA"/>
      </w:rPr>
    </w:lvl>
    <w:lvl w:ilvl="3" w:tplc="1966A63C">
      <w:numFmt w:val="bullet"/>
      <w:lvlText w:val="•"/>
      <w:lvlJc w:val="left"/>
      <w:pPr>
        <w:ind w:left="3945" w:hanging="347"/>
      </w:pPr>
      <w:rPr>
        <w:rFonts w:hint="default"/>
        <w:lang w:val="ru-RU" w:eastAsia="en-US" w:bidi="ar-SA"/>
      </w:rPr>
    </w:lvl>
    <w:lvl w:ilvl="4" w:tplc="BFE2BFCE">
      <w:numFmt w:val="bullet"/>
      <w:lvlText w:val="•"/>
      <w:lvlJc w:val="left"/>
      <w:pPr>
        <w:ind w:left="4881" w:hanging="347"/>
      </w:pPr>
      <w:rPr>
        <w:rFonts w:hint="default"/>
        <w:lang w:val="ru-RU" w:eastAsia="en-US" w:bidi="ar-SA"/>
      </w:rPr>
    </w:lvl>
    <w:lvl w:ilvl="5" w:tplc="DD7209E2">
      <w:numFmt w:val="bullet"/>
      <w:lvlText w:val="•"/>
      <w:lvlJc w:val="left"/>
      <w:pPr>
        <w:ind w:left="5816" w:hanging="347"/>
      </w:pPr>
      <w:rPr>
        <w:rFonts w:hint="default"/>
        <w:lang w:val="ru-RU" w:eastAsia="en-US" w:bidi="ar-SA"/>
      </w:rPr>
    </w:lvl>
    <w:lvl w:ilvl="6" w:tplc="6210557A">
      <w:numFmt w:val="bullet"/>
      <w:lvlText w:val="•"/>
      <w:lvlJc w:val="left"/>
      <w:pPr>
        <w:ind w:left="6751" w:hanging="347"/>
      </w:pPr>
      <w:rPr>
        <w:rFonts w:hint="default"/>
        <w:lang w:val="ru-RU" w:eastAsia="en-US" w:bidi="ar-SA"/>
      </w:rPr>
    </w:lvl>
    <w:lvl w:ilvl="7" w:tplc="B5A85FBA">
      <w:numFmt w:val="bullet"/>
      <w:lvlText w:val="•"/>
      <w:lvlJc w:val="left"/>
      <w:pPr>
        <w:ind w:left="7686" w:hanging="347"/>
      </w:pPr>
      <w:rPr>
        <w:rFonts w:hint="default"/>
        <w:lang w:val="ru-RU" w:eastAsia="en-US" w:bidi="ar-SA"/>
      </w:rPr>
    </w:lvl>
    <w:lvl w:ilvl="8" w:tplc="E44EFF06">
      <w:numFmt w:val="bullet"/>
      <w:lvlText w:val="•"/>
      <w:lvlJc w:val="left"/>
      <w:pPr>
        <w:ind w:left="8622" w:hanging="347"/>
      </w:pPr>
      <w:rPr>
        <w:rFonts w:hint="default"/>
        <w:lang w:val="ru-RU" w:eastAsia="en-US" w:bidi="ar-SA"/>
      </w:rPr>
    </w:lvl>
  </w:abstractNum>
  <w:abstractNum w:abstractNumId="157" w15:restartNumberingAfterBreak="0">
    <w:nsid w:val="73DC1B9E"/>
    <w:multiLevelType w:val="hybridMultilevel"/>
    <w:tmpl w:val="609CA824"/>
    <w:lvl w:ilvl="0" w:tplc="EF701B48">
      <w:numFmt w:val="bullet"/>
      <w:lvlText w:val="-"/>
      <w:lvlJc w:val="left"/>
      <w:pPr>
        <w:ind w:left="1193" w:hanging="769"/>
      </w:pPr>
      <w:rPr>
        <w:rFonts w:ascii="Times New Roman" w:eastAsia="Times New Roman" w:hAnsi="Times New Roman" w:cs="Times New Roman" w:hint="default"/>
        <w:b w:val="0"/>
        <w:bCs w:val="0"/>
        <w:i w:val="0"/>
        <w:iCs w:val="0"/>
        <w:spacing w:val="0"/>
        <w:w w:val="87"/>
        <w:sz w:val="8"/>
        <w:szCs w:val="8"/>
        <w:lang w:val="ru-RU" w:eastAsia="en-US" w:bidi="ar-SA"/>
      </w:rPr>
    </w:lvl>
    <w:lvl w:ilvl="1" w:tplc="E3EA115C">
      <w:numFmt w:val="bullet"/>
      <w:lvlText w:val="•"/>
      <w:lvlJc w:val="left"/>
      <w:pPr>
        <w:ind w:left="2129" w:hanging="769"/>
      </w:pPr>
      <w:rPr>
        <w:rFonts w:hint="default"/>
        <w:lang w:val="ru-RU" w:eastAsia="en-US" w:bidi="ar-SA"/>
      </w:rPr>
    </w:lvl>
    <w:lvl w:ilvl="2" w:tplc="62DE793A">
      <w:numFmt w:val="bullet"/>
      <w:lvlText w:val="•"/>
      <w:lvlJc w:val="left"/>
      <w:pPr>
        <w:ind w:left="3058" w:hanging="769"/>
      </w:pPr>
      <w:rPr>
        <w:rFonts w:hint="default"/>
        <w:lang w:val="ru-RU" w:eastAsia="en-US" w:bidi="ar-SA"/>
      </w:rPr>
    </w:lvl>
    <w:lvl w:ilvl="3" w:tplc="42228EE8">
      <w:numFmt w:val="bullet"/>
      <w:lvlText w:val="•"/>
      <w:lvlJc w:val="left"/>
      <w:pPr>
        <w:ind w:left="3987" w:hanging="769"/>
      </w:pPr>
      <w:rPr>
        <w:rFonts w:hint="default"/>
        <w:lang w:val="ru-RU" w:eastAsia="en-US" w:bidi="ar-SA"/>
      </w:rPr>
    </w:lvl>
    <w:lvl w:ilvl="4" w:tplc="CEC04974">
      <w:numFmt w:val="bullet"/>
      <w:lvlText w:val="•"/>
      <w:lvlJc w:val="left"/>
      <w:pPr>
        <w:ind w:left="4917" w:hanging="769"/>
      </w:pPr>
      <w:rPr>
        <w:rFonts w:hint="default"/>
        <w:lang w:val="ru-RU" w:eastAsia="en-US" w:bidi="ar-SA"/>
      </w:rPr>
    </w:lvl>
    <w:lvl w:ilvl="5" w:tplc="5ABEB4E6">
      <w:numFmt w:val="bullet"/>
      <w:lvlText w:val="•"/>
      <w:lvlJc w:val="left"/>
      <w:pPr>
        <w:ind w:left="5846" w:hanging="769"/>
      </w:pPr>
      <w:rPr>
        <w:rFonts w:hint="default"/>
        <w:lang w:val="ru-RU" w:eastAsia="en-US" w:bidi="ar-SA"/>
      </w:rPr>
    </w:lvl>
    <w:lvl w:ilvl="6" w:tplc="5A02827E">
      <w:numFmt w:val="bullet"/>
      <w:lvlText w:val="•"/>
      <w:lvlJc w:val="left"/>
      <w:pPr>
        <w:ind w:left="6775" w:hanging="769"/>
      </w:pPr>
      <w:rPr>
        <w:rFonts w:hint="default"/>
        <w:lang w:val="ru-RU" w:eastAsia="en-US" w:bidi="ar-SA"/>
      </w:rPr>
    </w:lvl>
    <w:lvl w:ilvl="7" w:tplc="BF0A9848">
      <w:numFmt w:val="bullet"/>
      <w:lvlText w:val="•"/>
      <w:lvlJc w:val="left"/>
      <w:pPr>
        <w:ind w:left="7704" w:hanging="769"/>
      </w:pPr>
      <w:rPr>
        <w:rFonts w:hint="default"/>
        <w:lang w:val="ru-RU" w:eastAsia="en-US" w:bidi="ar-SA"/>
      </w:rPr>
    </w:lvl>
    <w:lvl w:ilvl="8" w:tplc="9152971E">
      <w:numFmt w:val="bullet"/>
      <w:lvlText w:val="•"/>
      <w:lvlJc w:val="left"/>
      <w:pPr>
        <w:ind w:left="8634" w:hanging="769"/>
      </w:pPr>
      <w:rPr>
        <w:rFonts w:hint="default"/>
        <w:lang w:val="ru-RU" w:eastAsia="en-US" w:bidi="ar-SA"/>
      </w:rPr>
    </w:lvl>
  </w:abstractNum>
  <w:abstractNum w:abstractNumId="158" w15:restartNumberingAfterBreak="0">
    <w:nsid w:val="757C7337"/>
    <w:multiLevelType w:val="hybridMultilevel"/>
    <w:tmpl w:val="A4862268"/>
    <w:lvl w:ilvl="0" w:tplc="364E9A8E">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9" w15:restartNumberingAfterBreak="0">
    <w:nsid w:val="75D06F42"/>
    <w:multiLevelType w:val="hybridMultilevel"/>
    <w:tmpl w:val="2EA6FBE2"/>
    <w:lvl w:ilvl="0" w:tplc="9A843EB2">
      <w:start w:val="1"/>
      <w:numFmt w:val="decimal"/>
      <w:lvlText w:val="%1)"/>
      <w:lvlJc w:val="left"/>
      <w:pPr>
        <w:ind w:left="425" w:hanging="275"/>
      </w:pPr>
      <w:rPr>
        <w:rFonts w:ascii="Times New Roman" w:eastAsia="Times New Roman" w:hAnsi="Times New Roman" w:cs="Times New Roman" w:hint="default"/>
        <w:b w:val="0"/>
        <w:bCs w:val="0"/>
        <w:i w:val="0"/>
        <w:iCs w:val="0"/>
        <w:spacing w:val="0"/>
        <w:w w:val="100"/>
        <w:sz w:val="24"/>
        <w:szCs w:val="24"/>
        <w:lang w:val="ru-RU" w:eastAsia="en-US" w:bidi="ar-SA"/>
      </w:rPr>
    </w:lvl>
    <w:lvl w:ilvl="1" w:tplc="B51A2B50">
      <w:numFmt w:val="bullet"/>
      <w:lvlText w:val="•"/>
      <w:lvlJc w:val="left"/>
      <w:pPr>
        <w:ind w:left="425" w:hanging="159"/>
      </w:pPr>
      <w:rPr>
        <w:rFonts w:ascii="Times New Roman" w:eastAsia="Times New Roman" w:hAnsi="Times New Roman" w:cs="Times New Roman" w:hint="default"/>
        <w:b w:val="0"/>
        <w:bCs w:val="0"/>
        <w:i w:val="0"/>
        <w:iCs w:val="0"/>
        <w:spacing w:val="0"/>
        <w:w w:val="100"/>
        <w:sz w:val="24"/>
        <w:szCs w:val="24"/>
        <w:lang w:val="ru-RU" w:eastAsia="en-US" w:bidi="ar-SA"/>
      </w:rPr>
    </w:lvl>
    <w:lvl w:ilvl="2" w:tplc="0CE88114">
      <w:numFmt w:val="bullet"/>
      <w:lvlText w:val="•"/>
      <w:lvlJc w:val="left"/>
      <w:pPr>
        <w:ind w:left="2434" w:hanging="159"/>
      </w:pPr>
      <w:rPr>
        <w:rFonts w:hint="default"/>
        <w:lang w:val="ru-RU" w:eastAsia="en-US" w:bidi="ar-SA"/>
      </w:rPr>
    </w:lvl>
    <w:lvl w:ilvl="3" w:tplc="73AE7896">
      <w:numFmt w:val="bullet"/>
      <w:lvlText w:val="•"/>
      <w:lvlJc w:val="left"/>
      <w:pPr>
        <w:ind w:left="3441" w:hanging="159"/>
      </w:pPr>
      <w:rPr>
        <w:rFonts w:hint="default"/>
        <w:lang w:val="ru-RU" w:eastAsia="en-US" w:bidi="ar-SA"/>
      </w:rPr>
    </w:lvl>
    <w:lvl w:ilvl="4" w:tplc="B3904BEE">
      <w:numFmt w:val="bullet"/>
      <w:lvlText w:val="•"/>
      <w:lvlJc w:val="left"/>
      <w:pPr>
        <w:ind w:left="4449" w:hanging="159"/>
      </w:pPr>
      <w:rPr>
        <w:rFonts w:hint="default"/>
        <w:lang w:val="ru-RU" w:eastAsia="en-US" w:bidi="ar-SA"/>
      </w:rPr>
    </w:lvl>
    <w:lvl w:ilvl="5" w:tplc="3E8CF8B8">
      <w:numFmt w:val="bullet"/>
      <w:lvlText w:val="•"/>
      <w:lvlJc w:val="left"/>
      <w:pPr>
        <w:ind w:left="5456" w:hanging="159"/>
      </w:pPr>
      <w:rPr>
        <w:rFonts w:hint="default"/>
        <w:lang w:val="ru-RU" w:eastAsia="en-US" w:bidi="ar-SA"/>
      </w:rPr>
    </w:lvl>
    <w:lvl w:ilvl="6" w:tplc="51082D5E">
      <w:numFmt w:val="bullet"/>
      <w:lvlText w:val="•"/>
      <w:lvlJc w:val="left"/>
      <w:pPr>
        <w:ind w:left="6463" w:hanging="159"/>
      </w:pPr>
      <w:rPr>
        <w:rFonts w:hint="default"/>
        <w:lang w:val="ru-RU" w:eastAsia="en-US" w:bidi="ar-SA"/>
      </w:rPr>
    </w:lvl>
    <w:lvl w:ilvl="7" w:tplc="FED6DBEE">
      <w:numFmt w:val="bullet"/>
      <w:lvlText w:val="•"/>
      <w:lvlJc w:val="left"/>
      <w:pPr>
        <w:ind w:left="7470" w:hanging="159"/>
      </w:pPr>
      <w:rPr>
        <w:rFonts w:hint="default"/>
        <w:lang w:val="ru-RU" w:eastAsia="en-US" w:bidi="ar-SA"/>
      </w:rPr>
    </w:lvl>
    <w:lvl w:ilvl="8" w:tplc="BBBC90CA">
      <w:numFmt w:val="bullet"/>
      <w:lvlText w:val="•"/>
      <w:lvlJc w:val="left"/>
      <w:pPr>
        <w:ind w:left="8478" w:hanging="159"/>
      </w:pPr>
      <w:rPr>
        <w:rFonts w:hint="default"/>
        <w:lang w:val="ru-RU" w:eastAsia="en-US" w:bidi="ar-SA"/>
      </w:rPr>
    </w:lvl>
  </w:abstractNum>
  <w:abstractNum w:abstractNumId="160" w15:restartNumberingAfterBreak="0">
    <w:nsid w:val="75F62E26"/>
    <w:multiLevelType w:val="hybridMultilevel"/>
    <w:tmpl w:val="616E429C"/>
    <w:lvl w:ilvl="0" w:tplc="CE040A88">
      <w:start w:val="1"/>
      <w:numFmt w:val="decimal"/>
      <w:lvlText w:val="%1)"/>
      <w:lvlJc w:val="left"/>
      <w:pPr>
        <w:ind w:left="425" w:hanging="409"/>
      </w:pPr>
      <w:rPr>
        <w:rFonts w:ascii="Times New Roman" w:eastAsia="Times New Roman" w:hAnsi="Times New Roman" w:cs="Times New Roman" w:hint="default"/>
        <w:b w:val="0"/>
        <w:bCs w:val="0"/>
        <w:i w:val="0"/>
        <w:iCs w:val="0"/>
        <w:spacing w:val="0"/>
        <w:w w:val="100"/>
        <w:sz w:val="23"/>
        <w:szCs w:val="23"/>
        <w:lang w:val="ru-RU" w:eastAsia="en-US" w:bidi="ar-SA"/>
      </w:rPr>
    </w:lvl>
    <w:lvl w:ilvl="1" w:tplc="4DC2A4C0">
      <w:numFmt w:val="bullet"/>
      <w:lvlText w:val="•"/>
      <w:lvlJc w:val="left"/>
      <w:pPr>
        <w:ind w:left="1441" w:hanging="409"/>
      </w:pPr>
      <w:rPr>
        <w:rFonts w:hint="default"/>
        <w:lang w:val="ru-RU" w:eastAsia="en-US" w:bidi="ar-SA"/>
      </w:rPr>
    </w:lvl>
    <w:lvl w:ilvl="2" w:tplc="F79014E4">
      <w:numFmt w:val="bullet"/>
      <w:lvlText w:val="•"/>
      <w:lvlJc w:val="left"/>
      <w:pPr>
        <w:ind w:left="2462" w:hanging="409"/>
      </w:pPr>
      <w:rPr>
        <w:rFonts w:hint="default"/>
        <w:lang w:val="ru-RU" w:eastAsia="en-US" w:bidi="ar-SA"/>
      </w:rPr>
    </w:lvl>
    <w:lvl w:ilvl="3" w:tplc="BBBE037C">
      <w:numFmt w:val="bullet"/>
      <w:lvlText w:val="•"/>
      <w:lvlJc w:val="left"/>
      <w:pPr>
        <w:ind w:left="3484" w:hanging="409"/>
      </w:pPr>
      <w:rPr>
        <w:rFonts w:hint="default"/>
        <w:lang w:val="ru-RU" w:eastAsia="en-US" w:bidi="ar-SA"/>
      </w:rPr>
    </w:lvl>
    <w:lvl w:ilvl="4" w:tplc="02DC09AE">
      <w:numFmt w:val="bullet"/>
      <w:lvlText w:val="•"/>
      <w:lvlJc w:val="left"/>
      <w:pPr>
        <w:ind w:left="4505" w:hanging="409"/>
      </w:pPr>
      <w:rPr>
        <w:rFonts w:hint="default"/>
        <w:lang w:val="ru-RU" w:eastAsia="en-US" w:bidi="ar-SA"/>
      </w:rPr>
    </w:lvl>
    <w:lvl w:ilvl="5" w:tplc="D08AC0F2">
      <w:numFmt w:val="bullet"/>
      <w:lvlText w:val="•"/>
      <w:lvlJc w:val="left"/>
      <w:pPr>
        <w:ind w:left="5527" w:hanging="409"/>
      </w:pPr>
      <w:rPr>
        <w:rFonts w:hint="default"/>
        <w:lang w:val="ru-RU" w:eastAsia="en-US" w:bidi="ar-SA"/>
      </w:rPr>
    </w:lvl>
    <w:lvl w:ilvl="6" w:tplc="AF06EFA4">
      <w:numFmt w:val="bullet"/>
      <w:lvlText w:val="•"/>
      <w:lvlJc w:val="left"/>
      <w:pPr>
        <w:ind w:left="6548" w:hanging="409"/>
      </w:pPr>
      <w:rPr>
        <w:rFonts w:hint="default"/>
        <w:lang w:val="ru-RU" w:eastAsia="en-US" w:bidi="ar-SA"/>
      </w:rPr>
    </w:lvl>
    <w:lvl w:ilvl="7" w:tplc="EDDA5D0E">
      <w:numFmt w:val="bullet"/>
      <w:lvlText w:val="•"/>
      <w:lvlJc w:val="left"/>
      <w:pPr>
        <w:ind w:left="7570" w:hanging="409"/>
      </w:pPr>
      <w:rPr>
        <w:rFonts w:hint="default"/>
        <w:lang w:val="ru-RU" w:eastAsia="en-US" w:bidi="ar-SA"/>
      </w:rPr>
    </w:lvl>
    <w:lvl w:ilvl="8" w:tplc="7250FF44">
      <w:numFmt w:val="bullet"/>
      <w:lvlText w:val="•"/>
      <w:lvlJc w:val="left"/>
      <w:pPr>
        <w:ind w:left="8591" w:hanging="409"/>
      </w:pPr>
      <w:rPr>
        <w:rFonts w:hint="default"/>
        <w:lang w:val="ru-RU" w:eastAsia="en-US" w:bidi="ar-SA"/>
      </w:rPr>
    </w:lvl>
  </w:abstractNum>
  <w:abstractNum w:abstractNumId="161" w15:restartNumberingAfterBreak="0">
    <w:nsid w:val="79421C28"/>
    <w:multiLevelType w:val="hybridMultilevel"/>
    <w:tmpl w:val="E87205D4"/>
    <w:lvl w:ilvl="0" w:tplc="FE88445E">
      <w:start w:val="1"/>
      <w:numFmt w:val="decimal"/>
      <w:lvlText w:val="%1)"/>
      <w:lvlJc w:val="left"/>
      <w:pPr>
        <w:ind w:left="1193" w:hanging="409"/>
      </w:pPr>
      <w:rPr>
        <w:rFonts w:ascii="Times New Roman" w:eastAsia="Times New Roman" w:hAnsi="Times New Roman" w:cs="Times New Roman" w:hint="default"/>
        <w:b w:val="0"/>
        <w:bCs w:val="0"/>
        <w:i w:val="0"/>
        <w:iCs w:val="0"/>
        <w:spacing w:val="0"/>
        <w:w w:val="100"/>
        <w:sz w:val="23"/>
        <w:szCs w:val="23"/>
        <w:lang w:val="ru-RU" w:eastAsia="en-US" w:bidi="ar-SA"/>
      </w:rPr>
    </w:lvl>
    <w:lvl w:ilvl="1" w:tplc="4938579C">
      <w:numFmt w:val="bullet"/>
      <w:lvlText w:val="•"/>
      <w:lvlJc w:val="left"/>
      <w:pPr>
        <w:ind w:left="2143" w:hanging="409"/>
      </w:pPr>
      <w:rPr>
        <w:rFonts w:hint="default"/>
        <w:lang w:val="ru-RU" w:eastAsia="en-US" w:bidi="ar-SA"/>
      </w:rPr>
    </w:lvl>
    <w:lvl w:ilvl="2" w:tplc="95BCFAFA">
      <w:numFmt w:val="bullet"/>
      <w:lvlText w:val="•"/>
      <w:lvlJc w:val="left"/>
      <w:pPr>
        <w:ind w:left="3086" w:hanging="409"/>
      </w:pPr>
      <w:rPr>
        <w:rFonts w:hint="default"/>
        <w:lang w:val="ru-RU" w:eastAsia="en-US" w:bidi="ar-SA"/>
      </w:rPr>
    </w:lvl>
    <w:lvl w:ilvl="3" w:tplc="E3A011B8">
      <w:numFmt w:val="bullet"/>
      <w:lvlText w:val="•"/>
      <w:lvlJc w:val="left"/>
      <w:pPr>
        <w:ind w:left="4030" w:hanging="409"/>
      </w:pPr>
      <w:rPr>
        <w:rFonts w:hint="default"/>
        <w:lang w:val="ru-RU" w:eastAsia="en-US" w:bidi="ar-SA"/>
      </w:rPr>
    </w:lvl>
    <w:lvl w:ilvl="4" w:tplc="13B4487A">
      <w:numFmt w:val="bullet"/>
      <w:lvlText w:val="•"/>
      <w:lvlJc w:val="left"/>
      <w:pPr>
        <w:ind w:left="4973" w:hanging="409"/>
      </w:pPr>
      <w:rPr>
        <w:rFonts w:hint="default"/>
        <w:lang w:val="ru-RU" w:eastAsia="en-US" w:bidi="ar-SA"/>
      </w:rPr>
    </w:lvl>
    <w:lvl w:ilvl="5" w:tplc="C6D09030">
      <w:numFmt w:val="bullet"/>
      <w:lvlText w:val="•"/>
      <w:lvlJc w:val="left"/>
      <w:pPr>
        <w:ind w:left="5917" w:hanging="409"/>
      </w:pPr>
      <w:rPr>
        <w:rFonts w:hint="default"/>
        <w:lang w:val="ru-RU" w:eastAsia="en-US" w:bidi="ar-SA"/>
      </w:rPr>
    </w:lvl>
    <w:lvl w:ilvl="6" w:tplc="126E4B3E">
      <w:numFmt w:val="bullet"/>
      <w:lvlText w:val="•"/>
      <w:lvlJc w:val="left"/>
      <w:pPr>
        <w:ind w:left="6860" w:hanging="409"/>
      </w:pPr>
      <w:rPr>
        <w:rFonts w:hint="default"/>
        <w:lang w:val="ru-RU" w:eastAsia="en-US" w:bidi="ar-SA"/>
      </w:rPr>
    </w:lvl>
    <w:lvl w:ilvl="7" w:tplc="FC5E25EC">
      <w:numFmt w:val="bullet"/>
      <w:lvlText w:val="•"/>
      <w:lvlJc w:val="left"/>
      <w:pPr>
        <w:ind w:left="7804" w:hanging="409"/>
      </w:pPr>
      <w:rPr>
        <w:rFonts w:hint="default"/>
        <w:lang w:val="ru-RU" w:eastAsia="en-US" w:bidi="ar-SA"/>
      </w:rPr>
    </w:lvl>
    <w:lvl w:ilvl="8" w:tplc="3E86FE70">
      <w:numFmt w:val="bullet"/>
      <w:lvlText w:val="•"/>
      <w:lvlJc w:val="left"/>
      <w:pPr>
        <w:ind w:left="8747" w:hanging="409"/>
      </w:pPr>
      <w:rPr>
        <w:rFonts w:hint="default"/>
        <w:lang w:val="ru-RU" w:eastAsia="en-US" w:bidi="ar-SA"/>
      </w:rPr>
    </w:lvl>
  </w:abstractNum>
  <w:abstractNum w:abstractNumId="162" w15:restartNumberingAfterBreak="0">
    <w:nsid w:val="7A8D4E81"/>
    <w:multiLevelType w:val="hybridMultilevel"/>
    <w:tmpl w:val="055E2D92"/>
    <w:lvl w:ilvl="0" w:tplc="B7FCC2B2">
      <w:numFmt w:val="bullet"/>
      <w:lvlText w:val="*"/>
      <w:lvlJc w:val="left"/>
      <w:pPr>
        <w:ind w:left="850" w:hanging="197"/>
      </w:pPr>
      <w:rPr>
        <w:rFonts w:ascii="Times New Roman" w:eastAsia="Times New Roman" w:hAnsi="Times New Roman" w:cs="Times New Roman" w:hint="default"/>
        <w:b w:val="0"/>
        <w:bCs w:val="0"/>
        <w:i w:val="0"/>
        <w:iCs w:val="0"/>
        <w:color w:val="221F1F"/>
        <w:spacing w:val="0"/>
        <w:w w:val="100"/>
        <w:sz w:val="24"/>
        <w:szCs w:val="24"/>
        <w:lang w:val="ru-RU" w:eastAsia="en-US" w:bidi="ar-SA"/>
      </w:rPr>
    </w:lvl>
    <w:lvl w:ilvl="1" w:tplc="CB8A10C2">
      <w:numFmt w:val="bullet"/>
      <w:lvlText w:val=""/>
      <w:lvlJc w:val="left"/>
      <w:pPr>
        <w:ind w:left="850" w:hanging="567"/>
      </w:pPr>
      <w:rPr>
        <w:rFonts w:ascii="Symbol" w:eastAsia="Symbol" w:hAnsi="Symbol" w:cs="Symbol" w:hint="default"/>
        <w:spacing w:val="0"/>
        <w:w w:val="100"/>
        <w:lang w:val="ru-RU" w:eastAsia="en-US" w:bidi="ar-SA"/>
      </w:rPr>
    </w:lvl>
    <w:lvl w:ilvl="2" w:tplc="5C94249E">
      <w:numFmt w:val="bullet"/>
      <w:lvlText w:val="•"/>
      <w:lvlJc w:val="left"/>
      <w:pPr>
        <w:ind w:left="3012" w:hanging="567"/>
      </w:pPr>
      <w:rPr>
        <w:rFonts w:hint="default"/>
        <w:lang w:val="ru-RU" w:eastAsia="en-US" w:bidi="ar-SA"/>
      </w:rPr>
    </w:lvl>
    <w:lvl w:ilvl="3" w:tplc="459A9540">
      <w:numFmt w:val="bullet"/>
      <w:lvlText w:val="•"/>
      <w:lvlJc w:val="left"/>
      <w:pPr>
        <w:ind w:left="4088" w:hanging="567"/>
      </w:pPr>
      <w:rPr>
        <w:rFonts w:hint="default"/>
        <w:lang w:val="ru-RU" w:eastAsia="en-US" w:bidi="ar-SA"/>
      </w:rPr>
    </w:lvl>
    <w:lvl w:ilvl="4" w:tplc="207823CE">
      <w:numFmt w:val="bullet"/>
      <w:lvlText w:val="•"/>
      <w:lvlJc w:val="left"/>
      <w:pPr>
        <w:ind w:left="5164" w:hanging="567"/>
      </w:pPr>
      <w:rPr>
        <w:rFonts w:hint="default"/>
        <w:lang w:val="ru-RU" w:eastAsia="en-US" w:bidi="ar-SA"/>
      </w:rPr>
    </w:lvl>
    <w:lvl w:ilvl="5" w:tplc="E924C60C">
      <w:numFmt w:val="bullet"/>
      <w:lvlText w:val="•"/>
      <w:lvlJc w:val="left"/>
      <w:pPr>
        <w:ind w:left="6240" w:hanging="567"/>
      </w:pPr>
      <w:rPr>
        <w:rFonts w:hint="default"/>
        <w:lang w:val="ru-RU" w:eastAsia="en-US" w:bidi="ar-SA"/>
      </w:rPr>
    </w:lvl>
    <w:lvl w:ilvl="6" w:tplc="60260E8E">
      <w:numFmt w:val="bullet"/>
      <w:lvlText w:val="•"/>
      <w:lvlJc w:val="left"/>
      <w:pPr>
        <w:ind w:left="7316" w:hanging="567"/>
      </w:pPr>
      <w:rPr>
        <w:rFonts w:hint="default"/>
        <w:lang w:val="ru-RU" w:eastAsia="en-US" w:bidi="ar-SA"/>
      </w:rPr>
    </w:lvl>
    <w:lvl w:ilvl="7" w:tplc="B5C8664C">
      <w:numFmt w:val="bullet"/>
      <w:lvlText w:val="•"/>
      <w:lvlJc w:val="left"/>
      <w:pPr>
        <w:ind w:left="8392" w:hanging="567"/>
      </w:pPr>
      <w:rPr>
        <w:rFonts w:hint="default"/>
        <w:lang w:val="ru-RU" w:eastAsia="en-US" w:bidi="ar-SA"/>
      </w:rPr>
    </w:lvl>
    <w:lvl w:ilvl="8" w:tplc="DD9C52B8">
      <w:numFmt w:val="bullet"/>
      <w:lvlText w:val="•"/>
      <w:lvlJc w:val="left"/>
      <w:pPr>
        <w:ind w:left="9468" w:hanging="567"/>
      </w:pPr>
      <w:rPr>
        <w:rFonts w:hint="default"/>
        <w:lang w:val="ru-RU" w:eastAsia="en-US" w:bidi="ar-SA"/>
      </w:rPr>
    </w:lvl>
  </w:abstractNum>
  <w:abstractNum w:abstractNumId="163" w15:restartNumberingAfterBreak="0">
    <w:nsid w:val="7AC77E80"/>
    <w:multiLevelType w:val="hybridMultilevel"/>
    <w:tmpl w:val="732E2172"/>
    <w:lvl w:ilvl="0" w:tplc="706AEDB0">
      <w:start w:val="1"/>
      <w:numFmt w:val="decimal"/>
      <w:lvlText w:val="%1)"/>
      <w:lvlJc w:val="left"/>
      <w:pPr>
        <w:ind w:left="1462" w:hanging="678"/>
      </w:pPr>
      <w:rPr>
        <w:rFonts w:ascii="Times New Roman" w:eastAsia="Times New Roman" w:hAnsi="Times New Roman" w:cs="Times New Roman" w:hint="default"/>
        <w:b w:val="0"/>
        <w:bCs w:val="0"/>
        <w:i w:val="0"/>
        <w:iCs w:val="0"/>
        <w:spacing w:val="0"/>
        <w:w w:val="100"/>
        <w:sz w:val="23"/>
        <w:szCs w:val="23"/>
        <w:lang w:val="ru-RU" w:eastAsia="en-US" w:bidi="ar-SA"/>
      </w:rPr>
    </w:lvl>
    <w:lvl w:ilvl="1" w:tplc="34F4E650">
      <w:numFmt w:val="bullet"/>
      <w:lvlText w:val="•"/>
      <w:lvlJc w:val="left"/>
      <w:pPr>
        <w:ind w:left="2377" w:hanging="678"/>
      </w:pPr>
      <w:rPr>
        <w:rFonts w:hint="default"/>
        <w:lang w:val="ru-RU" w:eastAsia="en-US" w:bidi="ar-SA"/>
      </w:rPr>
    </w:lvl>
    <w:lvl w:ilvl="2" w:tplc="29A64BD0">
      <w:numFmt w:val="bullet"/>
      <w:lvlText w:val="•"/>
      <w:lvlJc w:val="left"/>
      <w:pPr>
        <w:ind w:left="3294" w:hanging="678"/>
      </w:pPr>
      <w:rPr>
        <w:rFonts w:hint="default"/>
        <w:lang w:val="ru-RU" w:eastAsia="en-US" w:bidi="ar-SA"/>
      </w:rPr>
    </w:lvl>
    <w:lvl w:ilvl="3" w:tplc="C49626A4">
      <w:numFmt w:val="bullet"/>
      <w:lvlText w:val="•"/>
      <w:lvlJc w:val="left"/>
      <w:pPr>
        <w:ind w:left="4212" w:hanging="678"/>
      </w:pPr>
      <w:rPr>
        <w:rFonts w:hint="default"/>
        <w:lang w:val="ru-RU" w:eastAsia="en-US" w:bidi="ar-SA"/>
      </w:rPr>
    </w:lvl>
    <w:lvl w:ilvl="4" w:tplc="C7AA7EBA">
      <w:numFmt w:val="bullet"/>
      <w:lvlText w:val="•"/>
      <w:lvlJc w:val="left"/>
      <w:pPr>
        <w:ind w:left="5129" w:hanging="678"/>
      </w:pPr>
      <w:rPr>
        <w:rFonts w:hint="default"/>
        <w:lang w:val="ru-RU" w:eastAsia="en-US" w:bidi="ar-SA"/>
      </w:rPr>
    </w:lvl>
    <w:lvl w:ilvl="5" w:tplc="252EA94A">
      <w:numFmt w:val="bullet"/>
      <w:lvlText w:val="•"/>
      <w:lvlJc w:val="left"/>
      <w:pPr>
        <w:ind w:left="6047" w:hanging="678"/>
      </w:pPr>
      <w:rPr>
        <w:rFonts w:hint="default"/>
        <w:lang w:val="ru-RU" w:eastAsia="en-US" w:bidi="ar-SA"/>
      </w:rPr>
    </w:lvl>
    <w:lvl w:ilvl="6" w:tplc="0CE05468">
      <w:numFmt w:val="bullet"/>
      <w:lvlText w:val="•"/>
      <w:lvlJc w:val="left"/>
      <w:pPr>
        <w:ind w:left="6964" w:hanging="678"/>
      </w:pPr>
      <w:rPr>
        <w:rFonts w:hint="default"/>
        <w:lang w:val="ru-RU" w:eastAsia="en-US" w:bidi="ar-SA"/>
      </w:rPr>
    </w:lvl>
    <w:lvl w:ilvl="7" w:tplc="A8B0D43A">
      <w:numFmt w:val="bullet"/>
      <w:lvlText w:val="•"/>
      <w:lvlJc w:val="left"/>
      <w:pPr>
        <w:ind w:left="7882" w:hanging="678"/>
      </w:pPr>
      <w:rPr>
        <w:rFonts w:hint="default"/>
        <w:lang w:val="ru-RU" w:eastAsia="en-US" w:bidi="ar-SA"/>
      </w:rPr>
    </w:lvl>
    <w:lvl w:ilvl="8" w:tplc="6838B2B6">
      <w:numFmt w:val="bullet"/>
      <w:lvlText w:val="•"/>
      <w:lvlJc w:val="left"/>
      <w:pPr>
        <w:ind w:left="8799" w:hanging="678"/>
      </w:pPr>
      <w:rPr>
        <w:rFonts w:hint="default"/>
        <w:lang w:val="ru-RU" w:eastAsia="en-US" w:bidi="ar-SA"/>
      </w:rPr>
    </w:lvl>
  </w:abstractNum>
  <w:abstractNum w:abstractNumId="164" w15:restartNumberingAfterBreak="0">
    <w:nsid w:val="7BB776E6"/>
    <w:multiLevelType w:val="hybridMultilevel"/>
    <w:tmpl w:val="B69638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15:restartNumberingAfterBreak="0">
    <w:nsid w:val="7C522E34"/>
    <w:multiLevelType w:val="hybridMultilevel"/>
    <w:tmpl w:val="8DD21930"/>
    <w:lvl w:ilvl="0" w:tplc="AD24C06C">
      <w:start w:val="1"/>
      <w:numFmt w:val="decimal"/>
      <w:lvlText w:val="%1."/>
      <w:lvlJc w:val="left"/>
      <w:pPr>
        <w:ind w:left="720" w:hanging="360"/>
      </w:pPr>
      <w:rPr>
        <w:rFonts w:ascii="Times New Roman" w:hAnsi="Times New Roman"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6" w15:restartNumberingAfterBreak="0">
    <w:nsid w:val="7C982F2E"/>
    <w:multiLevelType w:val="hybridMultilevel"/>
    <w:tmpl w:val="5A82AACE"/>
    <w:lvl w:ilvl="0" w:tplc="14AC514E">
      <w:numFmt w:val="bullet"/>
      <w:lvlText w:val=""/>
      <w:lvlJc w:val="left"/>
      <w:pPr>
        <w:ind w:left="846" w:hanging="707"/>
      </w:pPr>
      <w:rPr>
        <w:rFonts w:ascii="Wingdings" w:eastAsia="Wingdings" w:hAnsi="Wingdings" w:cs="Wingdings" w:hint="default"/>
        <w:b w:val="0"/>
        <w:bCs w:val="0"/>
        <w:i w:val="0"/>
        <w:iCs w:val="0"/>
        <w:spacing w:val="0"/>
        <w:w w:val="100"/>
        <w:sz w:val="24"/>
        <w:szCs w:val="24"/>
        <w:lang w:val="ru-RU" w:eastAsia="en-US" w:bidi="ar-SA"/>
      </w:rPr>
    </w:lvl>
    <w:lvl w:ilvl="1" w:tplc="86F843CA">
      <w:numFmt w:val="bullet"/>
      <w:lvlText w:val="•"/>
      <w:lvlJc w:val="left"/>
      <w:pPr>
        <w:ind w:left="1719" w:hanging="707"/>
      </w:pPr>
      <w:rPr>
        <w:rFonts w:hint="default"/>
        <w:lang w:val="ru-RU" w:eastAsia="en-US" w:bidi="ar-SA"/>
      </w:rPr>
    </w:lvl>
    <w:lvl w:ilvl="2" w:tplc="0B6A47E2">
      <w:numFmt w:val="bullet"/>
      <w:lvlText w:val="•"/>
      <w:lvlJc w:val="left"/>
      <w:pPr>
        <w:ind w:left="2599" w:hanging="707"/>
      </w:pPr>
      <w:rPr>
        <w:rFonts w:hint="default"/>
        <w:lang w:val="ru-RU" w:eastAsia="en-US" w:bidi="ar-SA"/>
      </w:rPr>
    </w:lvl>
    <w:lvl w:ilvl="3" w:tplc="28022B6E">
      <w:numFmt w:val="bullet"/>
      <w:lvlText w:val="•"/>
      <w:lvlJc w:val="left"/>
      <w:pPr>
        <w:ind w:left="3479" w:hanging="707"/>
      </w:pPr>
      <w:rPr>
        <w:rFonts w:hint="default"/>
        <w:lang w:val="ru-RU" w:eastAsia="en-US" w:bidi="ar-SA"/>
      </w:rPr>
    </w:lvl>
    <w:lvl w:ilvl="4" w:tplc="90AA37C2">
      <w:numFmt w:val="bullet"/>
      <w:lvlText w:val="•"/>
      <w:lvlJc w:val="left"/>
      <w:pPr>
        <w:ind w:left="4358" w:hanging="707"/>
      </w:pPr>
      <w:rPr>
        <w:rFonts w:hint="default"/>
        <w:lang w:val="ru-RU" w:eastAsia="en-US" w:bidi="ar-SA"/>
      </w:rPr>
    </w:lvl>
    <w:lvl w:ilvl="5" w:tplc="58DE9A0E">
      <w:numFmt w:val="bullet"/>
      <w:lvlText w:val="•"/>
      <w:lvlJc w:val="left"/>
      <w:pPr>
        <w:ind w:left="5238" w:hanging="707"/>
      </w:pPr>
      <w:rPr>
        <w:rFonts w:hint="default"/>
        <w:lang w:val="ru-RU" w:eastAsia="en-US" w:bidi="ar-SA"/>
      </w:rPr>
    </w:lvl>
    <w:lvl w:ilvl="6" w:tplc="ABEC1ABC">
      <w:numFmt w:val="bullet"/>
      <w:lvlText w:val="•"/>
      <w:lvlJc w:val="left"/>
      <w:pPr>
        <w:ind w:left="6118" w:hanging="707"/>
      </w:pPr>
      <w:rPr>
        <w:rFonts w:hint="default"/>
        <w:lang w:val="ru-RU" w:eastAsia="en-US" w:bidi="ar-SA"/>
      </w:rPr>
    </w:lvl>
    <w:lvl w:ilvl="7" w:tplc="F9083662">
      <w:numFmt w:val="bullet"/>
      <w:lvlText w:val="•"/>
      <w:lvlJc w:val="left"/>
      <w:pPr>
        <w:ind w:left="6997" w:hanging="707"/>
      </w:pPr>
      <w:rPr>
        <w:rFonts w:hint="default"/>
        <w:lang w:val="ru-RU" w:eastAsia="en-US" w:bidi="ar-SA"/>
      </w:rPr>
    </w:lvl>
    <w:lvl w:ilvl="8" w:tplc="CB400C76">
      <w:numFmt w:val="bullet"/>
      <w:lvlText w:val="•"/>
      <w:lvlJc w:val="left"/>
      <w:pPr>
        <w:ind w:left="7877" w:hanging="707"/>
      </w:pPr>
      <w:rPr>
        <w:rFonts w:hint="default"/>
        <w:lang w:val="ru-RU" w:eastAsia="en-US" w:bidi="ar-SA"/>
      </w:rPr>
    </w:lvl>
  </w:abstractNum>
  <w:abstractNum w:abstractNumId="167" w15:restartNumberingAfterBreak="0">
    <w:nsid w:val="7CE05F4E"/>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15:restartNumberingAfterBreak="0">
    <w:nsid w:val="7D4D45CB"/>
    <w:multiLevelType w:val="hybridMultilevel"/>
    <w:tmpl w:val="80DE5A9E"/>
    <w:lvl w:ilvl="0" w:tplc="DC9CCB9E">
      <w:start w:val="1"/>
      <w:numFmt w:val="decimal"/>
      <w:lvlText w:val="%1."/>
      <w:lvlJc w:val="left"/>
      <w:pPr>
        <w:ind w:left="1201" w:hanging="351"/>
      </w:pPr>
      <w:rPr>
        <w:rFonts w:ascii="Times New Roman" w:eastAsia="Times New Roman" w:hAnsi="Times New Roman" w:cs="Times New Roman" w:hint="default"/>
        <w:b/>
        <w:bCs/>
        <w:i/>
        <w:iCs/>
        <w:color w:val="202020"/>
        <w:spacing w:val="0"/>
        <w:w w:val="100"/>
        <w:sz w:val="24"/>
        <w:szCs w:val="24"/>
        <w:lang w:val="ru-RU" w:eastAsia="en-US" w:bidi="ar-SA"/>
      </w:rPr>
    </w:lvl>
    <w:lvl w:ilvl="1" w:tplc="260C118A">
      <w:numFmt w:val="bullet"/>
      <w:lvlText w:val="•"/>
      <w:lvlJc w:val="left"/>
      <w:pPr>
        <w:ind w:left="2043" w:hanging="351"/>
      </w:pPr>
      <w:rPr>
        <w:rFonts w:hint="default"/>
        <w:lang w:val="ru-RU" w:eastAsia="en-US" w:bidi="ar-SA"/>
      </w:rPr>
    </w:lvl>
    <w:lvl w:ilvl="2" w:tplc="2B4C678C">
      <w:numFmt w:val="bullet"/>
      <w:lvlText w:val="•"/>
      <w:lvlJc w:val="left"/>
      <w:pPr>
        <w:ind w:left="2887" w:hanging="351"/>
      </w:pPr>
      <w:rPr>
        <w:rFonts w:hint="default"/>
        <w:lang w:val="ru-RU" w:eastAsia="en-US" w:bidi="ar-SA"/>
      </w:rPr>
    </w:lvl>
    <w:lvl w:ilvl="3" w:tplc="E02476DA">
      <w:numFmt w:val="bullet"/>
      <w:lvlText w:val="•"/>
      <w:lvlJc w:val="left"/>
      <w:pPr>
        <w:ind w:left="3731" w:hanging="351"/>
      </w:pPr>
      <w:rPr>
        <w:rFonts w:hint="default"/>
        <w:lang w:val="ru-RU" w:eastAsia="en-US" w:bidi="ar-SA"/>
      </w:rPr>
    </w:lvl>
    <w:lvl w:ilvl="4" w:tplc="115A23D2">
      <w:numFmt w:val="bullet"/>
      <w:lvlText w:val="•"/>
      <w:lvlJc w:val="left"/>
      <w:pPr>
        <w:ind w:left="4574" w:hanging="351"/>
      </w:pPr>
      <w:rPr>
        <w:rFonts w:hint="default"/>
        <w:lang w:val="ru-RU" w:eastAsia="en-US" w:bidi="ar-SA"/>
      </w:rPr>
    </w:lvl>
    <w:lvl w:ilvl="5" w:tplc="88349FB8">
      <w:numFmt w:val="bullet"/>
      <w:lvlText w:val="•"/>
      <w:lvlJc w:val="left"/>
      <w:pPr>
        <w:ind w:left="5418" w:hanging="351"/>
      </w:pPr>
      <w:rPr>
        <w:rFonts w:hint="default"/>
        <w:lang w:val="ru-RU" w:eastAsia="en-US" w:bidi="ar-SA"/>
      </w:rPr>
    </w:lvl>
    <w:lvl w:ilvl="6" w:tplc="066EEA70">
      <w:numFmt w:val="bullet"/>
      <w:lvlText w:val="•"/>
      <w:lvlJc w:val="left"/>
      <w:pPr>
        <w:ind w:left="6262" w:hanging="351"/>
      </w:pPr>
      <w:rPr>
        <w:rFonts w:hint="default"/>
        <w:lang w:val="ru-RU" w:eastAsia="en-US" w:bidi="ar-SA"/>
      </w:rPr>
    </w:lvl>
    <w:lvl w:ilvl="7" w:tplc="5EC06EBE">
      <w:numFmt w:val="bullet"/>
      <w:lvlText w:val="•"/>
      <w:lvlJc w:val="left"/>
      <w:pPr>
        <w:ind w:left="7105" w:hanging="351"/>
      </w:pPr>
      <w:rPr>
        <w:rFonts w:hint="default"/>
        <w:lang w:val="ru-RU" w:eastAsia="en-US" w:bidi="ar-SA"/>
      </w:rPr>
    </w:lvl>
    <w:lvl w:ilvl="8" w:tplc="FF70083A">
      <w:numFmt w:val="bullet"/>
      <w:lvlText w:val="•"/>
      <w:lvlJc w:val="left"/>
      <w:pPr>
        <w:ind w:left="7949" w:hanging="351"/>
      </w:pPr>
      <w:rPr>
        <w:rFonts w:hint="default"/>
        <w:lang w:val="ru-RU" w:eastAsia="en-US" w:bidi="ar-SA"/>
      </w:rPr>
    </w:lvl>
  </w:abstractNum>
  <w:abstractNum w:abstractNumId="169" w15:restartNumberingAfterBreak="0">
    <w:nsid w:val="7E415922"/>
    <w:multiLevelType w:val="multilevel"/>
    <w:tmpl w:val="C6EA7A12"/>
    <w:lvl w:ilvl="0">
      <w:start w:val="1"/>
      <w:numFmt w:val="bullet"/>
      <w:lvlText w:val=""/>
      <w:lvlJc w:val="left"/>
      <w:pPr>
        <w:tabs>
          <w:tab w:val="num" w:pos="720"/>
        </w:tabs>
        <w:ind w:left="720" w:hanging="360"/>
      </w:pPr>
      <w:rPr>
        <w:rFonts w:ascii="Symbol" w:hAnsi="Symbol" w:hint="default"/>
        <w:sz w:val="20"/>
      </w:rPr>
    </w:lvl>
    <w:lvl w:ilvl="1">
      <w:start w:val="2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6731541">
    <w:abstractNumId w:val="112"/>
  </w:num>
  <w:num w:numId="2" w16cid:durableId="968777690">
    <w:abstractNumId w:val="68"/>
  </w:num>
  <w:num w:numId="3" w16cid:durableId="453448208">
    <w:abstractNumId w:val="153"/>
  </w:num>
  <w:num w:numId="4" w16cid:durableId="2031223315">
    <w:abstractNumId w:val="150"/>
  </w:num>
  <w:num w:numId="5" w16cid:durableId="1775780943">
    <w:abstractNumId w:val="32"/>
  </w:num>
  <w:num w:numId="6" w16cid:durableId="246424297">
    <w:abstractNumId w:val="103"/>
  </w:num>
  <w:num w:numId="7" w16cid:durableId="1163472898">
    <w:abstractNumId w:val="63"/>
  </w:num>
  <w:num w:numId="8" w16cid:durableId="1884824908">
    <w:abstractNumId w:val="64"/>
  </w:num>
  <w:num w:numId="9" w16cid:durableId="1666856515">
    <w:abstractNumId w:val="49"/>
  </w:num>
  <w:num w:numId="10" w16cid:durableId="194537159">
    <w:abstractNumId w:val="34"/>
  </w:num>
  <w:num w:numId="11" w16cid:durableId="1501971586">
    <w:abstractNumId w:val="26"/>
  </w:num>
  <w:num w:numId="12" w16cid:durableId="1998610225">
    <w:abstractNumId w:val="40"/>
  </w:num>
  <w:num w:numId="13" w16cid:durableId="323971805">
    <w:abstractNumId w:val="138"/>
  </w:num>
  <w:num w:numId="14" w16cid:durableId="600140733">
    <w:abstractNumId w:val="137"/>
  </w:num>
  <w:num w:numId="15" w16cid:durableId="1396663853">
    <w:abstractNumId w:val="30"/>
  </w:num>
  <w:num w:numId="16" w16cid:durableId="826166538">
    <w:abstractNumId w:val="82"/>
  </w:num>
  <w:num w:numId="17" w16cid:durableId="315233656">
    <w:abstractNumId w:val="116"/>
  </w:num>
  <w:num w:numId="18" w16cid:durableId="734545868">
    <w:abstractNumId w:val="74"/>
  </w:num>
  <w:num w:numId="19" w16cid:durableId="257299037">
    <w:abstractNumId w:val="113"/>
  </w:num>
  <w:num w:numId="20" w16cid:durableId="758209250">
    <w:abstractNumId w:val="131"/>
  </w:num>
  <w:num w:numId="21" w16cid:durableId="1860508819">
    <w:abstractNumId w:val="161"/>
  </w:num>
  <w:num w:numId="22" w16cid:durableId="583303063">
    <w:abstractNumId w:val="85"/>
  </w:num>
  <w:num w:numId="23" w16cid:durableId="1577934523">
    <w:abstractNumId w:val="163"/>
  </w:num>
  <w:num w:numId="24" w16cid:durableId="1667246059">
    <w:abstractNumId w:val="35"/>
  </w:num>
  <w:num w:numId="25" w16cid:durableId="1238436264">
    <w:abstractNumId w:val="97"/>
  </w:num>
  <w:num w:numId="26" w16cid:durableId="955259472">
    <w:abstractNumId w:val="160"/>
  </w:num>
  <w:num w:numId="27" w16cid:durableId="1861316257">
    <w:abstractNumId w:val="119"/>
  </w:num>
  <w:num w:numId="28" w16cid:durableId="617297639">
    <w:abstractNumId w:val="134"/>
  </w:num>
  <w:num w:numId="29" w16cid:durableId="452014840">
    <w:abstractNumId w:val="21"/>
  </w:num>
  <w:num w:numId="30" w16cid:durableId="531386223">
    <w:abstractNumId w:val="93"/>
  </w:num>
  <w:num w:numId="31" w16cid:durableId="1176502689">
    <w:abstractNumId w:val="69"/>
  </w:num>
  <w:num w:numId="32" w16cid:durableId="898251826">
    <w:abstractNumId w:val="133"/>
  </w:num>
  <w:num w:numId="33" w16cid:durableId="1618096526">
    <w:abstractNumId w:val="95"/>
  </w:num>
  <w:num w:numId="34" w16cid:durableId="1011108002">
    <w:abstractNumId w:val="115"/>
  </w:num>
  <w:num w:numId="35" w16cid:durableId="1080180978">
    <w:abstractNumId w:val="24"/>
  </w:num>
  <w:num w:numId="36" w16cid:durableId="690179251">
    <w:abstractNumId w:val="152"/>
  </w:num>
  <w:num w:numId="37" w16cid:durableId="144661833">
    <w:abstractNumId w:val="65"/>
  </w:num>
  <w:num w:numId="38" w16cid:durableId="1179349897">
    <w:abstractNumId w:val="45"/>
  </w:num>
  <w:num w:numId="39" w16cid:durableId="1838695021">
    <w:abstractNumId w:val="98"/>
  </w:num>
  <w:num w:numId="40" w16cid:durableId="613056486">
    <w:abstractNumId w:val="109"/>
  </w:num>
  <w:num w:numId="41" w16cid:durableId="1607080863">
    <w:abstractNumId w:val="146"/>
  </w:num>
  <w:num w:numId="42" w16cid:durableId="908543169">
    <w:abstractNumId w:val="156"/>
  </w:num>
  <w:num w:numId="43" w16cid:durableId="1288853176">
    <w:abstractNumId w:val="25"/>
  </w:num>
  <w:num w:numId="44" w16cid:durableId="407774376">
    <w:abstractNumId w:val="86"/>
  </w:num>
  <w:num w:numId="45" w16cid:durableId="566956637">
    <w:abstractNumId w:val="37"/>
  </w:num>
  <w:num w:numId="46" w16cid:durableId="1188449551">
    <w:abstractNumId w:val="127"/>
  </w:num>
  <w:num w:numId="47" w16cid:durableId="211894444">
    <w:abstractNumId w:val="71"/>
  </w:num>
  <w:num w:numId="48" w16cid:durableId="693769693">
    <w:abstractNumId w:val="46"/>
  </w:num>
  <w:num w:numId="49" w16cid:durableId="857279193">
    <w:abstractNumId w:val="75"/>
  </w:num>
  <w:num w:numId="50" w16cid:durableId="1461531444">
    <w:abstractNumId w:val="159"/>
  </w:num>
  <w:num w:numId="51" w16cid:durableId="1740052499">
    <w:abstractNumId w:val="61"/>
  </w:num>
  <w:num w:numId="52" w16cid:durableId="1606889684">
    <w:abstractNumId w:val="110"/>
  </w:num>
  <w:num w:numId="53" w16cid:durableId="1548831188">
    <w:abstractNumId w:val="50"/>
  </w:num>
  <w:num w:numId="54" w16cid:durableId="858277589">
    <w:abstractNumId w:val="27"/>
  </w:num>
  <w:num w:numId="55" w16cid:durableId="468136976">
    <w:abstractNumId w:val="73"/>
  </w:num>
  <w:num w:numId="56" w16cid:durableId="1468623878">
    <w:abstractNumId w:val="136"/>
  </w:num>
  <w:num w:numId="57" w16cid:durableId="495000828">
    <w:abstractNumId w:val="157"/>
  </w:num>
  <w:num w:numId="58" w16cid:durableId="790782970">
    <w:abstractNumId w:val="51"/>
  </w:num>
  <w:num w:numId="59" w16cid:durableId="1793329315">
    <w:abstractNumId w:val="151"/>
  </w:num>
  <w:num w:numId="60" w16cid:durableId="2024431984">
    <w:abstractNumId w:val="135"/>
  </w:num>
  <w:num w:numId="61" w16cid:durableId="1512337605">
    <w:abstractNumId w:val="48"/>
  </w:num>
  <w:num w:numId="62" w16cid:durableId="600918280">
    <w:abstractNumId w:val="155"/>
  </w:num>
  <w:num w:numId="63" w16cid:durableId="1270315838">
    <w:abstractNumId w:val="38"/>
  </w:num>
  <w:num w:numId="64" w16cid:durableId="1562405599">
    <w:abstractNumId w:val="88"/>
  </w:num>
  <w:num w:numId="65" w16cid:durableId="2056813199">
    <w:abstractNumId w:val="33"/>
  </w:num>
  <w:num w:numId="66" w16cid:durableId="128984306">
    <w:abstractNumId w:val="91"/>
  </w:num>
  <w:num w:numId="67" w16cid:durableId="366298565">
    <w:abstractNumId w:val="126"/>
  </w:num>
  <w:num w:numId="68" w16cid:durableId="1139300802">
    <w:abstractNumId w:val="167"/>
  </w:num>
  <w:num w:numId="69" w16cid:durableId="940379447">
    <w:abstractNumId w:val="89"/>
  </w:num>
  <w:num w:numId="70" w16cid:durableId="463736359">
    <w:abstractNumId w:val="125"/>
  </w:num>
  <w:num w:numId="71" w16cid:durableId="2081712101">
    <w:abstractNumId w:val="60"/>
  </w:num>
  <w:num w:numId="72" w16cid:durableId="2115592832">
    <w:abstractNumId w:val="117"/>
  </w:num>
  <w:num w:numId="73" w16cid:durableId="263731086">
    <w:abstractNumId w:val="169"/>
  </w:num>
  <w:num w:numId="74" w16cid:durableId="237063063">
    <w:abstractNumId w:val="99"/>
  </w:num>
  <w:num w:numId="75" w16cid:durableId="900754766">
    <w:abstractNumId w:val="43"/>
  </w:num>
  <w:num w:numId="76" w16cid:durableId="147325761">
    <w:abstractNumId w:val="15"/>
  </w:num>
  <w:num w:numId="77" w16cid:durableId="296490645">
    <w:abstractNumId w:val="18"/>
  </w:num>
  <w:num w:numId="78" w16cid:durableId="398943377">
    <w:abstractNumId w:val="1"/>
  </w:num>
  <w:num w:numId="79" w16cid:durableId="1417046693">
    <w:abstractNumId w:val="6"/>
  </w:num>
  <w:num w:numId="80" w16cid:durableId="233317312">
    <w:abstractNumId w:val="13"/>
  </w:num>
  <w:num w:numId="81" w16cid:durableId="596867831">
    <w:abstractNumId w:val="14"/>
  </w:num>
  <w:num w:numId="82" w16cid:durableId="1002926447">
    <w:abstractNumId w:val="16"/>
  </w:num>
  <w:num w:numId="83" w16cid:durableId="1910727580">
    <w:abstractNumId w:val="17"/>
  </w:num>
  <w:num w:numId="84" w16cid:durableId="785344601">
    <w:abstractNumId w:val="19"/>
  </w:num>
  <w:num w:numId="85" w16cid:durableId="1631089266">
    <w:abstractNumId w:val="20"/>
  </w:num>
  <w:num w:numId="86" w16cid:durableId="1547638081">
    <w:abstractNumId w:val="36"/>
  </w:num>
  <w:num w:numId="87" w16cid:durableId="219947951">
    <w:abstractNumId w:val="28"/>
  </w:num>
  <w:num w:numId="88" w16cid:durableId="859585684">
    <w:abstractNumId w:val="80"/>
  </w:num>
  <w:num w:numId="89" w16cid:durableId="329529388">
    <w:abstractNumId w:val="0"/>
  </w:num>
  <w:num w:numId="90" w16cid:durableId="385834801">
    <w:abstractNumId w:val="2"/>
  </w:num>
  <w:num w:numId="91" w16cid:durableId="504252494">
    <w:abstractNumId w:val="3"/>
  </w:num>
  <w:num w:numId="92" w16cid:durableId="169298279">
    <w:abstractNumId w:val="4"/>
  </w:num>
  <w:num w:numId="93" w16cid:durableId="715399477">
    <w:abstractNumId w:val="5"/>
  </w:num>
  <w:num w:numId="94" w16cid:durableId="1504275372">
    <w:abstractNumId w:val="7"/>
  </w:num>
  <w:num w:numId="95" w16cid:durableId="1804419516">
    <w:abstractNumId w:val="8"/>
  </w:num>
  <w:num w:numId="96" w16cid:durableId="161749848">
    <w:abstractNumId w:val="9"/>
  </w:num>
  <w:num w:numId="97" w16cid:durableId="757483938">
    <w:abstractNumId w:val="10"/>
  </w:num>
  <w:num w:numId="98" w16cid:durableId="418142933">
    <w:abstractNumId w:val="11"/>
  </w:num>
  <w:num w:numId="99" w16cid:durableId="1977056968">
    <w:abstractNumId w:val="12"/>
  </w:num>
  <w:num w:numId="100" w16cid:durableId="629550602">
    <w:abstractNumId w:val="118"/>
  </w:num>
  <w:num w:numId="101" w16cid:durableId="662514960">
    <w:abstractNumId w:val="164"/>
  </w:num>
  <w:num w:numId="102" w16cid:durableId="40398463">
    <w:abstractNumId w:val="59"/>
  </w:num>
  <w:num w:numId="103" w16cid:durableId="1327631759">
    <w:abstractNumId w:val="83"/>
  </w:num>
  <w:num w:numId="104" w16cid:durableId="894661551">
    <w:abstractNumId w:val="123"/>
  </w:num>
  <w:num w:numId="105" w16cid:durableId="1968969614">
    <w:abstractNumId w:val="101"/>
  </w:num>
  <w:num w:numId="106" w16cid:durableId="216014688">
    <w:abstractNumId w:val="141"/>
  </w:num>
  <w:num w:numId="107" w16cid:durableId="1335262480">
    <w:abstractNumId w:val="31"/>
  </w:num>
  <w:num w:numId="108" w16cid:durableId="673260298">
    <w:abstractNumId w:val="87"/>
  </w:num>
  <w:num w:numId="109" w16cid:durableId="788627246">
    <w:abstractNumId w:val="105"/>
  </w:num>
  <w:num w:numId="110" w16cid:durableId="1095131707">
    <w:abstractNumId w:val="29"/>
  </w:num>
  <w:num w:numId="111" w16cid:durableId="602346859">
    <w:abstractNumId w:val="106"/>
  </w:num>
  <w:num w:numId="112" w16cid:durableId="1011640174">
    <w:abstractNumId w:val="165"/>
  </w:num>
  <w:num w:numId="113" w16cid:durableId="277688738">
    <w:abstractNumId w:val="23"/>
  </w:num>
  <w:num w:numId="114" w16cid:durableId="1796754638">
    <w:abstractNumId w:val="162"/>
  </w:num>
  <w:num w:numId="115" w16cid:durableId="2041858645">
    <w:abstractNumId w:val="79"/>
  </w:num>
  <w:num w:numId="116" w16cid:durableId="1562474766">
    <w:abstractNumId w:val="107"/>
  </w:num>
  <w:num w:numId="117" w16cid:durableId="933785135">
    <w:abstractNumId w:val="104"/>
  </w:num>
  <w:num w:numId="118" w16cid:durableId="894858149">
    <w:abstractNumId w:val="41"/>
  </w:num>
  <w:num w:numId="119" w16cid:durableId="232009114">
    <w:abstractNumId w:val="70"/>
  </w:num>
  <w:num w:numId="120" w16cid:durableId="1252396918">
    <w:abstractNumId w:val="149"/>
  </w:num>
  <w:num w:numId="121" w16cid:durableId="943731446">
    <w:abstractNumId w:val="168"/>
  </w:num>
  <w:num w:numId="122" w16cid:durableId="46728442">
    <w:abstractNumId w:val="62"/>
  </w:num>
  <w:num w:numId="123" w16cid:durableId="1687513401">
    <w:abstractNumId w:val="121"/>
  </w:num>
  <w:num w:numId="124" w16cid:durableId="1730418488">
    <w:abstractNumId w:val="124"/>
  </w:num>
  <w:num w:numId="125" w16cid:durableId="769393735">
    <w:abstractNumId w:val="144"/>
  </w:num>
  <w:num w:numId="126" w16cid:durableId="751317110">
    <w:abstractNumId w:val="129"/>
  </w:num>
  <w:num w:numId="127" w16cid:durableId="38554780">
    <w:abstractNumId w:val="148"/>
  </w:num>
  <w:num w:numId="128" w16cid:durableId="1511262406">
    <w:abstractNumId w:val="102"/>
  </w:num>
  <w:num w:numId="129" w16cid:durableId="1317345357">
    <w:abstractNumId w:val="132"/>
  </w:num>
  <w:num w:numId="130" w16cid:durableId="95911031">
    <w:abstractNumId w:val="56"/>
  </w:num>
  <w:num w:numId="131" w16cid:durableId="907106386">
    <w:abstractNumId w:val="145"/>
  </w:num>
  <w:num w:numId="132" w16cid:durableId="26757047">
    <w:abstractNumId w:val="166"/>
  </w:num>
  <w:num w:numId="133" w16cid:durableId="1727028157">
    <w:abstractNumId w:val="122"/>
  </w:num>
  <w:num w:numId="134" w16cid:durableId="1225991571">
    <w:abstractNumId w:val="147"/>
  </w:num>
  <w:num w:numId="135" w16cid:durableId="846411078">
    <w:abstractNumId w:val="77"/>
  </w:num>
  <w:num w:numId="136" w16cid:durableId="2141259959">
    <w:abstractNumId w:val="130"/>
  </w:num>
  <w:num w:numId="137" w16cid:durableId="821385364">
    <w:abstractNumId w:val="84"/>
  </w:num>
  <w:num w:numId="138" w16cid:durableId="1630890312">
    <w:abstractNumId w:val="128"/>
  </w:num>
  <w:num w:numId="139" w16cid:durableId="758871357">
    <w:abstractNumId w:val="44"/>
  </w:num>
  <w:num w:numId="140" w16cid:durableId="1102843482">
    <w:abstractNumId w:val="139"/>
  </w:num>
  <w:num w:numId="141" w16cid:durableId="1728609003">
    <w:abstractNumId w:val="154"/>
  </w:num>
  <w:num w:numId="142" w16cid:durableId="1077509952">
    <w:abstractNumId w:val="81"/>
  </w:num>
  <w:num w:numId="143" w16cid:durableId="216939486">
    <w:abstractNumId w:val="94"/>
  </w:num>
  <w:num w:numId="144" w16cid:durableId="394743341">
    <w:abstractNumId w:val="108"/>
  </w:num>
  <w:num w:numId="145" w16cid:durableId="453868801">
    <w:abstractNumId w:val="58"/>
  </w:num>
  <w:num w:numId="146" w16cid:durableId="47414669">
    <w:abstractNumId w:val="39"/>
  </w:num>
  <w:num w:numId="147" w16cid:durableId="938563884">
    <w:abstractNumId w:val="96"/>
  </w:num>
  <w:num w:numId="148" w16cid:durableId="160201118">
    <w:abstractNumId w:val="57"/>
  </w:num>
  <w:num w:numId="149" w16cid:durableId="268123999">
    <w:abstractNumId w:val="143"/>
  </w:num>
  <w:num w:numId="150" w16cid:durableId="1757091807">
    <w:abstractNumId w:val="100"/>
  </w:num>
  <w:num w:numId="151" w16cid:durableId="332882505">
    <w:abstractNumId w:val="42"/>
  </w:num>
  <w:num w:numId="152" w16cid:durableId="1511138485">
    <w:abstractNumId w:val="53"/>
  </w:num>
  <w:num w:numId="153" w16cid:durableId="742607824">
    <w:abstractNumId w:val="114"/>
  </w:num>
  <w:num w:numId="154" w16cid:durableId="462120306">
    <w:abstractNumId w:val="140"/>
  </w:num>
  <w:num w:numId="155" w16cid:durableId="1053967741">
    <w:abstractNumId w:val="22"/>
  </w:num>
  <w:num w:numId="156" w16cid:durableId="1722173232">
    <w:abstractNumId w:val="47"/>
  </w:num>
  <w:num w:numId="157" w16cid:durableId="1972125070">
    <w:abstractNumId w:val="120"/>
  </w:num>
  <w:num w:numId="158" w16cid:durableId="1267732805">
    <w:abstractNumId w:val="158"/>
  </w:num>
  <w:num w:numId="159" w16cid:durableId="1997225794">
    <w:abstractNumId w:val="66"/>
  </w:num>
  <w:num w:numId="160" w16cid:durableId="1028992230">
    <w:abstractNumId w:val="76"/>
  </w:num>
  <w:num w:numId="161" w16cid:durableId="2136606250">
    <w:abstractNumId w:val="54"/>
  </w:num>
  <w:num w:numId="162" w16cid:durableId="2087216570">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16cid:durableId="911625266">
    <w:abstractNumId w:val="90"/>
  </w:num>
  <w:num w:numId="164" w16cid:durableId="1988051474">
    <w:abstractNumId w:val="78"/>
  </w:num>
  <w:num w:numId="165" w16cid:durableId="2016030452">
    <w:abstractNumId w:val="72"/>
  </w:num>
  <w:num w:numId="166" w16cid:durableId="1522817376">
    <w:abstractNumId w:val="67"/>
  </w:num>
  <w:num w:numId="167" w16cid:durableId="1552886604">
    <w:abstractNumId w:val="55"/>
  </w:num>
  <w:num w:numId="168" w16cid:durableId="2034568303">
    <w:abstractNumId w:val="92"/>
  </w:num>
  <w:num w:numId="169" w16cid:durableId="1798837699">
    <w:abstractNumId w:val="52"/>
  </w:num>
  <w:num w:numId="170" w16cid:durableId="838544833">
    <w:abstractNumId w:val="1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5AE"/>
    <w:rsid w:val="00527A7E"/>
    <w:rsid w:val="00C745AE"/>
    <w:rsid w:val="00F007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73D42"/>
  <w15:chartTrackingRefBased/>
  <w15:docId w15:val="{54B17C3B-E4ED-4534-AE0F-9A04E51AB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1" w:unhideWhenUsed="1" w:qFormat="1"/>
    <w:lsdException w:name="toc 4" w:semiHidden="1" w:uiPriority="1" w:unhideWhenUsed="1" w:qFormat="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7A7E"/>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1">
    <w:name w:val="heading 1"/>
    <w:basedOn w:val="a"/>
    <w:next w:val="a"/>
    <w:link w:val="10"/>
    <w:qFormat/>
    <w:rsid w:val="00C745A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C745A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C745A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unhideWhenUsed/>
    <w:qFormat/>
    <w:rsid w:val="00C745A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unhideWhenUsed/>
    <w:qFormat/>
    <w:rsid w:val="00C745A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unhideWhenUsed/>
    <w:qFormat/>
    <w:rsid w:val="00C745AE"/>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nhideWhenUsed/>
    <w:qFormat/>
    <w:rsid w:val="00C745AE"/>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nhideWhenUsed/>
    <w:qFormat/>
    <w:rsid w:val="00C745AE"/>
    <w:pPr>
      <w:keepNext/>
      <w:keepLines/>
      <w:outlineLvl w:val="7"/>
    </w:pPr>
    <w:rPr>
      <w:rFonts w:eastAsiaTheme="majorEastAsia" w:cstheme="majorBidi"/>
      <w:i/>
      <w:iCs/>
      <w:color w:val="272727" w:themeColor="text1" w:themeTint="D8"/>
    </w:rPr>
  </w:style>
  <w:style w:type="paragraph" w:styleId="9">
    <w:name w:val="heading 9"/>
    <w:basedOn w:val="a"/>
    <w:next w:val="a"/>
    <w:link w:val="90"/>
    <w:unhideWhenUsed/>
    <w:qFormat/>
    <w:rsid w:val="00C745AE"/>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745A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C745A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rsid w:val="00C745A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rsid w:val="00C745AE"/>
    <w:rPr>
      <w:rFonts w:eastAsiaTheme="majorEastAsia" w:cstheme="majorBidi"/>
      <w:i/>
      <w:iCs/>
      <w:color w:val="2F5496" w:themeColor="accent1" w:themeShade="BF"/>
    </w:rPr>
  </w:style>
  <w:style w:type="character" w:customStyle="1" w:styleId="50">
    <w:name w:val="Заголовок 5 Знак"/>
    <w:basedOn w:val="a0"/>
    <w:link w:val="5"/>
    <w:uiPriority w:val="9"/>
    <w:rsid w:val="00C745AE"/>
    <w:rPr>
      <w:rFonts w:eastAsiaTheme="majorEastAsia" w:cstheme="majorBidi"/>
      <w:color w:val="2F5496" w:themeColor="accent1" w:themeShade="BF"/>
    </w:rPr>
  </w:style>
  <w:style w:type="character" w:customStyle="1" w:styleId="60">
    <w:name w:val="Заголовок 6 Знак"/>
    <w:basedOn w:val="a0"/>
    <w:link w:val="6"/>
    <w:uiPriority w:val="9"/>
    <w:rsid w:val="00C745AE"/>
    <w:rPr>
      <w:rFonts w:eastAsiaTheme="majorEastAsia" w:cstheme="majorBidi"/>
      <w:i/>
      <w:iCs/>
      <w:color w:val="595959" w:themeColor="text1" w:themeTint="A6"/>
    </w:rPr>
  </w:style>
  <w:style w:type="character" w:customStyle="1" w:styleId="70">
    <w:name w:val="Заголовок 7 Знак"/>
    <w:basedOn w:val="a0"/>
    <w:link w:val="7"/>
    <w:rsid w:val="00C745AE"/>
    <w:rPr>
      <w:rFonts w:eastAsiaTheme="majorEastAsia" w:cstheme="majorBidi"/>
      <w:color w:val="595959" w:themeColor="text1" w:themeTint="A6"/>
    </w:rPr>
  </w:style>
  <w:style w:type="character" w:customStyle="1" w:styleId="80">
    <w:name w:val="Заголовок 8 Знак"/>
    <w:basedOn w:val="a0"/>
    <w:link w:val="8"/>
    <w:rsid w:val="00C745AE"/>
    <w:rPr>
      <w:rFonts w:eastAsiaTheme="majorEastAsia" w:cstheme="majorBidi"/>
      <w:i/>
      <w:iCs/>
      <w:color w:val="272727" w:themeColor="text1" w:themeTint="D8"/>
    </w:rPr>
  </w:style>
  <w:style w:type="character" w:customStyle="1" w:styleId="90">
    <w:name w:val="Заголовок 9 Знак"/>
    <w:basedOn w:val="a0"/>
    <w:link w:val="9"/>
    <w:rsid w:val="00C745AE"/>
    <w:rPr>
      <w:rFonts w:eastAsiaTheme="majorEastAsia" w:cstheme="majorBidi"/>
      <w:color w:val="272727" w:themeColor="text1" w:themeTint="D8"/>
    </w:rPr>
  </w:style>
  <w:style w:type="paragraph" w:styleId="a3">
    <w:name w:val="Title"/>
    <w:basedOn w:val="a"/>
    <w:next w:val="a"/>
    <w:link w:val="a4"/>
    <w:uiPriority w:val="1"/>
    <w:qFormat/>
    <w:rsid w:val="00C745AE"/>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
    <w:rsid w:val="00C745AE"/>
    <w:rPr>
      <w:rFonts w:asciiTheme="majorHAnsi" w:eastAsiaTheme="majorEastAsia" w:hAnsiTheme="majorHAnsi" w:cstheme="majorBidi"/>
      <w:spacing w:val="-10"/>
      <w:kern w:val="28"/>
      <w:sz w:val="56"/>
      <w:szCs w:val="56"/>
    </w:rPr>
  </w:style>
  <w:style w:type="paragraph" w:styleId="a5">
    <w:name w:val="Subtitle"/>
    <w:basedOn w:val="a"/>
    <w:next w:val="a"/>
    <w:link w:val="a6"/>
    <w:qFormat/>
    <w:rsid w:val="00C745A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rsid w:val="00C745A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745AE"/>
    <w:pPr>
      <w:spacing w:before="160"/>
      <w:jc w:val="center"/>
    </w:pPr>
    <w:rPr>
      <w:i/>
      <w:iCs/>
      <w:color w:val="404040" w:themeColor="text1" w:themeTint="BF"/>
    </w:rPr>
  </w:style>
  <w:style w:type="character" w:customStyle="1" w:styleId="22">
    <w:name w:val="Цитата 2 Знак"/>
    <w:basedOn w:val="a0"/>
    <w:link w:val="21"/>
    <w:rsid w:val="00C745AE"/>
    <w:rPr>
      <w:i/>
      <w:iCs/>
      <w:color w:val="404040" w:themeColor="text1" w:themeTint="BF"/>
    </w:rPr>
  </w:style>
  <w:style w:type="paragraph" w:styleId="a7">
    <w:name w:val="List Paragraph"/>
    <w:aliases w:val="ITL List Paragraph,Цветной список - Акцент 13"/>
    <w:basedOn w:val="a"/>
    <w:link w:val="a8"/>
    <w:uiPriority w:val="1"/>
    <w:qFormat/>
    <w:rsid w:val="00C745AE"/>
    <w:pPr>
      <w:ind w:left="720"/>
      <w:contextualSpacing/>
    </w:pPr>
  </w:style>
  <w:style w:type="character" w:styleId="a9">
    <w:name w:val="Intense Emphasis"/>
    <w:basedOn w:val="a0"/>
    <w:uiPriority w:val="21"/>
    <w:qFormat/>
    <w:rsid w:val="00C745AE"/>
    <w:rPr>
      <w:i/>
      <w:iCs/>
      <w:color w:val="2F5496" w:themeColor="accent1" w:themeShade="BF"/>
    </w:rPr>
  </w:style>
  <w:style w:type="paragraph" w:styleId="aa">
    <w:name w:val="Intense Quote"/>
    <w:basedOn w:val="a"/>
    <w:next w:val="a"/>
    <w:link w:val="ab"/>
    <w:uiPriority w:val="30"/>
    <w:qFormat/>
    <w:rsid w:val="00C745A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rsid w:val="00C745AE"/>
    <w:rPr>
      <w:i/>
      <w:iCs/>
      <w:color w:val="2F5496" w:themeColor="accent1" w:themeShade="BF"/>
    </w:rPr>
  </w:style>
  <w:style w:type="character" w:styleId="ac">
    <w:name w:val="Intense Reference"/>
    <w:basedOn w:val="a0"/>
    <w:uiPriority w:val="32"/>
    <w:qFormat/>
    <w:rsid w:val="00C745AE"/>
    <w:rPr>
      <w:b/>
      <w:bCs/>
      <w:smallCaps/>
      <w:color w:val="2F5496" w:themeColor="accent1" w:themeShade="BF"/>
      <w:spacing w:val="5"/>
    </w:rPr>
  </w:style>
  <w:style w:type="table" w:customStyle="1" w:styleId="TableNormal">
    <w:name w:val="Table Normal"/>
    <w:uiPriority w:val="2"/>
    <w:unhideWhenUsed/>
    <w:qFormat/>
    <w:rsid w:val="00527A7E"/>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11">
    <w:name w:val="toc 1"/>
    <w:basedOn w:val="a"/>
    <w:qFormat/>
    <w:rsid w:val="00527A7E"/>
    <w:pPr>
      <w:spacing w:before="2" w:line="275" w:lineRule="exact"/>
      <w:ind w:left="620" w:hanging="352"/>
    </w:pPr>
    <w:rPr>
      <w:sz w:val="24"/>
      <w:szCs w:val="24"/>
    </w:rPr>
  </w:style>
  <w:style w:type="paragraph" w:styleId="23">
    <w:name w:val="toc 2"/>
    <w:basedOn w:val="a"/>
    <w:qFormat/>
    <w:rsid w:val="00527A7E"/>
    <w:pPr>
      <w:spacing w:line="275" w:lineRule="exact"/>
      <w:ind w:left="1082" w:hanging="417"/>
    </w:pPr>
    <w:rPr>
      <w:sz w:val="24"/>
      <w:szCs w:val="24"/>
    </w:rPr>
  </w:style>
  <w:style w:type="paragraph" w:styleId="31">
    <w:name w:val="toc 3"/>
    <w:basedOn w:val="a"/>
    <w:uiPriority w:val="1"/>
    <w:qFormat/>
    <w:rsid w:val="00527A7E"/>
    <w:pPr>
      <w:spacing w:line="275" w:lineRule="exact"/>
      <w:ind w:left="1505" w:hanging="600"/>
    </w:pPr>
    <w:rPr>
      <w:sz w:val="24"/>
      <w:szCs w:val="24"/>
    </w:rPr>
  </w:style>
  <w:style w:type="paragraph" w:styleId="ad">
    <w:name w:val="Body Text"/>
    <w:basedOn w:val="a"/>
    <w:link w:val="ae"/>
    <w:qFormat/>
    <w:rsid w:val="00527A7E"/>
    <w:pPr>
      <w:ind w:left="425" w:firstLine="360"/>
      <w:jc w:val="both"/>
    </w:pPr>
    <w:rPr>
      <w:sz w:val="24"/>
      <w:szCs w:val="24"/>
    </w:rPr>
  </w:style>
  <w:style w:type="character" w:customStyle="1" w:styleId="ae">
    <w:name w:val="Основной текст Знак"/>
    <w:basedOn w:val="a0"/>
    <w:link w:val="ad"/>
    <w:rsid w:val="00527A7E"/>
    <w:rPr>
      <w:rFonts w:ascii="Times New Roman" w:eastAsia="Times New Roman" w:hAnsi="Times New Roman" w:cs="Times New Roman"/>
      <w:kern w:val="0"/>
      <w14:ligatures w14:val="none"/>
    </w:rPr>
  </w:style>
  <w:style w:type="paragraph" w:customStyle="1" w:styleId="TableParagraph">
    <w:name w:val="Table Paragraph"/>
    <w:basedOn w:val="a"/>
    <w:uiPriority w:val="1"/>
    <w:qFormat/>
    <w:rsid w:val="00527A7E"/>
    <w:pPr>
      <w:spacing w:before="97"/>
      <w:ind w:left="66"/>
    </w:pPr>
  </w:style>
  <w:style w:type="paragraph" w:customStyle="1" w:styleId="24">
    <w:name w:val="Основной текст (2)"/>
    <w:basedOn w:val="a"/>
    <w:rsid w:val="00527A7E"/>
    <w:pPr>
      <w:shd w:val="clear" w:color="auto" w:fill="FFFFFF"/>
      <w:suppressAutoHyphens/>
      <w:autoSpaceDE/>
      <w:autoSpaceDN/>
      <w:spacing w:before="300" w:after="120" w:line="0" w:lineRule="atLeast"/>
      <w:jc w:val="both"/>
    </w:pPr>
    <w:rPr>
      <w:kern w:val="1"/>
      <w:sz w:val="28"/>
      <w:szCs w:val="28"/>
      <w:lang w:eastAsia="ar-SA"/>
    </w:rPr>
  </w:style>
  <w:style w:type="paragraph" w:styleId="af">
    <w:name w:val="Body Text Indent"/>
    <w:basedOn w:val="a"/>
    <w:link w:val="af0"/>
    <w:unhideWhenUsed/>
    <w:rsid w:val="00527A7E"/>
    <w:pPr>
      <w:spacing w:after="120"/>
      <w:ind w:left="283"/>
    </w:pPr>
  </w:style>
  <w:style w:type="character" w:customStyle="1" w:styleId="af0">
    <w:name w:val="Основной текст с отступом Знак"/>
    <w:basedOn w:val="a0"/>
    <w:link w:val="af"/>
    <w:rsid w:val="00527A7E"/>
    <w:rPr>
      <w:rFonts w:ascii="Times New Roman" w:eastAsia="Times New Roman" w:hAnsi="Times New Roman" w:cs="Times New Roman"/>
      <w:kern w:val="0"/>
      <w:sz w:val="22"/>
      <w:szCs w:val="22"/>
      <w14:ligatures w14:val="none"/>
    </w:rPr>
  </w:style>
  <w:style w:type="character" w:customStyle="1" w:styleId="CharAttribute484">
    <w:name w:val="CharAttribute484"/>
    <w:uiPriority w:val="99"/>
    <w:rsid w:val="00527A7E"/>
    <w:rPr>
      <w:rFonts w:ascii="Times New Roman" w:eastAsia="Times New Roman"/>
      <w:i/>
      <w:sz w:val="28"/>
    </w:rPr>
  </w:style>
  <w:style w:type="paragraph" w:customStyle="1" w:styleId="ParaAttribute38">
    <w:name w:val="ParaAttribute38"/>
    <w:rsid w:val="00527A7E"/>
    <w:pPr>
      <w:spacing w:after="0" w:line="240" w:lineRule="auto"/>
      <w:ind w:right="-1"/>
      <w:jc w:val="both"/>
    </w:pPr>
    <w:rPr>
      <w:rFonts w:ascii="Times New Roman" w:eastAsia="№Е" w:hAnsi="Times New Roman" w:cs="Times New Roman"/>
      <w:kern w:val="0"/>
      <w:sz w:val="20"/>
      <w:szCs w:val="20"/>
      <w:lang w:eastAsia="ru-RU"/>
      <w14:ligatures w14:val="none"/>
    </w:rPr>
  </w:style>
  <w:style w:type="character" w:customStyle="1" w:styleId="CharAttribute501">
    <w:name w:val="CharAttribute501"/>
    <w:rsid w:val="00527A7E"/>
    <w:rPr>
      <w:rFonts w:ascii="Times New Roman" w:eastAsia="Times New Roman"/>
      <w:i/>
      <w:sz w:val="28"/>
      <w:u w:val="single"/>
    </w:rPr>
  </w:style>
  <w:style w:type="character" w:customStyle="1" w:styleId="CharAttribute502">
    <w:name w:val="CharAttribute502"/>
    <w:rsid w:val="00527A7E"/>
    <w:rPr>
      <w:rFonts w:ascii="Times New Roman" w:eastAsia="Times New Roman"/>
      <w:i/>
      <w:sz w:val="28"/>
    </w:rPr>
  </w:style>
  <w:style w:type="character" w:customStyle="1" w:styleId="CharAttribute512">
    <w:name w:val="CharAttribute512"/>
    <w:rsid w:val="00527A7E"/>
    <w:rPr>
      <w:rFonts w:ascii="Times New Roman" w:eastAsia="Times New Roman"/>
      <w:sz w:val="28"/>
    </w:rPr>
  </w:style>
  <w:style w:type="character" w:customStyle="1" w:styleId="CharAttribute0">
    <w:name w:val="CharAttribute0"/>
    <w:rsid w:val="00527A7E"/>
    <w:rPr>
      <w:rFonts w:ascii="Times New Roman" w:eastAsia="Times New Roman" w:hAnsi="Times New Roman"/>
      <w:sz w:val="28"/>
    </w:rPr>
  </w:style>
  <w:style w:type="paragraph" w:customStyle="1" w:styleId="ParaAttribute10">
    <w:name w:val="ParaAttribute10"/>
    <w:uiPriority w:val="99"/>
    <w:rsid w:val="00527A7E"/>
    <w:pPr>
      <w:spacing w:after="0" w:line="240" w:lineRule="auto"/>
      <w:jc w:val="both"/>
    </w:pPr>
    <w:rPr>
      <w:rFonts w:ascii="Times New Roman" w:eastAsia="№Е" w:hAnsi="Times New Roman" w:cs="Times New Roman"/>
      <w:kern w:val="0"/>
      <w:sz w:val="20"/>
      <w:szCs w:val="20"/>
      <w:lang w:eastAsia="ru-RU"/>
      <w14:ligatures w14:val="none"/>
    </w:rPr>
  </w:style>
  <w:style w:type="paragraph" w:customStyle="1" w:styleId="ParaAttribute16">
    <w:name w:val="ParaAttribute16"/>
    <w:uiPriority w:val="99"/>
    <w:rsid w:val="00527A7E"/>
    <w:pPr>
      <w:spacing w:after="0" w:line="240" w:lineRule="auto"/>
      <w:ind w:left="1080"/>
      <w:jc w:val="both"/>
    </w:pPr>
    <w:rPr>
      <w:rFonts w:ascii="Times New Roman" w:eastAsia="№Е" w:hAnsi="Times New Roman" w:cs="Times New Roman"/>
      <w:kern w:val="0"/>
      <w:sz w:val="20"/>
      <w:szCs w:val="20"/>
      <w:lang w:eastAsia="ru-RU"/>
      <w14:ligatures w14:val="none"/>
    </w:rPr>
  </w:style>
  <w:style w:type="character" w:customStyle="1" w:styleId="CharAttribute526">
    <w:name w:val="CharAttribute526"/>
    <w:rsid w:val="00527A7E"/>
    <w:rPr>
      <w:rFonts w:ascii="Times New Roman" w:eastAsia="Times New Roman"/>
      <w:sz w:val="28"/>
    </w:rPr>
  </w:style>
  <w:style w:type="character" w:customStyle="1" w:styleId="a8">
    <w:name w:val="Абзац списка Знак"/>
    <w:aliases w:val="ITL List Paragraph Знак,Цветной список - Акцент 13 Знак"/>
    <w:link w:val="a7"/>
    <w:uiPriority w:val="1"/>
    <w:qFormat/>
    <w:locked/>
    <w:rsid w:val="00527A7E"/>
  </w:style>
  <w:style w:type="paragraph" w:customStyle="1" w:styleId="12">
    <w:name w:val="Абзац списка1"/>
    <w:basedOn w:val="a"/>
    <w:link w:val="ListParagraphChar"/>
    <w:rsid w:val="00527A7E"/>
    <w:pPr>
      <w:widowControl/>
      <w:autoSpaceDE/>
      <w:autoSpaceDN/>
      <w:ind w:left="400"/>
      <w:jc w:val="both"/>
    </w:pPr>
    <w:rPr>
      <w:rFonts w:ascii="??" w:eastAsia="Symbol"/>
      <w:kern w:val="2"/>
      <w:sz w:val="20"/>
      <w:szCs w:val="20"/>
      <w:lang w:eastAsia="ru-RU"/>
    </w:rPr>
  </w:style>
  <w:style w:type="character" w:customStyle="1" w:styleId="ListParagraphChar">
    <w:name w:val="List Paragraph Char"/>
    <w:link w:val="12"/>
    <w:locked/>
    <w:rsid w:val="00527A7E"/>
    <w:rPr>
      <w:rFonts w:ascii="??" w:eastAsia="Symbol" w:hAnsi="Times New Roman" w:cs="Times New Roman"/>
      <w:sz w:val="20"/>
      <w:szCs w:val="20"/>
      <w:lang w:eastAsia="ru-RU"/>
      <w14:ligatures w14:val="none"/>
    </w:rPr>
  </w:style>
  <w:style w:type="character" w:styleId="af1">
    <w:name w:val="Strong"/>
    <w:uiPriority w:val="22"/>
    <w:qFormat/>
    <w:rsid w:val="00527A7E"/>
    <w:rPr>
      <w:b/>
      <w:bCs/>
    </w:rPr>
  </w:style>
  <w:style w:type="character" w:customStyle="1" w:styleId="c3">
    <w:name w:val="c3"/>
    <w:basedOn w:val="a0"/>
    <w:rsid w:val="00527A7E"/>
  </w:style>
  <w:style w:type="paragraph" w:styleId="af2">
    <w:name w:val="Normal (Web)"/>
    <w:aliases w:val="Normal (Web) Char"/>
    <w:basedOn w:val="a"/>
    <w:link w:val="af3"/>
    <w:uiPriority w:val="99"/>
    <w:unhideWhenUsed/>
    <w:rsid w:val="00527A7E"/>
    <w:rPr>
      <w:sz w:val="24"/>
      <w:szCs w:val="24"/>
    </w:rPr>
  </w:style>
  <w:style w:type="paragraph" w:customStyle="1" w:styleId="Ul">
    <w:name w:val="Ul"/>
    <w:basedOn w:val="a"/>
    <w:rsid w:val="00527A7E"/>
    <w:pPr>
      <w:widowControl/>
      <w:autoSpaceDE/>
      <w:autoSpaceDN/>
      <w:spacing w:line="300" w:lineRule="atLeast"/>
    </w:pPr>
    <w:rPr>
      <w:lang w:eastAsia="ru-RU"/>
    </w:rPr>
  </w:style>
  <w:style w:type="character" w:customStyle="1" w:styleId="WW8Num1z0">
    <w:name w:val="WW8Num1z0"/>
    <w:rsid w:val="00527A7E"/>
    <w:rPr>
      <w:rFonts w:ascii="Symbol" w:hAnsi="Symbol" w:cs="Symbol"/>
    </w:rPr>
  </w:style>
  <w:style w:type="character" w:customStyle="1" w:styleId="WW8Num1z1">
    <w:name w:val="WW8Num1z1"/>
    <w:rsid w:val="00527A7E"/>
    <w:rPr>
      <w:rFonts w:cs="Times New Roman"/>
    </w:rPr>
  </w:style>
  <w:style w:type="character" w:customStyle="1" w:styleId="WW8Num1z2">
    <w:name w:val="WW8Num1z2"/>
    <w:rsid w:val="00527A7E"/>
  </w:style>
  <w:style w:type="character" w:customStyle="1" w:styleId="WW8Num1z3">
    <w:name w:val="WW8Num1z3"/>
    <w:rsid w:val="00527A7E"/>
  </w:style>
  <w:style w:type="character" w:customStyle="1" w:styleId="WW8Num1z4">
    <w:name w:val="WW8Num1z4"/>
    <w:rsid w:val="00527A7E"/>
  </w:style>
  <w:style w:type="character" w:customStyle="1" w:styleId="WW8Num1z5">
    <w:name w:val="WW8Num1z5"/>
    <w:rsid w:val="00527A7E"/>
  </w:style>
  <w:style w:type="character" w:customStyle="1" w:styleId="WW8Num1z6">
    <w:name w:val="WW8Num1z6"/>
    <w:rsid w:val="00527A7E"/>
  </w:style>
  <w:style w:type="character" w:customStyle="1" w:styleId="WW8Num1z7">
    <w:name w:val="WW8Num1z7"/>
    <w:rsid w:val="00527A7E"/>
  </w:style>
  <w:style w:type="character" w:customStyle="1" w:styleId="WW8Num1z8">
    <w:name w:val="WW8Num1z8"/>
    <w:rsid w:val="00527A7E"/>
  </w:style>
  <w:style w:type="character" w:customStyle="1" w:styleId="WW8Num2z0">
    <w:name w:val="WW8Num2z0"/>
    <w:rsid w:val="00527A7E"/>
    <w:rPr>
      <w:rFonts w:ascii="Symbol" w:hAnsi="Symbol" w:cs="Symbol"/>
      <w:lang w:val="ru-RU"/>
    </w:rPr>
  </w:style>
  <w:style w:type="character" w:customStyle="1" w:styleId="WW8Num2z1">
    <w:name w:val="WW8Num2z1"/>
    <w:rsid w:val="00527A7E"/>
    <w:rPr>
      <w:rFonts w:cs="Times New Roman"/>
    </w:rPr>
  </w:style>
  <w:style w:type="character" w:customStyle="1" w:styleId="WW8Num3z0">
    <w:name w:val="WW8Num3z0"/>
    <w:rsid w:val="00527A7E"/>
    <w:rPr>
      <w:rFonts w:ascii="Symbol" w:hAnsi="Symbol" w:cs="Symbol"/>
      <w:lang w:val="ru-RU"/>
    </w:rPr>
  </w:style>
  <w:style w:type="character" w:customStyle="1" w:styleId="WW8Num3z1">
    <w:name w:val="WW8Num3z1"/>
    <w:rsid w:val="00527A7E"/>
    <w:rPr>
      <w:rFonts w:cs="Times New Roman"/>
    </w:rPr>
  </w:style>
  <w:style w:type="character" w:customStyle="1" w:styleId="WW8Num4z0">
    <w:name w:val="WW8Num4z0"/>
    <w:rsid w:val="00527A7E"/>
    <w:rPr>
      <w:rFonts w:ascii="Symbol" w:hAnsi="Symbol" w:cs="Symbol"/>
    </w:rPr>
  </w:style>
  <w:style w:type="character" w:customStyle="1" w:styleId="WW8Num4z1">
    <w:name w:val="WW8Num4z1"/>
    <w:rsid w:val="00527A7E"/>
    <w:rPr>
      <w:rFonts w:cs="Times New Roman"/>
    </w:rPr>
  </w:style>
  <w:style w:type="character" w:customStyle="1" w:styleId="WW8Num5z0">
    <w:name w:val="WW8Num5z0"/>
    <w:rsid w:val="00527A7E"/>
    <w:rPr>
      <w:rFonts w:ascii="Symbol" w:hAnsi="Symbol" w:cs="Symbol"/>
    </w:rPr>
  </w:style>
  <w:style w:type="character" w:customStyle="1" w:styleId="WW8Num5z1">
    <w:name w:val="WW8Num5z1"/>
    <w:rsid w:val="00527A7E"/>
    <w:rPr>
      <w:rFonts w:cs="Times New Roman"/>
    </w:rPr>
  </w:style>
  <w:style w:type="character" w:customStyle="1" w:styleId="WW8Num6z0">
    <w:name w:val="WW8Num6z0"/>
    <w:rsid w:val="00527A7E"/>
    <w:rPr>
      <w:rFonts w:ascii="Symbol" w:hAnsi="Symbol" w:cs="Symbol"/>
      <w:lang w:val="ru-RU"/>
    </w:rPr>
  </w:style>
  <w:style w:type="character" w:customStyle="1" w:styleId="WW8Num6z1">
    <w:name w:val="WW8Num6z1"/>
    <w:rsid w:val="00527A7E"/>
    <w:rPr>
      <w:rFonts w:cs="Times New Roman"/>
    </w:rPr>
  </w:style>
  <w:style w:type="character" w:customStyle="1" w:styleId="WW8Num7z0">
    <w:name w:val="WW8Num7z0"/>
    <w:rsid w:val="00527A7E"/>
    <w:rPr>
      <w:rFonts w:cs="Times New Roman"/>
    </w:rPr>
  </w:style>
  <w:style w:type="character" w:customStyle="1" w:styleId="WW8Num7z1">
    <w:name w:val="WW8Num7z1"/>
    <w:rsid w:val="00527A7E"/>
    <w:rPr>
      <w:rFonts w:cs="Times New Roman"/>
    </w:rPr>
  </w:style>
  <w:style w:type="character" w:customStyle="1" w:styleId="WW8Num8z0">
    <w:name w:val="WW8Num8z0"/>
    <w:rsid w:val="00527A7E"/>
    <w:rPr>
      <w:rFonts w:ascii="Symbol" w:hAnsi="Symbol" w:cs="Symbol"/>
      <w:lang w:val="ru-RU"/>
    </w:rPr>
  </w:style>
  <w:style w:type="character" w:customStyle="1" w:styleId="WW8Num8z1">
    <w:name w:val="WW8Num8z1"/>
    <w:rsid w:val="00527A7E"/>
    <w:rPr>
      <w:rFonts w:cs="Times New Roman"/>
    </w:rPr>
  </w:style>
  <w:style w:type="character" w:customStyle="1" w:styleId="WW8Num9z0">
    <w:name w:val="WW8Num9z0"/>
    <w:rsid w:val="00527A7E"/>
    <w:rPr>
      <w:rFonts w:ascii="Symbol" w:hAnsi="Symbol" w:cs="Symbol"/>
      <w:lang w:val="ru-RU"/>
    </w:rPr>
  </w:style>
  <w:style w:type="character" w:customStyle="1" w:styleId="WW8Num9z1">
    <w:name w:val="WW8Num9z1"/>
    <w:rsid w:val="00527A7E"/>
    <w:rPr>
      <w:rFonts w:cs="Times New Roman"/>
    </w:rPr>
  </w:style>
  <w:style w:type="character" w:customStyle="1" w:styleId="WW8Num10z0">
    <w:name w:val="WW8Num10z0"/>
    <w:rsid w:val="00527A7E"/>
    <w:rPr>
      <w:rFonts w:ascii="Symbol" w:hAnsi="Symbol" w:cs="Symbol"/>
      <w:lang w:val="ru-RU"/>
    </w:rPr>
  </w:style>
  <w:style w:type="character" w:customStyle="1" w:styleId="WW8Num10z1">
    <w:name w:val="WW8Num10z1"/>
    <w:rsid w:val="00527A7E"/>
    <w:rPr>
      <w:rFonts w:cs="Times New Roman"/>
    </w:rPr>
  </w:style>
  <w:style w:type="character" w:customStyle="1" w:styleId="WW8Num11z0">
    <w:name w:val="WW8Num11z0"/>
    <w:rsid w:val="00527A7E"/>
    <w:rPr>
      <w:rFonts w:ascii="Symbol" w:hAnsi="Symbol" w:cs="Symbol"/>
      <w:lang w:val="ru-RU"/>
    </w:rPr>
  </w:style>
  <w:style w:type="character" w:customStyle="1" w:styleId="WW8Num11z1">
    <w:name w:val="WW8Num11z1"/>
    <w:rsid w:val="00527A7E"/>
    <w:rPr>
      <w:rFonts w:cs="Times New Roman"/>
    </w:rPr>
  </w:style>
  <w:style w:type="character" w:customStyle="1" w:styleId="WW8Num11z2">
    <w:name w:val="WW8Num11z2"/>
    <w:rsid w:val="00527A7E"/>
    <w:rPr>
      <w:rFonts w:ascii="Wingdings" w:hAnsi="Wingdings" w:cs="Wingdings"/>
    </w:rPr>
  </w:style>
  <w:style w:type="character" w:customStyle="1" w:styleId="WW8Num11z3">
    <w:name w:val="WW8Num11z3"/>
    <w:rsid w:val="00527A7E"/>
    <w:rPr>
      <w:rFonts w:ascii="Symbol" w:hAnsi="Symbol" w:cs="Symbol"/>
    </w:rPr>
  </w:style>
  <w:style w:type="character" w:customStyle="1" w:styleId="WW8Num12z0">
    <w:name w:val="WW8Num12z0"/>
    <w:rsid w:val="00527A7E"/>
    <w:rPr>
      <w:lang w:val="ru-RU"/>
    </w:rPr>
  </w:style>
  <w:style w:type="character" w:customStyle="1" w:styleId="WW8Num12z1">
    <w:name w:val="WW8Num12z1"/>
    <w:rsid w:val="00527A7E"/>
    <w:rPr>
      <w:rFonts w:cs="Times New Roman"/>
    </w:rPr>
  </w:style>
  <w:style w:type="character" w:customStyle="1" w:styleId="WW8Num13z0">
    <w:name w:val="WW8Num13z0"/>
    <w:rsid w:val="00527A7E"/>
    <w:rPr>
      <w:rFonts w:ascii="Symbol" w:hAnsi="Symbol" w:cs="Symbol"/>
    </w:rPr>
  </w:style>
  <w:style w:type="character" w:customStyle="1" w:styleId="WW8Num13z1">
    <w:name w:val="WW8Num13z1"/>
    <w:rsid w:val="00527A7E"/>
    <w:rPr>
      <w:rFonts w:cs="Times New Roman"/>
    </w:rPr>
  </w:style>
  <w:style w:type="character" w:customStyle="1" w:styleId="WW8Num14z0">
    <w:name w:val="WW8Num14z0"/>
    <w:rsid w:val="00527A7E"/>
    <w:rPr>
      <w:rFonts w:ascii="Symbol" w:hAnsi="Symbol" w:cs="Symbol"/>
      <w:lang w:val="ru-RU"/>
    </w:rPr>
  </w:style>
  <w:style w:type="character" w:customStyle="1" w:styleId="WW8Num14z1">
    <w:name w:val="WW8Num14z1"/>
    <w:rsid w:val="00527A7E"/>
    <w:rPr>
      <w:rFonts w:cs="Times New Roman"/>
    </w:rPr>
  </w:style>
  <w:style w:type="character" w:customStyle="1" w:styleId="13">
    <w:name w:val="Основной шрифт абзаца1"/>
    <w:rsid w:val="00527A7E"/>
  </w:style>
  <w:style w:type="character" w:customStyle="1" w:styleId="210">
    <w:name w:val="Заголовок 2 Знак1"/>
    <w:rsid w:val="00527A7E"/>
    <w:rPr>
      <w:rFonts w:ascii="Arial" w:eastAsia="Arial" w:hAnsi="Arial" w:cs="Arial"/>
      <w:sz w:val="34"/>
    </w:rPr>
  </w:style>
  <w:style w:type="character" w:customStyle="1" w:styleId="14">
    <w:name w:val="Верхний колонтитул Знак1"/>
    <w:rsid w:val="00527A7E"/>
  </w:style>
  <w:style w:type="character" w:customStyle="1" w:styleId="FooterChar">
    <w:name w:val="Footer Char"/>
    <w:rsid w:val="00527A7E"/>
  </w:style>
  <w:style w:type="character" w:customStyle="1" w:styleId="15">
    <w:name w:val="Нижний колонтитул Знак1"/>
    <w:rsid w:val="00527A7E"/>
  </w:style>
  <w:style w:type="character" w:customStyle="1" w:styleId="16">
    <w:name w:val="Текст сноски Знак1"/>
    <w:rsid w:val="00527A7E"/>
    <w:rPr>
      <w:sz w:val="18"/>
    </w:rPr>
  </w:style>
  <w:style w:type="character" w:customStyle="1" w:styleId="17">
    <w:name w:val="Знак сноски1"/>
    <w:rsid w:val="00527A7E"/>
    <w:rPr>
      <w:vertAlign w:val="superscript"/>
    </w:rPr>
  </w:style>
  <w:style w:type="character" w:customStyle="1" w:styleId="af4">
    <w:name w:val="Текст концевой сноски Знак"/>
    <w:rsid w:val="00527A7E"/>
    <w:rPr>
      <w:sz w:val="20"/>
    </w:rPr>
  </w:style>
  <w:style w:type="character" w:customStyle="1" w:styleId="18">
    <w:name w:val="Знак концевой сноски1"/>
    <w:rsid w:val="00527A7E"/>
    <w:rPr>
      <w:vertAlign w:val="superscript"/>
    </w:rPr>
  </w:style>
  <w:style w:type="character" w:customStyle="1" w:styleId="WW8Num15z0">
    <w:name w:val="WW8Num15z0"/>
    <w:rsid w:val="00527A7E"/>
    <w:rPr>
      <w:rFonts w:ascii="Symbol" w:hAnsi="Symbol" w:cs="Symbol"/>
    </w:rPr>
  </w:style>
  <w:style w:type="character" w:customStyle="1" w:styleId="WW8Num15z1">
    <w:name w:val="WW8Num15z1"/>
    <w:rsid w:val="00527A7E"/>
    <w:rPr>
      <w:rFonts w:cs="Times New Roman"/>
    </w:rPr>
  </w:style>
  <w:style w:type="character" w:customStyle="1" w:styleId="19">
    <w:name w:val="Знак примечания1"/>
    <w:rsid w:val="00527A7E"/>
    <w:rPr>
      <w:rFonts w:cs="Times New Roman"/>
      <w:sz w:val="16"/>
    </w:rPr>
  </w:style>
  <w:style w:type="character" w:styleId="af5">
    <w:name w:val="Hyperlink"/>
    <w:rsid w:val="00527A7E"/>
    <w:rPr>
      <w:rFonts w:cs="Times New Roman"/>
      <w:color w:val="000080"/>
      <w:u w:val="single"/>
    </w:rPr>
  </w:style>
  <w:style w:type="character" w:customStyle="1" w:styleId="af6">
    <w:name w:val="Текст выноски Знак"/>
    <w:link w:val="af7"/>
    <w:uiPriority w:val="99"/>
    <w:semiHidden/>
    <w:rsid w:val="00527A7E"/>
    <w:rPr>
      <w:rFonts w:ascii="Tahoma" w:eastAsia="DejaVu Sans" w:hAnsi="Tahoma" w:cs="Tahoma"/>
      <w:sz w:val="16"/>
      <w:szCs w:val="16"/>
      <w:lang w:val="en-US" w:eastAsia="ar-SA"/>
    </w:rPr>
  </w:style>
  <w:style w:type="character" w:customStyle="1" w:styleId="32">
    <w:name w:val="Основной текст с отступом 3 Знак"/>
    <w:link w:val="33"/>
    <w:rsid w:val="00527A7E"/>
    <w:rPr>
      <w:rFonts w:ascii="Calibri" w:hAnsi="Calibri" w:cs="Calibri"/>
      <w:sz w:val="16"/>
      <w:szCs w:val="16"/>
      <w:lang w:val="en-US" w:eastAsia="ar-SA"/>
    </w:rPr>
  </w:style>
  <w:style w:type="character" w:customStyle="1" w:styleId="af8">
    <w:name w:val="Текст примечания Знак"/>
    <w:link w:val="af9"/>
    <w:uiPriority w:val="99"/>
    <w:semiHidden/>
    <w:rsid w:val="00527A7E"/>
    <w:rPr>
      <w:rFonts w:eastAsia="DejaVu Sans"/>
      <w:lang w:val="en-US" w:eastAsia="ar-SA"/>
    </w:rPr>
  </w:style>
  <w:style w:type="character" w:customStyle="1" w:styleId="afa">
    <w:name w:val="Тема примечания Знак"/>
    <w:link w:val="afb"/>
    <w:uiPriority w:val="99"/>
    <w:semiHidden/>
    <w:rsid w:val="00527A7E"/>
    <w:rPr>
      <w:rFonts w:eastAsia="DejaVu Sans"/>
      <w:b/>
      <w:bCs/>
      <w:lang w:val="en-US" w:eastAsia="ar-SA"/>
    </w:rPr>
  </w:style>
  <w:style w:type="character" w:customStyle="1" w:styleId="afc">
    <w:name w:val="Текст сноски Знак"/>
    <w:link w:val="afd"/>
    <w:uiPriority w:val="99"/>
    <w:rsid w:val="00527A7E"/>
    <w:rPr>
      <w:rFonts w:eastAsia="DejaVu Sans"/>
      <w:lang w:val="en-US" w:eastAsia="ar-SA"/>
    </w:rPr>
  </w:style>
  <w:style w:type="character" w:customStyle="1" w:styleId="afe">
    <w:name w:val="Верхний колонтитул Знак"/>
    <w:uiPriority w:val="99"/>
    <w:rsid w:val="00527A7E"/>
    <w:rPr>
      <w:rFonts w:eastAsia="DejaVu Sans"/>
      <w:szCs w:val="24"/>
      <w:lang w:val="en-US" w:eastAsia="ar-SA" w:bidi="ar-SA"/>
    </w:rPr>
  </w:style>
  <w:style w:type="character" w:customStyle="1" w:styleId="aff">
    <w:name w:val="Нижний колонтитул Знак"/>
    <w:uiPriority w:val="99"/>
    <w:rsid w:val="00527A7E"/>
    <w:rPr>
      <w:rFonts w:eastAsia="DejaVu Sans"/>
      <w:szCs w:val="24"/>
      <w:lang w:val="en-US" w:eastAsia="ar-SA" w:bidi="ar-SA"/>
    </w:rPr>
  </w:style>
  <w:style w:type="character" w:customStyle="1" w:styleId="25">
    <w:name w:val="Основной текст с отступом 2 Знак"/>
    <w:link w:val="26"/>
    <w:rsid w:val="00527A7E"/>
    <w:rPr>
      <w:rFonts w:ascii="Calibri" w:hAnsi="Calibri" w:cs="Calibri"/>
      <w:sz w:val="22"/>
      <w:szCs w:val="22"/>
      <w:lang w:val="en-US" w:eastAsia="ar-SA"/>
    </w:rPr>
  </w:style>
  <w:style w:type="character" w:customStyle="1" w:styleId="WW8Num13z2">
    <w:name w:val="WW8Num13z2"/>
    <w:rsid w:val="00527A7E"/>
  </w:style>
  <w:style w:type="character" w:customStyle="1" w:styleId="WW8Num13z3">
    <w:name w:val="WW8Num13z3"/>
    <w:rsid w:val="00527A7E"/>
  </w:style>
  <w:style w:type="character" w:customStyle="1" w:styleId="WW8Num13z4">
    <w:name w:val="WW8Num13z4"/>
    <w:rsid w:val="00527A7E"/>
  </w:style>
  <w:style w:type="character" w:customStyle="1" w:styleId="WW8Num13z5">
    <w:name w:val="WW8Num13z5"/>
    <w:rsid w:val="00527A7E"/>
  </w:style>
  <w:style w:type="character" w:customStyle="1" w:styleId="WW8Num13z6">
    <w:name w:val="WW8Num13z6"/>
    <w:rsid w:val="00527A7E"/>
  </w:style>
  <w:style w:type="character" w:customStyle="1" w:styleId="WW8Num13z7">
    <w:name w:val="WW8Num13z7"/>
    <w:rsid w:val="00527A7E"/>
  </w:style>
  <w:style w:type="character" w:customStyle="1" w:styleId="WW8Num13z8">
    <w:name w:val="WW8Num13z8"/>
    <w:rsid w:val="00527A7E"/>
  </w:style>
  <w:style w:type="character" w:customStyle="1" w:styleId="WW8Num15z2">
    <w:name w:val="WW8Num15z2"/>
    <w:rsid w:val="00527A7E"/>
    <w:rPr>
      <w:rFonts w:ascii="Wingdings" w:hAnsi="Wingdings" w:cs="Wingdings"/>
    </w:rPr>
  </w:style>
  <w:style w:type="character" w:customStyle="1" w:styleId="WW8Num16z0">
    <w:name w:val="WW8Num16z0"/>
    <w:rsid w:val="00527A7E"/>
    <w:rPr>
      <w:lang w:val="ru-RU"/>
    </w:rPr>
  </w:style>
  <w:style w:type="character" w:customStyle="1" w:styleId="WW8Num16z1">
    <w:name w:val="WW8Num16z1"/>
    <w:rsid w:val="00527A7E"/>
  </w:style>
  <w:style w:type="character" w:customStyle="1" w:styleId="WW8Num16z2">
    <w:name w:val="WW8Num16z2"/>
    <w:rsid w:val="00527A7E"/>
  </w:style>
  <w:style w:type="character" w:customStyle="1" w:styleId="WW8Num16z3">
    <w:name w:val="WW8Num16z3"/>
    <w:rsid w:val="00527A7E"/>
  </w:style>
  <w:style w:type="character" w:customStyle="1" w:styleId="WW8Num16z4">
    <w:name w:val="WW8Num16z4"/>
    <w:rsid w:val="00527A7E"/>
  </w:style>
  <w:style w:type="character" w:customStyle="1" w:styleId="WW8Num16z5">
    <w:name w:val="WW8Num16z5"/>
    <w:rsid w:val="00527A7E"/>
  </w:style>
  <w:style w:type="character" w:customStyle="1" w:styleId="WW8Num16z6">
    <w:name w:val="WW8Num16z6"/>
    <w:rsid w:val="00527A7E"/>
  </w:style>
  <w:style w:type="character" w:customStyle="1" w:styleId="WW8Num16z7">
    <w:name w:val="WW8Num16z7"/>
    <w:rsid w:val="00527A7E"/>
  </w:style>
  <w:style w:type="character" w:customStyle="1" w:styleId="WW8Num16z8">
    <w:name w:val="WW8Num16z8"/>
    <w:rsid w:val="00527A7E"/>
  </w:style>
  <w:style w:type="character" w:customStyle="1" w:styleId="WW8Num17z0">
    <w:name w:val="WW8Num17z0"/>
    <w:rsid w:val="00527A7E"/>
    <w:rPr>
      <w:rFonts w:ascii="Symbol" w:hAnsi="Symbol" w:cs="Symbol"/>
      <w:sz w:val="28"/>
    </w:rPr>
  </w:style>
  <w:style w:type="character" w:customStyle="1" w:styleId="WW8Num17z1">
    <w:name w:val="WW8Num17z1"/>
    <w:rsid w:val="00527A7E"/>
    <w:rPr>
      <w:sz w:val="28"/>
    </w:rPr>
  </w:style>
  <w:style w:type="character" w:customStyle="1" w:styleId="WW8Num18z0">
    <w:name w:val="WW8Num18z0"/>
    <w:rsid w:val="00527A7E"/>
    <w:rPr>
      <w:rFonts w:ascii="Symbol" w:hAnsi="Symbol" w:cs="Symbol"/>
    </w:rPr>
  </w:style>
  <w:style w:type="character" w:customStyle="1" w:styleId="WW8Num18z1">
    <w:name w:val="WW8Num18z1"/>
    <w:rsid w:val="00527A7E"/>
    <w:rPr>
      <w:rFonts w:ascii="Courier New" w:hAnsi="Courier New" w:cs="Courier New"/>
    </w:rPr>
  </w:style>
  <w:style w:type="character" w:customStyle="1" w:styleId="WW8Num18z2">
    <w:name w:val="WW8Num18z2"/>
    <w:rsid w:val="00527A7E"/>
    <w:rPr>
      <w:rFonts w:ascii="Wingdings" w:hAnsi="Wingdings" w:cs="Wingdings"/>
    </w:rPr>
  </w:style>
  <w:style w:type="character" w:customStyle="1" w:styleId="WW8Num19z0">
    <w:name w:val="WW8Num19z0"/>
    <w:rsid w:val="00527A7E"/>
  </w:style>
  <w:style w:type="character" w:customStyle="1" w:styleId="WW8Num20z0">
    <w:name w:val="WW8Num20z0"/>
    <w:rsid w:val="00527A7E"/>
    <w:rPr>
      <w:rFonts w:ascii="Symbol" w:hAnsi="Symbol" w:cs="Symbol"/>
      <w:sz w:val="20"/>
    </w:rPr>
  </w:style>
  <w:style w:type="character" w:customStyle="1" w:styleId="WW8Num20z1">
    <w:name w:val="WW8Num20z1"/>
    <w:rsid w:val="00527A7E"/>
    <w:rPr>
      <w:rFonts w:ascii="Courier New" w:hAnsi="Courier New" w:cs="Courier New"/>
      <w:sz w:val="20"/>
    </w:rPr>
  </w:style>
  <w:style w:type="character" w:customStyle="1" w:styleId="WW8Num20z2">
    <w:name w:val="WW8Num20z2"/>
    <w:rsid w:val="00527A7E"/>
    <w:rPr>
      <w:rFonts w:ascii="Wingdings" w:hAnsi="Wingdings" w:cs="Wingdings"/>
      <w:sz w:val="20"/>
    </w:rPr>
  </w:style>
  <w:style w:type="character" w:customStyle="1" w:styleId="WW8Num21z0">
    <w:name w:val="WW8Num21z0"/>
    <w:rsid w:val="00527A7E"/>
  </w:style>
  <w:style w:type="character" w:customStyle="1" w:styleId="WW8Num22z0">
    <w:name w:val="WW8Num22z0"/>
    <w:rsid w:val="00527A7E"/>
    <w:rPr>
      <w:rFonts w:ascii="Symbol" w:hAnsi="Symbol" w:cs="Symbol"/>
    </w:rPr>
  </w:style>
  <w:style w:type="character" w:customStyle="1" w:styleId="WW8Num22z1">
    <w:name w:val="WW8Num22z1"/>
    <w:rsid w:val="00527A7E"/>
    <w:rPr>
      <w:rFonts w:ascii="Courier New" w:hAnsi="Courier New" w:cs="Courier New"/>
    </w:rPr>
  </w:style>
  <w:style w:type="character" w:customStyle="1" w:styleId="WW8Num22z2">
    <w:name w:val="WW8Num22z2"/>
    <w:rsid w:val="00527A7E"/>
    <w:rPr>
      <w:rFonts w:ascii="Wingdings" w:hAnsi="Wingdings" w:cs="Wingdings"/>
    </w:rPr>
  </w:style>
  <w:style w:type="character" w:customStyle="1" w:styleId="WW8Num23z0">
    <w:name w:val="WW8Num23z0"/>
    <w:rsid w:val="00527A7E"/>
    <w:rPr>
      <w:rFonts w:ascii="Symbol" w:hAnsi="Symbol" w:cs="Symbol"/>
    </w:rPr>
  </w:style>
  <w:style w:type="character" w:customStyle="1" w:styleId="WW8Num23z1">
    <w:name w:val="WW8Num23z1"/>
    <w:rsid w:val="00527A7E"/>
    <w:rPr>
      <w:rFonts w:ascii="Courier New" w:hAnsi="Courier New" w:cs="Courier New"/>
    </w:rPr>
  </w:style>
  <w:style w:type="character" w:customStyle="1" w:styleId="WW8Num23z2">
    <w:name w:val="WW8Num23z2"/>
    <w:rsid w:val="00527A7E"/>
    <w:rPr>
      <w:rFonts w:ascii="Wingdings" w:hAnsi="Wingdings" w:cs="Wingdings"/>
    </w:rPr>
  </w:style>
  <w:style w:type="character" w:customStyle="1" w:styleId="WW8Num24z0">
    <w:name w:val="WW8Num24z0"/>
    <w:rsid w:val="00527A7E"/>
  </w:style>
  <w:style w:type="character" w:customStyle="1" w:styleId="WW8Num24z1">
    <w:name w:val="WW8Num24z1"/>
    <w:rsid w:val="00527A7E"/>
  </w:style>
  <w:style w:type="character" w:customStyle="1" w:styleId="WW8Num25z0">
    <w:name w:val="WW8Num25z0"/>
    <w:rsid w:val="00527A7E"/>
    <w:rPr>
      <w:rFonts w:ascii="Symbol" w:hAnsi="Symbol" w:cs="Symbol"/>
      <w:color w:val="000000"/>
    </w:rPr>
  </w:style>
  <w:style w:type="character" w:customStyle="1" w:styleId="WW8Num25z1">
    <w:name w:val="WW8Num25z1"/>
    <w:rsid w:val="00527A7E"/>
    <w:rPr>
      <w:rFonts w:ascii="Courier New" w:hAnsi="Courier New" w:cs="Courier New"/>
    </w:rPr>
  </w:style>
  <w:style w:type="character" w:customStyle="1" w:styleId="WW8Num25z2">
    <w:name w:val="WW8Num25z2"/>
    <w:rsid w:val="00527A7E"/>
    <w:rPr>
      <w:rFonts w:ascii="Wingdings" w:hAnsi="Wingdings" w:cs="Wingdings"/>
    </w:rPr>
  </w:style>
  <w:style w:type="character" w:customStyle="1" w:styleId="WW8Num25z3">
    <w:name w:val="WW8Num25z3"/>
    <w:rsid w:val="00527A7E"/>
    <w:rPr>
      <w:rFonts w:ascii="Symbol" w:hAnsi="Symbol" w:cs="Symbol"/>
    </w:rPr>
  </w:style>
  <w:style w:type="character" w:customStyle="1" w:styleId="WW8Num26z0">
    <w:name w:val="WW8Num26z0"/>
    <w:rsid w:val="00527A7E"/>
  </w:style>
  <w:style w:type="character" w:customStyle="1" w:styleId="WW8Num26z1">
    <w:name w:val="WW8Num26z1"/>
    <w:rsid w:val="00527A7E"/>
  </w:style>
  <w:style w:type="character" w:customStyle="1" w:styleId="WW8Num26z2">
    <w:name w:val="WW8Num26z2"/>
    <w:rsid w:val="00527A7E"/>
  </w:style>
  <w:style w:type="character" w:customStyle="1" w:styleId="WW8Num26z3">
    <w:name w:val="WW8Num26z3"/>
    <w:rsid w:val="00527A7E"/>
  </w:style>
  <w:style w:type="character" w:customStyle="1" w:styleId="WW8Num26z4">
    <w:name w:val="WW8Num26z4"/>
    <w:rsid w:val="00527A7E"/>
  </w:style>
  <w:style w:type="character" w:customStyle="1" w:styleId="WW8Num26z5">
    <w:name w:val="WW8Num26z5"/>
    <w:rsid w:val="00527A7E"/>
  </w:style>
  <w:style w:type="character" w:customStyle="1" w:styleId="WW8Num26z6">
    <w:name w:val="WW8Num26z6"/>
    <w:rsid w:val="00527A7E"/>
  </w:style>
  <w:style w:type="character" w:customStyle="1" w:styleId="WW8Num26z7">
    <w:name w:val="WW8Num26z7"/>
    <w:rsid w:val="00527A7E"/>
  </w:style>
  <w:style w:type="character" w:customStyle="1" w:styleId="WW8Num26z8">
    <w:name w:val="WW8Num26z8"/>
    <w:rsid w:val="00527A7E"/>
  </w:style>
  <w:style w:type="character" w:customStyle="1" w:styleId="WW8Num27z0">
    <w:name w:val="WW8Num27z0"/>
    <w:rsid w:val="00527A7E"/>
    <w:rPr>
      <w:rFonts w:ascii="Symbol" w:hAnsi="Symbol" w:cs="Symbol"/>
    </w:rPr>
  </w:style>
  <w:style w:type="character" w:customStyle="1" w:styleId="WW8Num27z1">
    <w:name w:val="WW8Num27z1"/>
    <w:rsid w:val="00527A7E"/>
    <w:rPr>
      <w:rFonts w:ascii="Courier New" w:hAnsi="Courier New" w:cs="Courier New"/>
    </w:rPr>
  </w:style>
  <w:style w:type="character" w:customStyle="1" w:styleId="WW8Num27z2">
    <w:name w:val="WW8Num27z2"/>
    <w:rsid w:val="00527A7E"/>
    <w:rPr>
      <w:rFonts w:ascii="Wingdings" w:hAnsi="Wingdings" w:cs="Wingdings"/>
    </w:rPr>
  </w:style>
  <w:style w:type="character" w:customStyle="1" w:styleId="81">
    <w:name w:val="Знак Знак8"/>
    <w:rsid w:val="00527A7E"/>
    <w:rPr>
      <w:rFonts w:eastAsia="Times New Roman"/>
    </w:rPr>
  </w:style>
  <w:style w:type="character" w:customStyle="1" w:styleId="FootnoteCharacters">
    <w:name w:val="Footnote Characters"/>
    <w:rsid w:val="00527A7E"/>
    <w:rPr>
      <w:vertAlign w:val="superscript"/>
    </w:rPr>
  </w:style>
  <w:style w:type="character" w:customStyle="1" w:styleId="aff0">
    <w:name w:val="Без интервала Знак"/>
    <w:uiPriority w:val="1"/>
    <w:rsid w:val="00527A7E"/>
    <w:rPr>
      <w:rFonts w:ascii="Batang" w:eastAsia="Batang" w:hAnsi="Batang" w:cs="Batang"/>
      <w:lang w:val="en-US"/>
    </w:rPr>
  </w:style>
  <w:style w:type="character" w:customStyle="1" w:styleId="CharAttribute511">
    <w:name w:val="CharAttribute511"/>
    <w:uiPriority w:val="99"/>
    <w:rsid w:val="00527A7E"/>
    <w:rPr>
      <w:rFonts w:ascii="Times New Roman" w:hAnsi="Times New Roman" w:cs="Times New Roman"/>
      <w:sz w:val="28"/>
    </w:rPr>
  </w:style>
  <w:style w:type="character" w:customStyle="1" w:styleId="CharAttribute3">
    <w:name w:val="CharAttribute3"/>
    <w:rsid w:val="00527A7E"/>
    <w:rPr>
      <w:rFonts w:ascii="Times New Roman" w:eastAsia="Batang" w:hAnsi="Times New Roman" w:cs="Times New Roman"/>
      <w:sz w:val="28"/>
    </w:rPr>
  </w:style>
  <w:style w:type="character" w:customStyle="1" w:styleId="CharAttribute1">
    <w:name w:val="CharAttribute1"/>
    <w:rsid w:val="00527A7E"/>
    <w:rPr>
      <w:rFonts w:ascii="Times New Roman" w:eastAsia="Gulim" w:hAnsi="Times New Roman" w:cs="Times New Roman"/>
      <w:sz w:val="28"/>
    </w:rPr>
  </w:style>
  <w:style w:type="character" w:customStyle="1" w:styleId="CharAttribute2">
    <w:name w:val="CharAttribute2"/>
    <w:rsid w:val="00527A7E"/>
    <w:rPr>
      <w:rFonts w:ascii="Times New Roman" w:eastAsia="Batang" w:hAnsi="Times New Roman" w:cs="Times New Roman"/>
      <w:color w:val="00000A"/>
      <w:sz w:val="28"/>
    </w:rPr>
  </w:style>
  <w:style w:type="character" w:customStyle="1" w:styleId="71">
    <w:name w:val="Знак Знак7"/>
    <w:rsid w:val="00527A7E"/>
    <w:rPr>
      <w:rFonts w:ascii="Calibri" w:hAnsi="Calibri" w:cs="Calibri"/>
      <w:sz w:val="22"/>
    </w:rPr>
  </w:style>
  <w:style w:type="character" w:customStyle="1" w:styleId="61">
    <w:name w:val="Знак Знак6"/>
    <w:rsid w:val="00527A7E"/>
    <w:rPr>
      <w:rFonts w:ascii="Calibri" w:hAnsi="Calibri" w:cs="Calibri"/>
      <w:sz w:val="16"/>
    </w:rPr>
  </w:style>
  <w:style w:type="character" w:customStyle="1" w:styleId="51">
    <w:name w:val="Знак Знак5"/>
    <w:rsid w:val="00527A7E"/>
    <w:rPr>
      <w:rFonts w:ascii="Calibri" w:hAnsi="Calibri" w:cs="Calibri"/>
      <w:sz w:val="22"/>
    </w:rPr>
  </w:style>
  <w:style w:type="character" w:customStyle="1" w:styleId="CharAttribute504">
    <w:name w:val="CharAttribute504"/>
    <w:rsid w:val="00527A7E"/>
    <w:rPr>
      <w:rFonts w:ascii="Times New Roman" w:hAnsi="Times New Roman" w:cs="Times New Roman"/>
      <w:sz w:val="28"/>
    </w:rPr>
  </w:style>
  <w:style w:type="character" w:customStyle="1" w:styleId="CharAttribute268">
    <w:name w:val="CharAttribute268"/>
    <w:rsid w:val="00527A7E"/>
    <w:rPr>
      <w:rFonts w:ascii="Times New Roman" w:hAnsi="Times New Roman" w:cs="Times New Roman"/>
      <w:sz w:val="28"/>
    </w:rPr>
  </w:style>
  <w:style w:type="character" w:customStyle="1" w:styleId="CharAttribute269">
    <w:name w:val="CharAttribute269"/>
    <w:rsid w:val="00527A7E"/>
    <w:rPr>
      <w:rFonts w:ascii="Times New Roman" w:hAnsi="Times New Roman" w:cs="Times New Roman"/>
      <w:i/>
      <w:sz w:val="28"/>
    </w:rPr>
  </w:style>
  <w:style w:type="character" w:customStyle="1" w:styleId="CharAttribute271">
    <w:name w:val="CharAttribute271"/>
    <w:rsid w:val="00527A7E"/>
    <w:rPr>
      <w:rFonts w:ascii="Times New Roman" w:hAnsi="Times New Roman" w:cs="Times New Roman"/>
      <w:b/>
      <w:sz w:val="28"/>
    </w:rPr>
  </w:style>
  <w:style w:type="character" w:customStyle="1" w:styleId="CharAttribute272">
    <w:name w:val="CharAttribute272"/>
    <w:rsid w:val="00527A7E"/>
    <w:rPr>
      <w:rFonts w:ascii="Times New Roman" w:hAnsi="Times New Roman" w:cs="Times New Roman"/>
      <w:sz w:val="28"/>
    </w:rPr>
  </w:style>
  <w:style w:type="character" w:customStyle="1" w:styleId="CharAttribute273">
    <w:name w:val="CharAttribute273"/>
    <w:rsid w:val="00527A7E"/>
    <w:rPr>
      <w:rFonts w:ascii="Times New Roman" w:hAnsi="Times New Roman" w:cs="Times New Roman"/>
      <w:sz w:val="28"/>
    </w:rPr>
  </w:style>
  <w:style w:type="character" w:customStyle="1" w:styleId="CharAttribute274">
    <w:name w:val="CharAttribute274"/>
    <w:rsid w:val="00527A7E"/>
    <w:rPr>
      <w:rFonts w:ascii="Times New Roman" w:hAnsi="Times New Roman" w:cs="Times New Roman"/>
      <w:sz w:val="28"/>
    </w:rPr>
  </w:style>
  <w:style w:type="character" w:customStyle="1" w:styleId="CharAttribute275">
    <w:name w:val="CharAttribute275"/>
    <w:rsid w:val="00527A7E"/>
    <w:rPr>
      <w:rFonts w:ascii="Times New Roman" w:hAnsi="Times New Roman" w:cs="Times New Roman"/>
      <w:b/>
      <w:i/>
      <w:sz w:val="28"/>
    </w:rPr>
  </w:style>
  <w:style w:type="character" w:customStyle="1" w:styleId="CharAttribute276">
    <w:name w:val="CharAttribute276"/>
    <w:rsid w:val="00527A7E"/>
    <w:rPr>
      <w:rFonts w:ascii="Times New Roman" w:hAnsi="Times New Roman" w:cs="Times New Roman"/>
      <w:sz w:val="28"/>
    </w:rPr>
  </w:style>
  <w:style w:type="character" w:customStyle="1" w:styleId="CharAttribute277">
    <w:name w:val="CharAttribute277"/>
    <w:rsid w:val="00527A7E"/>
    <w:rPr>
      <w:rFonts w:ascii="Times New Roman" w:hAnsi="Times New Roman" w:cs="Times New Roman"/>
      <w:b/>
      <w:i/>
      <w:color w:val="00000A"/>
      <w:sz w:val="28"/>
    </w:rPr>
  </w:style>
  <w:style w:type="character" w:customStyle="1" w:styleId="CharAttribute278">
    <w:name w:val="CharAttribute278"/>
    <w:rsid w:val="00527A7E"/>
    <w:rPr>
      <w:rFonts w:ascii="Times New Roman" w:hAnsi="Times New Roman" w:cs="Times New Roman"/>
      <w:color w:val="00000A"/>
      <w:sz w:val="28"/>
    </w:rPr>
  </w:style>
  <w:style w:type="character" w:customStyle="1" w:styleId="CharAttribute279">
    <w:name w:val="CharAttribute279"/>
    <w:rsid w:val="00527A7E"/>
    <w:rPr>
      <w:rFonts w:ascii="Times New Roman" w:hAnsi="Times New Roman" w:cs="Times New Roman"/>
      <w:color w:val="00000A"/>
      <w:sz w:val="28"/>
    </w:rPr>
  </w:style>
  <w:style w:type="character" w:customStyle="1" w:styleId="CharAttribute280">
    <w:name w:val="CharAttribute280"/>
    <w:rsid w:val="00527A7E"/>
    <w:rPr>
      <w:rFonts w:ascii="Times New Roman" w:hAnsi="Times New Roman" w:cs="Times New Roman"/>
      <w:color w:val="00000A"/>
      <w:sz w:val="28"/>
    </w:rPr>
  </w:style>
  <w:style w:type="character" w:customStyle="1" w:styleId="CharAttribute281">
    <w:name w:val="CharAttribute281"/>
    <w:rsid w:val="00527A7E"/>
    <w:rPr>
      <w:rFonts w:ascii="Times New Roman" w:hAnsi="Times New Roman" w:cs="Times New Roman"/>
      <w:color w:val="00000A"/>
      <w:sz w:val="28"/>
    </w:rPr>
  </w:style>
  <w:style w:type="character" w:customStyle="1" w:styleId="CharAttribute282">
    <w:name w:val="CharAttribute282"/>
    <w:rsid w:val="00527A7E"/>
    <w:rPr>
      <w:rFonts w:ascii="Times New Roman" w:hAnsi="Times New Roman" w:cs="Times New Roman"/>
      <w:color w:val="00000A"/>
      <w:sz w:val="28"/>
    </w:rPr>
  </w:style>
  <w:style w:type="character" w:customStyle="1" w:styleId="CharAttribute283">
    <w:name w:val="CharAttribute283"/>
    <w:rsid w:val="00527A7E"/>
    <w:rPr>
      <w:rFonts w:ascii="Times New Roman" w:hAnsi="Times New Roman" w:cs="Times New Roman"/>
      <w:i/>
      <w:color w:val="00000A"/>
      <w:sz w:val="28"/>
    </w:rPr>
  </w:style>
  <w:style w:type="character" w:customStyle="1" w:styleId="CharAttribute284">
    <w:name w:val="CharAttribute284"/>
    <w:rsid w:val="00527A7E"/>
    <w:rPr>
      <w:rFonts w:ascii="Times New Roman" w:hAnsi="Times New Roman" w:cs="Times New Roman"/>
      <w:sz w:val="28"/>
    </w:rPr>
  </w:style>
  <w:style w:type="character" w:customStyle="1" w:styleId="CharAttribute285">
    <w:name w:val="CharAttribute285"/>
    <w:rsid w:val="00527A7E"/>
    <w:rPr>
      <w:rFonts w:ascii="Times New Roman" w:hAnsi="Times New Roman" w:cs="Times New Roman"/>
      <w:sz w:val="28"/>
    </w:rPr>
  </w:style>
  <w:style w:type="character" w:customStyle="1" w:styleId="CharAttribute286">
    <w:name w:val="CharAttribute286"/>
    <w:rsid w:val="00527A7E"/>
    <w:rPr>
      <w:rFonts w:ascii="Times New Roman" w:hAnsi="Times New Roman" w:cs="Times New Roman"/>
      <w:sz w:val="28"/>
    </w:rPr>
  </w:style>
  <w:style w:type="character" w:customStyle="1" w:styleId="CharAttribute287">
    <w:name w:val="CharAttribute287"/>
    <w:rsid w:val="00527A7E"/>
    <w:rPr>
      <w:rFonts w:ascii="Times New Roman" w:hAnsi="Times New Roman" w:cs="Times New Roman"/>
      <w:sz w:val="28"/>
    </w:rPr>
  </w:style>
  <w:style w:type="character" w:customStyle="1" w:styleId="CharAttribute288">
    <w:name w:val="CharAttribute288"/>
    <w:rsid w:val="00527A7E"/>
    <w:rPr>
      <w:rFonts w:ascii="Times New Roman" w:hAnsi="Times New Roman" w:cs="Times New Roman"/>
      <w:sz w:val="28"/>
    </w:rPr>
  </w:style>
  <w:style w:type="character" w:customStyle="1" w:styleId="CharAttribute289">
    <w:name w:val="CharAttribute289"/>
    <w:rsid w:val="00527A7E"/>
    <w:rPr>
      <w:rFonts w:ascii="Times New Roman" w:hAnsi="Times New Roman" w:cs="Times New Roman"/>
      <w:sz w:val="28"/>
    </w:rPr>
  </w:style>
  <w:style w:type="character" w:customStyle="1" w:styleId="CharAttribute290">
    <w:name w:val="CharAttribute290"/>
    <w:rsid w:val="00527A7E"/>
    <w:rPr>
      <w:rFonts w:ascii="Times New Roman" w:hAnsi="Times New Roman" w:cs="Times New Roman"/>
      <w:sz w:val="28"/>
    </w:rPr>
  </w:style>
  <w:style w:type="character" w:customStyle="1" w:styleId="CharAttribute291">
    <w:name w:val="CharAttribute291"/>
    <w:rsid w:val="00527A7E"/>
    <w:rPr>
      <w:rFonts w:ascii="Times New Roman" w:hAnsi="Times New Roman" w:cs="Times New Roman"/>
      <w:sz w:val="28"/>
    </w:rPr>
  </w:style>
  <w:style w:type="character" w:customStyle="1" w:styleId="CharAttribute292">
    <w:name w:val="CharAttribute292"/>
    <w:rsid w:val="00527A7E"/>
    <w:rPr>
      <w:rFonts w:ascii="Times New Roman" w:hAnsi="Times New Roman" w:cs="Times New Roman"/>
      <w:sz w:val="28"/>
    </w:rPr>
  </w:style>
  <w:style w:type="character" w:customStyle="1" w:styleId="CharAttribute293">
    <w:name w:val="CharAttribute293"/>
    <w:rsid w:val="00527A7E"/>
    <w:rPr>
      <w:rFonts w:ascii="Times New Roman" w:hAnsi="Times New Roman" w:cs="Times New Roman"/>
      <w:sz w:val="28"/>
    </w:rPr>
  </w:style>
  <w:style w:type="character" w:customStyle="1" w:styleId="CharAttribute294">
    <w:name w:val="CharAttribute294"/>
    <w:rsid w:val="00527A7E"/>
    <w:rPr>
      <w:rFonts w:ascii="Times New Roman" w:hAnsi="Times New Roman" w:cs="Times New Roman"/>
      <w:sz w:val="28"/>
    </w:rPr>
  </w:style>
  <w:style w:type="character" w:customStyle="1" w:styleId="CharAttribute295">
    <w:name w:val="CharAttribute295"/>
    <w:rsid w:val="00527A7E"/>
    <w:rPr>
      <w:rFonts w:ascii="Times New Roman" w:hAnsi="Times New Roman" w:cs="Times New Roman"/>
      <w:sz w:val="28"/>
    </w:rPr>
  </w:style>
  <w:style w:type="character" w:customStyle="1" w:styleId="CharAttribute296">
    <w:name w:val="CharAttribute296"/>
    <w:rsid w:val="00527A7E"/>
    <w:rPr>
      <w:rFonts w:ascii="Times New Roman" w:hAnsi="Times New Roman" w:cs="Times New Roman"/>
      <w:sz w:val="28"/>
    </w:rPr>
  </w:style>
  <w:style w:type="character" w:customStyle="1" w:styleId="CharAttribute297">
    <w:name w:val="CharAttribute297"/>
    <w:rsid w:val="00527A7E"/>
    <w:rPr>
      <w:rFonts w:ascii="Times New Roman" w:hAnsi="Times New Roman" w:cs="Times New Roman"/>
      <w:sz w:val="28"/>
    </w:rPr>
  </w:style>
  <w:style w:type="character" w:customStyle="1" w:styleId="CharAttribute298">
    <w:name w:val="CharAttribute298"/>
    <w:rsid w:val="00527A7E"/>
    <w:rPr>
      <w:rFonts w:ascii="Times New Roman" w:hAnsi="Times New Roman" w:cs="Times New Roman"/>
      <w:sz w:val="28"/>
    </w:rPr>
  </w:style>
  <w:style w:type="character" w:customStyle="1" w:styleId="CharAttribute299">
    <w:name w:val="CharAttribute299"/>
    <w:rsid w:val="00527A7E"/>
    <w:rPr>
      <w:rFonts w:ascii="Times New Roman" w:hAnsi="Times New Roman" w:cs="Times New Roman"/>
      <w:sz w:val="28"/>
    </w:rPr>
  </w:style>
  <w:style w:type="character" w:customStyle="1" w:styleId="CharAttribute300">
    <w:name w:val="CharAttribute300"/>
    <w:rsid w:val="00527A7E"/>
    <w:rPr>
      <w:rFonts w:ascii="Times New Roman" w:hAnsi="Times New Roman" w:cs="Times New Roman"/>
      <w:color w:val="00000A"/>
      <w:sz w:val="28"/>
    </w:rPr>
  </w:style>
  <w:style w:type="character" w:customStyle="1" w:styleId="CharAttribute301">
    <w:name w:val="CharAttribute301"/>
    <w:rsid w:val="00527A7E"/>
    <w:rPr>
      <w:rFonts w:ascii="Times New Roman" w:hAnsi="Times New Roman" w:cs="Times New Roman"/>
      <w:color w:val="00000A"/>
      <w:sz w:val="28"/>
    </w:rPr>
  </w:style>
  <w:style w:type="character" w:customStyle="1" w:styleId="CharAttribute303">
    <w:name w:val="CharAttribute303"/>
    <w:rsid w:val="00527A7E"/>
    <w:rPr>
      <w:rFonts w:ascii="Times New Roman" w:hAnsi="Times New Roman" w:cs="Times New Roman"/>
      <w:b/>
      <w:sz w:val="28"/>
    </w:rPr>
  </w:style>
  <w:style w:type="character" w:customStyle="1" w:styleId="CharAttribute304">
    <w:name w:val="CharAttribute304"/>
    <w:rsid w:val="00527A7E"/>
    <w:rPr>
      <w:rFonts w:ascii="Times New Roman" w:hAnsi="Times New Roman" w:cs="Times New Roman"/>
      <w:sz w:val="28"/>
    </w:rPr>
  </w:style>
  <w:style w:type="character" w:customStyle="1" w:styleId="CharAttribute305">
    <w:name w:val="CharAttribute305"/>
    <w:rsid w:val="00527A7E"/>
    <w:rPr>
      <w:rFonts w:ascii="Times New Roman" w:hAnsi="Times New Roman" w:cs="Times New Roman"/>
      <w:sz w:val="28"/>
    </w:rPr>
  </w:style>
  <w:style w:type="character" w:customStyle="1" w:styleId="CharAttribute306">
    <w:name w:val="CharAttribute306"/>
    <w:rsid w:val="00527A7E"/>
    <w:rPr>
      <w:rFonts w:ascii="Times New Roman" w:hAnsi="Times New Roman" w:cs="Times New Roman"/>
      <w:sz w:val="28"/>
    </w:rPr>
  </w:style>
  <w:style w:type="character" w:customStyle="1" w:styleId="CharAttribute307">
    <w:name w:val="CharAttribute307"/>
    <w:rsid w:val="00527A7E"/>
    <w:rPr>
      <w:rFonts w:ascii="Times New Roman" w:hAnsi="Times New Roman" w:cs="Times New Roman"/>
      <w:sz w:val="28"/>
    </w:rPr>
  </w:style>
  <w:style w:type="character" w:customStyle="1" w:styleId="CharAttribute308">
    <w:name w:val="CharAttribute308"/>
    <w:rsid w:val="00527A7E"/>
    <w:rPr>
      <w:rFonts w:ascii="Times New Roman" w:hAnsi="Times New Roman" w:cs="Times New Roman"/>
      <w:sz w:val="28"/>
    </w:rPr>
  </w:style>
  <w:style w:type="character" w:customStyle="1" w:styleId="CharAttribute309">
    <w:name w:val="CharAttribute309"/>
    <w:rsid w:val="00527A7E"/>
    <w:rPr>
      <w:rFonts w:ascii="Times New Roman" w:hAnsi="Times New Roman" w:cs="Times New Roman"/>
      <w:sz w:val="28"/>
    </w:rPr>
  </w:style>
  <w:style w:type="character" w:customStyle="1" w:styleId="CharAttribute310">
    <w:name w:val="CharAttribute310"/>
    <w:rsid w:val="00527A7E"/>
    <w:rPr>
      <w:rFonts w:ascii="Times New Roman" w:hAnsi="Times New Roman" w:cs="Times New Roman"/>
      <w:sz w:val="28"/>
    </w:rPr>
  </w:style>
  <w:style w:type="character" w:customStyle="1" w:styleId="CharAttribute311">
    <w:name w:val="CharAttribute311"/>
    <w:rsid w:val="00527A7E"/>
    <w:rPr>
      <w:rFonts w:ascii="Times New Roman" w:hAnsi="Times New Roman" w:cs="Times New Roman"/>
      <w:sz w:val="28"/>
    </w:rPr>
  </w:style>
  <w:style w:type="character" w:customStyle="1" w:styleId="CharAttribute312">
    <w:name w:val="CharAttribute312"/>
    <w:rsid w:val="00527A7E"/>
    <w:rPr>
      <w:rFonts w:ascii="Times New Roman" w:hAnsi="Times New Roman" w:cs="Times New Roman"/>
      <w:sz w:val="28"/>
    </w:rPr>
  </w:style>
  <w:style w:type="character" w:customStyle="1" w:styleId="CharAttribute313">
    <w:name w:val="CharAttribute313"/>
    <w:rsid w:val="00527A7E"/>
    <w:rPr>
      <w:rFonts w:ascii="Times New Roman" w:hAnsi="Times New Roman" w:cs="Times New Roman"/>
      <w:sz w:val="28"/>
    </w:rPr>
  </w:style>
  <w:style w:type="character" w:customStyle="1" w:styleId="CharAttribute314">
    <w:name w:val="CharAttribute314"/>
    <w:rsid w:val="00527A7E"/>
    <w:rPr>
      <w:rFonts w:ascii="Times New Roman" w:hAnsi="Times New Roman" w:cs="Times New Roman"/>
      <w:sz w:val="28"/>
    </w:rPr>
  </w:style>
  <w:style w:type="character" w:customStyle="1" w:styleId="CharAttribute315">
    <w:name w:val="CharAttribute315"/>
    <w:rsid w:val="00527A7E"/>
    <w:rPr>
      <w:rFonts w:ascii="Times New Roman" w:hAnsi="Times New Roman" w:cs="Times New Roman"/>
      <w:sz w:val="28"/>
    </w:rPr>
  </w:style>
  <w:style w:type="character" w:customStyle="1" w:styleId="CharAttribute316">
    <w:name w:val="CharAttribute316"/>
    <w:rsid w:val="00527A7E"/>
    <w:rPr>
      <w:rFonts w:ascii="Times New Roman" w:hAnsi="Times New Roman" w:cs="Times New Roman"/>
      <w:sz w:val="28"/>
    </w:rPr>
  </w:style>
  <w:style w:type="character" w:customStyle="1" w:styleId="CharAttribute317">
    <w:name w:val="CharAttribute317"/>
    <w:rsid w:val="00527A7E"/>
    <w:rPr>
      <w:rFonts w:ascii="Times New Roman" w:hAnsi="Times New Roman" w:cs="Times New Roman"/>
      <w:sz w:val="28"/>
    </w:rPr>
  </w:style>
  <w:style w:type="character" w:customStyle="1" w:styleId="CharAttribute318">
    <w:name w:val="CharAttribute318"/>
    <w:rsid w:val="00527A7E"/>
    <w:rPr>
      <w:rFonts w:ascii="Times New Roman" w:hAnsi="Times New Roman" w:cs="Times New Roman"/>
      <w:sz w:val="28"/>
    </w:rPr>
  </w:style>
  <w:style w:type="character" w:customStyle="1" w:styleId="CharAttribute319">
    <w:name w:val="CharAttribute319"/>
    <w:rsid w:val="00527A7E"/>
    <w:rPr>
      <w:rFonts w:ascii="Times New Roman" w:hAnsi="Times New Roman" w:cs="Times New Roman"/>
      <w:sz w:val="28"/>
    </w:rPr>
  </w:style>
  <w:style w:type="character" w:customStyle="1" w:styleId="CharAttribute320">
    <w:name w:val="CharAttribute320"/>
    <w:rsid w:val="00527A7E"/>
    <w:rPr>
      <w:rFonts w:ascii="Times New Roman" w:hAnsi="Times New Roman" w:cs="Times New Roman"/>
      <w:sz w:val="28"/>
    </w:rPr>
  </w:style>
  <w:style w:type="character" w:customStyle="1" w:styleId="CharAttribute321">
    <w:name w:val="CharAttribute321"/>
    <w:rsid w:val="00527A7E"/>
    <w:rPr>
      <w:rFonts w:ascii="Times New Roman" w:hAnsi="Times New Roman" w:cs="Times New Roman"/>
      <w:sz w:val="28"/>
    </w:rPr>
  </w:style>
  <w:style w:type="character" w:customStyle="1" w:styleId="CharAttribute322">
    <w:name w:val="CharAttribute322"/>
    <w:rsid w:val="00527A7E"/>
    <w:rPr>
      <w:rFonts w:ascii="Times New Roman" w:hAnsi="Times New Roman" w:cs="Times New Roman"/>
      <w:sz w:val="28"/>
    </w:rPr>
  </w:style>
  <w:style w:type="character" w:customStyle="1" w:styleId="CharAttribute323">
    <w:name w:val="CharAttribute323"/>
    <w:rsid w:val="00527A7E"/>
    <w:rPr>
      <w:rFonts w:ascii="Times New Roman" w:hAnsi="Times New Roman" w:cs="Times New Roman"/>
      <w:sz w:val="28"/>
    </w:rPr>
  </w:style>
  <w:style w:type="character" w:customStyle="1" w:styleId="CharAttribute324">
    <w:name w:val="CharAttribute324"/>
    <w:rsid w:val="00527A7E"/>
    <w:rPr>
      <w:rFonts w:ascii="Times New Roman" w:hAnsi="Times New Roman" w:cs="Times New Roman"/>
      <w:sz w:val="28"/>
    </w:rPr>
  </w:style>
  <w:style w:type="character" w:customStyle="1" w:styleId="CharAttribute325">
    <w:name w:val="CharAttribute325"/>
    <w:rsid w:val="00527A7E"/>
    <w:rPr>
      <w:rFonts w:ascii="Times New Roman" w:hAnsi="Times New Roman" w:cs="Times New Roman"/>
      <w:sz w:val="28"/>
    </w:rPr>
  </w:style>
  <w:style w:type="character" w:customStyle="1" w:styleId="CharAttribute326">
    <w:name w:val="CharAttribute326"/>
    <w:rsid w:val="00527A7E"/>
    <w:rPr>
      <w:rFonts w:ascii="Times New Roman" w:hAnsi="Times New Roman" w:cs="Times New Roman"/>
      <w:sz w:val="28"/>
    </w:rPr>
  </w:style>
  <w:style w:type="character" w:customStyle="1" w:styleId="CharAttribute327">
    <w:name w:val="CharAttribute327"/>
    <w:rsid w:val="00527A7E"/>
    <w:rPr>
      <w:rFonts w:ascii="Times New Roman" w:hAnsi="Times New Roman" w:cs="Times New Roman"/>
      <w:sz w:val="28"/>
    </w:rPr>
  </w:style>
  <w:style w:type="character" w:customStyle="1" w:styleId="CharAttribute328">
    <w:name w:val="CharAttribute328"/>
    <w:rsid w:val="00527A7E"/>
    <w:rPr>
      <w:rFonts w:ascii="Times New Roman" w:hAnsi="Times New Roman" w:cs="Times New Roman"/>
      <w:sz w:val="28"/>
    </w:rPr>
  </w:style>
  <w:style w:type="character" w:customStyle="1" w:styleId="CharAttribute329">
    <w:name w:val="CharAttribute329"/>
    <w:rsid w:val="00527A7E"/>
    <w:rPr>
      <w:rFonts w:ascii="Times New Roman" w:hAnsi="Times New Roman" w:cs="Times New Roman"/>
      <w:sz w:val="28"/>
    </w:rPr>
  </w:style>
  <w:style w:type="character" w:customStyle="1" w:styleId="CharAttribute330">
    <w:name w:val="CharAttribute330"/>
    <w:rsid w:val="00527A7E"/>
    <w:rPr>
      <w:rFonts w:ascii="Times New Roman" w:hAnsi="Times New Roman" w:cs="Times New Roman"/>
      <w:sz w:val="28"/>
    </w:rPr>
  </w:style>
  <w:style w:type="character" w:customStyle="1" w:styleId="CharAttribute331">
    <w:name w:val="CharAttribute331"/>
    <w:rsid w:val="00527A7E"/>
    <w:rPr>
      <w:rFonts w:ascii="Times New Roman" w:hAnsi="Times New Roman" w:cs="Times New Roman"/>
      <w:sz w:val="28"/>
    </w:rPr>
  </w:style>
  <w:style w:type="character" w:customStyle="1" w:styleId="CharAttribute332">
    <w:name w:val="CharAttribute332"/>
    <w:rsid w:val="00527A7E"/>
    <w:rPr>
      <w:rFonts w:ascii="Times New Roman" w:hAnsi="Times New Roman" w:cs="Times New Roman"/>
      <w:sz w:val="28"/>
    </w:rPr>
  </w:style>
  <w:style w:type="character" w:customStyle="1" w:styleId="CharAttribute333">
    <w:name w:val="CharAttribute333"/>
    <w:rsid w:val="00527A7E"/>
    <w:rPr>
      <w:rFonts w:ascii="Times New Roman" w:hAnsi="Times New Roman" w:cs="Times New Roman"/>
      <w:sz w:val="28"/>
    </w:rPr>
  </w:style>
  <w:style w:type="character" w:customStyle="1" w:styleId="CharAttribute334">
    <w:name w:val="CharAttribute334"/>
    <w:rsid w:val="00527A7E"/>
    <w:rPr>
      <w:rFonts w:ascii="Times New Roman" w:hAnsi="Times New Roman" w:cs="Times New Roman"/>
      <w:sz w:val="28"/>
    </w:rPr>
  </w:style>
  <w:style w:type="character" w:customStyle="1" w:styleId="CharAttribute335">
    <w:name w:val="CharAttribute335"/>
    <w:rsid w:val="00527A7E"/>
    <w:rPr>
      <w:rFonts w:ascii="Times New Roman" w:hAnsi="Times New Roman" w:cs="Times New Roman"/>
      <w:sz w:val="28"/>
    </w:rPr>
  </w:style>
  <w:style w:type="character" w:customStyle="1" w:styleId="CharAttribute514">
    <w:name w:val="CharAttribute514"/>
    <w:rsid w:val="00527A7E"/>
    <w:rPr>
      <w:rFonts w:ascii="Times New Roman" w:hAnsi="Times New Roman" w:cs="Times New Roman"/>
      <w:sz w:val="28"/>
    </w:rPr>
  </w:style>
  <w:style w:type="character" w:customStyle="1" w:styleId="CharAttribute520">
    <w:name w:val="CharAttribute520"/>
    <w:rsid w:val="00527A7E"/>
    <w:rPr>
      <w:rFonts w:ascii="Times New Roman" w:hAnsi="Times New Roman" w:cs="Times New Roman"/>
      <w:sz w:val="28"/>
    </w:rPr>
  </w:style>
  <w:style w:type="character" w:customStyle="1" w:styleId="CharAttribute521">
    <w:name w:val="CharAttribute521"/>
    <w:rsid w:val="00527A7E"/>
    <w:rPr>
      <w:rFonts w:ascii="Times New Roman" w:hAnsi="Times New Roman" w:cs="Times New Roman"/>
      <w:i/>
      <w:sz w:val="28"/>
    </w:rPr>
  </w:style>
  <w:style w:type="character" w:customStyle="1" w:styleId="CharAttribute548">
    <w:name w:val="CharAttribute548"/>
    <w:rsid w:val="00527A7E"/>
    <w:rPr>
      <w:rFonts w:ascii="Times New Roman" w:hAnsi="Times New Roman" w:cs="Times New Roman"/>
      <w:sz w:val="24"/>
    </w:rPr>
  </w:style>
  <w:style w:type="character" w:customStyle="1" w:styleId="CharAttribute485">
    <w:name w:val="CharAttribute485"/>
    <w:uiPriority w:val="99"/>
    <w:rsid w:val="00527A7E"/>
    <w:rPr>
      <w:rFonts w:ascii="Times New Roman" w:hAnsi="Times New Roman" w:cs="Times New Roman"/>
      <w:i/>
      <w:sz w:val="22"/>
    </w:rPr>
  </w:style>
  <w:style w:type="character" w:customStyle="1" w:styleId="41">
    <w:name w:val="Знак Знак4"/>
    <w:rsid w:val="00527A7E"/>
    <w:rPr>
      <w:rFonts w:eastAsia="Times New Roman"/>
      <w:lang w:val="en-US"/>
    </w:rPr>
  </w:style>
  <w:style w:type="character" w:customStyle="1" w:styleId="34">
    <w:name w:val="Знак Знак3"/>
    <w:rsid w:val="00527A7E"/>
    <w:rPr>
      <w:rFonts w:eastAsia="Times New Roman"/>
      <w:b/>
      <w:lang w:val="en-US"/>
    </w:rPr>
  </w:style>
  <w:style w:type="character" w:customStyle="1" w:styleId="27">
    <w:name w:val="Знак Знак2"/>
    <w:rsid w:val="00527A7E"/>
    <w:rPr>
      <w:rFonts w:ascii="Tahoma" w:hAnsi="Tahoma" w:cs="Tahoma"/>
      <w:sz w:val="16"/>
      <w:lang w:val="en-US"/>
    </w:rPr>
  </w:style>
  <w:style w:type="character" w:customStyle="1" w:styleId="CharAttribute534">
    <w:name w:val="CharAttribute534"/>
    <w:rsid w:val="00527A7E"/>
    <w:rPr>
      <w:rFonts w:ascii="Times New Roman" w:hAnsi="Times New Roman" w:cs="Times New Roman"/>
      <w:sz w:val="24"/>
    </w:rPr>
  </w:style>
  <w:style w:type="character" w:customStyle="1" w:styleId="CharAttribute4">
    <w:name w:val="CharAttribute4"/>
    <w:uiPriority w:val="99"/>
    <w:rsid w:val="00527A7E"/>
    <w:rPr>
      <w:rFonts w:ascii="Times New Roman" w:eastAsia="Batang" w:hAnsi="Times New Roman" w:cs="Times New Roman"/>
      <w:i/>
      <w:sz w:val="28"/>
    </w:rPr>
  </w:style>
  <w:style w:type="character" w:customStyle="1" w:styleId="CharAttribute10">
    <w:name w:val="CharAttribute10"/>
    <w:uiPriority w:val="99"/>
    <w:rsid w:val="00527A7E"/>
    <w:rPr>
      <w:rFonts w:ascii="Times New Roman" w:hAnsi="Times New Roman" w:cs="Times New Roman"/>
      <w:b/>
      <w:sz w:val="28"/>
    </w:rPr>
  </w:style>
  <w:style w:type="character" w:customStyle="1" w:styleId="CharAttribute11">
    <w:name w:val="CharAttribute11"/>
    <w:rsid w:val="00527A7E"/>
    <w:rPr>
      <w:rFonts w:ascii="Times New Roman" w:eastAsia="Batang" w:hAnsi="Times New Roman" w:cs="Times New Roman"/>
      <w:i/>
      <w:color w:val="00000A"/>
      <w:sz w:val="28"/>
    </w:rPr>
  </w:style>
  <w:style w:type="character" w:customStyle="1" w:styleId="CharAttribute498">
    <w:name w:val="CharAttribute498"/>
    <w:rsid w:val="00527A7E"/>
    <w:rPr>
      <w:rFonts w:ascii="Times New Roman" w:hAnsi="Times New Roman" w:cs="Times New Roman"/>
      <w:sz w:val="28"/>
    </w:rPr>
  </w:style>
  <w:style w:type="character" w:customStyle="1" w:styleId="CharAttribute499">
    <w:name w:val="CharAttribute499"/>
    <w:rsid w:val="00527A7E"/>
    <w:rPr>
      <w:rFonts w:ascii="Times New Roman" w:hAnsi="Times New Roman" w:cs="Times New Roman"/>
      <w:i/>
      <w:sz w:val="28"/>
      <w:u w:val="single"/>
    </w:rPr>
  </w:style>
  <w:style w:type="character" w:customStyle="1" w:styleId="CharAttribute500">
    <w:name w:val="CharAttribute500"/>
    <w:rsid w:val="00527A7E"/>
    <w:rPr>
      <w:rFonts w:ascii="Times New Roman" w:hAnsi="Times New Roman" w:cs="Times New Roman"/>
      <w:sz w:val="28"/>
    </w:rPr>
  </w:style>
  <w:style w:type="character" w:customStyle="1" w:styleId="91">
    <w:name w:val="Знак Знак9"/>
    <w:rsid w:val="00527A7E"/>
    <w:rPr>
      <w:rFonts w:eastAsia="Times New Roman"/>
      <w:b/>
      <w:sz w:val="36"/>
      <w:lang w:val="en-US"/>
    </w:rPr>
  </w:style>
  <w:style w:type="character" w:customStyle="1" w:styleId="1a">
    <w:name w:val="Знак Знак1"/>
    <w:rsid w:val="00527A7E"/>
    <w:rPr>
      <w:rFonts w:eastAsia="Times New Roman"/>
      <w:sz w:val="24"/>
      <w:lang w:val="en-US"/>
    </w:rPr>
  </w:style>
  <w:style w:type="character" w:customStyle="1" w:styleId="aff1">
    <w:name w:val="Знак Знак"/>
    <w:rsid w:val="00527A7E"/>
    <w:rPr>
      <w:rFonts w:eastAsia="Times New Roman"/>
      <w:sz w:val="24"/>
      <w:lang w:val="en-US"/>
    </w:rPr>
  </w:style>
  <w:style w:type="character" w:customStyle="1" w:styleId="wmi-callto">
    <w:name w:val="wmi-callto"/>
    <w:rsid w:val="00527A7E"/>
    <w:rPr>
      <w:rFonts w:cs="Times New Roman"/>
    </w:rPr>
  </w:style>
  <w:style w:type="character" w:customStyle="1" w:styleId="apple-converted-space">
    <w:name w:val="apple-converted-space"/>
    <w:rsid w:val="00527A7E"/>
  </w:style>
  <w:style w:type="character" w:customStyle="1" w:styleId="comment-right-informer-wr">
    <w:name w:val="comment-right-informer-wr"/>
    <w:rsid w:val="00527A7E"/>
    <w:rPr>
      <w:rFonts w:cs="Times New Roman"/>
    </w:rPr>
  </w:style>
  <w:style w:type="character" w:customStyle="1" w:styleId="WW-InternetLink">
    <w:name w:val="WW-Internet Link"/>
    <w:rsid w:val="00527A7E"/>
    <w:rPr>
      <w:rFonts w:cs="Times New Roman"/>
      <w:color w:val="0000FF"/>
      <w:u w:val="single"/>
    </w:rPr>
  </w:style>
  <w:style w:type="character" w:customStyle="1" w:styleId="NoSpacingChar">
    <w:name w:val="No Spacing Char"/>
    <w:link w:val="42"/>
    <w:rsid w:val="00527A7E"/>
    <w:rPr>
      <w:rFonts w:ascii="Batang" w:eastAsia="Batang" w:hAnsi="Batang" w:cs="Batang"/>
      <w:sz w:val="22"/>
      <w:lang w:val="en-US"/>
    </w:rPr>
  </w:style>
  <w:style w:type="character" w:customStyle="1" w:styleId="ListLabel1">
    <w:name w:val="ListLabel 1"/>
    <w:rsid w:val="00527A7E"/>
    <w:rPr>
      <w:rFonts w:cs="Times New Roman"/>
    </w:rPr>
  </w:style>
  <w:style w:type="character" w:customStyle="1" w:styleId="ListLabel2">
    <w:name w:val="ListLabel 2"/>
    <w:rsid w:val="00527A7E"/>
    <w:rPr>
      <w:rFonts w:cs="Symbol"/>
    </w:rPr>
  </w:style>
  <w:style w:type="character" w:customStyle="1" w:styleId="ListLabel3">
    <w:name w:val="ListLabel 3"/>
    <w:rsid w:val="00527A7E"/>
    <w:rPr>
      <w:rFonts w:eastAsia="Courier New" w:cs="Courier New"/>
    </w:rPr>
  </w:style>
  <w:style w:type="character" w:customStyle="1" w:styleId="ListLabel4">
    <w:name w:val="ListLabel 4"/>
    <w:rsid w:val="00527A7E"/>
    <w:rPr>
      <w:rFonts w:eastAsia="Wingdings" w:cs="Wingdings"/>
    </w:rPr>
  </w:style>
  <w:style w:type="character" w:customStyle="1" w:styleId="ListLabel5">
    <w:name w:val="ListLabel 5"/>
    <w:rsid w:val="00527A7E"/>
    <w:rPr>
      <w:rFonts w:eastAsia="Symbol" w:cs="Symbol"/>
    </w:rPr>
  </w:style>
  <w:style w:type="paragraph" w:customStyle="1" w:styleId="1b">
    <w:name w:val="Заголовок1"/>
    <w:basedOn w:val="a"/>
    <w:next w:val="ad"/>
    <w:rsid w:val="00527A7E"/>
    <w:pPr>
      <w:keepNext/>
      <w:suppressAutoHyphens/>
      <w:autoSpaceDE/>
      <w:autoSpaceDN/>
      <w:spacing w:before="240" w:after="120"/>
      <w:jc w:val="both"/>
    </w:pPr>
    <w:rPr>
      <w:rFonts w:ascii="Arial" w:hAnsi="Arial" w:cs="DejaVu Sans"/>
      <w:sz w:val="28"/>
      <w:szCs w:val="28"/>
      <w:lang w:val="en-US" w:eastAsia="ar-SA"/>
    </w:rPr>
  </w:style>
  <w:style w:type="paragraph" w:styleId="aff2">
    <w:name w:val="List"/>
    <w:basedOn w:val="ad"/>
    <w:rsid w:val="00527A7E"/>
    <w:pPr>
      <w:suppressAutoHyphens/>
      <w:autoSpaceDE/>
      <w:autoSpaceDN/>
      <w:spacing w:after="140" w:line="276" w:lineRule="auto"/>
      <w:ind w:left="0" w:firstLine="0"/>
    </w:pPr>
    <w:rPr>
      <w:rFonts w:eastAsia="DejaVu Sans" w:cs="Lucida Sans"/>
      <w:sz w:val="20"/>
      <w:lang w:val="en-US" w:eastAsia="ar-SA"/>
    </w:rPr>
  </w:style>
  <w:style w:type="paragraph" w:customStyle="1" w:styleId="aff3">
    <w:name w:val="Название"/>
    <w:basedOn w:val="a"/>
    <w:rsid w:val="00527A7E"/>
    <w:pPr>
      <w:suppressLineNumbers/>
      <w:suppressAutoHyphens/>
      <w:autoSpaceDE/>
      <w:autoSpaceDN/>
      <w:spacing w:before="120" w:after="120"/>
      <w:jc w:val="both"/>
    </w:pPr>
    <w:rPr>
      <w:rFonts w:eastAsia="DejaVu Sans" w:cs="Lucida Sans"/>
      <w:i/>
      <w:iCs/>
      <w:sz w:val="24"/>
      <w:szCs w:val="24"/>
      <w:lang w:val="en-US" w:eastAsia="ar-SA"/>
    </w:rPr>
  </w:style>
  <w:style w:type="paragraph" w:customStyle="1" w:styleId="1c">
    <w:name w:val="Указатель1"/>
    <w:basedOn w:val="a"/>
    <w:rsid w:val="00527A7E"/>
    <w:pPr>
      <w:suppressLineNumbers/>
      <w:suppressAutoHyphens/>
      <w:autoSpaceDE/>
      <w:autoSpaceDN/>
      <w:jc w:val="both"/>
    </w:pPr>
    <w:rPr>
      <w:rFonts w:eastAsia="DejaVu Sans" w:cs="Lucida Sans"/>
      <w:sz w:val="20"/>
      <w:szCs w:val="24"/>
      <w:lang w:val="en-US" w:eastAsia="ar-SA"/>
    </w:rPr>
  </w:style>
  <w:style w:type="character" w:customStyle="1" w:styleId="1d">
    <w:name w:val="Заголовок Знак1"/>
    <w:basedOn w:val="a0"/>
    <w:rsid w:val="00527A7E"/>
    <w:rPr>
      <w:rFonts w:ascii="Times New Roman" w:eastAsia="DejaVu Sans" w:hAnsi="Times New Roman" w:cs="Times New Roman"/>
      <w:b/>
      <w:bCs/>
      <w:sz w:val="48"/>
      <w:szCs w:val="48"/>
      <w:lang w:eastAsia="ar-SA"/>
    </w:rPr>
  </w:style>
  <w:style w:type="character" w:customStyle="1" w:styleId="1e">
    <w:name w:val="Подзаголовок Знак1"/>
    <w:basedOn w:val="a0"/>
    <w:rsid w:val="00527A7E"/>
    <w:rPr>
      <w:rFonts w:ascii="Times New Roman" w:eastAsia="DejaVu Sans" w:hAnsi="Times New Roman" w:cs="Times New Roman"/>
      <w:i/>
      <w:iCs/>
      <w:sz w:val="24"/>
      <w:szCs w:val="28"/>
      <w:lang w:eastAsia="ar-SA"/>
    </w:rPr>
  </w:style>
  <w:style w:type="paragraph" w:customStyle="1" w:styleId="211">
    <w:name w:val="Цитата 21"/>
    <w:basedOn w:val="a"/>
    <w:rsid w:val="00527A7E"/>
    <w:pPr>
      <w:suppressAutoHyphens/>
      <w:autoSpaceDE/>
      <w:autoSpaceDN/>
      <w:ind w:left="720" w:right="720"/>
      <w:jc w:val="both"/>
    </w:pPr>
    <w:rPr>
      <w:rFonts w:eastAsia="DejaVu Sans"/>
      <w:i/>
      <w:sz w:val="20"/>
      <w:szCs w:val="24"/>
      <w:lang w:val="en-US" w:eastAsia="ar-SA"/>
    </w:rPr>
  </w:style>
  <w:style w:type="paragraph" w:customStyle="1" w:styleId="1f">
    <w:name w:val="Выделенная цитата1"/>
    <w:basedOn w:val="a"/>
    <w:rsid w:val="00527A7E"/>
    <w:pPr>
      <w:pBdr>
        <w:top w:val="single" w:sz="4" w:space="5" w:color="FFFFFF"/>
        <w:left w:val="single" w:sz="4" w:space="10" w:color="FFFFFF"/>
        <w:bottom w:val="single" w:sz="4" w:space="5" w:color="FFFFFF"/>
        <w:right w:val="single" w:sz="4" w:space="10" w:color="FFFFFF"/>
      </w:pBdr>
      <w:shd w:val="clear" w:color="auto" w:fill="F2F2F2"/>
      <w:suppressAutoHyphens/>
      <w:autoSpaceDE/>
      <w:autoSpaceDN/>
      <w:ind w:left="720" w:right="720"/>
      <w:jc w:val="both"/>
    </w:pPr>
    <w:rPr>
      <w:rFonts w:eastAsia="DejaVu Sans"/>
      <w:i/>
      <w:sz w:val="20"/>
      <w:szCs w:val="24"/>
      <w:lang w:val="en-US" w:eastAsia="ar-SA"/>
    </w:rPr>
  </w:style>
  <w:style w:type="paragraph" w:customStyle="1" w:styleId="1f0">
    <w:name w:val="Текст концевой сноски1"/>
    <w:basedOn w:val="a"/>
    <w:rsid w:val="00527A7E"/>
    <w:pPr>
      <w:suppressAutoHyphens/>
      <w:autoSpaceDE/>
      <w:autoSpaceDN/>
      <w:jc w:val="both"/>
    </w:pPr>
    <w:rPr>
      <w:rFonts w:eastAsia="DejaVu Sans"/>
      <w:sz w:val="20"/>
      <w:szCs w:val="24"/>
      <w:lang w:val="en-US" w:eastAsia="ar-SA"/>
    </w:rPr>
  </w:style>
  <w:style w:type="paragraph" w:styleId="43">
    <w:name w:val="toc 4"/>
    <w:basedOn w:val="a"/>
    <w:uiPriority w:val="1"/>
    <w:qFormat/>
    <w:rsid w:val="00527A7E"/>
    <w:pPr>
      <w:tabs>
        <w:tab w:val="right" w:leader="dot" w:pos="8789"/>
      </w:tabs>
      <w:suppressAutoHyphens/>
      <w:autoSpaceDE/>
      <w:autoSpaceDN/>
      <w:spacing w:after="57"/>
      <w:ind w:left="850"/>
      <w:jc w:val="both"/>
    </w:pPr>
    <w:rPr>
      <w:rFonts w:eastAsia="DejaVu Sans"/>
      <w:sz w:val="20"/>
      <w:szCs w:val="24"/>
      <w:lang w:val="en-US" w:eastAsia="ar-SA"/>
    </w:rPr>
  </w:style>
  <w:style w:type="paragraph" w:styleId="52">
    <w:name w:val="toc 5"/>
    <w:basedOn w:val="a"/>
    <w:rsid w:val="00527A7E"/>
    <w:pPr>
      <w:tabs>
        <w:tab w:val="right" w:leader="dot" w:pos="8506"/>
      </w:tabs>
      <w:suppressAutoHyphens/>
      <w:autoSpaceDE/>
      <w:autoSpaceDN/>
      <w:spacing w:after="57"/>
      <w:ind w:left="1134"/>
      <w:jc w:val="both"/>
    </w:pPr>
    <w:rPr>
      <w:rFonts w:eastAsia="DejaVu Sans"/>
      <w:sz w:val="20"/>
      <w:szCs w:val="24"/>
      <w:lang w:val="en-US" w:eastAsia="ar-SA"/>
    </w:rPr>
  </w:style>
  <w:style w:type="paragraph" w:styleId="62">
    <w:name w:val="toc 6"/>
    <w:basedOn w:val="a"/>
    <w:rsid w:val="00527A7E"/>
    <w:pPr>
      <w:tabs>
        <w:tab w:val="right" w:leader="dot" w:pos="8223"/>
      </w:tabs>
      <w:suppressAutoHyphens/>
      <w:autoSpaceDE/>
      <w:autoSpaceDN/>
      <w:spacing w:after="57"/>
      <w:ind w:left="1417"/>
      <w:jc w:val="both"/>
    </w:pPr>
    <w:rPr>
      <w:rFonts w:eastAsia="DejaVu Sans"/>
      <w:sz w:val="20"/>
      <w:szCs w:val="24"/>
      <w:lang w:val="en-US" w:eastAsia="ar-SA"/>
    </w:rPr>
  </w:style>
  <w:style w:type="paragraph" w:styleId="72">
    <w:name w:val="toc 7"/>
    <w:basedOn w:val="a"/>
    <w:rsid w:val="00527A7E"/>
    <w:pPr>
      <w:tabs>
        <w:tab w:val="right" w:leader="dot" w:pos="7940"/>
      </w:tabs>
      <w:suppressAutoHyphens/>
      <w:autoSpaceDE/>
      <w:autoSpaceDN/>
      <w:spacing w:after="57"/>
      <w:ind w:left="1701"/>
      <w:jc w:val="both"/>
    </w:pPr>
    <w:rPr>
      <w:rFonts w:eastAsia="DejaVu Sans"/>
      <w:sz w:val="20"/>
      <w:szCs w:val="24"/>
      <w:lang w:val="en-US" w:eastAsia="ar-SA"/>
    </w:rPr>
  </w:style>
  <w:style w:type="paragraph" w:styleId="82">
    <w:name w:val="toc 8"/>
    <w:basedOn w:val="a"/>
    <w:rsid w:val="00527A7E"/>
    <w:pPr>
      <w:tabs>
        <w:tab w:val="right" w:leader="dot" w:pos="7657"/>
      </w:tabs>
      <w:suppressAutoHyphens/>
      <w:autoSpaceDE/>
      <w:autoSpaceDN/>
      <w:spacing w:after="57"/>
      <w:ind w:left="1984"/>
      <w:jc w:val="both"/>
    </w:pPr>
    <w:rPr>
      <w:rFonts w:eastAsia="DejaVu Sans"/>
      <w:sz w:val="20"/>
      <w:szCs w:val="24"/>
      <w:lang w:val="en-US" w:eastAsia="ar-SA"/>
    </w:rPr>
  </w:style>
  <w:style w:type="paragraph" w:styleId="92">
    <w:name w:val="toc 9"/>
    <w:basedOn w:val="a"/>
    <w:rsid w:val="00527A7E"/>
    <w:pPr>
      <w:tabs>
        <w:tab w:val="right" w:leader="dot" w:pos="7374"/>
      </w:tabs>
      <w:suppressAutoHyphens/>
      <w:autoSpaceDE/>
      <w:autoSpaceDN/>
      <w:spacing w:after="57"/>
      <w:ind w:left="2268"/>
      <w:jc w:val="both"/>
    </w:pPr>
    <w:rPr>
      <w:rFonts w:eastAsia="DejaVu Sans"/>
      <w:sz w:val="20"/>
      <w:szCs w:val="24"/>
      <w:lang w:val="en-US" w:eastAsia="ar-SA"/>
    </w:rPr>
  </w:style>
  <w:style w:type="paragraph" w:styleId="aff4">
    <w:name w:val="TOC Heading"/>
    <w:basedOn w:val="1b"/>
    <w:qFormat/>
    <w:rsid w:val="00527A7E"/>
    <w:pPr>
      <w:widowControl/>
      <w:suppressLineNumbers/>
    </w:pPr>
    <w:rPr>
      <w:b/>
      <w:bCs/>
      <w:sz w:val="32"/>
      <w:szCs w:val="32"/>
    </w:rPr>
  </w:style>
  <w:style w:type="paragraph" w:customStyle="1" w:styleId="1f1">
    <w:name w:val="Перечень рисунков1"/>
    <w:basedOn w:val="a"/>
    <w:rsid w:val="00527A7E"/>
    <w:pPr>
      <w:suppressAutoHyphens/>
      <w:autoSpaceDE/>
      <w:autoSpaceDN/>
      <w:jc w:val="both"/>
    </w:pPr>
    <w:rPr>
      <w:rFonts w:eastAsia="DejaVu Sans"/>
      <w:sz w:val="20"/>
      <w:szCs w:val="24"/>
      <w:lang w:val="en-US" w:eastAsia="ar-SA"/>
    </w:rPr>
  </w:style>
  <w:style w:type="paragraph" w:customStyle="1" w:styleId="1f2">
    <w:name w:val="Название объекта1"/>
    <w:basedOn w:val="a"/>
    <w:rsid w:val="00527A7E"/>
    <w:pPr>
      <w:suppressLineNumbers/>
      <w:suppressAutoHyphens/>
      <w:autoSpaceDE/>
      <w:autoSpaceDN/>
      <w:spacing w:before="120" w:after="120"/>
      <w:jc w:val="both"/>
    </w:pPr>
    <w:rPr>
      <w:rFonts w:eastAsia="DejaVu Sans"/>
      <w:i/>
      <w:iCs/>
      <w:sz w:val="24"/>
      <w:szCs w:val="24"/>
      <w:lang w:val="en-US" w:eastAsia="ar-SA"/>
    </w:rPr>
  </w:style>
  <w:style w:type="paragraph" w:customStyle="1" w:styleId="1f3">
    <w:name w:val="Текст выноски1"/>
    <w:basedOn w:val="a"/>
    <w:rsid w:val="00527A7E"/>
    <w:pPr>
      <w:suppressAutoHyphens/>
      <w:autoSpaceDE/>
      <w:autoSpaceDN/>
      <w:jc w:val="both"/>
    </w:pPr>
    <w:rPr>
      <w:rFonts w:ascii="Tahoma" w:eastAsia="DejaVu Sans" w:hAnsi="Tahoma" w:cs="Tahoma"/>
      <w:sz w:val="16"/>
      <w:szCs w:val="16"/>
      <w:lang w:val="en-US" w:eastAsia="ar-SA"/>
    </w:rPr>
  </w:style>
  <w:style w:type="paragraph" w:customStyle="1" w:styleId="310">
    <w:name w:val="Основной текст с отступом 31"/>
    <w:basedOn w:val="a"/>
    <w:rsid w:val="00527A7E"/>
    <w:pPr>
      <w:widowControl/>
      <w:suppressAutoHyphens/>
      <w:autoSpaceDE/>
      <w:autoSpaceDN/>
      <w:spacing w:before="64" w:after="120"/>
      <w:ind w:left="283" w:right="816"/>
      <w:jc w:val="both"/>
    </w:pPr>
    <w:rPr>
      <w:rFonts w:ascii="Calibri" w:eastAsia="SimSun" w:hAnsi="Calibri" w:cs="Calibri"/>
      <w:sz w:val="16"/>
      <w:szCs w:val="16"/>
      <w:lang w:val="en-US" w:eastAsia="ar-SA"/>
    </w:rPr>
  </w:style>
  <w:style w:type="paragraph" w:customStyle="1" w:styleId="1f4">
    <w:name w:val="Текст примечания1"/>
    <w:basedOn w:val="a"/>
    <w:rsid w:val="00527A7E"/>
    <w:pPr>
      <w:suppressAutoHyphens/>
      <w:autoSpaceDE/>
      <w:autoSpaceDN/>
      <w:jc w:val="both"/>
    </w:pPr>
    <w:rPr>
      <w:rFonts w:eastAsia="DejaVu Sans"/>
      <w:sz w:val="20"/>
      <w:szCs w:val="20"/>
      <w:lang w:val="en-US" w:eastAsia="ar-SA"/>
    </w:rPr>
  </w:style>
  <w:style w:type="paragraph" w:customStyle="1" w:styleId="1f5">
    <w:name w:val="Тема примечания1"/>
    <w:basedOn w:val="1f4"/>
    <w:rsid w:val="00527A7E"/>
    <w:rPr>
      <w:b/>
      <w:bCs/>
    </w:rPr>
  </w:style>
  <w:style w:type="paragraph" w:customStyle="1" w:styleId="1f6">
    <w:name w:val="Текст сноски1"/>
    <w:basedOn w:val="a"/>
    <w:rsid w:val="00527A7E"/>
    <w:pPr>
      <w:widowControl/>
      <w:suppressAutoHyphens/>
      <w:autoSpaceDE/>
      <w:autoSpaceDN/>
    </w:pPr>
    <w:rPr>
      <w:rFonts w:eastAsia="DejaVu Sans"/>
      <w:sz w:val="20"/>
      <w:szCs w:val="20"/>
      <w:lang w:val="en-US" w:eastAsia="ar-SA"/>
    </w:rPr>
  </w:style>
  <w:style w:type="paragraph" w:customStyle="1" w:styleId="HeaderandFooter">
    <w:name w:val="Header and Footer"/>
    <w:basedOn w:val="a"/>
    <w:rsid w:val="00527A7E"/>
    <w:pPr>
      <w:suppressLineNumbers/>
      <w:tabs>
        <w:tab w:val="center" w:pos="4819"/>
        <w:tab w:val="right" w:pos="9638"/>
      </w:tabs>
      <w:suppressAutoHyphens/>
      <w:autoSpaceDE/>
      <w:autoSpaceDN/>
      <w:jc w:val="both"/>
    </w:pPr>
    <w:rPr>
      <w:rFonts w:eastAsia="DejaVu Sans"/>
      <w:sz w:val="20"/>
      <w:szCs w:val="24"/>
      <w:lang w:val="en-US" w:eastAsia="ar-SA"/>
    </w:rPr>
  </w:style>
  <w:style w:type="paragraph" w:styleId="aff5">
    <w:name w:val="header"/>
    <w:basedOn w:val="a"/>
    <w:link w:val="28"/>
    <w:uiPriority w:val="99"/>
    <w:rsid w:val="00527A7E"/>
    <w:pPr>
      <w:suppressLineNumbers/>
      <w:tabs>
        <w:tab w:val="center" w:pos="4677"/>
        <w:tab w:val="right" w:pos="9355"/>
      </w:tabs>
      <w:suppressAutoHyphens/>
      <w:autoSpaceDE/>
      <w:autoSpaceDN/>
      <w:jc w:val="both"/>
    </w:pPr>
    <w:rPr>
      <w:rFonts w:eastAsia="DejaVu Sans"/>
      <w:sz w:val="20"/>
      <w:szCs w:val="24"/>
      <w:lang w:val="en-US" w:eastAsia="ar-SA"/>
    </w:rPr>
  </w:style>
  <w:style w:type="character" w:customStyle="1" w:styleId="28">
    <w:name w:val="Верхний колонтитул Знак2"/>
    <w:basedOn w:val="a0"/>
    <w:link w:val="aff5"/>
    <w:uiPriority w:val="99"/>
    <w:rsid w:val="00527A7E"/>
    <w:rPr>
      <w:rFonts w:ascii="Times New Roman" w:eastAsia="DejaVu Sans" w:hAnsi="Times New Roman" w:cs="Times New Roman"/>
      <w:kern w:val="0"/>
      <w:sz w:val="20"/>
      <w:lang w:val="en-US" w:eastAsia="ar-SA"/>
      <w14:ligatures w14:val="none"/>
    </w:rPr>
  </w:style>
  <w:style w:type="paragraph" w:styleId="aff6">
    <w:name w:val="footer"/>
    <w:basedOn w:val="a"/>
    <w:link w:val="29"/>
    <w:uiPriority w:val="99"/>
    <w:rsid w:val="00527A7E"/>
    <w:pPr>
      <w:suppressLineNumbers/>
      <w:tabs>
        <w:tab w:val="center" w:pos="4677"/>
        <w:tab w:val="right" w:pos="9355"/>
      </w:tabs>
      <w:suppressAutoHyphens/>
      <w:autoSpaceDE/>
      <w:autoSpaceDN/>
      <w:jc w:val="both"/>
    </w:pPr>
    <w:rPr>
      <w:rFonts w:eastAsia="DejaVu Sans"/>
      <w:sz w:val="20"/>
      <w:szCs w:val="24"/>
      <w:lang w:val="en-US" w:eastAsia="ar-SA"/>
    </w:rPr>
  </w:style>
  <w:style w:type="character" w:customStyle="1" w:styleId="29">
    <w:name w:val="Нижний колонтитул Знак2"/>
    <w:basedOn w:val="a0"/>
    <w:link w:val="aff6"/>
    <w:uiPriority w:val="99"/>
    <w:rsid w:val="00527A7E"/>
    <w:rPr>
      <w:rFonts w:ascii="Times New Roman" w:eastAsia="DejaVu Sans" w:hAnsi="Times New Roman" w:cs="Times New Roman"/>
      <w:kern w:val="0"/>
      <w:sz w:val="20"/>
      <w:lang w:val="en-US" w:eastAsia="ar-SA"/>
      <w14:ligatures w14:val="none"/>
    </w:rPr>
  </w:style>
  <w:style w:type="paragraph" w:customStyle="1" w:styleId="1f7">
    <w:name w:val="Обычный (Интернет)1"/>
    <w:basedOn w:val="a"/>
    <w:rsid w:val="00527A7E"/>
    <w:pPr>
      <w:widowControl/>
      <w:suppressAutoHyphens/>
      <w:autoSpaceDE/>
      <w:autoSpaceDN/>
      <w:spacing w:before="280" w:after="280"/>
    </w:pPr>
    <w:rPr>
      <w:rFonts w:eastAsia="DejaVu Sans"/>
      <w:sz w:val="24"/>
      <w:szCs w:val="24"/>
      <w:lang w:eastAsia="ar-SA"/>
    </w:rPr>
  </w:style>
  <w:style w:type="paragraph" w:customStyle="1" w:styleId="212">
    <w:name w:val="Основной текст с отступом 21"/>
    <w:basedOn w:val="a"/>
    <w:rsid w:val="00527A7E"/>
    <w:pPr>
      <w:widowControl/>
      <w:suppressAutoHyphens/>
      <w:autoSpaceDE/>
      <w:autoSpaceDN/>
      <w:spacing w:before="64" w:after="120" w:line="480" w:lineRule="auto"/>
      <w:ind w:left="283" w:right="816"/>
      <w:jc w:val="both"/>
    </w:pPr>
    <w:rPr>
      <w:rFonts w:ascii="Calibri" w:eastAsia="SimSun" w:hAnsi="Calibri" w:cs="Calibri"/>
      <w:lang w:val="en-US" w:eastAsia="ar-SA"/>
    </w:rPr>
  </w:style>
  <w:style w:type="paragraph" w:customStyle="1" w:styleId="1f8">
    <w:name w:val="Цитата1"/>
    <w:basedOn w:val="a"/>
    <w:rsid w:val="00527A7E"/>
    <w:pPr>
      <w:widowControl/>
      <w:shd w:val="clear" w:color="auto" w:fill="FFFFFF"/>
      <w:suppressAutoHyphens/>
      <w:autoSpaceDE/>
      <w:autoSpaceDN/>
      <w:spacing w:line="360" w:lineRule="auto"/>
      <w:ind w:left="-709" w:right="-9" w:firstLine="709"/>
      <w:jc w:val="both"/>
    </w:pPr>
    <w:rPr>
      <w:rFonts w:eastAsia="DejaVu Sans"/>
      <w:spacing w:val="5"/>
      <w:sz w:val="24"/>
      <w:szCs w:val="20"/>
      <w:lang w:eastAsia="ar-SA"/>
    </w:rPr>
  </w:style>
  <w:style w:type="paragraph" w:customStyle="1" w:styleId="ParaAttribute30">
    <w:name w:val="ParaAttribute30"/>
    <w:rsid w:val="00527A7E"/>
    <w:pPr>
      <w:suppressAutoHyphens/>
      <w:spacing w:after="0" w:line="240" w:lineRule="auto"/>
      <w:ind w:left="709" w:right="566"/>
      <w:jc w:val="center"/>
    </w:pPr>
    <w:rPr>
      <w:rFonts w:ascii="Times New Roman" w:eastAsia="SimSun" w:hAnsi="Times New Roman" w:cs="Times New Roman"/>
      <w:kern w:val="0"/>
      <w:sz w:val="20"/>
      <w:szCs w:val="20"/>
      <w:lang w:eastAsia="ar-SA"/>
      <w14:ligatures w14:val="none"/>
    </w:rPr>
  </w:style>
  <w:style w:type="paragraph" w:customStyle="1" w:styleId="1f9">
    <w:name w:val="Без интервала1"/>
    <w:aliases w:val="основа"/>
    <w:rsid w:val="00527A7E"/>
    <w:pPr>
      <w:widowControl w:val="0"/>
      <w:suppressAutoHyphens/>
      <w:spacing w:after="0" w:line="240" w:lineRule="auto"/>
      <w:jc w:val="both"/>
    </w:pPr>
    <w:rPr>
      <w:rFonts w:ascii="Batang" w:eastAsia="Batang" w:hAnsi="Batang" w:cs="Batang"/>
      <w:kern w:val="0"/>
      <w:sz w:val="20"/>
      <w:szCs w:val="20"/>
      <w:lang w:val="en-US" w:eastAsia="ar-SA"/>
      <w14:ligatures w14:val="none"/>
    </w:rPr>
  </w:style>
  <w:style w:type="paragraph" w:customStyle="1" w:styleId="213">
    <w:name w:val="Основной текст 21"/>
    <w:basedOn w:val="a"/>
    <w:rsid w:val="00527A7E"/>
    <w:pPr>
      <w:widowControl/>
      <w:suppressAutoHyphens/>
      <w:autoSpaceDE/>
      <w:autoSpaceDN/>
      <w:spacing w:line="360" w:lineRule="auto"/>
      <w:ind w:firstLine="539"/>
      <w:jc w:val="both"/>
    </w:pPr>
    <w:rPr>
      <w:rFonts w:eastAsia="DejaVu Sans"/>
      <w:sz w:val="28"/>
      <w:szCs w:val="20"/>
      <w:lang w:eastAsia="ar-SA"/>
    </w:rPr>
  </w:style>
  <w:style w:type="paragraph" w:customStyle="1" w:styleId="ParaAttribute0">
    <w:name w:val="ParaAttribute0"/>
    <w:rsid w:val="00527A7E"/>
    <w:pPr>
      <w:suppressAutoHyphens/>
      <w:spacing w:after="0" w:line="240" w:lineRule="auto"/>
    </w:pPr>
    <w:rPr>
      <w:rFonts w:ascii="Times New Roman" w:eastAsia="SimSun" w:hAnsi="Times New Roman" w:cs="Times New Roman"/>
      <w:kern w:val="0"/>
      <w:sz w:val="20"/>
      <w:szCs w:val="20"/>
      <w:lang w:eastAsia="ar-SA"/>
      <w14:ligatures w14:val="none"/>
    </w:rPr>
  </w:style>
  <w:style w:type="paragraph" w:customStyle="1" w:styleId="ParaAttribute8">
    <w:name w:val="ParaAttribute8"/>
    <w:rsid w:val="00527A7E"/>
    <w:pPr>
      <w:suppressAutoHyphens/>
      <w:spacing w:after="0" w:line="240" w:lineRule="auto"/>
      <w:ind w:firstLine="851"/>
      <w:jc w:val="both"/>
    </w:pPr>
    <w:rPr>
      <w:rFonts w:ascii="Times New Roman" w:eastAsia="SimSun" w:hAnsi="Times New Roman" w:cs="Times New Roman"/>
      <w:kern w:val="0"/>
      <w:sz w:val="20"/>
      <w:szCs w:val="20"/>
      <w:lang w:eastAsia="ar-SA"/>
      <w14:ligatures w14:val="none"/>
    </w:rPr>
  </w:style>
  <w:style w:type="paragraph" w:customStyle="1" w:styleId="110">
    <w:name w:val="Без интервала11"/>
    <w:rsid w:val="00527A7E"/>
    <w:pPr>
      <w:suppressAutoHyphens/>
      <w:spacing w:after="0" w:line="240" w:lineRule="auto"/>
    </w:pPr>
    <w:rPr>
      <w:rFonts w:ascii="Calibri" w:eastAsia="DejaVu Sans" w:hAnsi="Calibri" w:cs="Calibri"/>
      <w:kern w:val="0"/>
      <w:sz w:val="22"/>
      <w:szCs w:val="20"/>
      <w:lang w:val="en-US" w:eastAsia="ar-SA"/>
      <w14:ligatures w14:val="none"/>
    </w:rPr>
  </w:style>
  <w:style w:type="paragraph" w:customStyle="1" w:styleId="ParaAttribute1">
    <w:name w:val="ParaAttribute1"/>
    <w:rsid w:val="00527A7E"/>
    <w:pPr>
      <w:widowControl w:val="0"/>
      <w:suppressAutoHyphens/>
      <w:spacing w:after="0" w:line="240" w:lineRule="auto"/>
      <w:jc w:val="center"/>
    </w:pPr>
    <w:rPr>
      <w:rFonts w:ascii="Times New Roman" w:eastAsia="Batang" w:hAnsi="Times New Roman" w:cs="Times New Roman"/>
      <w:kern w:val="0"/>
      <w:sz w:val="20"/>
      <w:szCs w:val="20"/>
      <w:lang w:eastAsia="ar-SA"/>
      <w14:ligatures w14:val="none"/>
    </w:rPr>
  </w:style>
  <w:style w:type="paragraph" w:customStyle="1" w:styleId="ConsPlusNormal">
    <w:name w:val="ConsPlusNormal"/>
    <w:qFormat/>
    <w:rsid w:val="00527A7E"/>
    <w:pPr>
      <w:widowControl w:val="0"/>
      <w:suppressAutoHyphens/>
      <w:spacing w:after="0" w:line="240" w:lineRule="auto"/>
    </w:pPr>
    <w:rPr>
      <w:rFonts w:ascii="Calibri" w:eastAsia="DejaVu Sans" w:hAnsi="Calibri" w:cs="Calibri"/>
      <w:kern w:val="0"/>
      <w:sz w:val="22"/>
      <w:szCs w:val="20"/>
      <w:lang w:eastAsia="ar-SA"/>
      <w14:ligatures w14:val="none"/>
    </w:rPr>
  </w:style>
  <w:style w:type="paragraph" w:customStyle="1" w:styleId="ParaAttribute7">
    <w:name w:val="ParaAttribute7"/>
    <w:rsid w:val="00527A7E"/>
    <w:pPr>
      <w:suppressAutoHyphens/>
      <w:spacing w:after="0" w:line="240" w:lineRule="auto"/>
      <w:ind w:firstLine="851"/>
      <w:jc w:val="center"/>
    </w:pPr>
    <w:rPr>
      <w:rFonts w:ascii="Times New Roman" w:eastAsia="SimSun" w:hAnsi="Times New Roman" w:cs="Times New Roman"/>
      <w:kern w:val="0"/>
      <w:sz w:val="20"/>
      <w:szCs w:val="20"/>
      <w:lang w:eastAsia="ar-SA"/>
      <w14:ligatures w14:val="none"/>
    </w:rPr>
  </w:style>
  <w:style w:type="paragraph" w:customStyle="1" w:styleId="ParaAttribute5">
    <w:name w:val="ParaAttribute5"/>
    <w:rsid w:val="00527A7E"/>
    <w:pPr>
      <w:widowControl w:val="0"/>
      <w:suppressAutoHyphens/>
      <w:spacing w:after="0" w:line="240" w:lineRule="auto"/>
      <w:ind w:right="-1"/>
      <w:jc w:val="both"/>
    </w:pPr>
    <w:rPr>
      <w:rFonts w:ascii="Times New Roman" w:eastAsia="SimSun" w:hAnsi="Times New Roman" w:cs="Times New Roman"/>
      <w:kern w:val="0"/>
      <w:sz w:val="20"/>
      <w:szCs w:val="20"/>
      <w:lang w:eastAsia="ar-SA"/>
      <w14:ligatures w14:val="none"/>
    </w:rPr>
  </w:style>
  <w:style w:type="paragraph" w:customStyle="1" w:styleId="ParaAttribute3">
    <w:name w:val="ParaAttribute3"/>
    <w:rsid w:val="00527A7E"/>
    <w:pPr>
      <w:widowControl w:val="0"/>
      <w:suppressAutoHyphens/>
      <w:spacing w:after="0" w:line="240" w:lineRule="auto"/>
      <w:ind w:right="-1"/>
      <w:jc w:val="center"/>
    </w:pPr>
    <w:rPr>
      <w:rFonts w:ascii="Times New Roman" w:eastAsia="SimSun" w:hAnsi="Times New Roman" w:cs="Times New Roman"/>
      <w:kern w:val="0"/>
      <w:sz w:val="20"/>
      <w:szCs w:val="20"/>
      <w:lang w:eastAsia="ar-SA"/>
      <w14:ligatures w14:val="none"/>
    </w:rPr>
  </w:style>
  <w:style w:type="paragraph" w:customStyle="1" w:styleId="aff7">
    <w:name w:val="Знак"/>
    <w:basedOn w:val="a"/>
    <w:rsid w:val="00527A7E"/>
    <w:pPr>
      <w:widowControl/>
      <w:suppressAutoHyphens/>
      <w:autoSpaceDE/>
      <w:autoSpaceDN/>
    </w:pPr>
    <w:rPr>
      <w:rFonts w:ascii="Verdana" w:eastAsia="DejaVu Sans" w:hAnsi="Verdana" w:cs="Verdana"/>
      <w:sz w:val="20"/>
      <w:szCs w:val="20"/>
      <w:lang w:val="en-US" w:eastAsia="ar-SA"/>
    </w:rPr>
  </w:style>
  <w:style w:type="paragraph" w:customStyle="1" w:styleId="aff8">
    <w:name w:val="Основ_Текст"/>
    <w:rsid w:val="00527A7E"/>
    <w:pPr>
      <w:tabs>
        <w:tab w:val="left" w:pos="645"/>
      </w:tabs>
      <w:suppressAutoHyphens/>
      <w:spacing w:after="0" w:line="228" w:lineRule="atLeast"/>
      <w:jc w:val="both"/>
    </w:pPr>
    <w:rPr>
      <w:rFonts w:ascii="NewtonC" w:eastAsia="DejaVu Sans" w:hAnsi="NewtonC" w:cs="NewtonC"/>
      <w:color w:val="000000"/>
      <w:kern w:val="0"/>
      <w:sz w:val="20"/>
      <w:szCs w:val="20"/>
      <w:lang w:eastAsia="ar-SA"/>
      <w14:ligatures w14:val="none"/>
    </w:rPr>
  </w:style>
  <w:style w:type="paragraph" w:customStyle="1" w:styleId="2a">
    <w:name w:val="Без интервала2"/>
    <w:rsid w:val="00527A7E"/>
    <w:pPr>
      <w:widowControl w:val="0"/>
      <w:suppressAutoHyphens/>
      <w:spacing w:after="0" w:line="240" w:lineRule="auto"/>
      <w:jc w:val="both"/>
    </w:pPr>
    <w:rPr>
      <w:rFonts w:ascii="Batang" w:eastAsia="Batang" w:hAnsi="Batang" w:cs="Batang"/>
      <w:kern w:val="0"/>
      <w:sz w:val="22"/>
      <w:szCs w:val="22"/>
      <w:lang w:val="en-US" w:eastAsia="ar-SA"/>
      <w14:ligatures w14:val="none"/>
    </w:rPr>
  </w:style>
  <w:style w:type="paragraph" w:customStyle="1" w:styleId="aff9">
    <w:name w:val="Содержимое таблицы"/>
    <w:basedOn w:val="a"/>
    <w:rsid w:val="00527A7E"/>
    <w:pPr>
      <w:suppressLineNumbers/>
      <w:suppressAutoHyphens/>
      <w:autoSpaceDE/>
      <w:autoSpaceDN/>
      <w:jc w:val="both"/>
    </w:pPr>
    <w:rPr>
      <w:rFonts w:eastAsia="DejaVu Sans"/>
      <w:sz w:val="20"/>
      <w:szCs w:val="24"/>
      <w:lang w:val="en-US" w:eastAsia="ar-SA"/>
    </w:rPr>
  </w:style>
  <w:style w:type="paragraph" w:customStyle="1" w:styleId="affa">
    <w:name w:val="Заголовок таблицы"/>
    <w:basedOn w:val="aff9"/>
    <w:rsid w:val="00527A7E"/>
    <w:pPr>
      <w:jc w:val="center"/>
    </w:pPr>
    <w:rPr>
      <w:b/>
      <w:bCs/>
    </w:rPr>
  </w:style>
  <w:style w:type="paragraph" w:customStyle="1" w:styleId="futurismarkdown-listitem">
    <w:name w:val="futurismarkdown-listitem"/>
    <w:basedOn w:val="a"/>
    <w:rsid w:val="00527A7E"/>
    <w:pPr>
      <w:widowControl/>
      <w:suppressAutoHyphens/>
      <w:autoSpaceDE/>
      <w:autoSpaceDN/>
      <w:spacing w:before="100" w:after="100"/>
    </w:pPr>
    <w:rPr>
      <w:rFonts w:eastAsia="DejaVu Sans"/>
      <w:sz w:val="24"/>
      <w:szCs w:val="24"/>
      <w:lang w:eastAsia="ar-SA"/>
    </w:rPr>
  </w:style>
  <w:style w:type="paragraph" w:styleId="affb">
    <w:name w:val="No Spacing"/>
    <w:uiPriority w:val="1"/>
    <w:qFormat/>
    <w:rsid w:val="00527A7E"/>
    <w:pPr>
      <w:suppressAutoHyphens/>
      <w:spacing w:after="0" w:line="240" w:lineRule="auto"/>
    </w:pPr>
    <w:rPr>
      <w:rFonts w:ascii="Times New Roman" w:eastAsia="Times New Roman" w:hAnsi="Times New Roman" w:cs="Times New Roman"/>
      <w:kern w:val="0"/>
      <w:lang w:eastAsia="ar-SA"/>
      <w14:ligatures w14:val="none"/>
    </w:rPr>
  </w:style>
  <w:style w:type="paragraph" w:customStyle="1" w:styleId="c26">
    <w:name w:val="c26"/>
    <w:basedOn w:val="a"/>
    <w:rsid w:val="00527A7E"/>
    <w:pPr>
      <w:widowControl/>
      <w:autoSpaceDE/>
      <w:autoSpaceDN/>
      <w:spacing w:before="100" w:beforeAutospacing="1" w:after="100" w:afterAutospacing="1"/>
    </w:pPr>
    <w:rPr>
      <w:sz w:val="24"/>
      <w:szCs w:val="24"/>
      <w:lang w:eastAsia="ru-RU"/>
    </w:rPr>
  </w:style>
  <w:style w:type="character" w:customStyle="1" w:styleId="c17">
    <w:name w:val="c17"/>
    <w:basedOn w:val="a0"/>
    <w:rsid w:val="00527A7E"/>
  </w:style>
  <w:style w:type="table" w:styleId="affc">
    <w:name w:val="Table Grid"/>
    <w:basedOn w:val="a1"/>
    <w:uiPriority w:val="59"/>
    <w:rsid w:val="00527A7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d">
    <w:name w:val="Emphasis"/>
    <w:qFormat/>
    <w:rsid w:val="00527A7E"/>
    <w:rPr>
      <w:i/>
      <w:iCs/>
    </w:rPr>
  </w:style>
  <w:style w:type="character" w:customStyle="1" w:styleId="hl-obj">
    <w:name w:val="hl-obj"/>
    <w:basedOn w:val="a0"/>
    <w:rsid w:val="00527A7E"/>
  </w:style>
  <w:style w:type="paragraph" w:customStyle="1" w:styleId="111">
    <w:name w:val="Заголовок 11"/>
    <w:basedOn w:val="a"/>
    <w:uiPriority w:val="1"/>
    <w:qFormat/>
    <w:rsid w:val="00527A7E"/>
    <w:pPr>
      <w:spacing w:before="72"/>
      <w:ind w:left="969"/>
      <w:jc w:val="center"/>
      <w:outlineLvl w:val="1"/>
    </w:pPr>
    <w:rPr>
      <w:b/>
      <w:bCs/>
      <w:sz w:val="28"/>
      <w:szCs w:val="28"/>
      <w:lang w:eastAsia="ru-RU"/>
    </w:rPr>
  </w:style>
  <w:style w:type="paragraph" w:customStyle="1" w:styleId="214">
    <w:name w:val="Заголовок 21"/>
    <w:basedOn w:val="a"/>
    <w:uiPriority w:val="1"/>
    <w:qFormat/>
    <w:rsid w:val="00527A7E"/>
    <w:pPr>
      <w:spacing w:before="2" w:line="273" w:lineRule="exact"/>
      <w:ind w:left="1253"/>
      <w:outlineLvl w:val="2"/>
    </w:pPr>
    <w:rPr>
      <w:b/>
      <w:bCs/>
      <w:sz w:val="24"/>
      <w:szCs w:val="24"/>
      <w:lang w:eastAsia="ru-RU"/>
    </w:rPr>
  </w:style>
  <w:style w:type="paragraph" w:customStyle="1" w:styleId="Default">
    <w:name w:val="Default"/>
    <w:rsid w:val="00527A7E"/>
    <w:pPr>
      <w:suppressAutoHyphens/>
      <w:autoSpaceDE w:val="0"/>
      <w:spacing w:after="0" w:line="240" w:lineRule="auto"/>
    </w:pPr>
    <w:rPr>
      <w:rFonts w:ascii="Times New Roman" w:eastAsia="Arial" w:hAnsi="Times New Roman" w:cs="Times New Roman"/>
      <w:color w:val="000000"/>
      <w:kern w:val="0"/>
      <w:lang w:eastAsia="ar-SA"/>
      <w14:ligatures w14:val="none"/>
    </w:rPr>
  </w:style>
  <w:style w:type="paragraph" w:customStyle="1" w:styleId="311">
    <w:name w:val="Заголовок 31"/>
    <w:basedOn w:val="a"/>
    <w:uiPriority w:val="1"/>
    <w:qFormat/>
    <w:rsid w:val="00527A7E"/>
    <w:pPr>
      <w:ind w:left="1730"/>
      <w:jc w:val="both"/>
      <w:outlineLvl w:val="3"/>
    </w:pPr>
    <w:rPr>
      <w:b/>
      <w:bCs/>
      <w:sz w:val="24"/>
      <w:szCs w:val="24"/>
      <w:lang w:eastAsia="ru-RU"/>
    </w:rPr>
  </w:style>
  <w:style w:type="character" w:customStyle="1" w:styleId="st">
    <w:name w:val="st"/>
    <w:rsid w:val="00527A7E"/>
    <w:rPr>
      <w:rFonts w:cs="Times New Roman"/>
    </w:rPr>
  </w:style>
  <w:style w:type="character" w:customStyle="1" w:styleId="af3">
    <w:name w:val="Обычный (Интернет) Знак"/>
    <w:aliases w:val="Normal (Web) Char Знак"/>
    <w:link w:val="af2"/>
    <w:uiPriority w:val="99"/>
    <w:locked/>
    <w:rsid w:val="00527A7E"/>
    <w:rPr>
      <w:rFonts w:ascii="Times New Roman" w:eastAsia="Times New Roman" w:hAnsi="Times New Roman" w:cs="Times New Roman"/>
      <w:kern w:val="0"/>
      <w14:ligatures w14:val="none"/>
    </w:rPr>
  </w:style>
  <w:style w:type="paragraph" w:customStyle="1" w:styleId="p10">
    <w:name w:val="p10"/>
    <w:basedOn w:val="a"/>
    <w:uiPriority w:val="99"/>
    <w:rsid w:val="00527A7E"/>
    <w:pPr>
      <w:widowControl/>
      <w:autoSpaceDE/>
      <w:autoSpaceDN/>
      <w:spacing w:before="100" w:beforeAutospacing="1" w:after="100" w:afterAutospacing="1"/>
    </w:pPr>
    <w:rPr>
      <w:sz w:val="24"/>
      <w:szCs w:val="24"/>
      <w:lang w:eastAsia="ru-RU"/>
    </w:rPr>
  </w:style>
  <w:style w:type="paragraph" w:customStyle="1" w:styleId="35">
    <w:name w:val="Без интервала3"/>
    <w:basedOn w:val="a"/>
    <w:rsid w:val="00527A7E"/>
    <w:pPr>
      <w:widowControl/>
      <w:autoSpaceDE/>
      <w:autoSpaceDN/>
    </w:pPr>
    <w:rPr>
      <w:rFonts w:ascii="Cambria" w:hAnsi="Cambria"/>
      <w:lang w:val="en-US" w:eastAsia="ru-RU"/>
    </w:rPr>
  </w:style>
  <w:style w:type="paragraph" w:customStyle="1" w:styleId="affe">
    <w:name w:val="Базовый"/>
    <w:rsid w:val="00527A7E"/>
    <w:pPr>
      <w:suppressAutoHyphens/>
      <w:spacing w:after="0" w:line="100" w:lineRule="atLeast"/>
    </w:pPr>
    <w:rPr>
      <w:rFonts w:ascii="Times New Roman" w:eastAsia="Times New Roman" w:hAnsi="Times New Roman" w:cs="Times New Roman"/>
      <w:kern w:val="0"/>
      <w:lang w:eastAsia="ru-RU"/>
      <w14:ligatures w14:val="none"/>
    </w:rPr>
  </w:style>
  <w:style w:type="paragraph" w:customStyle="1" w:styleId="afff">
    <w:name w:val="Обычный (веб)"/>
    <w:basedOn w:val="a"/>
    <w:rsid w:val="00527A7E"/>
    <w:pPr>
      <w:widowControl/>
      <w:suppressAutoHyphens/>
      <w:autoSpaceDE/>
      <w:autoSpaceDN/>
      <w:spacing w:before="280" w:after="280"/>
    </w:pPr>
    <w:rPr>
      <w:kern w:val="1"/>
      <w:sz w:val="24"/>
      <w:szCs w:val="24"/>
      <w:lang w:eastAsia="ar-SA"/>
    </w:rPr>
  </w:style>
  <w:style w:type="paragraph" w:customStyle="1" w:styleId="WW-">
    <w:name w:val="WW-Базовый"/>
    <w:rsid w:val="00527A7E"/>
    <w:pPr>
      <w:suppressAutoHyphens/>
      <w:spacing w:after="0" w:line="100" w:lineRule="atLeast"/>
    </w:pPr>
    <w:rPr>
      <w:rFonts w:ascii="Times New Roman" w:eastAsia="Times New Roman" w:hAnsi="Times New Roman" w:cs="Times New Roman"/>
      <w:kern w:val="0"/>
      <w:lang w:eastAsia="ar-SA"/>
      <w14:ligatures w14:val="none"/>
    </w:rPr>
  </w:style>
  <w:style w:type="paragraph" w:customStyle="1" w:styleId="p117">
    <w:name w:val="p117"/>
    <w:basedOn w:val="a"/>
    <w:rsid w:val="00527A7E"/>
    <w:pPr>
      <w:widowControl/>
      <w:suppressAutoHyphens/>
      <w:autoSpaceDE/>
      <w:autoSpaceDN/>
      <w:spacing w:before="280" w:after="280"/>
    </w:pPr>
    <w:rPr>
      <w:sz w:val="24"/>
      <w:szCs w:val="24"/>
      <w:lang w:eastAsia="ar-SA"/>
    </w:rPr>
  </w:style>
  <w:style w:type="paragraph" w:customStyle="1" w:styleId="headertext">
    <w:name w:val="headertext"/>
    <w:basedOn w:val="a"/>
    <w:rsid w:val="00527A7E"/>
    <w:pPr>
      <w:widowControl/>
      <w:autoSpaceDE/>
      <w:autoSpaceDN/>
      <w:spacing w:before="100" w:beforeAutospacing="1" w:after="100" w:afterAutospacing="1"/>
    </w:pPr>
    <w:rPr>
      <w:sz w:val="24"/>
      <w:szCs w:val="24"/>
      <w:lang w:eastAsia="ru-RU"/>
    </w:rPr>
  </w:style>
  <w:style w:type="character" w:customStyle="1" w:styleId="Zag11">
    <w:name w:val="Zag_11"/>
    <w:rsid w:val="00527A7E"/>
  </w:style>
  <w:style w:type="paragraph" w:customStyle="1" w:styleId="Osnova">
    <w:name w:val="Osnova"/>
    <w:basedOn w:val="a"/>
    <w:rsid w:val="00527A7E"/>
    <w:pPr>
      <w:adjustRightInd w:val="0"/>
      <w:spacing w:line="213" w:lineRule="exact"/>
      <w:ind w:firstLine="339"/>
      <w:jc w:val="both"/>
    </w:pPr>
    <w:rPr>
      <w:rFonts w:ascii="NewtonCSanPin" w:hAnsi="NewtonCSanPin" w:cs="NewtonCSanPin"/>
      <w:color w:val="000000"/>
      <w:sz w:val="21"/>
      <w:szCs w:val="21"/>
      <w:lang w:val="en-US" w:eastAsia="ru-RU"/>
    </w:rPr>
  </w:style>
  <w:style w:type="paragraph" w:styleId="af7">
    <w:name w:val="Balloon Text"/>
    <w:basedOn w:val="a"/>
    <w:link w:val="af6"/>
    <w:uiPriority w:val="99"/>
    <w:semiHidden/>
    <w:unhideWhenUsed/>
    <w:rsid w:val="00527A7E"/>
    <w:pPr>
      <w:widowControl/>
      <w:suppressAutoHyphens/>
      <w:autoSpaceDE/>
      <w:autoSpaceDN/>
    </w:pPr>
    <w:rPr>
      <w:rFonts w:ascii="Tahoma" w:eastAsia="DejaVu Sans" w:hAnsi="Tahoma" w:cs="Tahoma"/>
      <w:kern w:val="2"/>
      <w:sz w:val="16"/>
      <w:szCs w:val="16"/>
      <w:lang w:val="en-US" w:eastAsia="ar-SA"/>
      <w14:ligatures w14:val="standardContextual"/>
    </w:rPr>
  </w:style>
  <w:style w:type="character" w:customStyle="1" w:styleId="1fa">
    <w:name w:val="Текст выноски Знак1"/>
    <w:basedOn w:val="a0"/>
    <w:uiPriority w:val="99"/>
    <w:semiHidden/>
    <w:rsid w:val="00527A7E"/>
    <w:rPr>
      <w:rFonts w:ascii="Segoe UI" w:eastAsia="Times New Roman" w:hAnsi="Segoe UI" w:cs="Segoe UI"/>
      <w:kern w:val="0"/>
      <w:sz w:val="18"/>
      <w:szCs w:val="18"/>
      <w14:ligatures w14:val="none"/>
    </w:rPr>
  </w:style>
  <w:style w:type="character" w:styleId="afff0">
    <w:name w:val="Unresolved Mention"/>
    <w:basedOn w:val="a0"/>
    <w:uiPriority w:val="99"/>
    <w:semiHidden/>
    <w:unhideWhenUsed/>
    <w:rsid w:val="00527A7E"/>
    <w:rPr>
      <w:color w:val="605E5C"/>
      <w:shd w:val="clear" w:color="auto" w:fill="E1DFDD"/>
    </w:rPr>
  </w:style>
  <w:style w:type="paragraph" w:styleId="afd">
    <w:name w:val="footnote text"/>
    <w:basedOn w:val="a"/>
    <w:link w:val="afc"/>
    <w:uiPriority w:val="99"/>
    <w:rsid w:val="00527A7E"/>
    <w:pPr>
      <w:widowControl/>
      <w:autoSpaceDE/>
      <w:autoSpaceDN/>
    </w:pPr>
    <w:rPr>
      <w:rFonts w:asciiTheme="minorHAnsi" w:eastAsia="DejaVu Sans" w:hAnsiTheme="minorHAnsi" w:cstheme="minorBidi"/>
      <w:kern w:val="2"/>
      <w:sz w:val="24"/>
      <w:szCs w:val="24"/>
      <w:lang w:val="en-US" w:eastAsia="ar-SA"/>
      <w14:ligatures w14:val="standardContextual"/>
    </w:rPr>
  </w:style>
  <w:style w:type="character" w:customStyle="1" w:styleId="2b">
    <w:name w:val="Текст сноски Знак2"/>
    <w:basedOn w:val="a0"/>
    <w:uiPriority w:val="99"/>
    <w:semiHidden/>
    <w:rsid w:val="00527A7E"/>
    <w:rPr>
      <w:rFonts w:ascii="Times New Roman" w:eastAsia="Times New Roman" w:hAnsi="Times New Roman" w:cs="Times New Roman"/>
      <w:kern w:val="0"/>
      <w:sz w:val="20"/>
      <w:szCs w:val="20"/>
      <w14:ligatures w14:val="none"/>
    </w:rPr>
  </w:style>
  <w:style w:type="character" w:styleId="afff1">
    <w:name w:val="footnote reference"/>
    <w:uiPriority w:val="99"/>
    <w:semiHidden/>
    <w:rsid w:val="00527A7E"/>
    <w:rPr>
      <w:vertAlign w:val="superscript"/>
    </w:rPr>
  </w:style>
  <w:style w:type="paragraph" w:styleId="33">
    <w:name w:val="Body Text Indent 3"/>
    <w:basedOn w:val="a"/>
    <w:link w:val="32"/>
    <w:unhideWhenUsed/>
    <w:rsid w:val="00527A7E"/>
    <w:pPr>
      <w:widowControl/>
      <w:autoSpaceDE/>
      <w:autoSpaceDN/>
      <w:spacing w:before="64" w:after="120"/>
      <w:ind w:left="283" w:right="816"/>
      <w:jc w:val="both"/>
    </w:pPr>
    <w:rPr>
      <w:rFonts w:ascii="Calibri" w:eastAsiaTheme="minorHAnsi" w:hAnsi="Calibri" w:cs="Calibri"/>
      <w:kern w:val="2"/>
      <w:sz w:val="16"/>
      <w:szCs w:val="16"/>
      <w:lang w:val="en-US" w:eastAsia="ar-SA"/>
      <w14:ligatures w14:val="standardContextual"/>
    </w:rPr>
  </w:style>
  <w:style w:type="character" w:customStyle="1" w:styleId="312">
    <w:name w:val="Основной текст с отступом 3 Знак1"/>
    <w:basedOn w:val="a0"/>
    <w:uiPriority w:val="99"/>
    <w:semiHidden/>
    <w:rsid w:val="00527A7E"/>
    <w:rPr>
      <w:rFonts w:ascii="Times New Roman" w:eastAsia="Times New Roman" w:hAnsi="Times New Roman" w:cs="Times New Roman"/>
      <w:kern w:val="0"/>
      <w:sz w:val="16"/>
      <w:szCs w:val="16"/>
      <w14:ligatures w14:val="none"/>
    </w:rPr>
  </w:style>
  <w:style w:type="paragraph" w:styleId="26">
    <w:name w:val="Body Text Indent 2"/>
    <w:basedOn w:val="a"/>
    <w:link w:val="25"/>
    <w:unhideWhenUsed/>
    <w:rsid w:val="00527A7E"/>
    <w:pPr>
      <w:widowControl/>
      <w:autoSpaceDE/>
      <w:autoSpaceDN/>
      <w:spacing w:before="64" w:after="120" w:line="480" w:lineRule="auto"/>
      <w:ind w:left="283" w:right="816"/>
      <w:jc w:val="both"/>
    </w:pPr>
    <w:rPr>
      <w:rFonts w:ascii="Calibri" w:eastAsiaTheme="minorHAnsi" w:hAnsi="Calibri" w:cs="Calibri"/>
      <w:kern w:val="2"/>
      <w:lang w:val="en-US" w:eastAsia="ar-SA"/>
      <w14:ligatures w14:val="standardContextual"/>
    </w:rPr>
  </w:style>
  <w:style w:type="character" w:customStyle="1" w:styleId="215">
    <w:name w:val="Основной текст с отступом 2 Знак1"/>
    <w:basedOn w:val="a0"/>
    <w:uiPriority w:val="99"/>
    <w:semiHidden/>
    <w:rsid w:val="00527A7E"/>
    <w:rPr>
      <w:rFonts w:ascii="Times New Roman" w:eastAsia="Times New Roman" w:hAnsi="Times New Roman" w:cs="Times New Roman"/>
      <w:kern w:val="0"/>
      <w:sz w:val="22"/>
      <w:szCs w:val="22"/>
      <w14:ligatures w14:val="none"/>
    </w:rPr>
  </w:style>
  <w:style w:type="paragraph" w:styleId="afff2">
    <w:name w:val="Block Text"/>
    <w:basedOn w:val="a"/>
    <w:rsid w:val="00527A7E"/>
    <w:pPr>
      <w:widowControl/>
      <w:shd w:val="clear" w:color="auto" w:fill="FFFFFF"/>
      <w:autoSpaceDE/>
      <w:autoSpaceDN/>
      <w:spacing w:line="360" w:lineRule="auto"/>
      <w:ind w:left="-709" w:right="-9" w:firstLine="709"/>
      <w:jc w:val="both"/>
    </w:pPr>
    <w:rPr>
      <w:spacing w:val="5"/>
      <w:sz w:val="24"/>
      <w:szCs w:val="20"/>
      <w:lang w:eastAsia="ru-RU"/>
    </w:rPr>
  </w:style>
  <w:style w:type="character" w:styleId="afff3">
    <w:name w:val="annotation reference"/>
    <w:uiPriority w:val="99"/>
    <w:semiHidden/>
    <w:unhideWhenUsed/>
    <w:rsid w:val="00527A7E"/>
    <w:rPr>
      <w:sz w:val="16"/>
      <w:szCs w:val="16"/>
    </w:rPr>
  </w:style>
  <w:style w:type="paragraph" w:styleId="af9">
    <w:name w:val="annotation text"/>
    <w:basedOn w:val="a"/>
    <w:link w:val="af8"/>
    <w:uiPriority w:val="99"/>
    <w:semiHidden/>
    <w:unhideWhenUsed/>
    <w:rsid w:val="00527A7E"/>
    <w:pPr>
      <w:wordWrap w:val="0"/>
      <w:jc w:val="both"/>
    </w:pPr>
    <w:rPr>
      <w:rFonts w:asciiTheme="minorHAnsi" w:eastAsia="DejaVu Sans" w:hAnsiTheme="minorHAnsi" w:cstheme="minorBidi"/>
      <w:kern w:val="2"/>
      <w:sz w:val="24"/>
      <w:szCs w:val="24"/>
      <w:lang w:val="en-US" w:eastAsia="ar-SA"/>
      <w14:ligatures w14:val="standardContextual"/>
    </w:rPr>
  </w:style>
  <w:style w:type="character" w:customStyle="1" w:styleId="1fb">
    <w:name w:val="Текст примечания Знак1"/>
    <w:basedOn w:val="a0"/>
    <w:uiPriority w:val="99"/>
    <w:semiHidden/>
    <w:rsid w:val="00527A7E"/>
    <w:rPr>
      <w:rFonts w:ascii="Times New Roman" w:eastAsia="Times New Roman" w:hAnsi="Times New Roman" w:cs="Times New Roman"/>
      <w:kern w:val="0"/>
      <w:sz w:val="20"/>
      <w:szCs w:val="20"/>
      <w14:ligatures w14:val="none"/>
    </w:rPr>
  </w:style>
  <w:style w:type="paragraph" w:styleId="afb">
    <w:name w:val="annotation subject"/>
    <w:basedOn w:val="af9"/>
    <w:next w:val="af9"/>
    <w:link w:val="afa"/>
    <w:uiPriority w:val="99"/>
    <w:semiHidden/>
    <w:unhideWhenUsed/>
    <w:rsid w:val="00527A7E"/>
    <w:rPr>
      <w:b/>
      <w:bCs/>
    </w:rPr>
  </w:style>
  <w:style w:type="character" w:customStyle="1" w:styleId="1fc">
    <w:name w:val="Тема примечания Знак1"/>
    <w:basedOn w:val="1fb"/>
    <w:uiPriority w:val="99"/>
    <w:semiHidden/>
    <w:rsid w:val="00527A7E"/>
    <w:rPr>
      <w:rFonts w:ascii="Times New Roman" w:eastAsia="Times New Roman" w:hAnsi="Times New Roman" w:cs="Times New Roman"/>
      <w:b/>
      <w:bCs/>
      <w:kern w:val="0"/>
      <w:sz w:val="20"/>
      <w:szCs w:val="20"/>
      <w14:ligatures w14:val="none"/>
    </w:rPr>
  </w:style>
  <w:style w:type="table" w:customStyle="1" w:styleId="DefaultTable">
    <w:name w:val="Default Table"/>
    <w:rsid w:val="00527A7E"/>
    <w:pPr>
      <w:spacing w:after="0" w:line="240" w:lineRule="auto"/>
    </w:pPr>
    <w:rPr>
      <w:rFonts w:ascii="Times New Roman" w:eastAsia="Batang"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d">
    <w:name w:val="Сетка таблицы1"/>
    <w:basedOn w:val="a1"/>
    <w:next w:val="affc"/>
    <w:uiPriority w:val="59"/>
    <w:rsid w:val="00527A7E"/>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
    <w:name w:val="Абзац списка2"/>
    <w:basedOn w:val="a"/>
    <w:rsid w:val="00527A7E"/>
    <w:pPr>
      <w:widowControl/>
      <w:autoSpaceDE/>
      <w:autoSpaceDN/>
      <w:ind w:left="400"/>
      <w:jc w:val="both"/>
    </w:pPr>
    <w:rPr>
      <w:rFonts w:ascii="??" w:eastAsia="Symbol"/>
      <w:kern w:val="2"/>
      <w:sz w:val="20"/>
      <w:szCs w:val="20"/>
      <w:lang w:eastAsia="ru-RU"/>
    </w:rPr>
  </w:style>
  <w:style w:type="paragraph" w:customStyle="1" w:styleId="42">
    <w:name w:val="Без интервала4"/>
    <w:link w:val="NoSpacingChar"/>
    <w:rsid w:val="00527A7E"/>
    <w:pPr>
      <w:widowControl w:val="0"/>
      <w:wordWrap w:val="0"/>
      <w:autoSpaceDE w:val="0"/>
      <w:autoSpaceDN w:val="0"/>
      <w:spacing w:after="0" w:line="240" w:lineRule="auto"/>
      <w:jc w:val="both"/>
    </w:pPr>
    <w:rPr>
      <w:rFonts w:ascii="Batang" w:eastAsia="Batang" w:hAnsi="Batang" w:cs="Batang"/>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1zavuch.ru/%23/document/99/9004937/" TargetMode="External"/><Relationship Id="rId18" Type="http://schemas.openxmlformats.org/officeDocument/2006/relationships/hyperlink" Target="https://fioco.ru/&#1087;&#1088;&#1080;&#1084;&#1077;&#1088;&#1099;-&#1079;&#1072;&#1076;&#1072;&#1095;-pisa" TargetMode="External"/><Relationship Id="rId3" Type="http://schemas.openxmlformats.org/officeDocument/2006/relationships/settings" Target="settings.xml"/><Relationship Id="rId21" Type="http://schemas.openxmlformats.org/officeDocument/2006/relationships/hyperlink" Target="https://oge.fipi.ru/bank/index.php?proj=B37230251B44AD1E4D5A616C96945D28" TargetMode="External"/><Relationship Id="rId7" Type="http://schemas.openxmlformats.org/officeDocument/2006/relationships/header" Target="header1.xml"/><Relationship Id="rId12" Type="http://schemas.openxmlformats.org/officeDocument/2006/relationships/image" Target="media/image6.png"/><Relationship Id="rId17" Type="http://schemas.openxmlformats.org/officeDocument/2006/relationships/hyperlink" Target="https://fioco.ru/&#1087;&#1088;&#1080;&#1084;&#1077;&#1088;&#1099;-&#1079;&#1072;&#1076;&#1072;&#1095;-pisa" TargetMode="External"/><Relationship Id="rId2" Type="http://schemas.openxmlformats.org/officeDocument/2006/relationships/styles" Target="styles.xml"/><Relationship Id="rId16" Type="http://schemas.openxmlformats.org/officeDocument/2006/relationships/hyperlink" Target="https://fipi.ru/otkrytyy-bank-zadaniy-dlya-otsenki-yestestvennonauchnoy-gramotnosti" TargetMode="External"/><Relationship Id="rId20" Type="http://schemas.openxmlformats.org/officeDocument/2006/relationships/hyperlink" Target="https://fipi.ru/otkrytyy-bank-zadaniy-dlya-otsenki-yestestvennonauchnoy-gramotnosti" TargetMode="Externa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image" Target="media/image1.emf"/><Relationship Id="rId15" Type="http://schemas.openxmlformats.org/officeDocument/2006/relationships/hyperlink" Target="https://fipi.ru/otkrytyy-bank-zadaniy-dlya-otsenki-yestestvennonauchnoy-gramotnosti" TargetMode="External"/><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hyperlink" Target="https://fipi.ru/otkrytyy-bank-zadaniy-dlya-otsenki-yestestvennonauchnoy-gramotnosti"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fg.resh.edu.ru/" TargetMode="External"/><Relationship Id="rId22" Type="http://schemas.openxmlformats.org/officeDocument/2006/relationships/hyperlink" Target="http://skiv.instrao.ru/bank-zadani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98</Pages>
  <Words>26871</Words>
  <Characters>153166</Characters>
  <Application>Microsoft Office Word</Application>
  <DocSecurity>0</DocSecurity>
  <Lines>1276</Lines>
  <Paragraphs>359</Paragraphs>
  <ScaleCrop>false</ScaleCrop>
  <Company/>
  <LinksUpToDate>false</LinksUpToDate>
  <CharactersWithSpaces>179678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Лазарев</dc:creator>
  <cp:keywords/>
  <dc:description/>
  <cp:lastModifiedBy>Дмитрий Лазарев</cp:lastModifiedBy>
  <cp:revision>2</cp:revision>
  <dcterms:created xsi:type="dcterms:W3CDTF">2025-12-24T06:59:00Z</dcterms:created>
  <dcterms:modified xsi:type="dcterms:W3CDTF">2025-12-24T07:01:00Z</dcterms:modified>
</cp:coreProperties>
</file>