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9AFD4" w14:textId="77777777" w:rsidR="005550DA" w:rsidRPr="005550DA" w:rsidRDefault="005550DA" w:rsidP="005550DA">
      <w:pPr>
        <w:pStyle w:val="3"/>
        <w:numPr>
          <w:ilvl w:val="0"/>
          <w:numId w:val="8"/>
        </w:numPr>
        <w:tabs>
          <w:tab w:val="left" w:pos="3969"/>
        </w:tabs>
        <w:spacing w:before="76"/>
        <w:ind w:left="4089" w:right="-1" w:hanging="403"/>
        <w:jc w:val="left"/>
        <w:rPr>
          <w:rFonts w:cs="Times New Roman"/>
          <w:color w:val="auto"/>
          <w:sz w:val="24"/>
          <w:szCs w:val="24"/>
        </w:rPr>
      </w:pPr>
      <w:r w:rsidRPr="005550DA">
        <w:rPr>
          <w:rFonts w:cs="Times New Roman"/>
          <w:color w:val="auto"/>
          <w:sz w:val="24"/>
          <w:szCs w:val="24"/>
        </w:rPr>
        <w:t>Организационный</w:t>
      </w:r>
      <w:r w:rsidRPr="005550DA">
        <w:rPr>
          <w:rFonts w:cs="Times New Roman"/>
          <w:color w:val="auto"/>
          <w:spacing w:val="-13"/>
          <w:sz w:val="24"/>
          <w:szCs w:val="24"/>
        </w:rPr>
        <w:t xml:space="preserve"> </w:t>
      </w:r>
      <w:r w:rsidRPr="005550DA">
        <w:rPr>
          <w:rFonts w:cs="Times New Roman"/>
          <w:color w:val="auto"/>
          <w:spacing w:val="-2"/>
          <w:sz w:val="24"/>
          <w:szCs w:val="24"/>
        </w:rPr>
        <w:t>раздел</w:t>
      </w:r>
    </w:p>
    <w:p w14:paraId="04FB3634" w14:textId="77777777" w:rsidR="005550DA" w:rsidRPr="005550DA" w:rsidRDefault="005550DA" w:rsidP="005550DA">
      <w:pPr>
        <w:pStyle w:val="ad"/>
        <w:tabs>
          <w:tab w:val="left" w:pos="3969"/>
        </w:tabs>
        <w:spacing w:before="82"/>
        <w:ind w:left="0" w:right="-1" w:hanging="403"/>
        <w:rPr>
          <w:b/>
        </w:rPr>
      </w:pPr>
    </w:p>
    <w:p w14:paraId="345B28BB" w14:textId="77777777" w:rsidR="005550DA" w:rsidRPr="005550DA" w:rsidRDefault="005550DA" w:rsidP="005550DA">
      <w:pPr>
        <w:tabs>
          <w:tab w:val="left" w:pos="3969"/>
        </w:tabs>
        <w:ind w:left="3905" w:right="-1" w:hanging="403"/>
        <w:rPr>
          <w:b/>
          <w:sz w:val="24"/>
          <w:szCs w:val="24"/>
        </w:rPr>
      </w:pPr>
      <w:r w:rsidRPr="005550DA">
        <w:rPr>
          <w:b/>
          <w:sz w:val="24"/>
          <w:szCs w:val="24"/>
        </w:rPr>
        <w:t>1.</w:t>
      </w:r>
      <w:r w:rsidRPr="005550DA">
        <w:rPr>
          <w:b/>
          <w:spacing w:val="25"/>
          <w:sz w:val="24"/>
          <w:szCs w:val="24"/>
        </w:rPr>
        <w:t xml:space="preserve">  </w:t>
      </w:r>
      <w:r w:rsidRPr="005550DA">
        <w:rPr>
          <w:b/>
          <w:sz w:val="24"/>
          <w:szCs w:val="24"/>
        </w:rPr>
        <w:t>Учебные</w:t>
      </w:r>
      <w:r w:rsidRPr="005550DA">
        <w:rPr>
          <w:b/>
          <w:spacing w:val="-2"/>
          <w:sz w:val="24"/>
          <w:szCs w:val="24"/>
        </w:rPr>
        <w:t xml:space="preserve"> </w:t>
      </w:r>
      <w:r w:rsidRPr="005550DA">
        <w:rPr>
          <w:b/>
          <w:spacing w:val="-4"/>
          <w:sz w:val="24"/>
          <w:szCs w:val="24"/>
        </w:rPr>
        <w:t xml:space="preserve">планы </w:t>
      </w:r>
    </w:p>
    <w:p w14:paraId="28365E7C" w14:textId="77777777" w:rsidR="005550DA" w:rsidRPr="005550DA" w:rsidRDefault="005550DA" w:rsidP="005550DA">
      <w:pPr>
        <w:pStyle w:val="ad"/>
        <w:tabs>
          <w:tab w:val="left" w:pos="3969"/>
        </w:tabs>
        <w:spacing w:before="47"/>
        <w:ind w:left="0" w:right="-1" w:hanging="403"/>
      </w:pPr>
    </w:p>
    <w:p w14:paraId="48D378A3" w14:textId="77777777" w:rsidR="005550DA" w:rsidRPr="005550DA" w:rsidRDefault="005550DA" w:rsidP="005550DA">
      <w:pPr>
        <w:pStyle w:val="ad"/>
        <w:tabs>
          <w:tab w:val="left" w:pos="3969"/>
        </w:tabs>
        <w:spacing w:before="47"/>
        <w:ind w:left="0" w:right="-1" w:hanging="403"/>
      </w:pPr>
    </w:p>
    <w:p w14:paraId="73C7EAE4" w14:textId="77777777" w:rsidR="005550DA" w:rsidRPr="005550DA" w:rsidRDefault="005550DA" w:rsidP="005550DA">
      <w:pPr>
        <w:pStyle w:val="ad"/>
        <w:tabs>
          <w:tab w:val="left" w:pos="3969"/>
        </w:tabs>
        <w:ind w:left="567" w:right="-1" w:hanging="403"/>
        <w:jc w:val="both"/>
        <w:rPr>
          <w:spacing w:val="-2"/>
        </w:rPr>
      </w:pPr>
      <w:r w:rsidRPr="005550DA">
        <w:t>Учебный план для обучающихся с умственной отсталостью (интеллектуальными нарушениями),</w:t>
      </w:r>
      <w:r w:rsidRPr="005550DA">
        <w:rPr>
          <w:spacing w:val="-1"/>
        </w:rPr>
        <w:t xml:space="preserve"> </w:t>
      </w:r>
      <w:r w:rsidRPr="005550DA">
        <w:t>фиксирует общий</w:t>
      </w:r>
      <w:r w:rsidRPr="005550DA">
        <w:rPr>
          <w:spacing w:val="-2"/>
        </w:rPr>
        <w:t xml:space="preserve"> </w:t>
      </w:r>
      <w:r w:rsidRPr="005550DA">
        <w:t>объем</w:t>
      </w:r>
      <w:r w:rsidRPr="005550DA">
        <w:rPr>
          <w:spacing w:val="-1"/>
        </w:rPr>
        <w:t xml:space="preserve"> </w:t>
      </w:r>
      <w:r w:rsidRPr="005550DA">
        <w:t>нагрузки,</w:t>
      </w:r>
      <w:r w:rsidRPr="005550DA">
        <w:rPr>
          <w:spacing w:val="-1"/>
        </w:rPr>
        <w:t xml:space="preserve"> </w:t>
      </w:r>
      <w:r w:rsidRPr="005550DA">
        <w:t>максимальный</w:t>
      </w:r>
      <w:r w:rsidRPr="005550DA">
        <w:rPr>
          <w:spacing w:val="-3"/>
        </w:rPr>
        <w:t xml:space="preserve"> </w:t>
      </w:r>
      <w:r w:rsidRPr="005550DA">
        <w:t>объём</w:t>
      </w:r>
      <w:r w:rsidRPr="005550DA">
        <w:rPr>
          <w:spacing w:val="-2"/>
        </w:rPr>
        <w:t xml:space="preserve"> </w:t>
      </w:r>
      <w:r w:rsidRPr="005550DA">
        <w:t>аудиторной нагрузки обучающихся, состав и структуру обязательных предметных областей, распределяет учебное время,</w:t>
      </w:r>
      <w:r w:rsidRPr="005550DA">
        <w:rPr>
          <w:spacing w:val="-8"/>
        </w:rPr>
        <w:t xml:space="preserve"> </w:t>
      </w:r>
      <w:r w:rsidRPr="005550DA">
        <w:t>отводимое</w:t>
      </w:r>
      <w:r w:rsidRPr="005550DA">
        <w:rPr>
          <w:spacing w:val="-3"/>
        </w:rPr>
        <w:t xml:space="preserve"> </w:t>
      </w:r>
      <w:r w:rsidRPr="005550DA">
        <w:t>на их</w:t>
      </w:r>
      <w:r w:rsidRPr="005550DA">
        <w:rPr>
          <w:spacing w:val="-8"/>
        </w:rPr>
        <w:t xml:space="preserve"> </w:t>
      </w:r>
      <w:r w:rsidRPr="005550DA">
        <w:t>освоение</w:t>
      </w:r>
      <w:r w:rsidRPr="005550DA">
        <w:rPr>
          <w:spacing w:val="-5"/>
        </w:rPr>
        <w:t xml:space="preserve"> </w:t>
      </w:r>
      <w:r w:rsidRPr="005550DA">
        <w:t>по</w:t>
      </w:r>
      <w:r w:rsidRPr="005550DA">
        <w:rPr>
          <w:spacing w:val="3"/>
        </w:rPr>
        <w:t xml:space="preserve"> </w:t>
      </w:r>
      <w:r w:rsidRPr="005550DA">
        <w:t>классам</w:t>
      </w:r>
      <w:r w:rsidRPr="005550DA">
        <w:rPr>
          <w:spacing w:val="3"/>
        </w:rPr>
        <w:t xml:space="preserve"> </w:t>
      </w:r>
      <w:r w:rsidRPr="005550DA">
        <w:t>и</w:t>
      </w:r>
      <w:r w:rsidRPr="005550DA">
        <w:rPr>
          <w:spacing w:val="-3"/>
        </w:rPr>
        <w:t xml:space="preserve"> </w:t>
      </w:r>
      <w:r w:rsidRPr="005550DA">
        <w:t>учебным</w:t>
      </w:r>
      <w:r w:rsidRPr="005550DA">
        <w:rPr>
          <w:spacing w:val="4"/>
        </w:rPr>
        <w:t xml:space="preserve"> </w:t>
      </w:r>
      <w:r w:rsidRPr="005550DA">
        <w:rPr>
          <w:spacing w:val="-2"/>
        </w:rPr>
        <w:t>предметам.</w:t>
      </w:r>
    </w:p>
    <w:p w14:paraId="578B1953" w14:textId="77777777" w:rsidR="005550DA" w:rsidRPr="005550DA" w:rsidRDefault="005550DA" w:rsidP="005550DA">
      <w:pPr>
        <w:pStyle w:val="ad"/>
        <w:tabs>
          <w:tab w:val="left" w:pos="3969"/>
        </w:tabs>
        <w:ind w:right="-1" w:hanging="403"/>
        <w:jc w:val="both"/>
        <w:rPr>
          <w:spacing w:val="-2"/>
        </w:rPr>
      </w:pPr>
    </w:p>
    <w:p w14:paraId="0E575F98" w14:textId="77777777" w:rsidR="005550DA" w:rsidRPr="005550DA" w:rsidRDefault="005550DA" w:rsidP="005550DA">
      <w:pPr>
        <w:pStyle w:val="ad"/>
        <w:tabs>
          <w:tab w:val="left" w:pos="3969"/>
        </w:tabs>
        <w:spacing w:line="276" w:lineRule="auto"/>
        <w:ind w:left="568" w:right="-1" w:hanging="403"/>
        <w:jc w:val="both"/>
        <w:rPr>
          <w:spacing w:val="-2"/>
        </w:rPr>
      </w:pPr>
      <w:r w:rsidRPr="005550DA">
        <w:t xml:space="preserve">Учебный план разработан в соответствии с основными </w:t>
      </w:r>
      <w:r w:rsidRPr="005550DA">
        <w:rPr>
          <w:spacing w:val="-2"/>
        </w:rPr>
        <w:t>документами:</w:t>
      </w:r>
    </w:p>
    <w:p w14:paraId="48FB06E9" w14:textId="77777777" w:rsidR="005550DA" w:rsidRPr="005550DA" w:rsidRDefault="005550DA" w:rsidP="005550DA">
      <w:pPr>
        <w:pStyle w:val="a7"/>
        <w:numPr>
          <w:ilvl w:val="0"/>
          <w:numId w:val="82"/>
        </w:numPr>
        <w:tabs>
          <w:tab w:val="left" w:pos="1287"/>
          <w:tab w:val="left" w:pos="3969"/>
        </w:tabs>
        <w:spacing w:line="284" w:lineRule="exact"/>
        <w:ind w:right="-1" w:hanging="403"/>
        <w:contextualSpacing w:val="0"/>
        <w:jc w:val="both"/>
        <w:rPr>
          <w:sz w:val="24"/>
          <w:szCs w:val="24"/>
        </w:rPr>
      </w:pPr>
      <w:r w:rsidRPr="005550DA">
        <w:rPr>
          <w:sz w:val="24"/>
          <w:szCs w:val="24"/>
        </w:rPr>
        <w:t>ст.</w:t>
      </w:r>
      <w:r w:rsidRPr="005550DA">
        <w:rPr>
          <w:spacing w:val="13"/>
          <w:sz w:val="24"/>
          <w:szCs w:val="24"/>
        </w:rPr>
        <w:t xml:space="preserve"> </w:t>
      </w:r>
      <w:r w:rsidRPr="005550DA">
        <w:rPr>
          <w:sz w:val="24"/>
          <w:szCs w:val="24"/>
        </w:rPr>
        <w:t>41.</w:t>
      </w:r>
      <w:r w:rsidRPr="005550DA">
        <w:rPr>
          <w:spacing w:val="13"/>
          <w:sz w:val="24"/>
          <w:szCs w:val="24"/>
        </w:rPr>
        <w:t xml:space="preserve"> </w:t>
      </w:r>
      <w:r w:rsidRPr="005550DA">
        <w:rPr>
          <w:sz w:val="24"/>
          <w:szCs w:val="24"/>
        </w:rPr>
        <w:t>Федерального</w:t>
      </w:r>
      <w:r w:rsidRPr="005550DA">
        <w:rPr>
          <w:spacing w:val="14"/>
          <w:sz w:val="24"/>
          <w:szCs w:val="24"/>
        </w:rPr>
        <w:t xml:space="preserve"> </w:t>
      </w:r>
      <w:r w:rsidRPr="005550DA">
        <w:rPr>
          <w:sz w:val="24"/>
          <w:szCs w:val="24"/>
        </w:rPr>
        <w:t>закона</w:t>
      </w:r>
      <w:r w:rsidRPr="005550DA">
        <w:rPr>
          <w:spacing w:val="13"/>
          <w:sz w:val="24"/>
          <w:szCs w:val="24"/>
        </w:rPr>
        <w:t xml:space="preserve"> </w:t>
      </w:r>
      <w:r w:rsidRPr="005550DA">
        <w:rPr>
          <w:sz w:val="24"/>
          <w:szCs w:val="24"/>
        </w:rPr>
        <w:t>от</w:t>
      </w:r>
      <w:r w:rsidRPr="005550DA">
        <w:rPr>
          <w:spacing w:val="14"/>
          <w:sz w:val="24"/>
          <w:szCs w:val="24"/>
        </w:rPr>
        <w:t xml:space="preserve"> </w:t>
      </w:r>
      <w:r w:rsidRPr="005550DA">
        <w:rPr>
          <w:sz w:val="24"/>
          <w:szCs w:val="24"/>
        </w:rPr>
        <w:t>29.12.2012</w:t>
      </w:r>
      <w:r w:rsidRPr="005550DA">
        <w:rPr>
          <w:spacing w:val="13"/>
          <w:sz w:val="24"/>
          <w:szCs w:val="24"/>
        </w:rPr>
        <w:t xml:space="preserve"> </w:t>
      </w:r>
      <w:r w:rsidRPr="005550DA">
        <w:rPr>
          <w:sz w:val="24"/>
          <w:szCs w:val="24"/>
        </w:rPr>
        <w:t>№273</w:t>
      </w:r>
      <w:r w:rsidRPr="005550DA">
        <w:rPr>
          <w:spacing w:val="13"/>
          <w:sz w:val="24"/>
          <w:szCs w:val="24"/>
        </w:rPr>
        <w:t xml:space="preserve"> </w:t>
      </w:r>
      <w:r w:rsidRPr="005550DA">
        <w:rPr>
          <w:sz w:val="24"/>
          <w:szCs w:val="24"/>
        </w:rPr>
        <w:t>«Об</w:t>
      </w:r>
      <w:r w:rsidRPr="005550DA">
        <w:rPr>
          <w:spacing w:val="14"/>
          <w:sz w:val="24"/>
          <w:szCs w:val="24"/>
        </w:rPr>
        <w:t xml:space="preserve"> </w:t>
      </w:r>
      <w:r w:rsidRPr="005550DA">
        <w:rPr>
          <w:sz w:val="24"/>
          <w:szCs w:val="24"/>
        </w:rPr>
        <w:t>образовании</w:t>
      </w:r>
      <w:r w:rsidRPr="005550DA">
        <w:rPr>
          <w:spacing w:val="13"/>
          <w:sz w:val="24"/>
          <w:szCs w:val="24"/>
        </w:rPr>
        <w:t xml:space="preserve"> </w:t>
      </w:r>
      <w:r w:rsidRPr="005550DA">
        <w:rPr>
          <w:sz w:val="24"/>
          <w:szCs w:val="24"/>
        </w:rPr>
        <w:t>в</w:t>
      </w:r>
      <w:r w:rsidRPr="005550DA">
        <w:rPr>
          <w:spacing w:val="14"/>
          <w:sz w:val="24"/>
          <w:szCs w:val="24"/>
        </w:rPr>
        <w:t xml:space="preserve"> </w:t>
      </w:r>
      <w:r w:rsidRPr="005550DA">
        <w:rPr>
          <w:spacing w:val="-2"/>
          <w:sz w:val="24"/>
          <w:szCs w:val="24"/>
        </w:rPr>
        <w:t>Российской</w:t>
      </w:r>
    </w:p>
    <w:p w14:paraId="6144F76D" w14:textId="77777777" w:rsidR="005550DA" w:rsidRPr="005550DA" w:rsidRDefault="005550DA" w:rsidP="005550DA">
      <w:pPr>
        <w:pStyle w:val="ad"/>
        <w:tabs>
          <w:tab w:val="left" w:pos="3969"/>
        </w:tabs>
        <w:spacing w:before="33"/>
        <w:ind w:left="1527" w:right="-1" w:hanging="403"/>
      </w:pPr>
      <w:r w:rsidRPr="005550DA">
        <w:rPr>
          <w:spacing w:val="-2"/>
        </w:rPr>
        <w:t>Федерации»;</w:t>
      </w:r>
    </w:p>
    <w:p w14:paraId="2DD5082F" w14:textId="77777777" w:rsidR="005550DA" w:rsidRPr="005550DA" w:rsidRDefault="005550DA" w:rsidP="005550DA">
      <w:pPr>
        <w:pStyle w:val="a7"/>
        <w:numPr>
          <w:ilvl w:val="0"/>
          <w:numId w:val="82"/>
        </w:numPr>
        <w:tabs>
          <w:tab w:val="left" w:pos="1288"/>
          <w:tab w:val="left" w:pos="3969"/>
        </w:tabs>
        <w:spacing w:before="7" w:line="273" w:lineRule="auto"/>
        <w:ind w:right="-1" w:hanging="403"/>
        <w:contextualSpacing w:val="0"/>
        <w:jc w:val="both"/>
        <w:rPr>
          <w:sz w:val="24"/>
          <w:szCs w:val="24"/>
        </w:rPr>
      </w:pPr>
      <w:r w:rsidRPr="005550DA">
        <w:rPr>
          <w:sz w:val="24"/>
          <w:szCs w:val="24"/>
        </w:rPr>
        <w:t>Порядка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№874 (зарегистрирован Министерством юстиции Российской Федерации 2 ноября 2022г., рег. № 70809).</w:t>
      </w:r>
    </w:p>
    <w:p w14:paraId="60A7C904" w14:textId="77777777" w:rsidR="005550DA" w:rsidRPr="005550DA" w:rsidRDefault="005550DA" w:rsidP="005550DA">
      <w:pPr>
        <w:pStyle w:val="a7"/>
        <w:numPr>
          <w:ilvl w:val="0"/>
          <w:numId w:val="82"/>
        </w:numPr>
        <w:tabs>
          <w:tab w:val="left" w:pos="1287"/>
          <w:tab w:val="left" w:pos="3969"/>
        </w:tabs>
        <w:spacing w:line="284" w:lineRule="exact"/>
        <w:ind w:right="-1" w:hanging="403"/>
        <w:contextualSpacing w:val="0"/>
        <w:jc w:val="both"/>
        <w:rPr>
          <w:sz w:val="24"/>
          <w:szCs w:val="24"/>
        </w:rPr>
      </w:pPr>
      <w:r w:rsidRPr="005550DA">
        <w:rPr>
          <w:sz w:val="24"/>
          <w:szCs w:val="24"/>
        </w:rPr>
        <w:t>Федеральной</w:t>
      </w:r>
      <w:r w:rsidRPr="005550DA">
        <w:rPr>
          <w:spacing w:val="54"/>
          <w:sz w:val="24"/>
          <w:szCs w:val="24"/>
        </w:rPr>
        <w:t xml:space="preserve">  </w:t>
      </w:r>
      <w:r w:rsidRPr="005550DA">
        <w:rPr>
          <w:sz w:val="24"/>
          <w:szCs w:val="24"/>
        </w:rPr>
        <w:t>адаптированной</w:t>
      </w:r>
      <w:r w:rsidRPr="005550DA">
        <w:rPr>
          <w:spacing w:val="54"/>
          <w:sz w:val="24"/>
          <w:szCs w:val="24"/>
        </w:rPr>
        <w:t xml:space="preserve">  </w:t>
      </w:r>
      <w:r w:rsidRPr="005550DA">
        <w:rPr>
          <w:sz w:val="24"/>
          <w:szCs w:val="24"/>
        </w:rPr>
        <w:t>основной</w:t>
      </w:r>
      <w:r w:rsidRPr="005550DA">
        <w:rPr>
          <w:spacing w:val="55"/>
          <w:sz w:val="24"/>
          <w:szCs w:val="24"/>
        </w:rPr>
        <w:t xml:space="preserve">  </w:t>
      </w:r>
      <w:r w:rsidRPr="005550DA">
        <w:rPr>
          <w:sz w:val="24"/>
          <w:szCs w:val="24"/>
        </w:rPr>
        <w:t>общеобразовательной</w:t>
      </w:r>
      <w:r w:rsidRPr="005550DA">
        <w:rPr>
          <w:spacing w:val="54"/>
          <w:sz w:val="24"/>
          <w:szCs w:val="24"/>
        </w:rPr>
        <w:t xml:space="preserve">  </w:t>
      </w:r>
      <w:r w:rsidRPr="005550DA">
        <w:rPr>
          <w:spacing w:val="-2"/>
          <w:sz w:val="24"/>
          <w:szCs w:val="24"/>
        </w:rPr>
        <w:t>программы</w:t>
      </w:r>
    </w:p>
    <w:p w14:paraId="1FD78568" w14:textId="77777777" w:rsidR="005550DA" w:rsidRPr="005550DA" w:rsidRDefault="005550DA" w:rsidP="005550DA">
      <w:pPr>
        <w:pStyle w:val="ad"/>
        <w:tabs>
          <w:tab w:val="left" w:pos="3969"/>
        </w:tabs>
        <w:spacing w:before="33" w:line="276" w:lineRule="auto"/>
        <w:ind w:left="1527" w:right="-1" w:hanging="403"/>
        <w:jc w:val="both"/>
      </w:pPr>
      <w:r w:rsidRPr="005550DA">
        <w:t>образования обучающихся с умственной отсталостью (интеллектуальными нарушениями)</w:t>
      </w:r>
      <w:r w:rsidRPr="005550DA">
        <w:rPr>
          <w:spacing w:val="-2"/>
        </w:rPr>
        <w:t xml:space="preserve"> </w:t>
      </w:r>
      <w:r w:rsidRPr="005550DA">
        <w:t>(утверждённой</w:t>
      </w:r>
      <w:r w:rsidRPr="005550DA">
        <w:rPr>
          <w:spacing w:val="-2"/>
        </w:rPr>
        <w:t xml:space="preserve"> </w:t>
      </w:r>
      <w:r w:rsidRPr="005550DA">
        <w:t>приказом</w:t>
      </w:r>
      <w:r w:rsidRPr="005550DA">
        <w:rPr>
          <w:spacing w:val="-2"/>
        </w:rPr>
        <w:t xml:space="preserve"> </w:t>
      </w:r>
      <w:r w:rsidRPr="005550DA">
        <w:t>Министерства</w:t>
      </w:r>
      <w:r w:rsidRPr="005550DA">
        <w:rPr>
          <w:spacing w:val="-2"/>
        </w:rPr>
        <w:t xml:space="preserve"> </w:t>
      </w:r>
      <w:r w:rsidRPr="005550DA">
        <w:t>просвещения</w:t>
      </w:r>
      <w:r w:rsidRPr="005550DA">
        <w:rPr>
          <w:spacing w:val="-2"/>
        </w:rPr>
        <w:t xml:space="preserve"> </w:t>
      </w:r>
      <w:r w:rsidRPr="005550DA">
        <w:t>Российской Федерации от 24 ноября 2022 г. №1026 (зарегистрирован Министерством юстиции Российской Федерации 30 декабря 2022 г., регистрационный №1026);</w:t>
      </w:r>
    </w:p>
    <w:p w14:paraId="2A25B04A" w14:textId="77777777" w:rsidR="005550DA" w:rsidRPr="005550DA" w:rsidRDefault="005550DA" w:rsidP="005550DA">
      <w:pPr>
        <w:pStyle w:val="p117"/>
        <w:numPr>
          <w:ilvl w:val="0"/>
          <w:numId w:val="82"/>
        </w:numPr>
        <w:shd w:val="clear" w:color="auto" w:fill="FFFFFF"/>
        <w:tabs>
          <w:tab w:val="left" w:pos="3969"/>
        </w:tabs>
        <w:spacing w:before="99" w:after="99"/>
        <w:ind w:right="-1" w:hanging="403"/>
        <w:jc w:val="both"/>
      </w:pPr>
      <w:r w:rsidRPr="005550DA">
        <w:t xml:space="preserve">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 </w:t>
      </w:r>
    </w:p>
    <w:p w14:paraId="02E8C1A1" w14:textId="77777777" w:rsidR="005550DA" w:rsidRPr="005550DA" w:rsidRDefault="005550DA" w:rsidP="005550DA">
      <w:pPr>
        <w:pStyle w:val="ad"/>
        <w:numPr>
          <w:ilvl w:val="0"/>
          <w:numId w:val="82"/>
        </w:numPr>
        <w:tabs>
          <w:tab w:val="left" w:pos="3969"/>
        </w:tabs>
        <w:spacing w:line="276" w:lineRule="auto"/>
        <w:ind w:right="-1" w:hanging="403"/>
        <w:jc w:val="both"/>
      </w:pPr>
      <w:r w:rsidRPr="005550DA">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3659008D" w14:textId="77777777" w:rsidR="005550DA" w:rsidRPr="005550DA" w:rsidRDefault="005550DA" w:rsidP="005550DA">
      <w:pPr>
        <w:pStyle w:val="ad"/>
        <w:tabs>
          <w:tab w:val="left" w:pos="3969"/>
        </w:tabs>
        <w:spacing w:line="276" w:lineRule="auto"/>
        <w:ind w:left="1527" w:right="-1" w:hanging="403"/>
        <w:jc w:val="both"/>
      </w:pPr>
    </w:p>
    <w:p w14:paraId="0F76EA82" w14:textId="77777777" w:rsidR="005550DA" w:rsidRPr="005550DA" w:rsidRDefault="005550DA" w:rsidP="005550DA">
      <w:pPr>
        <w:pStyle w:val="ad"/>
        <w:tabs>
          <w:tab w:val="left" w:pos="3969"/>
        </w:tabs>
        <w:spacing w:before="3"/>
        <w:ind w:left="0" w:right="-1" w:hanging="403"/>
        <w:jc w:val="both"/>
      </w:pPr>
      <w:r w:rsidRPr="005550DA">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600F3A11" w14:textId="77777777" w:rsidR="005550DA" w:rsidRPr="005550DA" w:rsidRDefault="005550DA" w:rsidP="005550DA">
      <w:pPr>
        <w:pStyle w:val="ad"/>
        <w:tabs>
          <w:tab w:val="left" w:pos="3969"/>
        </w:tabs>
        <w:spacing w:before="3"/>
        <w:ind w:left="1114" w:right="-1" w:hanging="403"/>
        <w:jc w:val="both"/>
      </w:pPr>
      <w:r w:rsidRPr="005550DA">
        <w:t>Недельный</w:t>
      </w:r>
      <w:r w:rsidRPr="005550DA">
        <w:rPr>
          <w:spacing w:val="-5"/>
        </w:rPr>
        <w:t xml:space="preserve"> </w:t>
      </w:r>
      <w:r w:rsidRPr="005550DA">
        <w:t>учебный</w:t>
      </w:r>
      <w:r w:rsidRPr="005550DA">
        <w:rPr>
          <w:spacing w:val="-3"/>
        </w:rPr>
        <w:t xml:space="preserve"> </w:t>
      </w:r>
      <w:r w:rsidRPr="005550DA">
        <w:t>план</w:t>
      </w:r>
      <w:r w:rsidRPr="005550DA">
        <w:rPr>
          <w:spacing w:val="-2"/>
        </w:rPr>
        <w:t xml:space="preserve"> </w:t>
      </w:r>
      <w:r w:rsidRPr="005550DA">
        <w:t>представлен</w:t>
      </w:r>
      <w:r w:rsidRPr="005550DA">
        <w:rPr>
          <w:spacing w:val="-7"/>
        </w:rPr>
        <w:t xml:space="preserve"> </w:t>
      </w:r>
      <w:r w:rsidRPr="005550DA">
        <w:t>по этапам</w:t>
      </w:r>
      <w:r w:rsidRPr="005550DA">
        <w:rPr>
          <w:spacing w:val="-6"/>
        </w:rPr>
        <w:t xml:space="preserve"> </w:t>
      </w:r>
      <w:r w:rsidRPr="005550DA">
        <w:rPr>
          <w:spacing w:val="-2"/>
        </w:rPr>
        <w:t>обучения:</w:t>
      </w:r>
    </w:p>
    <w:p w14:paraId="43338AE6" w14:textId="77777777" w:rsidR="005550DA" w:rsidRPr="005550DA" w:rsidRDefault="005550DA" w:rsidP="005550DA">
      <w:pPr>
        <w:pStyle w:val="a7"/>
        <w:numPr>
          <w:ilvl w:val="2"/>
          <w:numId w:val="75"/>
        </w:numPr>
        <w:tabs>
          <w:tab w:val="left" w:pos="1296"/>
          <w:tab w:val="left" w:pos="3969"/>
        </w:tabs>
        <w:spacing w:before="2" w:line="275" w:lineRule="exact"/>
        <w:ind w:right="-1" w:hanging="403"/>
        <w:contextualSpacing w:val="0"/>
        <w:rPr>
          <w:sz w:val="24"/>
          <w:szCs w:val="24"/>
        </w:rPr>
      </w:pPr>
      <w:r w:rsidRPr="005550DA">
        <w:rPr>
          <w:sz w:val="24"/>
          <w:szCs w:val="24"/>
        </w:rPr>
        <w:t>этап</w:t>
      </w:r>
      <w:r w:rsidRPr="005550DA">
        <w:rPr>
          <w:spacing w:val="-4"/>
          <w:sz w:val="24"/>
          <w:szCs w:val="24"/>
        </w:rPr>
        <w:t xml:space="preserve"> </w:t>
      </w:r>
      <w:r w:rsidRPr="005550DA">
        <w:rPr>
          <w:sz w:val="24"/>
          <w:szCs w:val="24"/>
        </w:rPr>
        <w:t>–</w:t>
      </w:r>
      <w:r w:rsidRPr="005550DA">
        <w:rPr>
          <w:spacing w:val="-4"/>
          <w:sz w:val="24"/>
          <w:szCs w:val="24"/>
        </w:rPr>
        <w:t xml:space="preserve"> </w:t>
      </w:r>
      <w:r w:rsidRPr="005550DA">
        <w:rPr>
          <w:sz w:val="24"/>
          <w:szCs w:val="24"/>
        </w:rPr>
        <w:t>I дополнительный,</w:t>
      </w:r>
      <w:r w:rsidRPr="005550DA">
        <w:rPr>
          <w:spacing w:val="-4"/>
          <w:sz w:val="24"/>
          <w:szCs w:val="24"/>
        </w:rPr>
        <w:t xml:space="preserve"> </w:t>
      </w:r>
      <w:r w:rsidRPr="005550DA">
        <w:rPr>
          <w:sz w:val="24"/>
          <w:szCs w:val="24"/>
        </w:rPr>
        <w:t>I-</w:t>
      </w:r>
      <w:r w:rsidRPr="005550DA">
        <w:rPr>
          <w:spacing w:val="-2"/>
          <w:sz w:val="24"/>
          <w:szCs w:val="24"/>
        </w:rPr>
        <w:t>IVклассы;</w:t>
      </w:r>
    </w:p>
    <w:p w14:paraId="2B646289" w14:textId="77777777" w:rsidR="005550DA" w:rsidRPr="005550DA" w:rsidRDefault="005550DA" w:rsidP="005550DA">
      <w:pPr>
        <w:pStyle w:val="a7"/>
        <w:numPr>
          <w:ilvl w:val="2"/>
          <w:numId w:val="75"/>
        </w:numPr>
        <w:tabs>
          <w:tab w:val="left" w:pos="1296"/>
          <w:tab w:val="left" w:pos="3969"/>
        </w:tabs>
        <w:spacing w:line="274" w:lineRule="exact"/>
        <w:ind w:right="-1" w:hanging="403"/>
        <w:contextualSpacing w:val="0"/>
        <w:rPr>
          <w:sz w:val="24"/>
          <w:szCs w:val="24"/>
        </w:rPr>
      </w:pPr>
      <w:r w:rsidRPr="005550DA">
        <w:rPr>
          <w:sz w:val="24"/>
          <w:szCs w:val="24"/>
        </w:rPr>
        <w:t>этап</w:t>
      </w:r>
      <w:r w:rsidRPr="005550DA">
        <w:rPr>
          <w:spacing w:val="2"/>
          <w:sz w:val="24"/>
          <w:szCs w:val="24"/>
        </w:rPr>
        <w:t xml:space="preserve"> </w:t>
      </w:r>
      <w:r w:rsidRPr="005550DA">
        <w:rPr>
          <w:sz w:val="24"/>
          <w:szCs w:val="24"/>
        </w:rPr>
        <w:t>-</w:t>
      </w:r>
      <w:r w:rsidRPr="005550DA">
        <w:rPr>
          <w:spacing w:val="3"/>
          <w:sz w:val="24"/>
          <w:szCs w:val="24"/>
        </w:rPr>
        <w:t xml:space="preserve"> </w:t>
      </w:r>
      <w:r w:rsidRPr="005550DA">
        <w:rPr>
          <w:sz w:val="24"/>
          <w:szCs w:val="24"/>
        </w:rPr>
        <w:t>V</w:t>
      </w:r>
      <w:r w:rsidRPr="005550DA">
        <w:rPr>
          <w:spacing w:val="-4"/>
          <w:sz w:val="24"/>
          <w:szCs w:val="24"/>
        </w:rPr>
        <w:t xml:space="preserve"> </w:t>
      </w:r>
      <w:r w:rsidRPr="005550DA">
        <w:rPr>
          <w:sz w:val="24"/>
          <w:szCs w:val="24"/>
        </w:rPr>
        <w:t>-IX</w:t>
      </w:r>
      <w:r w:rsidRPr="005550DA">
        <w:rPr>
          <w:spacing w:val="-3"/>
          <w:sz w:val="24"/>
          <w:szCs w:val="24"/>
        </w:rPr>
        <w:t xml:space="preserve"> </w:t>
      </w:r>
      <w:r w:rsidRPr="005550DA">
        <w:rPr>
          <w:spacing w:val="-2"/>
          <w:sz w:val="24"/>
          <w:szCs w:val="24"/>
        </w:rPr>
        <w:t>классы;</w:t>
      </w:r>
    </w:p>
    <w:p w14:paraId="4524F876" w14:textId="77777777" w:rsidR="005550DA" w:rsidRPr="005550DA" w:rsidRDefault="005550DA" w:rsidP="005550DA">
      <w:pPr>
        <w:pStyle w:val="a7"/>
        <w:numPr>
          <w:ilvl w:val="2"/>
          <w:numId w:val="75"/>
        </w:numPr>
        <w:tabs>
          <w:tab w:val="left" w:pos="1296"/>
          <w:tab w:val="left" w:pos="3969"/>
        </w:tabs>
        <w:spacing w:line="274" w:lineRule="exact"/>
        <w:ind w:right="-1" w:hanging="403"/>
        <w:contextualSpacing w:val="0"/>
        <w:rPr>
          <w:sz w:val="24"/>
          <w:szCs w:val="24"/>
        </w:rPr>
      </w:pPr>
      <w:r w:rsidRPr="005550DA">
        <w:rPr>
          <w:sz w:val="24"/>
          <w:szCs w:val="24"/>
        </w:rPr>
        <w:t>этап</w:t>
      </w:r>
      <w:r w:rsidRPr="005550DA">
        <w:rPr>
          <w:spacing w:val="-9"/>
          <w:sz w:val="24"/>
          <w:szCs w:val="24"/>
        </w:rPr>
        <w:t xml:space="preserve"> </w:t>
      </w:r>
      <w:r w:rsidRPr="005550DA">
        <w:rPr>
          <w:sz w:val="24"/>
          <w:szCs w:val="24"/>
        </w:rPr>
        <w:t>-</w:t>
      </w:r>
      <w:r w:rsidRPr="005550DA">
        <w:rPr>
          <w:spacing w:val="53"/>
          <w:sz w:val="24"/>
          <w:szCs w:val="24"/>
        </w:rPr>
        <w:t xml:space="preserve"> </w:t>
      </w:r>
      <w:r w:rsidRPr="005550DA">
        <w:rPr>
          <w:sz w:val="24"/>
          <w:szCs w:val="24"/>
        </w:rPr>
        <w:t>X</w:t>
      </w:r>
      <w:r w:rsidRPr="005550DA">
        <w:rPr>
          <w:spacing w:val="-4"/>
          <w:sz w:val="24"/>
          <w:szCs w:val="24"/>
        </w:rPr>
        <w:t xml:space="preserve"> </w:t>
      </w:r>
      <w:r w:rsidRPr="005550DA">
        <w:rPr>
          <w:sz w:val="24"/>
          <w:szCs w:val="24"/>
        </w:rPr>
        <w:t>-</w:t>
      </w:r>
      <w:r w:rsidRPr="005550DA">
        <w:rPr>
          <w:spacing w:val="2"/>
          <w:sz w:val="24"/>
          <w:szCs w:val="24"/>
        </w:rPr>
        <w:t xml:space="preserve"> </w:t>
      </w:r>
      <w:r w:rsidRPr="005550DA">
        <w:rPr>
          <w:sz w:val="24"/>
          <w:szCs w:val="24"/>
        </w:rPr>
        <w:t>XII</w:t>
      </w:r>
      <w:r w:rsidRPr="005550DA">
        <w:rPr>
          <w:spacing w:val="2"/>
          <w:sz w:val="24"/>
          <w:szCs w:val="24"/>
        </w:rPr>
        <w:t xml:space="preserve"> </w:t>
      </w:r>
      <w:r w:rsidRPr="005550DA">
        <w:rPr>
          <w:spacing w:val="-2"/>
          <w:sz w:val="24"/>
          <w:szCs w:val="24"/>
        </w:rPr>
        <w:t>классы.</w:t>
      </w:r>
    </w:p>
    <w:p w14:paraId="365CA6C7" w14:textId="77777777" w:rsidR="005550DA" w:rsidRPr="005550DA" w:rsidRDefault="005550DA" w:rsidP="005550DA">
      <w:pPr>
        <w:tabs>
          <w:tab w:val="left" w:pos="1296"/>
          <w:tab w:val="left" w:pos="3969"/>
        </w:tabs>
        <w:spacing w:line="274" w:lineRule="exact"/>
        <w:ind w:right="-1" w:hanging="403"/>
        <w:rPr>
          <w:sz w:val="24"/>
          <w:szCs w:val="24"/>
        </w:rPr>
      </w:pPr>
      <w:r w:rsidRPr="005550DA">
        <w:rPr>
          <w:sz w:val="24"/>
          <w:szCs w:val="24"/>
        </w:rPr>
        <w:t>Срок</w:t>
      </w:r>
      <w:r w:rsidRPr="005550DA">
        <w:rPr>
          <w:spacing w:val="-7"/>
          <w:sz w:val="24"/>
          <w:szCs w:val="24"/>
        </w:rPr>
        <w:t xml:space="preserve"> </w:t>
      </w:r>
      <w:r w:rsidRPr="005550DA">
        <w:rPr>
          <w:sz w:val="24"/>
          <w:szCs w:val="24"/>
        </w:rPr>
        <w:t>обучения по АООП</w:t>
      </w:r>
      <w:r w:rsidRPr="005550DA">
        <w:rPr>
          <w:spacing w:val="-1"/>
          <w:sz w:val="24"/>
          <w:szCs w:val="24"/>
        </w:rPr>
        <w:t xml:space="preserve"> </w:t>
      </w:r>
      <w:r w:rsidRPr="005550DA">
        <w:rPr>
          <w:sz w:val="24"/>
          <w:szCs w:val="24"/>
        </w:rPr>
        <w:t>составляет</w:t>
      </w:r>
      <w:r w:rsidRPr="005550DA">
        <w:rPr>
          <w:spacing w:val="4"/>
          <w:sz w:val="24"/>
          <w:szCs w:val="24"/>
        </w:rPr>
        <w:t xml:space="preserve"> </w:t>
      </w:r>
      <w:r w:rsidRPr="005550DA">
        <w:rPr>
          <w:sz w:val="24"/>
          <w:szCs w:val="24"/>
        </w:rPr>
        <w:t>12</w:t>
      </w:r>
      <w:r w:rsidRPr="005550DA">
        <w:rPr>
          <w:spacing w:val="-5"/>
          <w:sz w:val="24"/>
          <w:szCs w:val="24"/>
        </w:rPr>
        <w:t xml:space="preserve"> </w:t>
      </w:r>
      <w:r w:rsidRPr="005550DA">
        <w:rPr>
          <w:sz w:val="24"/>
          <w:szCs w:val="24"/>
        </w:rPr>
        <w:t>(13)</w:t>
      </w:r>
      <w:r w:rsidRPr="005550DA">
        <w:rPr>
          <w:spacing w:val="2"/>
          <w:sz w:val="24"/>
          <w:szCs w:val="24"/>
        </w:rPr>
        <w:t xml:space="preserve"> </w:t>
      </w:r>
      <w:r w:rsidRPr="005550DA">
        <w:rPr>
          <w:spacing w:val="-4"/>
          <w:sz w:val="24"/>
          <w:szCs w:val="24"/>
        </w:rPr>
        <w:t>лет.</w:t>
      </w:r>
    </w:p>
    <w:p w14:paraId="1B76E6F4" w14:textId="77777777" w:rsidR="005550DA" w:rsidRPr="005550DA" w:rsidRDefault="005550DA" w:rsidP="005550DA">
      <w:pPr>
        <w:pStyle w:val="ad"/>
        <w:tabs>
          <w:tab w:val="left" w:pos="2174"/>
          <w:tab w:val="left" w:pos="3272"/>
          <w:tab w:val="left" w:pos="3969"/>
          <w:tab w:val="left" w:pos="5080"/>
          <w:tab w:val="left" w:pos="5996"/>
          <w:tab w:val="left" w:pos="6428"/>
          <w:tab w:val="left" w:pos="6874"/>
          <w:tab w:val="left" w:pos="7948"/>
          <w:tab w:val="left" w:pos="8850"/>
          <w:tab w:val="left" w:pos="9171"/>
          <w:tab w:val="left" w:pos="10153"/>
        </w:tabs>
        <w:spacing w:before="2"/>
        <w:ind w:left="142" w:right="-1" w:hanging="403"/>
      </w:pPr>
      <w:r w:rsidRPr="005550DA">
        <w:rPr>
          <w:spacing w:val="-2"/>
        </w:rPr>
        <w:t>Учебная</w:t>
      </w:r>
      <w:r w:rsidRPr="005550DA">
        <w:t xml:space="preserve"> </w:t>
      </w:r>
      <w:r w:rsidRPr="005550DA">
        <w:rPr>
          <w:spacing w:val="-2"/>
        </w:rPr>
        <w:t>нагрузка</w:t>
      </w:r>
      <w:r w:rsidRPr="005550DA">
        <w:tab/>
      </w:r>
      <w:r w:rsidRPr="005550DA">
        <w:rPr>
          <w:spacing w:val="-2"/>
        </w:rPr>
        <w:t>рассчитывается</w:t>
      </w:r>
      <w:r w:rsidRPr="005550DA">
        <w:t xml:space="preserve"> </w:t>
      </w:r>
      <w:r w:rsidRPr="005550DA">
        <w:rPr>
          <w:spacing w:val="-2"/>
        </w:rPr>
        <w:t>исходя</w:t>
      </w:r>
      <w:r w:rsidRPr="005550DA">
        <w:t xml:space="preserve"> </w:t>
      </w:r>
      <w:r w:rsidRPr="005550DA">
        <w:rPr>
          <w:spacing w:val="-5"/>
        </w:rPr>
        <w:t>из</w:t>
      </w:r>
      <w:r w:rsidRPr="005550DA">
        <w:t xml:space="preserve"> </w:t>
      </w:r>
      <w:r w:rsidRPr="005550DA">
        <w:rPr>
          <w:spacing w:val="-5"/>
        </w:rPr>
        <w:t>33</w:t>
      </w:r>
      <w:r w:rsidRPr="005550DA">
        <w:tab/>
      </w:r>
      <w:r w:rsidRPr="005550DA">
        <w:rPr>
          <w:spacing w:val="-2"/>
        </w:rPr>
        <w:t>учебных</w:t>
      </w:r>
      <w:r w:rsidRPr="005550DA">
        <w:tab/>
      </w:r>
      <w:r w:rsidRPr="005550DA">
        <w:rPr>
          <w:spacing w:val="-2"/>
        </w:rPr>
        <w:t>недель</w:t>
      </w:r>
      <w:r w:rsidRPr="005550DA">
        <w:t xml:space="preserve"> </w:t>
      </w:r>
      <w:r w:rsidRPr="005550DA">
        <w:rPr>
          <w:spacing w:val="-10"/>
        </w:rPr>
        <w:t>в</w:t>
      </w:r>
      <w:r w:rsidRPr="005550DA">
        <w:t xml:space="preserve"> году</w:t>
      </w:r>
      <w:r w:rsidRPr="005550DA">
        <w:rPr>
          <w:spacing w:val="39"/>
        </w:rPr>
        <w:t xml:space="preserve"> в </w:t>
      </w:r>
      <w:r w:rsidRPr="005550DA">
        <w:rPr>
          <w:spacing w:val="-10"/>
        </w:rPr>
        <w:t>I</w:t>
      </w:r>
    </w:p>
    <w:p w14:paraId="3B86DD22" w14:textId="77777777" w:rsidR="005550DA" w:rsidRPr="005550DA" w:rsidRDefault="005550DA" w:rsidP="005550DA">
      <w:pPr>
        <w:pStyle w:val="ad"/>
        <w:tabs>
          <w:tab w:val="left" w:pos="3969"/>
        </w:tabs>
        <w:spacing w:before="77" w:line="275" w:lineRule="exact"/>
        <w:ind w:left="0" w:right="-1" w:hanging="403"/>
        <w:jc w:val="both"/>
      </w:pPr>
      <w:r w:rsidRPr="005550DA">
        <w:t xml:space="preserve"> дополнительном</w:t>
      </w:r>
      <w:r w:rsidRPr="005550DA">
        <w:rPr>
          <w:spacing w:val="-4"/>
        </w:rPr>
        <w:t xml:space="preserve"> </w:t>
      </w:r>
      <w:r w:rsidRPr="005550DA">
        <w:t>и</w:t>
      </w:r>
      <w:r w:rsidRPr="005550DA">
        <w:rPr>
          <w:spacing w:val="-5"/>
        </w:rPr>
        <w:t xml:space="preserve"> </w:t>
      </w:r>
      <w:r w:rsidRPr="005550DA">
        <w:t>в</w:t>
      </w:r>
      <w:r w:rsidRPr="005550DA">
        <w:rPr>
          <w:spacing w:val="-3"/>
        </w:rPr>
        <w:t xml:space="preserve"> </w:t>
      </w:r>
      <w:r w:rsidRPr="005550DA">
        <w:t>I</w:t>
      </w:r>
      <w:r w:rsidRPr="005550DA">
        <w:rPr>
          <w:spacing w:val="4"/>
        </w:rPr>
        <w:t xml:space="preserve"> </w:t>
      </w:r>
      <w:r w:rsidRPr="005550DA">
        <w:t>классе</w:t>
      </w:r>
      <w:r w:rsidRPr="005550DA">
        <w:rPr>
          <w:spacing w:val="-2"/>
        </w:rPr>
        <w:t xml:space="preserve"> </w:t>
      </w:r>
      <w:r w:rsidRPr="005550DA">
        <w:t>и 34</w:t>
      </w:r>
      <w:r w:rsidRPr="005550DA">
        <w:rPr>
          <w:spacing w:val="-5"/>
        </w:rPr>
        <w:t xml:space="preserve"> </w:t>
      </w:r>
      <w:r w:rsidRPr="005550DA">
        <w:t>учебных</w:t>
      </w:r>
      <w:r w:rsidRPr="005550DA">
        <w:rPr>
          <w:spacing w:val="-6"/>
        </w:rPr>
        <w:t xml:space="preserve"> </w:t>
      </w:r>
      <w:r w:rsidRPr="005550DA">
        <w:t>недель в</w:t>
      </w:r>
      <w:r w:rsidRPr="005550DA">
        <w:rPr>
          <w:spacing w:val="-3"/>
        </w:rPr>
        <w:t xml:space="preserve"> </w:t>
      </w:r>
      <w:r w:rsidRPr="005550DA">
        <w:t>году со</w:t>
      </w:r>
      <w:r w:rsidRPr="005550DA">
        <w:rPr>
          <w:spacing w:val="3"/>
        </w:rPr>
        <w:t xml:space="preserve"> </w:t>
      </w:r>
      <w:r w:rsidRPr="005550DA">
        <w:t>II по</w:t>
      </w:r>
      <w:r w:rsidRPr="005550DA">
        <w:rPr>
          <w:spacing w:val="-1"/>
        </w:rPr>
        <w:t xml:space="preserve"> </w:t>
      </w:r>
      <w:r w:rsidRPr="005550DA">
        <w:t>IX</w:t>
      </w:r>
      <w:r w:rsidRPr="005550DA">
        <w:rPr>
          <w:spacing w:val="-6"/>
        </w:rPr>
        <w:t xml:space="preserve"> </w:t>
      </w:r>
      <w:r w:rsidRPr="005550DA">
        <w:rPr>
          <w:spacing w:val="-2"/>
        </w:rPr>
        <w:t>класс.</w:t>
      </w:r>
    </w:p>
    <w:p w14:paraId="3FDE278F" w14:textId="77777777" w:rsidR="005550DA" w:rsidRPr="005550DA" w:rsidRDefault="005550DA" w:rsidP="005550DA">
      <w:pPr>
        <w:pStyle w:val="ad"/>
        <w:tabs>
          <w:tab w:val="left" w:pos="3969"/>
        </w:tabs>
        <w:ind w:left="142" w:right="-1" w:hanging="403"/>
        <w:jc w:val="both"/>
      </w:pPr>
      <w:r w:rsidRPr="005550DA">
        <w:t>Общий объем учебной нагрузки составляет не более от 3039 до 3732 академических часов на 1 этапе обучения (I дополнительный, I - IV класс), 5066 академических часов на 2 этапе обучения (V - IX класс).</w:t>
      </w:r>
    </w:p>
    <w:p w14:paraId="48A07A5B" w14:textId="77777777" w:rsidR="005550DA" w:rsidRPr="005550DA" w:rsidRDefault="005550DA" w:rsidP="005550DA">
      <w:pPr>
        <w:pStyle w:val="ad"/>
        <w:tabs>
          <w:tab w:val="left" w:pos="3969"/>
        </w:tabs>
        <w:spacing w:before="1"/>
        <w:ind w:left="142" w:right="-1" w:hanging="403"/>
        <w:jc w:val="both"/>
      </w:pPr>
      <w:r w:rsidRPr="005550DA">
        <w:t xml:space="preserve">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w:t>
      </w:r>
      <w:r w:rsidRPr="005550DA">
        <w:lastRenderedPageBreak/>
        <w:t xml:space="preserve">учебного плана входит и коррекционно-развивающая </w:t>
      </w:r>
      <w:r w:rsidRPr="005550DA">
        <w:rPr>
          <w:spacing w:val="-2"/>
        </w:rPr>
        <w:t>область.</w:t>
      </w:r>
    </w:p>
    <w:p w14:paraId="4F82D3FE" w14:textId="77777777" w:rsidR="005550DA" w:rsidRPr="005550DA" w:rsidRDefault="005550DA" w:rsidP="005550DA">
      <w:pPr>
        <w:pStyle w:val="ad"/>
        <w:tabs>
          <w:tab w:val="left" w:pos="3969"/>
        </w:tabs>
        <w:spacing w:before="3" w:line="242" w:lineRule="auto"/>
        <w:ind w:left="142" w:right="-1" w:hanging="403"/>
        <w:jc w:val="both"/>
      </w:pPr>
      <w:r w:rsidRPr="005550DA">
        <w:t>Учебный план включает обязательную часть и часть, формируемую участниками образовательных отношений.</w:t>
      </w:r>
    </w:p>
    <w:p w14:paraId="690B966E" w14:textId="77777777" w:rsidR="005550DA" w:rsidRPr="005550DA" w:rsidRDefault="005550DA" w:rsidP="005550DA">
      <w:pPr>
        <w:pStyle w:val="ad"/>
        <w:tabs>
          <w:tab w:val="left" w:pos="3969"/>
        </w:tabs>
        <w:ind w:left="142" w:right="-1" w:hanging="403"/>
        <w:jc w:val="both"/>
      </w:pPr>
      <w:r w:rsidRPr="005550DA">
        <w:rPr>
          <w:b/>
        </w:rPr>
        <w:t xml:space="preserve">Обязательная часть учебного плана </w:t>
      </w:r>
      <w:r w:rsidRPr="005550DA">
        <w:t>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14:paraId="7C96EE06" w14:textId="77777777" w:rsidR="005550DA" w:rsidRPr="005550DA" w:rsidRDefault="005550DA" w:rsidP="005550DA">
      <w:pPr>
        <w:pStyle w:val="ad"/>
        <w:tabs>
          <w:tab w:val="left" w:pos="3969"/>
        </w:tabs>
        <w:ind w:left="142" w:right="-1" w:hanging="403"/>
        <w:jc w:val="both"/>
      </w:pPr>
      <w:r w:rsidRPr="005550DA">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14:paraId="453643E1" w14:textId="77777777" w:rsidR="005550DA" w:rsidRPr="005550DA" w:rsidRDefault="005550DA" w:rsidP="005550DA">
      <w:pPr>
        <w:pStyle w:val="ad"/>
        <w:tabs>
          <w:tab w:val="left" w:pos="3969"/>
        </w:tabs>
        <w:ind w:left="142" w:right="-1" w:hanging="403"/>
        <w:jc w:val="both"/>
      </w:pPr>
      <w:r w:rsidRPr="005550DA">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14:paraId="4DD6F790" w14:textId="77777777" w:rsidR="005550DA" w:rsidRPr="005550DA" w:rsidRDefault="005550DA" w:rsidP="005550DA">
      <w:pPr>
        <w:pStyle w:val="ad"/>
        <w:tabs>
          <w:tab w:val="left" w:pos="3969"/>
        </w:tabs>
        <w:ind w:left="142" w:right="-1" w:hanging="403"/>
        <w:jc w:val="both"/>
      </w:pPr>
      <w:r w:rsidRPr="005550DA">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4AE42D92" w14:textId="77777777" w:rsidR="005550DA" w:rsidRPr="005550DA" w:rsidRDefault="005550DA" w:rsidP="005550DA">
      <w:pPr>
        <w:pStyle w:val="ad"/>
        <w:tabs>
          <w:tab w:val="left" w:pos="3969"/>
        </w:tabs>
        <w:spacing w:line="237" w:lineRule="auto"/>
        <w:ind w:left="142" w:right="-1" w:hanging="403"/>
        <w:jc w:val="both"/>
      </w:pPr>
      <w:r w:rsidRPr="005550DA">
        <w:t>формирование основ духовно-нравственного развития обучающихся, приобщение их к общекультурным, национальным и этнокультурным ценностям;</w:t>
      </w:r>
    </w:p>
    <w:p w14:paraId="2EB52736" w14:textId="77777777" w:rsidR="005550DA" w:rsidRPr="005550DA" w:rsidRDefault="005550DA" w:rsidP="005550DA">
      <w:pPr>
        <w:pStyle w:val="ad"/>
        <w:tabs>
          <w:tab w:val="left" w:pos="3969"/>
        </w:tabs>
        <w:spacing w:line="237" w:lineRule="auto"/>
        <w:ind w:left="142" w:right="-1" w:hanging="403"/>
        <w:jc w:val="both"/>
      </w:pPr>
      <w:r w:rsidRPr="005550DA">
        <w:t>формирование здорового образа жизни, элементарных правил поведения в экстремальных ситуациях.</w:t>
      </w:r>
    </w:p>
    <w:p w14:paraId="76AE0F0B" w14:textId="77777777" w:rsidR="005550DA" w:rsidRPr="005550DA" w:rsidRDefault="005550DA" w:rsidP="005550DA">
      <w:pPr>
        <w:tabs>
          <w:tab w:val="left" w:pos="3969"/>
        </w:tabs>
        <w:spacing w:before="15" w:line="235" w:lineRule="auto"/>
        <w:ind w:left="571" w:right="-1" w:hanging="403"/>
        <w:jc w:val="both"/>
        <w:rPr>
          <w:sz w:val="24"/>
          <w:szCs w:val="24"/>
        </w:rPr>
      </w:pPr>
      <w:r w:rsidRPr="005550DA">
        <w:rPr>
          <w:b/>
          <w:sz w:val="24"/>
          <w:szCs w:val="24"/>
        </w:rPr>
        <w:t xml:space="preserve">Часть учебного плана, формируемая участниками образовательных отношений, </w:t>
      </w:r>
      <w:r w:rsidRPr="005550DA">
        <w:rPr>
          <w:sz w:val="24"/>
          <w:szCs w:val="24"/>
        </w:rPr>
        <w:t>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14:paraId="0E83FD54" w14:textId="77777777" w:rsidR="005550DA" w:rsidRPr="005550DA" w:rsidRDefault="005550DA" w:rsidP="005550DA">
      <w:pPr>
        <w:pStyle w:val="ad"/>
        <w:tabs>
          <w:tab w:val="left" w:pos="3969"/>
        </w:tabs>
        <w:spacing w:before="5" w:line="237" w:lineRule="auto"/>
        <w:ind w:left="0" w:right="-1" w:hanging="403"/>
        <w:jc w:val="both"/>
      </w:pPr>
      <w:r w:rsidRPr="005550DA">
        <w:t>Таким образом, часть учебного плана, формируемая участниками образовательных отношений, предусматривает:</w:t>
      </w:r>
    </w:p>
    <w:p w14:paraId="789A3B61" w14:textId="77777777" w:rsidR="005550DA" w:rsidRPr="005550DA" w:rsidRDefault="005550DA" w:rsidP="005550DA">
      <w:pPr>
        <w:pStyle w:val="ad"/>
        <w:tabs>
          <w:tab w:val="left" w:pos="3969"/>
        </w:tabs>
        <w:spacing w:before="7" w:line="237" w:lineRule="auto"/>
        <w:ind w:left="0" w:right="-1" w:hanging="403"/>
        <w:jc w:val="both"/>
      </w:pPr>
      <w:r w:rsidRPr="005550DA">
        <w:t xml:space="preserve">учебные занятия, обеспечивающие различные интересы обучающихся, в том числе </w:t>
      </w:r>
      <w:r w:rsidRPr="005550DA">
        <w:rPr>
          <w:spacing w:val="-2"/>
        </w:rPr>
        <w:t>этнокультурные;</w:t>
      </w:r>
    </w:p>
    <w:p w14:paraId="4FE4FD76" w14:textId="77777777" w:rsidR="005550DA" w:rsidRPr="005550DA" w:rsidRDefault="005550DA" w:rsidP="005550DA">
      <w:pPr>
        <w:pStyle w:val="ad"/>
        <w:tabs>
          <w:tab w:val="left" w:pos="3969"/>
        </w:tabs>
        <w:spacing w:before="5" w:line="237" w:lineRule="auto"/>
        <w:ind w:left="0" w:right="-1" w:hanging="403"/>
        <w:jc w:val="both"/>
      </w:pPr>
      <w:r w:rsidRPr="005550DA">
        <w:t>увеличение учебных часов, отводимых на изучение отдельных учебных предметов обязательной части;</w:t>
      </w:r>
    </w:p>
    <w:p w14:paraId="1EDC7036" w14:textId="77777777" w:rsidR="005550DA" w:rsidRPr="005550DA" w:rsidRDefault="005550DA" w:rsidP="005550DA">
      <w:pPr>
        <w:pStyle w:val="ad"/>
        <w:tabs>
          <w:tab w:val="left" w:pos="3969"/>
        </w:tabs>
        <w:spacing w:before="6" w:line="237" w:lineRule="auto"/>
        <w:ind w:left="0" w:right="-1" w:hanging="403"/>
        <w:jc w:val="both"/>
      </w:pPr>
      <w:r w:rsidRPr="005550DA">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14:paraId="09C98104" w14:textId="77777777" w:rsidR="005550DA" w:rsidRPr="005550DA" w:rsidRDefault="005550DA" w:rsidP="005550DA">
      <w:pPr>
        <w:pStyle w:val="ad"/>
        <w:tabs>
          <w:tab w:val="left" w:pos="3969"/>
        </w:tabs>
        <w:spacing w:before="9" w:line="242" w:lineRule="auto"/>
        <w:ind w:left="0" w:right="-1" w:hanging="403"/>
      </w:pPr>
      <w:r w:rsidRPr="005550DA">
        <w:rPr>
          <w:spacing w:val="-2"/>
        </w:rPr>
        <w:t>введение учебных курсов для факультативного изучения отдельных учебных предметов. Неотъемлемой составляющей учебного плана является внеурочная деятельность,</w:t>
      </w:r>
    </w:p>
    <w:p w14:paraId="12672F2D" w14:textId="77777777" w:rsidR="005550DA" w:rsidRPr="005550DA" w:rsidRDefault="005550DA" w:rsidP="005550DA">
      <w:pPr>
        <w:pStyle w:val="ad"/>
        <w:tabs>
          <w:tab w:val="left" w:pos="2116"/>
          <w:tab w:val="left" w:pos="3969"/>
          <w:tab w:val="left" w:pos="5304"/>
          <w:tab w:val="left" w:pos="6302"/>
          <w:tab w:val="left" w:pos="6642"/>
          <w:tab w:val="left" w:pos="7539"/>
          <w:tab w:val="left" w:pos="9045"/>
        </w:tabs>
        <w:spacing w:before="61" w:line="242" w:lineRule="auto"/>
        <w:ind w:left="0" w:right="-1" w:hanging="403"/>
      </w:pPr>
      <w:r w:rsidRPr="005550DA">
        <w:rPr>
          <w:spacing w:val="-2"/>
        </w:rPr>
        <w:t>включающая</w:t>
      </w:r>
      <w:r w:rsidRPr="005550DA">
        <w:tab/>
      </w:r>
      <w:r w:rsidRPr="005550DA">
        <w:rPr>
          <w:spacing w:val="-2"/>
        </w:rPr>
        <w:t>коррекционно-развивающую</w:t>
      </w:r>
      <w:r w:rsidRPr="005550DA">
        <w:tab/>
      </w:r>
      <w:r w:rsidRPr="005550DA">
        <w:rPr>
          <w:spacing w:val="-2"/>
        </w:rPr>
        <w:t>область</w:t>
      </w:r>
      <w:r w:rsidRPr="005550DA">
        <w:tab/>
      </w:r>
      <w:r w:rsidRPr="005550DA">
        <w:rPr>
          <w:spacing w:val="-10"/>
        </w:rPr>
        <w:t>и</w:t>
      </w:r>
      <w:r w:rsidRPr="005550DA">
        <w:tab/>
      </w:r>
      <w:r w:rsidRPr="005550DA">
        <w:rPr>
          <w:spacing w:val="-2"/>
        </w:rPr>
        <w:t>другие</w:t>
      </w:r>
      <w:r w:rsidRPr="005550DA">
        <w:tab/>
      </w:r>
      <w:r w:rsidRPr="005550DA">
        <w:rPr>
          <w:spacing w:val="-2"/>
        </w:rPr>
        <w:t>направления</w:t>
      </w:r>
      <w:r w:rsidRPr="005550DA">
        <w:tab/>
      </w:r>
      <w:r w:rsidRPr="005550DA">
        <w:rPr>
          <w:spacing w:val="-2"/>
        </w:rPr>
        <w:t>внеурочной деятельности.</w:t>
      </w:r>
    </w:p>
    <w:p w14:paraId="1B899815" w14:textId="77777777" w:rsidR="005550DA" w:rsidRPr="005550DA" w:rsidRDefault="005550DA" w:rsidP="005550DA">
      <w:pPr>
        <w:pStyle w:val="ad"/>
        <w:tabs>
          <w:tab w:val="left" w:pos="3969"/>
        </w:tabs>
        <w:spacing w:line="242" w:lineRule="auto"/>
        <w:ind w:left="0" w:right="-1" w:hanging="403"/>
        <w:jc w:val="both"/>
      </w:pPr>
      <w:r w:rsidRPr="005550DA">
        <w:t>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14:paraId="089C2317" w14:textId="77777777" w:rsidR="005550DA" w:rsidRPr="005550DA" w:rsidRDefault="005550DA" w:rsidP="005550DA">
      <w:pPr>
        <w:pStyle w:val="ad"/>
        <w:tabs>
          <w:tab w:val="left" w:pos="3969"/>
        </w:tabs>
        <w:ind w:left="0" w:right="-1" w:hanging="403"/>
        <w:jc w:val="both"/>
      </w:pPr>
      <w:r w:rsidRPr="005550DA">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w:t>
      </w:r>
      <w:r w:rsidRPr="005550DA">
        <w:rPr>
          <w:spacing w:val="-1"/>
        </w:rPr>
        <w:t xml:space="preserve"> </w:t>
      </w:r>
      <w:r w:rsidRPr="005550DA">
        <w:t>отведенное на реализацию</w:t>
      </w:r>
      <w:r w:rsidRPr="005550DA">
        <w:rPr>
          <w:spacing w:val="66"/>
        </w:rPr>
        <w:t xml:space="preserve">  </w:t>
      </w:r>
      <w:r w:rsidRPr="005550DA">
        <w:t>коррекционноразвивающей</w:t>
      </w:r>
      <w:r w:rsidRPr="005550DA">
        <w:rPr>
          <w:spacing w:val="65"/>
        </w:rPr>
        <w:t xml:space="preserve">  </w:t>
      </w:r>
      <w:r w:rsidRPr="005550DA">
        <w:t>области,</w:t>
      </w:r>
      <w:r w:rsidRPr="005550DA">
        <w:rPr>
          <w:spacing w:val="68"/>
        </w:rPr>
        <w:t xml:space="preserve"> </w:t>
      </w:r>
      <w:r w:rsidRPr="005550DA">
        <w:t>не</w:t>
      </w:r>
      <w:r w:rsidRPr="005550DA">
        <w:rPr>
          <w:spacing w:val="66"/>
        </w:rPr>
        <w:t xml:space="preserve"> </w:t>
      </w:r>
      <w:r w:rsidRPr="005550DA">
        <w:t>учитывается</w:t>
      </w:r>
      <w:r w:rsidRPr="005550DA">
        <w:rPr>
          <w:spacing w:val="66"/>
        </w:rPr>
        <w:t xml:space="preserve"> </w:t>
      </w:r>
      <w:r w:rsidRPr="005550DA">
        <w:t>при</w:t>
      </w:r>
      <w:r w:rsidRPr="005550DA">
        <w:rPr>
          <w:spacing w:val="67"/>
        </w:rPr>
        <w:t xml:space="preserve"> </w:t>
      </w:r>
      <w:r w:rsidRPr="005550DA">
        <w:t xml:space="preserve">определении максимально допустимой учебной нагрузки, но учитывается при определении объемов </w:t>
      </w:r>
      <w:r w:rsidRPr="005550DA">
        <w:rPr>
          <w:spacing w:val="-2"/>
        </w:rPr>
        <w:t>финансирования.</w:t>
      </w:r>
    </w:p>
    <w:p w14:paraId="68FAEB71" w14:textId="77777777" w:rsidR="005550DA" w:rsidRPr="005550DA" w:rsidRDefault="005550DA" w:rsidP="005550DA">
      <w:pPr>
        <w:pStyle w:val="ad"/>
        <w:tabs>
          <w:tab w:val="left" w:pos="3969"/>
        </w:tabs>
        <w:spacing w:line="237" w:lineRule="auto"/>
        <w:ind w:left="0" w:right="-1" w:hanging="403"/>
        <w:jc w:val="both"/>
      </w:pPr>
      <w:r w:rsidRPr="005550DA">
        <w:t>Всего на коррекционно-развивающую область отводится не менее 5 часов в неделю из часов внеурочной деятельности.</w:t>
      </w:r>
    </w:p>
    <w:p w14:paraId="7D272FD4" w14:textId="77777777" w:rsidR="005550DA" w:rsidRPr="005550DA" w:rsidRDefault="005550DA" w:rsidP="005550DA">
      <w:pPr>
        <w:pStyle w:val="ad"/>
        <w:tabs>
          <w:tab w:val="left" w:pos="3969"/>
        </w:tabs>
        <w:ind w:left="0" w:right="-1" w:hanging="403"/>
        <w:jc w:val="both"/>
      </w:pPr>
      <w:r w:rsidRPr="005550DA">
        <w:t>Организация</w:t>
      </w:r>
      <w:r w:rsidRPr="005550DA">
        <w:rPr>
          <w:spacing w:val="-4"/>
        </w:rPr>
        <w:t xml:space="preserve"> </w:t>
      </w:r>
      <w:r w:rsidRPr="005550DA">
        <w:t>занятий по</w:t>
      </w:r>
      <w:r w:rsidRPr="005550DA">
        <w:rPr>
          <w:spacing w:val="-1"/>
        </w:rPr>
        <w:t xml:space="preserve"> </w:t>
      </w:r>
      <w:r w:rsidRPr="005550DA">
        <w:t>направлениям внеурочной</w:t>
      </w:r>
      <w:r w:rsidRPr="005550DA">
        <w:rPr>
          <w:spacing w:val="-4"/>
        </w:rPr>
        <w:t xml:space="preserve"> </w:t>
      </w:r>
      <w:r w:rsidRPr="005550DA">
        <w:t>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14:paraId="6362D9CA" w14:textId="77777777" w:rsidR="005550DA" w:rsidRPr="005550DA" w:rsidRDefault="005550DA" w:rsidP="005550DA">
      <w:pPr>
        <w:pStyle w:val="ad"/>
        <w:tabs>
          <w:tab w:val="left" w:pos="3969"/>
        </w:tabs>
        <w:ind w:left="0" w:right="-1" w:hanging="403"/>
        <w:jc w:val="both"/>
      </w:pPr>
      <w:r w:rsidRPr="005550DA">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5">
        <w:r w:rsidRPr="005550DA">
          <w:t>пункт 3.4.16</w:t>
        </w:r>
      </w:hyperlink>
      <w:r w:rsidRPr="005550DA">
        <w:t xml:space="preserve"> санитарных правил СП2.4.3648-20"Санитарно- эпидемиологические требования к организациям воспитания и обучения, отдыха и оздоровления обучающихся и молодежи", утвержденных </w:t>
      </w:r>
      <w:r w:rsidRPr="005550DA">
        <w:lastRenderedPageBreak/>
        <w:t>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14:paraId="624A0B4C" w14:textId="77777777" w:rsidR="005550DA" w:rsidRPr="005550DA" w:rsidRDefault="005550DA" w:rsidP="005550DA">
      <w:pPr>
        <w:pStyle w:val="ad"/>
        <w:tabs>
          <w:tab w:val="left" w:pos="3969"/>
        </w:tabs>
        <w:ind w:left="0" w:right="-1" w:hanging="403"/>
        <w:jc w:val="both"/>
      </w:pPr>
      <w:r w:rsidRPr="005550DA">
        <w:t>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14:paraId="4DA0588C" w14:textId="77777777" w:rsidR="005550DA" w:rsidRPr="005550DA" w:rsidRDefault="005550DA" w:rsidP="005550DA">
      <w:pPr>
        <w:pStyle w:val="ad"/>
        <w:tabs>
          <w:tab w:val="left" w:pos="3969"/>
        </w:tabs>
        <w:ind w:left="0" w:right="-1" w:hanging="403"/>
      </w:pPr>
    </w:p>
    <w:p w14:paraId="1B71C8F4" w14:textId="77777777" w:rsidR="005550DA" w:rsidRPr="005550DA" w:rsidRDefault="005550DA" w:rsidP="005550DA">
      <w:pPr>
        <w:pStyle w:val="ad"/>
        <w:tabs>
          <w:tab w:val="left" w:pos="3969"/>
        </w:tabs>
        <w:spacing w:before="105"/>
        <w:ind w:left="0" w:right="-1" w:hanging="403"/>
      </w:pPr>
    </w:p>
    <w:p w14:paraId="7737072A" w14:textId="77777777" w:rsidR="005550DA" w:rsidRPr="005550DA" w:rsidRDefault="005550DA" w:rsidP="005550DA">
      <w:pPr>
        <w:pStyle w:val="ad"/>
        <w:tabs>
          <w:tab w:val="left" w:pos="3969"/>
        </w:tabs>
        <w:spacing w:before="105"/>
        <w:ind w:left="0" w:right="-1" w:hanging="403"/>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2552"/>
        <w:gridCol w:w="723"/>
        <w:gridCol w:w="759"/>
        <w:gridCol w:w="706"/>
        <w:gridCol w:w="711"/>
        <w:gridCol w:w="703"/>
        <w:gridCol w:w="1030"/>
        <w:gridCol w:w="1030"/>
      </w:tblGrid>
      <w:tr w:rsidR="005550DA" w:rsidRPr="005550DA" w14:paraId="3701434A" w14:textId="77777777" w:rsidTr="00DE3234">
        <w:trPr>
          <w:trHeight w:val="839"/>
        </w:trPr>
        <w:tc>
          <w:tcPr>
            <w:tcW w:w="10452" w:type="dxa"/>
            <w:gridSpan w:val="9"/>
          </w:tcPr>
          <w:p w14:paraId="151ABDE3" w14:textId="77777777" w:rsidR="005550DA" w:rsidRPr="005550DA" w:rsidRDefault="005550DA" w:rsidP="005550DA">
            <w:pPr>
              <w:pStyle w:val="TableParagraph"/>
              <w:tabs>
                <w:tab w:val="left" w:pos="3969"/>
              </w:tabs>
              <w:spacing w:line="268" w:lineRule="exact"/>
              <w:ind w:left="705" w:right="-1" w:hanging="403"/>
              <w:jc w:val="center"/>
              <w:rPr>
                <w:b/>
                <w:sz w:val="24"/>
                <w:szCs w:val="24"/>
              </w:rPr>
            </w:pPr>
            <w:r w:rsidRPr="005550DA">
              <w:rPr>
                <w:b/>
                <w:sz w:val="24"/>
                <w:szCs w:val="24"/>
              </w:rPr>
              <w:t>Недельный учебный</w:t>
            </w:r>
            <w:r w:rsidRPr="005550DA">
              <w:rPr>
                <w:b/>
                <w:spacing w:val="1"/>
                <w:sz w:val="24"/>
                <w:szCs w:val="24"/>
              </w:rPr>
              <w:t xml:space="preserve"> </w:t>
            </w:r>
            <w:r w:rsidRPr="005550DA">
              <w:rPr>
                <w:b/>
                <w:spacing w:val="-4"/>
                <w:sz w:val="24"/>
                <w:szCs w:val="24"/>
              </w:rPr>
              <w:t>план</w:t>
            </w:r>
          </w:p>
          <w:p w14:paraId="3DF36909" w14:textId="77777777" w:rsidR="005550DA" w:rsidRPr="005550DA" w:rsidRDefault="005550DA" w:rsidP="005550DA">
            <w:pPr>
              <w:pStyle w:val="TableParagraph"/>
              <w:tabs>
                <w:tab w:val="left" w:pos="3969"/>
              </w:tabs>
              <w:spacing w:line="268" w:lineRule="exact"/>
              <w:ind w:left="705" w:right="-1" w:hanging="403"/>
              <w:jc w:val="center"/>
              <w:rPr>
                <w:sz w:val="24"/>
                <w:szCs w:val="24"/>
              </w:rPr>
            </w:pPr>
            <w:r w:rsidRPr="005550DA">
              <w:rPr>
                <w:b/>
                <w:sz w:val="24"/>
                <w:szCs w:val="24"/>
              </w:rPr>
              <w:t>обучающихся</w:t>
            </w:r>
            <w:r w:rsidRPr="005550DA">
              <w:rPr>
                <w:b/>
                <w:spacing w:val="-6"/>
                <w:sz w:val="24"/>
                <w:szCs w:val="24"/>
              </w:rPr>
              <w:t xml:space="preserve"> </w:t>
            </w:r>
            <w:r w:rsidRPr="005550DA">
              <w:rPr>
                <w:b/>
                <w:sz w:val="24"/>
                <w:szCs w:val="24"/>
              </w:rPr>
              <w:t>с</w:t>
            </w:r>
            <w:r w:rsidRPr="005550DA">
              <w:rPr>
                <w:b/>
                <w:spacing w:val="-8"/>
                <w:sz w:val="24"/>
                <w:szCs w:val="24"/>
              </w:rPr>
              <w:t xml:space="preserve"> </w:t>
            </w:r>
            <w:r w:rsidRPr="005550DA">
              <w:rPr>
                <w:b/>
                <w:sz w:val="24"/>
                <w:szCs w:val="24"/>
              </w:rPr>
              <w:t>умственной</w:t>
            </w:r>
            <w:r w:rsidRPr="005550DA">
              <w:rPr>
                <w:b/>
                <w:spacing w:val="-5"/>
                <w:sz w:val="24"/>
                <w:szCs w:val="24"/>
              </w:rPr>
              <w:t xml:space="preserve"> </w:t>
            </w:r>
            <w:r w:rsidRPr="005550DA">
              <w:rPr>
                <w:b/>
                <w:sz w:val="24"/>
                <w:szCs w:val="24"/>
              </w:rPr>
              <w:t>отсталостью</w:t>
            </w:r>
            <w:r w:rsidRPr="005550DA">
              <w:rPr>
                <w:b/>
                <w:spacing w:val="-7"/>
                <w:sz w:val="24"/>
                <w:szCs w:val="24"/>
              </w:rPr>
              <w:t xml:space="preserve"> </w:t>
            </w:r>
            <w:r w:rsidRPr="005550DA">
              <w:rPr>
                <w:b/>
                <w:sz w:val="24"/>
                <w:szCs w:val="24"/>
              </w:rPr>
              <w:t>(интеллектуальными</w:t>
            </w:r>
            <w:r w:rsidRPr="005550DA">
              <w:rPr>
                <w:b/>
                <w:spacing w:val="-9"/>
                <w:sz w:val="24"/>
                <w:szCs w:val="24"/>
              </w:rPr>
              <w:t xml:space="preserve"> </w:t>
            </w:r>
            <w:r w:rsidRPr="005550DA">
              <w:rPr>
                <w:b/>
                <w:sz w:val="24"/>
                <w:szCs w:val="24"/>
              </w:rPr>
              <w:t>нарушениями</w:t>
            </w:r>
            <w:r w:rsidRPr="005550DA">
              <w:rPr>
                <w:sz w:val="24"/>
                <w:szCs w:val="24"/>
              </w:rPr>
              <w:t xml:space="preserve">): </w:t>
            </w:r>
          </w:p>
          <w:p w14:paraId="3E114142" w14:textId="77777777" w:rsidR="005550DA" w:rsidRPr="005550DA" w:rsidRDefault="005550DA" w:rsidP="005550DA">
            <w:pPr>
              <w:pStyle w:val="TableParagraph"/>
              <w:tabs>
                <w:tab w:val="left" w:pos="3969"/>
              </w:tabs>
              <w:spacing w:line="268" w:lineRule="exact"/>
              <w:ind w:left="705" w:right="-1" w:hanging="403"/>
              <w:jc w:val="center"/>
              <w:rPr>
                <w:b/>
                <w:sz w:val="24"/>
                <w:szCs w:val="24"/>
              </w:rPr>
            </w:pPr>
            <w:r w:rsidRPr="005550DA">
              <w:rPr>
                <w:b/>
                <w:sz w:val="24"/>
                <w:szCs w:val="24"/>
              </w:rPr>
              <w:t>I дополнительный, I-IV классы</w:t>
            </w:r>
          </w:p>
        </w:tc>
      </w:tr>
      <w:tr w:rsidR="005550DA" w:rsidRPr="005550DA" w14:paraId="306E44F2" w14:textId="77777777" w:rsidTr="00DE3234">
        <w:trPr>
          <w:trHeight w:val="292"/>
        </w:trPr>
        <w:tc>
          <w:tcPr>
            <w:tcW w:w="2238" w:type="dxa"/>
            <w:vMerge w:val="restart"/>
          </w:tcPr>
          <w:p w14:paraId="467F3E35" w14:textId="77777777" w:rsidR="005550DA" w:rsidRPr="005550DA" w:rsidRDefault="005550DA" w:rsidP="005550DA">
            <w:pPr>
              <w:pStyle w:val="TableParagraph"/>
              <w:tabs>
                <w:tab w:val="left" w:pos="3969"/>
              </w:tabs>
              <w:spacing w:before="1" w:line="242" w:lineRule="auto"/>
              <w:ind w:left="691" w:right="-1" w:hanging="403"/>
              <w:rPr>
                <w:b/>
                <w:sz w:val="24"/>
                <w:szCs w:val="24"/>
              </w:rPr>
            </w:pPr>
            <w:r w:rsidRPr="005550DA">
              <w:rPr>
                <w:b/>
                <w:spacing w:val="-4"/>
                <w:sz w:val="24"/>
                <w:szCs w:val="24"/>
              </w:rPr>
              <w:t xml:space="preserve">Предметные </w:t>
            </w:r>
            <w:r w:rsidRPr="005550DA">
              <w:rPr>
                <w:b/>
                <w:spacing w:val="-2"/>
                <w:sz w:val="24"/>
                <w:szCs w:val="24"/>
              </w:rPr>
              <w:t>области</w:t>
            </w:r>
          </w:p>
        </w:tc>
        <w:tc>
          <w:tcPr>
            <w:tcW w:w="2552" w:type="dxa"/>
            <w:vMerge w:val="restart"/>
          </w:tcPr>
          <w:p w14:paraId="1A82464E" w14:textId="77777777" w:rsidR="005550DA" w:rsidRPr="005550DA" w:rsidRDefault="005550DA" w:rsidP="005550DA">
            <w:pPr>
              <w:pStyle w:val="TableParagraph"/>
              <w:tabs>
                <w:tab w:val="left" w:pos="3969"/>
              </w:tabs>
              <w:spacing w:line="273" w:lineRule="exact"/>
              <w:ind w:left="676" w:right="-1" w:hanging="403"/>
              <w:rPr>
                <w:b/>
                <w:sz w:val="24"/>
                <w:szCs w:val="24"/>
              </w:rPr>
            </w:pPr>
            <w:r w:rsidRPr="005550DA">
              <w:rPr>
                <w:b/>
                <w:spacing w:val="-2"/>
                <w:sz w:val="24"/>
                <w:szCs w:val="24"/>
              </w:rPr>
              <w:t>Классы</w:t>
            </w:r>
          </w:p>
          <w:p w14:paraId="12CFEA04" w14:textId="77777777" w:rsidR="005550DA" w:rsidRPr="005550DA" w:rsidRDefault="005550DA" w:rsidP="005550DA">
            <w:pPr>
              <w:pStyle w:val="TableParagraph"/>
              <w:tabs>
                <w:tab w:val="left" w:pos="3969"/>
              </w:tabs>
              <w:spacing w:before="271"/>
              <w:ind w:left="109" w:right="-1" w:hanging="403"/>
              <w:rPr>
                <w:b/>
                <w:sz w:val="24"/>
                <w:szCs w:val="24"/>
              </w:rPr>
            </w:pPr>
            <w:r w:rsidRPr="005550DA">
              <w:rPr>
                <w:b/>
                <w:sz w:val="24"/>
                <w:szCs w:val="24"/>
              </w:rPr>
              <w:t xml:space="preserve">Учебные </w:t>
            </w:r>
            <w:r w:rsidRPr="005550DA">
              <w:rPr>
                <w:b/>
                <w:spacing w:val="-2"/>
                <w:sz w:val="24"/>
                <w:szCs w:val="24"/>
              </w:rPr>
              <w:t>предметы</w:t>
            </w:r>
          </w:p>
        </w:tc>
        <w:tc>
          <w:tcPr>
            <w:tcW w:w="3602" w:type="dxa"/>
            <w:gridSpan w:val="5"/>
          </w:tcPr>
          <w:p w14:paraId="4D516076" w14:textId="77777777" w:rsidR="005550DA" w:rsidRPr="005550DA" w:rsidRDefault="005550DA" w:rsidP="005550DA">
            <w:pPr>
              <w:pStyle w:val="TableParagraph"/>
              <w:tabs>
                <w:tab w:val="left" w:pos="3969"/>
              </w:tabs>
              <w:spacing w:line="268" w:lineRule="exact"/>
              <w:ind w:left="679" w:right="-1" w:hanging="403"/>
              <w:rPr>
                <w:b/>
                <w:sz w:val="24"/>
                <w:szCs w:val="24"/>
              </w:rPr>
            </w:pPr>
            <w:r w:rsidRPr="005550DA">
              <w:rPr>
                <w:b/>
                <w:sz w:val="24"/>
                <w:szCs w:val="24"/>
              </w:rPr>
              <w:t>Количество часов</w:t>
            </w:r>
            <w:r w:rsidRPr="005550DA">
              <w:rPr>
                <w:b/>
                <w:spacing w:val="1"/>
                <w:sz w:val="24"/>
                <w:szCs w:val="24"/>
              </w:rPr>
              <w:t xml:space="preserve"> </w:t>
            </w:r>
            <w:r w:rsidRPr="005550DA">
              <w:rPr>
                <w:b/>
                <w:sz w:val="24"/>
                <w:szCs w:val="24"/>
              </w:rPr>
              <w:t>в</w:t>
            </w:r>
            <w:r w:rsidRPr="005550DA">
              <w:rPr>
                <w:b/>
                <w:spacing w:val="1"/>
                <w:sz w:val="24"/>
                <w:szCs w:val="24"/>
              </w:rPr>
              <w:t xml:space="preserve"> </w:t>
            </w:r>
            <w:r w:rsidRPr="005550DA">
              <w:rPr>
                <w:b/>
                <w:spacing w:val="-5"/>
                <w:sz w:val="24"/>
                <w:szCs w:val="24"/>
              </w:rPr>
              <w:t>год</w:t>
            </w:r>
          </w:p>
        </w:tc>
        <w:tc>
          <w:tcPr>
            <w:tcW w:w="1030" w:type="dxa"/>
            <w:vMerge w:val="restart"/>
          </w:tcPr>
          <w:p w14:paraId="45EE73DF" w14:textId="77777777" w:rsidR="005550DA" w:rsidRPr="005550DA" w:rsidRDefault="005550DA" w:rsidP="005550DA">
            <w:pPr>
              <w:pStyle w:val="TableParagraph"/>
              <w:tabs>
                <w:tab w:val="left" w:pos="3969"/>
              </w:tabs>
              <w:spacing w:before="4"/>
              <w:ind w:right="-1" w:hanging="403"/>
              <w:jc w:val="center"/>
              <w:rPr>
                <w:sz w:val="24"/>
                <w:szCs w:val="24"/>
              </w:rPr>
            </w:pPr>
          </w:p>
          <w:p w14:paraId="67E00627" w14:textId="77777777" w:rsidR="005550DA" w:rsidRPr="005550DA" w:rsidRDefault="005550DA" w:rsidP="005550DA">
            <w:pPr>
              <w:pStyle w:val="TableParagraph"/>
              <w:tabs>
                <w:tab w:val="left" w:pos="3969"/>
              </w:tabs>
              <w:ind w:left="222" w:right="-1" w:hanging="403"/>
              <w:jc w:val="center"/>
              <w:rPr>
                <w:b/>
                <w:sz w:val="24"/>
                <w:szCs w:val="24"/>
              </w:rPr>
            </w:pPr>
            <w:r w:rsidRPr="005550DA">
              <w:rPr>
                <w:b/>
                <w:spacing w:val="-2"/>
                <w:sz w:val="24"/>
                <w:szCs w:val="24"/>
              </w:rPr>
              <w:t>Всего</w:t>
            </w:r>
          </w:p>
        </w:tc>
        <w:tc>
          <w:tcPr>
            <w:tcW w:w="1030" w:type="dxa"/>
            <w:vMerge w:val="restart"/>
          </w:tcPr>
          <w:p w14:paraId="185905B3" w14:textId="77777777" w:rsidR="005550DA" w:rsidRPr="005550DA" w:rsidRDefault="005550DA" w:rsidP="005550DA">
            <w:pPr>
              <w:pStyle w:val="TableParagraph"/>
              <w:tabs>
                <w:tab w:val="left" w:pos="3969"/>
              </w:tabs>
              <w:spacing w:before="4"/>
              <w:ind w:right="-1" w:hanging="403"/>
              <w:jc w:val="center"/>
              <w:rPr>
                <w:b/>
                <w:spacing w:val="-5"/>
                <w:sz w:val="24"/>
                <w:szCs w:val="24"/>
              </w:rPr>
            </w:pPr>
          </w:p>
          <w:p w14:paraId="2A3C5D59" w14:textId="77777777" w:rsidR="005550DA" w:rsidRPr="005550DA" w:rsidRDefault="005550DA" w:rsidP="005550DA">
            <w:pPr>
              <w:pStyle w:val="TableParagraph"/>
              <w:tabs>
                <w:tab w:val="left" w:pos="3969"/>
              </w:tabs>
              <w:spacing w:before="4"/>
              <w:ind w:right="-1" w:hanging="403"/>
              <w:jc w:val="center"/>
              <w:rPr>
                <w:sz w:val="24"/>
                <w:szCs w:val="24"/>
              </w:rPr>
            </w:pPr>
            <w:r w:rsidRPr="005550DA">
              <w:rPr>
                <w:b/>
                <w:spacing w:val="-5"/>
                <w:sz w:val="24"/>
                <w:szCs w:val="24"/>
              </w:rPr>
              <w:t>IV</w:t>
            </w:r>
          </w:p>
          <w:p w14:paraId="68D5F772" w14:textId="77777777" w:rsidR="005550DA" w:rsidRPr="005550DA" w:rsidRDefault="005550DA" w:rsidP="005550DA">
            <w:pPr>
              <w:pStyle w:val="TableParagraph"/>
              <w:tabs>
                <w:tab w:val="left" w:pos="3969"/>
              </w:tabs>
              <w:spacing w:before="4"/>
              <w:ind w:right="-1" w:hanging="403"/>
              <w:jc w:val="center"/>
              <w:rPr>
                <w:sz w:val="24"/>
                <w:szCs w:val="24"/>
              </w:rPr>
            </w:pPr>
            <w:r w:rsidRPr="005550DA">
              <w:rPr>
                <w:sz w:val="24"/>
                <w:szCs w:val="24"/>
              </w:rPr>
              <w:t>10 ч</w:t>
            </w:r>
          </w:p>
          <w:p w14:paraId="7A4B28EF" w14:textId="77777777" w:rsidR="005550DA" w:rsidRPr="005550DA" w:rsidRDefault="005550DA" w:rsidP="005550DA">
            <w:pPr>
              <w:pStyle w:val="TableParagraph"/>
              <w:tabs>
                <w:tab w:val="left" w:pos="3969"/>
              </w:tabs>
              <w:spacing w:before="4"/>
              <w:ind w:right="-1" w:hanging="403"/>
              <w:jc w:val="center"/>
              <w:rPr>
                <w:sz w:val="24"/>
                <w:szCs w:val="24"/>
              </w:rPr>
            </w:pPr>
          </w:p>
        </w:tc>
      </w:tr>
      <w:tr w:rsidR="005550DA" w:rsidRPr="005550DA" w14:paraId="23EC1528" w14:textId="77777777" w:rsidTr="00DE3234">
        <w:trPr>
          <w:trHeight w:val="546"/>
        </w:trPr>
        <w:tc>
          <w:tcPr>
            <w:tcW w:w="2238" w:type="dxa"/>
            <w:vMerge/>
            <w:tcBorders>
              <w:top w:val="nil"/>
            </w:tcBorders>
          </w:tcPr>
          <w:p w14:paraId="1157D5F4" w14:textId="77777777" w:rsidR="005550DA" w:rsidRPr="005550DA" w:rsidRDefault="005550DA" w:rsidP="005550DA">
            <w:pPr>
              <w:tabs>
                <w:tab w:val="left" w:pos="3969"/>
              </w:tabs>
              <w:ind w:right="-1" w:hanging="403"/>
              <w:rPr>
                <w:sz w:val="24"/>
                <w:szCs w:val="24"/>
              </w:rPr>
            </w:pPr>
          </w:p>
        </w:tc>
        <w:tc>
          <w:tcPr>
            <w:tcW w:w="2552" w:type="dxa"/>
            <w:vMerge/>
            <w:tcBorders>
              <w:top w:val="nil"/>
            </w:tcBorders>
          </w:tcPr>
          <w:p w14:paraId="71B7A38A" w14:textId="77777777" w:rsidR="005550DA" w:rsidRPr="005550DA" w:rsidRDefault="005550DA" w:rsidP="005550DA">
            <w:pPr>
              <w:tabs>
                <w:tab w:val="left" w:pos="3969"/>
              </w:tabs>
              <w:ind w:right="-1" w:hanging="403"/>
              <w:rPr>
                <w:sz w:val="24"/>
                <w:szCs w:val="24"/>
              </w:rPr>
            </w:pPr>
          </w:p>
        </w:tc>
        <w:tc>
          <w:tcPr>
            <w:tcW w:w="723" w:type="dxa"/>
          </w:tcPr>
          <w:p w14:paraId="2D09E44A" w14:textId="77777777" w:rsidR="005550DA" w:rsidRPr="005550DA" w:rsidRDefault="005550DA" w:rsidP="005550DA">
            <w:pPr>
              <w:pStyle w:val="TableParagraph"/>
              <w:tabs>
                <w:tab w:val="left" w:pos="3969"/>
              </w:tabs>
              <w:spacing w:line="262" w:lineRule="exact"/>
              <w:ind w:left="117" w:right="-1" w:hanging="403"/>
              <w:jc w:val="center"/>
              <w:rPr>
                <w:b/>
                <w:sz w:val="24"/>
                <w:szCs w:val="24"/>
              </w:rPr>
            </w:pPr>
            <w:r w:rsidRPr="005550DA">
              <w:rPr>
                <w:b/>
                <w:spacing w:val="-10"/>
                <w:sz w:val="24"/>
                <w:szCs w:val="24"/>
              </w:rPr>
              <w:t>I</w:t>
            </w:r>
          </w:p>
          <w:p w14:paraId="6F87A7CC" w14:textId="77777777" w:rsidR="005550DA" w:rsidRPr="005550DA" w:rsidRDefault="005550DA" w:rsidP="005550DA">
            <w:pPr>
              <w:pStyle w:val="TableParagraph"/>
              <w:tabs>
                <w:tab w:val="left" w:pos="3969"/>
              </w:tabs>
              <w:spacing w:line="265" w:lineRule="exact"/>
              <w:ind w:left="117" w:right="-1" w:hanging="403"/>
              <w:jc w:val="center"/>
              <w:rPr>
                <w:b/>
                <w:sz w:val="24"/>
                <w:szCs w:val="24"/>
              </w:rPr>
            </w:pPr>
            <w:r w:rsidRPr="005550DA">
              <w:rPr>
                <w:b/>
                <w:spacing w:val="-4"/>
                <w:sz w:val="24"/>
                <w:szCs w:val="24"/>
              </w:rPr>
              <w:t>доп.</w:t>
            </w:r>
          </w:p>
        </w:tc>
        <w:tc>
          <w:tcPr>
            <w:tcW w:w="759" w:type="dxa"/>
          </w:tcPr>
          <w:p w14:paraId="423D30CD" w14:textId="77777777" w:rsidR="005550DA" w:rsidRPr="005550DA" w:rsidRDefault="005550DA" w:rsidP="005550DA">
            <w:pPr>
              <w:pStyle w:val="TableParagraph"/>
              <w:tabs>
                <w:tab w:val="left" w:pos="3969"/>
              </w:tabs>
              <w:spacing w:before="131"/>
              <w:ind w:left="118" w:right="-1" w:hanging="403"/>
              <w:jc w:val="center"/>
              <w:rPr>
                <w:b/>
                <w:sz w:val="24"/>
                <w:szCs w:val="24"/>
              </w:rPr>
            </w:pPr>
            <w:r w:rsidRPr="005550DA">
              <w:rPr>
                <w:b/>
                <w:spacing w:val="-10"/>
                <w:sz w:val="24"/>
                <w:szCs w:val="24"/>
              </w:rPr>
              <w:t>I</w:t>
            </w:r>
          </w:p>
        </w:tc>
        <w:tc>
          <w:tcPr>
            <w:tcW w:w="706" w:type="dxa"/>
          </w:tcPr>
          <w:p w14:paraId="4085ED55" w14:textId="77777777" w:rsidR="005550DA" w:rsidRPr="005550DA" w:rsidRDefault="005550DA" w:rsidP="005550DA">
            <w:pPr>
              <w:pStyle w:val="TableParagraph"/>
              <w:tabs>
                <w:tab w:val="left" w:pos="3969"/>
              </w:tabs>
              <w:spacing w:before="131"/>
              <w:ind w:left="114" w:right="-1" w:hanging="403"/>
              <w:jc w:val="center"/>
              <w:rPr>
                <w:b/>
                <w:sz w:val="24"/>
                <w:szCs w:val="24"/>
              </w:rPr>
            </w:pPr>
            <w:r w:rsidRPr="005550DA">
              <w:rPr>
                <w:b/>
                <w:spacing w:val="-5"/>
                <w:sz w:val="24"/>
                <w:szCs w:val="24"/>
              </w:rPr>
              <w:t>II</w:t>
            </w:r>
          </w:p>
        </w:tc>
        <w:tc>
          <w:tcPr>
            <w:tcW w:w="711" w:type="dxa"/>
          </w:tcPr>
          <w:p w14:paraId="6CEEACF1" w14:textId="77777777" w:rsidR="005550DA" w:rsidRPr="005550DA" w:rsidRDefault="005550DA" w:rsidP="005550DA">
            <w:pPr>
              <w:pStyle w:val="TableParagraph"/>
              <w:tabs>
                <w:tab w:val="left" w:pos="3969"/>
              </w:tabs>
              <w:spacing w:before="131"/>
              <w:ind w:left="118" w:right="-1" w:hanging="403"/>
              <w:jc w:val="center"/>
              <w:rPr>
                <w:b/>
                <w:sz w:val="24"/>
                <w:szCs w:val="24"/>
              </w:rPr>
            </w:pPr>
            <w:r w:rsidRPr="005550DA">
              <w:rPr>
                <w:b/>
                <w:spacing w:val="-5"/>
                <w:sz w:val="24"/>
                <w:szCs w:val="24"/>
              </w:rPr>
              <w:t>III</w:t>
            </w:r>
          </w:p>
        </w:tc>
        <w:tc>
          <w:tcPr>
            <w:tcW w:w="703" w:type="dxa"/>
          </w:tcPr>
          <w:p w14:paraId="1B6D9C4E" w14:textId="77777777" w:rsidR="005550DA" w:rsidRPr="005550DA" w:rsidRDefault="005550DA" w:rsidP="005550DA">
            <w:pPr>
              <w:pStyle w:val="TableParagraph"/>
              <w:tabs>
                <w:tab w:val="left" w:pos="3969"/>
              </w:tabs>
              <w:spacing w:before="131"/>
              <w:ind w:right="-1" w:hanging="403"/>
              <w:jc w:val="right"/>
              <w:rPr>
                <w:b/>
                <w:sz w:val="24"/>
                <w:szCs w:val="24"/>
              </w:rPr>
            </w:pPr>
            <w:r w:rsidRPr="005550DA">
              <w:rPr>
                <w:b/>
                <w:spacing w:val="-5"/>
                <w:sz w:val="24"/>
                <w:szCs w:val="24"/>
              </w:rPr>
              <w:t>IV</w:t>
            </w:r>
          </w:p>
        </w:tc>
        <w:tc>
          <w:tcPr>
            <w:tcW w:w="1030" w:type="dxa"/>
            <w:vMerge/>
            <w:tcBorders>
              <w:top w:val="nil"/>
            </w:tcBorders>
          </w:tcPr>
          <w:p w14:paraId="57120E76" w14:textId="77777777" w:rsidR="005550DA" w:rsidRPr="005550DA" w:rsidRDefault="005550DA" w:rsidP="005550DA">
            <w:pPr>
              <w:tabs>
                <w:tab w:val="left" w:pos="3969"/>
              </w:tabs>
              <w:ind w:right="-1" w:hanging="403"/>
              <w:rPr>
                <w:sz w:val="24"/>
                <w:szCs w:val="24"/>
              </w:rPr>
            </w:pPr>
          </w:p>
        </w:tc>
        <w:tc>
          <w:tcPr>
            <w:tcW w:w="1030" w:type="dxa"/>
            <w:vMerge/>
          </w:tcPr>
          <w:p w14:paraId="6AC1B28F" w14:textId="77777777" w:rsidR="005550DA" w:rsidRPr="005550DA" w:rsidRDefault="005550DA" w:rsidP="005550DA">
            <w:pPr>
              <w:tabs>
                <w:tab w:val="left" w:pos="3969"/>
              </w:tabs>
              <w:ind w:right="-1" w:hanging="403"/>
              <w:rPr>
                <w:sz w:val="24"/>
                <w:szCs w:val="24"/>
              </w:rPr>
            </w:pPr>
          </w:p>
        </w:tc>
      </w:tr>
      <w:tr w:rsidR="005550DA" w:rsidRPr="005550DA" w14:paraId="023280DB" w14:textId="77777777" w:rsidTr="00DE3234">
        <w:trPr>
          <w:trHeight w:val="273"/>
        </w:trPr>
        <w:tc>
          <w:tcPr>
            <w:tcW w:w="4790" w:type="dxa"/>
            <w:gridSpan w:val="2"/>
          </w:tcPr>
          <w:p w14:paraId="32F46704" w14:textId="77777777" w:rsidR="005550DA" w:rsidRPr="005550DA" w:rsidRDefault="005550DA" w:rsidP="005550DA">
            <w:pPr>
              <w:pStyle w:val="TableParagraph"/>
              <w:tabs>
                <w:tab w:val="left" w:pos="3969"/>
              </w:tabs>
              <w:spacing w:line="253" w:lineRule="exact"/>
              <w:ind w:left="677" w:right="-1" w:hanging="403"/>
              <w:rPr>
                <w:b/>
                <w:i/>
                <w:sz w:val="24"/>
                <w:szCs w:val="24"/>
              </w:rPr>
            </w:pPr>
            <w:r w:rsidRPr="005550DA">
              <w:rPr>
                <w:b/>
                <w:i/>
                <w:sz w:val="24"/>
                <w:szCs w:val="24"/>
              </w:rPr>
              <w:t>Обязательная</w:t>
            </w:r>
            <w:r w:rsidRPr="005550DA">
              <w:rPr>
                <w:b/>
                <w:i/>
                <w:spacing w:val="-5"/>
                <w:sz w:val="24"/>
                <w:szCs w:val="24"/>
              </w:rPr>
              <w:t xml:space="preserve"> </w:t>
            </w:r>
            <w:r w:rsidRPr="005550DA">
              <w:rPr>
                <w:b/>
                <w:i/>
                <w:spacing w:val="-4"/>
                <w:sz w:val="24"/>
                <w:szCs w:val="24"/>
              </w:rPr>
              <w:t>часть</w:t>
            </w:r>
          </w:p>
        </w:tc>
        <w:tc>
          <w:tcPr>
            <w:tcW w:w="723" w:type="dxa"/>
          </w:tcPr>
          <w:p w14:paraId="6520C2DE" w14:textId="77777777" w:rsidR="005550DA" w:rsidRPr="005550DA" w:rsidRDefault="005550DA" w:rsidP="005550DA">
            <w:pPr>
              <w:pStyle w:val="TableParagraph"/>
              <w:tabs>
                <w:tab w:val="left" w:pos="3969"/>
              </w:tabs>
              <w:ind w:right="-1" w:hanging="403"/>
              <w:rPr>
                <w:sz w:val="24"/>
                <w:szCs w:val="24"/>
              </w:rPr>
            </w:pPr>
          </w:p>
        </w:tc>
        <w:tc>
          <w:tcPr>
            <w:tcW w:w="3909" w:type="dxa"/>
            <w:gridSpan w:val="5"/>
          </w:tcPr>
          <w:p w14:paraId="34E0A441" w14:textId="77777777" w:rsidR="005550DA" w:rsidRPr="005550DA" w:rsidRDefault="005550DA" w:rsidP="005550DA">
            <w:pPr>
              <w:pStyle w:val="TableParagraph"/>
              <w:tabs>
                <w:tab w:val="left" w:pos="3969"/>
              </w:tabs>
              <w:ind w:right="-1" w:hanging="403"/>
              <w:rPr>
                <w:sz w:val="24"/>
                <w:szCs w:val="24"/>
              </w:rPr>
            </w:pPr>
          </w:p>
        </w:tc>
        <w:tc>
          <w:tcPr>
            <w:tcW w:w="1030" w:type="dxa"/>
          </w:tcPr>
          <w:p w14:paraId="290A10C8" w14:textId="77777777" w:rsidR="005550DA" w:rsidRPr="005550DA" w:rsidRDefault="005550DA" w:rsidP="005550DA">
            <w:pPr>
              <w:pStyle w:val="TableParagraph"/>
              <w:tabs>
                <w:tab w:val="left" w:pos="3969"/>
              </w:tabs>
              <w:ind w:right="-1" w:hanging="403"/>
              <w:rPr>
                <w:sz w:val="24"/>
                <w:szCs w:val="24"/>
              </w:rPr>
            </w:pPr>
          </w:p>
        </w:tc>
      </w:tr>
      <w:tr w:rsidR="005550DA" w:rsidRPr="005550DA" w14:paraId="5ACBC18F" w14:textId="77777777" w:rsidTr="00DE3234">
        <w:trPr>
          <w:trHeight w:val="264"/>
        </w:trPr>
        <w:tc>
          <w:tcPr>
            <w:tcW w:w="2238" w:type="dxa"/>
            <w:tcBorders>
              <w:bottom w:val="nil"/>
            </w:tcBorders>
          </w:tcPr>
          <w:p w14:paraId="66860DE0" w14:textId="77777777" w:rsidR="005550DA" w:rsidRPr="005550DA" w:rsidRDefault="005550DA" w:rsidP="005550DA">
            <w:pPr>
              <w:pStyle w:val="TableParagraph"/>
              <w:tabs>
                <w:tab w:val="left" w:pos="3969"/>
              </w:tabs>
              <w:spacing w:line="244" w:lineRule="exact"/>
              <w:ind w:right="-1" w:hanging="403"/>
              <w:rPr>
                <w:sz w:val="24"/>
                <w:szCs w:val="24"/>
              </w:rPr>
            </w:pPr>
            <w:r w:rsidRPr="005550DA">
              <w:rPr>
                <w:spacing w:val="-2"/>
                <w:sz w:val="24"/>
                <w:szCs w:val="24"/>
              </w:rPr>
              <w:t>1.Языкиречевая</w:t>
            </w:r>
          </w:p>
        </w:tc>
        <w:tc>
          <w:tcPr>
            <w:tcW w:w="2552" w:type="dxa"/>
            <w:tcBorders>
              <w:bottom w:val="nil"/>
            </w:tcBorders>
          </w:tcPr>
          <w:p w14:paraId="3FCF2CAF" w14:textId="77777777" w:rsidR="005550DA" w:rsidRPr="005550DA" w:rsidRDefault="005550DA" w:rsidP="005550DA">
            <w:pPr>
              <w:pStyle w:val="TableParagraph"/>
              <w:tabs>
                <w:tab w:val="left" w:pos="3969"/>
              </w:tabs>
              <w:spacing w:line="244" w:lineRule="exact"/>
              <w:ind w:left="109" w:right="-1" w:hanging="403"/>
              <w:rPr>
                <w:sz w:val="24"/>
                <w:szCs w:val="24"/>
              </w:rPr>
            </w:pPr>
            <w:r w:rsidRPr="005550DA">
              <w:rPr>
                <w:spacing w:val="-2"/>
                <w:sz w:val="24"/>
                <w:szCs w:val="24"/>
              </w:rPr>
              <w:t>Русский язык</w:t>
            </w:r>
          </w:p>
        </w:tc>
        <w:tc>
          <w:tcPr>
            <w:tcW w:w="723" w:type="dxa"/>
            <w:tcBorders>
              <w:bottom w:val="nil"/>
            </w:tcBorders>
          </w:tcPr>
          <w:p w14:paraId="09F20C0C" w14:textId="77777777" w:rsidR="005550DA" w:rsidRPr="005550DA" w:rsidRDefault="005550DA" w:rsidP="005550DA">
            <w:pPr>
              <w:pStyle w:val="TableParagraph"/>
              <w:tabs>
                <w:tab w:val="left" w:pos="3969"/>
              </w:tabs>
              <w:spacing w:line="244" w:lineRule="exact"/>
              <w:ind w:left="117" w:right="-1" w:hanging="403"/>
              <w:jc w:val="center"/>
              <w:rPr>
                <w:sz w:val="24"/>
                <w:szCs w:val="24"/>
              </w:rPr>
            </w:pPr>
            <w:r w:rsidRPr="005550DA">
              <w:rPr>
                <w:spacing w:val="-10"/>
                <w:sz w:val="24"/>
                <w:szCs w:val="24"/>
              </w:rPr>
              <w:t>2</w:t>
            </w:r>
          </w:p>
        </w:tc>
        <w:tc>
          <w:tcPr>
            <w:tcW w:w="759" w:type="dxa"/>
            <w:tcBorders>
              <w:bottom w:val="nil"/>
            </w:tcBorders>
          </w:tcPr>
          <w:p w14:paraId="25C4CD00" w14:textId="77777777" w:rsidR="005550DA" w:rsidRPr="005550DA" w:rsidRDefault="005550DA" w:rsidP="005550DA">
            <w:pPr>
              <w:pStyle w:val="TableParagraph"/>
              <w:tabs>
                <w:tab w:val="left" w:pos="3969"/>
              </w:tabs>
              <w:spacing w:line="244" w:lineRule="exact"/>
              <w:ind w:left="118" w:right="-1" w:hanging="403"/>
              <w:jc w:val="center"/>
              <w:rPr>
                <w:sz w:val="24"/>
                <w:szCs w:val="24"/>
              </w:rPr>
            </w:pPr>
            <w:r w:rsidRPr="005550DA">
              <w:rPr>
                <w:spacing w:val="-10"/>
                <w:sz w:val="24"/>
                <w:szCs w:val="24"/>
              </w:rPr>
              <w:t>3</w:t>
            </w:r>
          </w:p>
        </w:tc>
        <w:tc>
          <w:tcPr>
            <w:tcW w:w="706" w:type="dxa"/>
            <w:tcBorders>
              <w:bottom w:val="nil"/>
            </w:tcBorders>
          </w:tcPr>
          <w:p w14:paraId="09F94C06" w14:textId="77777777" w:rsidR="005550DA" w:rsidRPr="005550DA" w:rsidRDefault="005550DA" w:rsidP="005550DA">
            <w:pPr>
              <w:pStyle w:val="TableParagraph"/>
              <w:tabs>
                <w:tab w:val="left" w:pos="3969"/>
              </w:tabs>
              <w:spacing w:line="244" w:lineRule="exact"/>
              <w:ind w:left="114" w:right="-1" w:hanging="403"/>
              <w:jc w:val="center"/>
              <w:rPr>
                <w:sz w:val="24"/>
                <w:szCs w:val="24"/>
              </w:rPr>
            </w:pPr>
            <w:r w:rsidRPr="005550DA">
              <w:rPr>
                <w:spacing w:val="-10"/>
                <w:sz w:val="24"/>
                <w:szCs w:val="24"/>
              </w:rPr>
              <w:t>3</w:t>
            </w:r>
          </w:p>
        </w:tc>
        <w:tc>
          <w:tcPr>
            <w:tcW w:w="711" w:type="dxa"/>
            <w:tcBorders>
              <w:bottom w:val="nil"/>
            </w:tcBorders>
          </w:tcPr>
          <w:p w14:paraId="3BE63F8C" w14:textId="77777777" w:rsidR="005550DA" w:rsidRPr="005550DA" w:rsidRDefault="005550DA" w:rsidP="005550DA">
            <w:pPr>
              <w:pStyle w:val="TableParagraph"/>
              <w:tabs>
                <w:tab w:val="left" w:pos="3969"/>
              </w:tabs>
              <w:spacing w:line="244" w:lineRule="exact"/>
              <w:ind w:left="119" w:right="-1" w:hanging="403"/>
              <w:jc w:val="center"/>
              <w:rPr>
                <w:sz w:val="24"/>
                <w:szCs w:val="24"/>
              </w:rPr>
            </w:pPr>
            <w:r w:rsidRPr="005550DA">
              <w:rPr>
                <w:spacing w:val="-10"/>
                <w:sz w:val="24"/>
                <w:szCs w:val="24"/>
              </w:rPr>
              <w:t>3</w:t>
            </w:r>
          </w:p>
        </w:tc>
        <w:tc>
          <w:tcPr>
            <w:tcW w:w="703" w:type="dxa"/>
            <w:tcBorders>
              <w:bottom w:val="nil"/>
            </w:tcBorders>
          </w:tcPr>
          <w:p w14:paraId="0B20AEA3" w14:textId="77777777" w:rsidR="005550DA" w:rsidRPr="005550DA" w:rsidRDefault="005550DA" w:rsidP="005550DA">
            <w:pPr>
              <w:pStyle w:val="TableParagraph"/>
              <w:tabs>
                <w:tab w:val="left" w:pos="3969"/>
              </w:tabs>
              <w:spacing w:line="244" w:lineRule="exact"/>
              <w:ind w:right="-1" w:hanging="403"/>
              <w:jc w:val="right"/>
              <w:rPr>
                <w:sz w:val="24"/>
                <w:szCs w:val="24"/>
              </w:rPr>
            </w:pPr>
            <w:r w:rsidRPr="005550DA">
              <w:rPr>
                <w:spacing w:val="-10"/>
                <w:sz w:val="24"/>
                <w:szCs w:val="24"/>
              </w:rPr>
              <w:t>3</w:t>
            </w:r>
          </w:p>
        </w:tc>
        <w:tc>
          <w:tcPr>
            <w:tcW w:w="1030" w:type="dxa"/>
            <w:tcBorders>
              <w:bottom w:val="nil"/>
            </w:tcBorders>
          </w:tcPr>
          <w:p w14:paraId="7FD84F58" w14:textId="77777777" w:rsidR="005550DA" w:rsidRPr="005550DA" w:rsidRDefault="005550DA" w:rsidP="005550DA">
            <w:pPr>
              <w:pStyle w:val="TableParagraph"/>
              <w:tabs>
                <w:tab w:val="left" w:pos="3969"/>
              </w:tabs>
              <w:spacing w:line="244" w:lineRule="exact"/>
              <w:ind w:left="121" w:right="-1" w:hanging="403"/>
              <w:jc w:val="center"/>
              <w:rPr>
                <w:sz w:val="24"/>
                <w:szCs w:val="24"/>
              </w:rPr>
            </w:pPr>
            <w:r w:rsidRPr="005550DA">
              <w:rPr>
                <w:spacing w:val="-5"/>
                <w:sz w:val="24"/>
                <w:szCs w:val="24"/>
              </w:rPr>
              <w:t>14</w:t>
            </w:r>
          </w:p>
        </w:tc>
        <w:tc>
          <w:tcPr>
            <w:tcW w:w="1030" w:type="dxa"/>
          </w:tcPr>
          <w:p w14:paraId="2868E2A6" w14:textId="77777777" w:rsidR="005550DA" w:rsidRPr="005550DA" w:rsidRDefault="005550DA" w:rsidP="005550DA">
            <w:pPr>
              <w:pStyle w:val="TableParagraph"/>
              <w:tabs>
                <w:tab w:val="left" w:pos="3969"/>
              </w:tabs>
              <w:spacing w:line="244" w:lineRule="exact"/>
              <w:ind w:left="121" w:right="-1" w:hanging="403"/>
              <w:jc w:val="center"/>
              <w:rPr>
                <w:spacing w:val="-5"/>
                <w:sz w:val="24"/>
                <w:szCs w:val="24"/>
              </w:rPr>
            </w:pPr>
            <w:r w:rsidRPr="005550DA">
              <w:rPr>
                <w:spacing w:val="-5"/>
                <w:sz w:val="24"/>
                <w:szCs w:val="24"/>
              </w:rPr>
              <w:t>2</w:t>
            </w:r>
          </w:p>
        </w:tc>
      </w:tr>
      <w:tr w:rsidR="005550DA" w:rsidRPr="005550DA" w14:paraId="03D9135D" w14:textId="77777777" w:rsidTr="00DE3234">
        <w:trPr>
          <w:trHeight w:val="278"/>
        </w:trPr>
        <w:tc>
          <w:tcPr>
            <w:tcW w:w="2238" w:type="dxa"/>
            <w:tcBorders>
              <w:top w:val="nil"/>
              <w:bottom w:val="nil"/>
            </w:tcBorders>
          </w:tcPr>
          <w:p w14:paraId="55CD812F" w14:textId="77777777" w:rsidR="005550DA" w:rsidRPr="005550DA" w:rsidRDefault="005550DA" w:rsidP="005550DA">
            <w:pPr>
              <w:pStyle w:val="TableParagraph"/>
              <w:tabs>
                <w:tab w:val="left" w:pos="3969"/>
              </w:tabs>
              <w:spacing w:line="259" w:lineRule="exact"/>
              <w:ind w:right="-1" w:hanging="403"/>
              <w:rPr>
                <w:sz w:val="24"/>
                <w:szCs w:val="24"/>
              </w:rPr>
            </w:pPr>
            <w:r w:rsidRPr="005550DA">
              <w:rPr>
                <w:spacing w:val="-2"/>
                <w:sz w:val="24"/>
                <w:szCs w:val="24"/>
              </w:rPr>
              <w:t>практика</w:t>
            </w:r>
          </w:p>
        </w:tc>
        <w:tc>
          <w:tcPr>
            <w:tcW w:w="2552" w:type="dxa"/>
            <w:tcBorders>
              <w:top w:val="nil"/>
              <w:bottom w:val="nil"/>
            </w:tcBorders>
          </w:tcPr>
          <w:p w14:paraId="47E1DA0A" w14:textId="77777777" w:rsidR="005550DA" w:rsidRPr="005550DA" w:rsidRDefault="005550DA" w:rsidP="005550DA">
            <w:pPr>
              <w:pStyle w:val="TableParagraph"/>
              <w:tabs>
                <w:tab w:val="left" w:pos="3969"/>
              </w:tabs>
              <w:spacing w:line="259" w:lineRule="exact"/>
              <w:ind w:left="109" w:right="-1" w:hanging="403"/>
              <w:rPr>
                <w:sz w:val="24"/>
                <w:szCs w:val="24"/>
              </w:rPr>
            </w:pPr>
            <w:r w:rsidRPr="005550DA">
              <w:rPr>
                <w:spacing w:val="-2"/>
                <w:sz w:val="24"/>
                <w:szCs w:val="24"/>
              </w:rPr>
              <w:t>Чтение</w:t>
            </w:r>
          </w:p>
        </w:tc>
        <w:tc>
          <w:tcPr>
            <w:tcW w:w="723" w:type="dxa"/>
            <w:tcBorders>
              <w:top w:val="nil"/>
              <w:bottom w:val="nil"/>
            </w:tcBorders>
          </w:tcPr>
          <w:p w14:paraId="3E76960A" w14:textId="77777777" w:rsidR="005550DA" w:rsidRPr="005550DA" w:rsidRDefault="005550DA" w:rsidP="005550DA">
            <w:pPr>
              <w:pStyle w:val="TableParagraph"/>
              <w:tabs>
                <w:tab w:val="left" w:pos="3969"/>
              </w:tabs>
              <w:spacing w:line="259" w:lineRule="exact"/>
              <w:ind w:left="117" w:right="-1" w:hanging="403"/>
              <w:jc w:val="center"/>
              <w:rPr>
                <w:sz w:val="24"/>
                <w:szCs w:val="24"/>
              </w:rPr>
            </w:pPr>
            <w:r w:rsidRPr="005550DA">
              <w:rPr>
                <w:spacing w:val="-10"/>
                <w:sz w:val="24"/>
                <w:szCs w:val="24"/>
              </w:rPr>
              <w:t>2</w:t>
            </w:r>
          </w:p>
        </w:tc>
        <w:tc>
          <w:tcPr>
            <w:tcW w:w="759" w:type="dxa"/>
            <w:tcBorders>
              <w:top w:val="nil"/>
              <w:bottom w:val="nil"/>
            </w:tcBorders>
          </w:tcPr>
          <w:p w14:paraId="6666C064" w14:textId="77777777" w:rsidR="005550DA" w:rsidRPr="005550DA" w:rsidRDefault="005550DA" w:rsidP="005550DA">
            <w:pPr>
              <w:pStyle w:val="TableParagraph"/>
              <w:tabs>
                <w:tab w:val="left" w:pos="3969"/>
              </w:tabs>
              <w:spacing w:line="259" w:lineRule="exact"/>
              <w:ind w:left="118" w:right="-1" w:hanging="403"/>
              <w:jc w:val="center"/>
              <w:rPr>
                <w:sz w:val="24"/>
                <w:szCs w:val="24"/>
              </w:rPr>
            </w:pPr>
            <w:r w:rsidRPr="005550DA">
              <w:rPr>
                <w:spacing w:val="-10"/>
                <w:sz w:val="24"/>
                <w:szCs w:val="24"/>
              </w:rPr>
              <w:t>3</w:t>
            </w:r>
          </w:p>
        </w:tc>
        <w:tc>
          <w:tcPr>
            <w:tcW w:w="706" w:type="dxa"/>
            <w:tcBorders>
              <w:top w:val="nil"/>
              <w:bottom w:val="nil"/>
            </w:tcBorders>
          </w:tcPr>
          <w:p w14:paraId="0EEFB677" w14:textId="77777777" w:rsidR="005550DA" w:rsidRPr="005550DA" w:rsidRDefault="005550DA" w:rsidP="005550DA">
            <w:pPr>
              <w:pStyle w:val="TableParagraph"/>
              <w:tabs>
                <w:tab w:val="left" w:pos="3969"/>
              </w:tabs>
              <w:spacing w:line="259" w:lineRule="exact"/>
              <w:ind w:left="114" w:right="-1" w:hanging="403"/>
              <w:jc w:val="center"/>
              <w:rPr>
                <w:sz w:val="24"/>
                <w:szCs w:val="24"/>
              </w:rPr>
            </w:pPr>
            <w:r w:rsidRPr="005550DA">
              <w:rPr>
                <w:spacing w:val="-10"/>
                <w:sz w:val="24"/>
                <w:szCs w:val="24"/>
              </w:rPr>
              <w:t>4</w:t>
            </w:r>
          </w:p>
        </w:tc>
        <w:tc>
          <w:tcPr>
            <w:tcW w:w="711" w:type="dxa"/>
            <w:tcBorders>
              <w:top w:val="nil"/>
              <w:bottom w:val="nil"/>
            </w:tcBorders>
          </w:tcPr>
          <w:p w14:paraId="1D37A98E" w14:textId="77777777" w:rsidR="005550DA" w:rsidRPr="005550DA" w:rsidRDefault="005550DA" w:rsidP="005550DA">
            <w:pPr>
              <w:pStyle w:val="TableParagraph"/>
              <w:tabs>
                <w:tab w:val="left" w:pos="3969"/>
              </w:tabs>
              <w:spacing w:line="259" w:lineRule="exact"/>
              <w:ind w:left="119" w:right="-1" w:hanging="403"/>
              <w:jc w:val="center"/>
              <w:rPr>
                <w:sz w:val="24"/>
                <w:szCs w:val="24"/>
              </w:rPr>
            </w:pPr>
            <w:r w:rsidRPr="005550DA">
              <w:rPr>
                <w:spacing w:val="-10"/>
                <w:sz w:val="24"/>
                <w:szCs w:val="24"/>
              </w:rPr>
              <w:t>4</w:t>
            </w:r>
          </w:p>
        </w:tc>
        <w:tc>
          <w:tcPr>
            <w:tcW w:w="703" w:type="dxa"/>
            <w:tcBorders>
              <w:top w:val="nil"/>
              <w:bottom w:val="nil"/>
            </w:tcBorders>
          </w:tcPr>
          <w:p w14:paraId="7B707A82" w14:textId="77777777" w:rsidR="005550DA" w:rsidRPr="005550DA" w:rsidRDefault="005550DA" w:rsidP="005550DA">
            <w:pPr>
              <w:pStyle w:val="TableParagraph"/>
              <w:tabs>
                <w:tab w:val="left" w:pos="3969"/>
              </w:tabs>
              <w:spacing w:line="259" w:lineRule="exact"/>
              <w:ind w:right="-1" w:hanging="403"/>
              <w:jc w:val="right"/>
              <w:rPr>
                <w:sz w:val="24"/>
                <w:szCs w:val="24"/>
              </w:rPr>
            </w:pPr>
            <w:r w:rsidRPr="005550DA">
              <w:rPr>
                <w:spacing w:val="-10"/>
                <w:sz w:val="24"/>
                <w:szCs w:val="24"/>
              </w:rPr>
              <w:t>4</w:t>
            </w:r>
          </w:p>
        </w:tc>
        <w:tc>
          <w:tcPr>
            <w:tcW w:w="1030" w:type="dxa"/>
            <w:tcBorders>
              <w:top w:val="nil"/>
              <w:bottom w:val="nil"/>
            </w:tcBorders>
          </w:tcPr>
          <w:p w14:paraId="2518C9D6" w14:textId="77777777" w:rsidR="005550DA" w:rsidRPr="005550DA" w:rsidRDefault="005550DA" w:rsidP="005550DA">
            <w:pPr>
              <w:pStyle w:val="TableParagraph"/>
              <w:tabs>
                <w:tab w:val="left" w:pos="3969"/>
              </w:tabs>
              <w:spacing w:line="259" w:lineRule="exact"/>
              <w:ind w:left="121" w:right="-1" w:hanging="403"/>
              <w:jc w:val="center"/>
              <w:rPr>
                <w:sz w:val="24"/>
                <w:szCs w:val="24"/>
              </w:rPr>
            </w:pPr>
            <w:r w:rsidRPr="005550DA">
              <w:rPr>
                <w:spacing w:val="-5"/>
                <w:sz w:val="24"/>
                <w:szCs w:val="24"/>
              </w:rPr>
              <w:t>17</w:t>
            </w:r>
          </w:p>
        </w:tc>
        <w:tc>
          <w:tcPr>
            <w:tcW w:w="1030" w:type="dxa"/>
          </w:tcPr>
          <w:p w14:paraId="4303CCEA" w14:textId="77777777" w:rsidR="005550DA" w:rsidRPr="005550DA" w:rsidRDefault="005550DA" w:rsidP="005550DA">
            <w:pPr>
              <w:pStyle w:val="TableParagraph"/>
              <w:tabs>
                <w:tab w:val="left" w:pos="3969"/>
              </w:tabs>
              <w:spacing w:line="259" w:lineRule="exact"/>
              <w:ind w:left="121" w:right="-1" w:hanging="403"/>
              <w:jc w:val="center"/>
              <w:rPr>
                <w:spacing w:val="-5"/>
                <w:sz w:val="24"/>
                <w:szCs w:val="24"/>
              </w:rPr>
            </w:pPr>
            <w:r w:rsidRPr="005550DA">
              <w:rPr>
                <w:spacing w:val="-5"/>
                <w:sz w:val="24"/>
                <w:szCs w:val="24"/>
              </w:rPr>
              <w:t>2</w:t>
            </w:r>
          </w:p>
        </w:tc>
      </w:tr>
      <w:tr w:rsidR="005550DA" w:rsidRPr="005550DA" w14:paraId="454AAAAE" w14:textId="77777777" w:rsidTr="00DE3234">
        <w:trPr>
          <w:trHeight w:val="287"/>
        </w:trPr>
        <w:tc>
          <w:tcPr>
            <w:tcW w:w="2238" w:type="dxa"/>
            <w:tcBorders>
              <w:top w:val="nil"/>
            </w:tcBorders>
          </w:tcPr>
          <w:p w14:paraId="39C88EE8" w14:textId="77777777" w:rsidR="005550DA" w:rsidRPr="005550DA" w:rsidRDefault="005550DA" w:rsidP="005550DA">
            <w:pPr>
              <w:pStyle w:val="TableParagraph"/>
              <w:tabs>
                <w:tab w:val="left" w:pos="3969"/>
              </w:tabs>
              <w:ind w:right="-1" w:hanging="403"/>
              <w:rPr>
                <w:sz w:val="24"/>
                <w:szCs w:val="24"/>
              </w:rPr>
            </w:pPr>
          </w:p>
        </w:tc>
        <w:tc>
          <w:tcPr>
            <w:tcW w:w="2552" w:type="dxa"/>
            <w:tcBorders>
              <w:top w:val="nil"/>
            </w:tcBorders>
          </w:tcPr>
          <w:p w14:paraId="5E1F35FE" w14:textId="77777777" w:rsidR="005550DA" w:rsidRPr="005550DA" w:rsidRDefault="005550DA" w:rsidP="005550DA">
            <w:pPr>
              <w:pStyle w:val="TableParagraph"/>
              <w:tabs>
                <w:tab w:val="left" w:pos="3969"/>
              </w:tabs>
              <w:spacing w:line="267" w:lineRule="exact"/>
              <w:ind w:left="109" w:right="-1" w:hanging="403"/>
              <w:rPr>
                <w:sz w:val="24"/>
                <w:szCs w:val="24"/>
              </w:rPr>
            </w:pPr>
            <w:r w:rsidRPr="005550DA">
              <w:rPr>
                <w:spacing w:val="-2"/>
                <w:sz w:val="24"/>
                <w:szCs w:val="24"/>
              </w:rPr>
              <w:t>Речевая практика</w:t>
            </w:r>
          </w:p>
        </w:tc>
        <w:tc>
          <w:tcPr>
            <w:tcW w:w="723" w:type="dxa"/>
            <w:tcBorders>
              <w:top w:val="nil"/>
            </w:tcBorders>
          </w:tcPr>
          <w:p w14:paraId="6E6737B3" w14:textId="77777777" w:rsidR="005550DA" w:rsidRPr="005550DA" w:rsidRDefault="005550DA" w:rsidP="005550DA">
            <w:pPr>
              <w:pStyle w:val="TableParagraph"/>
              <w:tabs>
                <w:tab w:val="left" w:pos="3969"/>
              </w:tabs>
              <w:spacing w:line="267" w:lineRule="exact"/>
              <w:ind w:left="117" w:right="-1" w:hanging="403"/>
              <w:jc w:val="center"/>
              <w:rPr>
                <w:sz w:val="24"/>
                <w:szCs w:val="24"/>
              </w:rPr>
            </w:pPr>
            <w:r w:rsidRPr="005550DA">
              <w:rPr>
                <w:spacing w:val="-10"/>
                <w:sz w:val="24"/>
                <w:szCs w:val="24"/>
              </w:rPr>
              <w:t>3</w:t>
            </w:r>
          </w:p>
        </w:tc>
        <w:tc>
          <w:tcPr>
            <w:tcW w:w="759" w:type="dxa"/>
            <w:tcBorders>
              <w:top w:val="nil"/>
            </w:tcBorders>
          </w:tcPr>
          <w:p w14:paraId="08D0B37C" w14:textId="77777777" w:rsidR="005550DA" w:rsidRPr="005550DA" w:rsidRDefault="005550DA" w:rsidP="005550DA">
            <w:pPr>
              <w:pStyle w:val="TableParagraph"/>
              <w:tabs>
                <w:tab w:val="left" w:pos="3969"/>
              </w:tabs>
              <w:spacing w:line="267" w:lineRule="exact"/>
              <w:ind w:left="118" w:right="-1" w:hanging="403"/>
              <w:jc w:val="center"/>
              <w:rPr>
                <w:sz w:val="24"/>
                <w:szCs w:val="24"/>
              </w:rPr>
            </w:pPr>
            <w:r w:rsidRPr="005550DA">
              <w:rPr>
                <w:spacing w:val="-10"/>
                <w:sz w:val="24"/>
                <w:szCs w:val="24"/>
              </w:rPr>
              <w:t>2</w:t>
            </w:r>
          </w:p>
        </w:tc>
        <w:tc>
          <w:tcPr>
            <w:tcW w:w="706" w:type="dxa"/>
            <w:tcBorders>
              <w:top w:val="nil"/>
            </w:tcBorders>
          </w:tcPr>
          <w:p w14:paraId="49824D6D" w14:textId="77777777" w:rsidR="005550DA" w:rsidRPr="005550DA" w:rsidRDefault="005550DA" w:rsidP="005550DA">
            <w:pPr>
              <w:pStyle w:val="TableParagraph"/>
              <w:tabs>
                <w:tab w:val="left" w:pos="3969"/>
              </w:tabs>
              <w:spacing w:line="267" w:lineRule="exact"/>
              <w:ind w:left="114" w:right="-1" w:hanging="403"/>
              <w:jc w:val="center"/>
              <w:rPr>
                <w:sz w:val="24"/>
                <w:szCs w:val="24"/>
              </w:rPr>
            </w:pPr>
            <w:r w:rsidRPr="005550DA">
              <w:rPr>
                <w:spacing w:val="-10"/>
                <w:sz w:val="24"/>
                <w:szCs w:val="24"/>
              </w:rPr>
              <w:t>2</w:t>
            </w:r>
          </w:p>
        </w:tc>
        <w:tc>
          <w:tcPr>
            <w:tcW w:w="711" w:type="dxa"/>
            <w:tcBorders>
              <w:top w:val="nil"/>
            </w:tcBorders>
          </w:tcPr>
          <w:p w14:paraId="26E11CF9" w14:textId="77777777" w:rsidR="005550DA" w:rsidRPr="005550DA" w:rsidRDefault="005550DA" w:rsidP="005550DA">
            <w:pPr>
              <w:pStyle w:val="TableParagraph"/>
              <w:tabs>
                <w:tab w:val="left" w:pos="3969"/>
              </w:tabs>
              <w:spacing w:line="267" w:lineRule="exact"/>
              <w:ind w:left="119" w:right="-1" w:hanging="403"/>
              <w:jc w:val="center"/>
              <w:rPr>
                <w:sz w:val="24"/>
                <w:szCs w:val="24"/>
              </w:rPr>
            </w:pPr>
            <w:r w:rsidRPr="005550DA">
              <w:rPr>
                <w:spacing w:val="-10"/>
                <w:sz w:val="24"/>
                <w:szCs w:val="24"/>
              </w:rPr>
              <w:t>2</w:t>
            </w:r>
          </w:p>
        </w:tc>
        <w:tc>
          <w:tcPr>
            <w:tcW w:w="703" w:type="dxa"/>
            <w:tcBorders>
              <w:top w:val="nil"/>
            </w:tcBorders>
          </w:tcPr>
          <w:p w14:paraId="25215626" w14:textId="77777777" w:rsidR="005550DA" w:rsidRPr="005550DA" w:rsidRDefault="005550DA" w:rsidP="005550DA">
            <w:pPr>
              <w:pStyle w:val="TableParagraph"/>
              <w:tabs>
                <w:tab w:val="left" w:pos="3969"/>
              </w:tabs>
              <w:spacing w:line="267" w:lineRule="exact"/>
              <w:ind w:right="-1" w:hanging="403"/>
              <w:jc w:val="right"/>
              <w:rPr>
                <w:sz w:val="24"/>
                <w:szCs w:val="24"/>
              </w:rPr>
            </w:pPr>
            <w:r w:rsidRPr="005550DA">
              <w:rPr>
                <w:spacing w:val="-10"/>
                <w:sz w:val="24"/>
                <w:szCs w:val="24"/>
              </w:rPr>
              <w:t>2</w:t>
            </w:r>
          </w:p>
        </w:tc>
        <w:tc>
          <w:tcPr>
            <w:tcW w:w="1030" w:type="dxa"/>
            <w:tcBorders>
              <w:top w:val="nil"/>
            </w:tcBorders>
          </w:tcPr>
          <w:p w14:paraId="0AF2B38B" w14:textId="77777777" w:rsidR="005550DA" w:rsidRPr="005550DA" w:rsidRDefault="005550DA" w:rsidP="005550DA">
            <w:pPr>
              <w:pStyle w:val="TableParagraph"/>
              <w:tabs>
                <w:tab w:val="left" w:pos="3969"/>
              </w:tabs>
              <w:spacing w:line="267" w:lineRule="exact"/>
              <w:ind w:left="121" w:right="-1" w:hanging="403"/>
              <w:jc w:val="center"/>
              <w:rPr>
                <w:sz w:val="24"/>
                <w:szCs w:val="24"/>
              </w:rPr>
            </w:pPr>
            <w:r w:rsidRPr="005550DA">
              <w:rPr>
                <w:spacing w:val="-5"/>
                <w:sz w:val="24"/>
                <w:szCs w:val="24"/>
              </w:rPr>
              <w:t>11</w:t>
            </w:r>
          </w:p>
        </w:tc>
        <w:tc>
          <w:tcPr>
            <w:tcW w:w="1030" w:type="dxa"/>
          </w:tcPr>
          <w:p w14:paraId="1BDE96C4" w14:textId="77777777" w:rsidR="005550DA" w:rsidRPr="005550DA" w:rsidRDefault="005550DA" w:rsidP="005550DA">
            <w:pPr>
              <w:pStyle w:val="TableParagraph"/>
              <w:tabs>
                <w:tab w:val="left" w:pos="3969"/>
              </w:tabs>
              <w:spacing w:line="267" w:lineRule="exact"/>
              <w:ind w:left="121" w:right="-1" w:hanging="403"/>
              <w:jc w:val="center"/>
              <w:rPr>
                <w:spacing w:val="-5"/>
                <w:sz w:val="24"/>
                <w:szCs w:val="24"/>
              </w:rPr>
            </w:pPr>
            <w:r w:rsidRPr="005550DA">
              <w:rPr>
                <w:spacing w:val="-5"/>
                <w:sz w:val="24"/>
                <w:szCs w:val="24"/>
              </w:rPr>
              <w:t>0,5</w:t>
            </w:r>
          </w:p>
        </w:tc>
      </w:tr>
      <w:tr w:rsidR="005550DA" w:rsidRPr="005550DA" w14:paraId="056498E9" w14:textId="77777777" w:rsidTr="00DE3234">
        <w:trPr>
          <w:trHeight w:val="273"/>
        </w:trPr>
        <w:tc>
          <w:tcPr>
            <w:tcW w:w="2238" w:type="dxa"/>
          </w:tcPr>
          <w:p w14:paraId="5C82A801" w14:textId="77777777" w:rsidR="005550DA" w:rsidRPr="005550DA" w:rsidRDefault="005550DA" w:rsidP="005550DA">
            <w:pPr>
              <w:pStyle w:val="TableParagraph"/>
              <w:tabs>
                <w:tab w:val="left" w:pos="3969"/>
              </w:tabs>
              <w:spacing w:line="253" w:lineRule="exact"/>
              <w:ind w:right="-1" w:hanging="403"/>
              <w:rPr>
                <w:sz w:val="24"/>
                <w:szCs w:val="24"/>
              </w:rPr>
            </w:pPr>
            <w:r w:rsidRPr="005550DA">
              <w:rPr>
                <w:spacing w:val="-2"/>
                <w:sz w:val="24"/>
                <w:szCs w:val="24"/>
              </w:rPr>
              <w:t>2.Математика</w:t>
            </w:r>
          </w:p>
        </w:tc>
        <w:tc>
          <w:tcPr>
            <w:tcW w:w="2552" w:type="dxa"/>
          </w:tcPr>
          <w:p w14:paraId="1B74238E" w14:textId="77777777" w:rsidR="005550DA" w:rsidRPr="005550DA" w:rsidRDefault="005550DA" w:rsidP="005550DA">
            <w:pPr>
              <w:pStyle w:val="TableParagraph"/>
              <w:tabs>
                <w:tab w:val="left" w:pos="3969"/>
              </w:tabs>
              <w:spacing w:line="253" w:lineRule="exact"/>
              <w:ind w:left="109" w:right="-1" w:hanging="403"/>
              <w:rPr>
                <w:sz w:val="24"/>
                <w:szCs w:val="24"/>
              </w:rPr>
            </w:pPr>
            <w:r w:rsidRPr="005550DA">
              <w:rPr>
                <w:spacing w:val="-2"/>
                <w:sz w:val="24"/>
                <w:szCs w:val="24"/>
              </w:rPr>
              <w:t>Математика</w:t>
            </w:r>
          </w:p>
        </w:tc>
        <w:tc>
          <w:tcPr>
            <w:tcW w:w="723" w:type="dxa"/>
          </w:tcPr>
          <w:p w14:paraId="5184B55C" w14:textId="77777777" w:rsidR="005550DA" w:rsidRPr="005550DA" w:rsidRDefault="005550DA" w:rsidP="005550DA">
            <w:pPr>
              <w:pStyle w:val="TableParagraph"/>
              <w:tabs>
                <w:tab w:val="left" w:pos="3969"/>
              </w:tabs>
              <w:spacing w:line="253" w:lineRule="exact"/>
              <w:ind w:left="117" w:right="-1" w:hanging="403"/>
              <w:jc w:val="center"/>
              <w:rPr>
                <w:sz w:val="24"/>
                <w:szCs w:val="24"/>
              </w:rPr>
            </w:pPr>
            <w:r w:rsidRPr="005550DA">
              <w:rPr>
                <w:spacing w:val="-10"/>
                <w:sz w:val="24"/>
                <w:szCs w:val="24"/>
              </w:rPr>
              <w:t>3</w:t>
            </w:r>
          </w:p>
        </w:tc>
        <w:tc>
          <w:tcPr>
            <w:tcW w:w="759" w:type="dxa"/>
          </w:tcPr>
          <w:p w14:paraId="6B2E5BCB" w14:textId="77777777" w:rsidR="005550DA" w:rsidRPr="005550DA" w:rsidRDefault="005550DA" w:rsidP="005550DA">
            <w:pPr>
              <w:pStyle w:val="TableParagraph"/>
              <w:tabs>
                <w:tab w:val="left" w:pos="3969"/>
              </w:tabs>
              <w:spacing w:line="253" w:lineRule="exact"/>
              <w:ind w:left="118" w:right="-1" w:hanging="403"/>
              <w:jc w:val="center"/>
              <w:rPr>
                <w:sz w:val="24"/>
                <w:szCs w:val="24"/>
              </w:rPr>
            </w:pPr>
            <w:r w:rsidRPr="005550DA">
              <w:rPr>
                <w:spacing w:val="-10"/>
                <w:sz w:val="24"/>
                <w:szCs w:val="24"/>
              </w:rPr>
              <w:t>3</w:t>
            </w:r>
          </w:p>
        </w:tc>
        <w:tc>
          <w:tcPr>
            <w:tcW w:w="706" w:type="dxa"/>
          </w:tcPr>
          <w:p w14:paraId="6C845EA0" w14:textId="77777777" w:rsidR="005550DA" w:rsidRPr="005550DA" w:rsidRDefault="005550DA" w:rsidP="005550DA">
            <w:pPr>
              <w:pStyle w:val="TableParagraph"/>
              <w:tabs>
                <w:tab w:val="left" w:pos="3969"/>
              </w:tabs>
              <w:spacing w:line="253" w:lineRule="exact"/>
              <w:ind w:left="114" w:right="-1" w:hanging="403"/>
              <w:jc w:val="center"/>
              <w:rPr>
                <w:sz w:val="24"/>
                <w:szCs w:val="24"/>
              </w:rPr>
            </w:pPr>
            <w:r w:rsidRPr="005550DA">
              <w:rPr>
                <w:spacing w:val="-10"/>
                <w:sz w:val="24"/>
                <w:szCs w:val="24"/>
              </w:rPr>
              <w:t>4</w:t>
            </w:r>
          </w:p>
        </w:tc>
        <w:tc>
          <w:tcPr>
            <w:tcW w:w="711" w:type="dxa"/>
          </w:tcPr>
          <w:p w14:paraId="2D2EFEE9" w14:textId="77777777" w:rsidR="005550DA" w:rsidRPr="005550DA" w:rsidRDefault="005550DA" w:rsidP="005550DA">
            <w:pPr>
              <w:pStyle w:val="TableParagraph"/>
              <w:tabs>
                <w:tab w:val="left" w:pos="3969"/>
              </w:tabs>
              <w:spacing w:line="253" w:lineRule="exact"/>
              <w:ind w:left="119" w:right="-1" w:hanging="403"/>
              <w:jc w:val="center"/>
              <w:rPr>
                <w:sz w:val="24"/>
                <w:szCs w:val="24"/>
              </w:rPr>
            </w:pPr>
            <w:r w:rsidRPr="005550DA">
              <w:rPr>
                <w:spacing w:val="-10"/>
                <w:sz w:val="24"/>
                <w:szCs w:val="24"/>
              </w:rPr>
              <w:t>4</w:t>
            </w:r>
          </w:p>
        </w:tc>
        <w:tc>
          <w:tcPr>
            <w:tcW w:w="703" w:type="dxa"/>
          </w:tcPr>
          <w:p w14:paraId="7EF601F0" w14:textId="77777777" w:rsidR="005550DA" w:rsidRPr="005550DA" w:rsidRDefault="005550DA" w:rsidP="005550DA">
            <w:pPr>
              <w:pStyle w:val="TableParagraph"/>
              <w:tabs>
                <w:tab w:val="left" w:pos="3969"/>
              </w:tabs>
              <w:spacing w:line="253" w:lineRule="exact"/>
              <w:ind w:right="-1" w:hanging="403"/>
              <w:jc w:val="right"/>
              <w:rPr>
                <w:sz w:val="24"/>
                <w:szCs w:val="24"/>
              </w:rPr>
            </w:pPr>
            <w:r w:rsidRPr="005550DA">
              <w:rPr>
                <w:spacing w:val="-10"/>
                <w:sz w:val="24"/>
                <w:szCs w:val="24"/>
              </w:rPr>
              <w:t>4</w:t>
            </w:r>
          </w:p>
        </w:tc>
        <w:tc>
          <w:tcPr>
            <w:tcW w:w="1030" w:type="dxa"/>
          </w:tcPr>
          <w:p w14:paraId="3EB55776" w14:textId="77777777" w:rsidR="005550DA" w:rsidRPr="005550DA" w:rsidRDefault="005550DA" w:rsidP="005550DA">
            <w:pPr>
              <w:pStyle w:val="TableParagraph"/>
              <w:tabs>
                <w:tab w:val="left" w:pos="3969"/>
              </w:tabs>
              <w:spacing w:line="253" w:lineRule="exact"/>
              <w:ind w:left="121" w:right="-1" w:hanging="403"/>
              <w:jc w:val="center"/>
              <w:rPr>
                <w:sz w:val="24"/>
                <w:szCs w:val="24"/>
              </w:rPr>
            </w:pPr>
            <w:r w:rsidRPr="005550DA">
              <w:rPr>
                <w:spacing w:val="-5"/>
                <w:sz w:val="24"/>
                <w:szCs w:val="24"/>
              </w:rPr>
              <w:t>18</w:t>
            </w:r>
          </w:p>
        </w:tc>
        <w:tc>
          <w:tcPr>
            <w:tcW w:w="1030" w:type="dxa"/>
          </w:tcPr>
          <w:p w14:paraId="4DE92CB2" w14:textId="77777777" w:rsidR="005550DA" w:rsidRPr="005550DA" w:rsidRDefault="005550DA" w:rsidP="005550DA">
            <w:pPr>
              <w:pStyle w:val="TableParagraph"/>
              <w:tabs>
                <w:tab w:val="left" w:pos="3969"/>
              </w:tabs>
              <w:spacing w:line="253" w:lineRule="exact"/>
              <w:ind w:left="121" w:right="-1" w:hanging="403"/>
              <w:jc w:val="center"/>
              <w:rPr>
                <w:spacing w:val="-5"/>
                <w:sz w:val="24"/>
                <w:szCs w:val="24"/>
              </w:rPr>
            </w:pPr>
            <w:r w:rsidRPr="005550DA">
              <w:rPr>
                <w:spacing w:val="-5"/>
                <w:sz w:val="24"/>
                <w:szCs w:val="24"/>
              </w:rPr>
              <w:t>2</w:t>
            </w:r>
          </w:p>
        </w:tc>
      </w:tr>
      <w:tr w:rsidR="005550DA" w:rsidRPr="005550DA" w14:paraId="3AC93CA5" w14:textId="77777777" w:rsidTr="00DE3234">
        <w:trPr>
          <w:trHeight w:val="551"/>
        </w:trPr>
        <w:tc>
          <w:tcPr>
            <w:tcW w:w="2238" w:type="dxa"/>
          </w:tcPr>
          <w:p w14:paraId="7F4AD9DD" w14:textId="77777777" w:rsidR="005550DA" w:rsidRPr="005550DA" w:rsidRDefault="005550DA" w:rsidP="005550DA">
            <w:pPr>
              <w:pStyle w:val="TableParagraph"/>
              <w:tabs>
                <w:tab w:val="left" w:pos="3969"/>
              </w:tabs>
              <w:spacing w:line="268" w:lineRule="exact"/>
              <w:ind w:right="-1" w:hanging="403"/>
              <w:rPr>
                <w:sz w:val="24"/>
                <w:szCs w:val="24"/>
              </w:rPr>
            </w:pPr>
            <w:r w:rsidRPr="005550DA">
              <w:rPr>
                <w:spacing w:val="-2"/>
                <w:sz w:val="24"/>
                <w:szCs w:val="24"/>
              </w:rPr>
              <w:t>3.Естествознание</w:t>
            </w:r>
          </w:p>
        </w:tc>
        <w:tc>
          <w:tcPr>
            <w:tcW w:w="2552" w:type="dxa"/>
          </w:tcPr>
          <w:p w14:paraId="7594EE77" w14:textId="77777777" w:rsidR="005550DA" w:rsidRPr="005550DA" w:rsidRDefault="005550DA" w:rsidP="005550DA">
            <w:pPr>
              <w:pStyle w:val="TableParagraph"/>
              <w:tabs>
                <w:tab w:val="left" w:pos="993"/>
                <w:tab w:val="left" w:pos="2318"/>
                <w:tab w:val="left" w:pos="3969"/>
              </w:tabs>
              <w:spacing w:line="268" w:lineRule="exact"/>
              <w:ind w:left="109" w:right="-1" w:hanging="403"/>
              <w:rPr>
                <w:sz w:val="24"/>
                <w:szCs w:val="24"/>
              </w:rPr>
            </w:pPr>
            <w:r w:rsidRPr="005550DA">
              <w:rPr>
                <w:spacing w:val="-4"/>
                <w:sz w:val="24"/>
                <w:szCs w:val="24"/>
              </w:rPr>
              <w:t>Мир</w:t>
            </w:r>
            <w:r w:rsidRPr="005550DA">
              <w:rPr>
                <w:sz w:val="24"/>
                <w:szCs w:val="24"/>
              </w:rPr>
              <w:tab/>
            </w:r>
            <w:r w:rsidRPr="005550DA">
              <w:rPr>
                <w:spacing w:val="-2"/>
                <w:sz w:val="24"/>
                <w:szCs w:val="24"/>
              </w:rPr>
              <w:t>природы</w:t>
            </w:r>
            <w:r w:rsidRPr="005550DA">
              <w:rPr>
                <w:sz w:val="24"/>
                <w:szCs w:val="24"/>
              </w:rPr>
              <w:tab/>
            </w:r>
            <w:r w:rsidRPr="005550DA">
              <w:rPr>
                <w:spacing w:val="-10"/>
                <w:sz w:val="24"/>
                <w:szCs w:val="24"/>
              </w:rPr>
              <w:t xml:space="preserve">и </w:t>
            </w:r>
            <w:r w:rsidRPr="005550DA">
              <w:rPr>
                <w:spacing w:val="-2"/>
                <w:sz w:val="24"/>
                <w:szCs w:val="24"/>
              </w:rPr>
              <w:t>человека</w:t>
            </w:r>
          </w:p>
        </w:tc>
        <w:tc>
          <w:tcPr>
            <w:tcW w:w="723" w:type="dxa"/>
          </w:tcPr>
          <w:p w14:paraId="6D8D3CBF" w14:textId="77777777" w:rsidR="005550DA" w:rsidRPr="005550DA" w:rsidRDefault="005550DA" w:rsidP="005550DA">
            <w:pPr>
              <w:pStyle w:val="TableParagraph"/>
              <w:tabs>
                <w:tab w:val="left" w:pos="3969"/>
              </w:tabs>
              <w:spacing w:line="268" w:lineRule="exact"/>
              <w:ind w:left="117" w:right="-1" w:hanging="403"/>
              <w:jc w:val="center"/>
              <w:rPr>
                <w:sz w:val="24"/>
                <w:szCs w:val="24"/>
              </w:rPr>
            </w:pPr>
            <w:r w:rsidRPr="005550DA">
              <w:rPr>
                <w:spacing w:val="-10"/>
                <w:sz w:val="24"/>
                <w:szCs w:val="24"/>
              </w:rPr>
              <w:t>2</w:t>
            </w:r>
          </w:p>
        </w:tc>
        <w:tc>
          <w:tcPr>
            <w:tcW w:w="759" w:type="dxa"/>
          </w:tcPr>
          <w:p w14:paraId="5E604C6B" w14:textId="77777777" w:rsidR="005550DA" w:rsidRPr="005550DA" w:rsidRDefault="005550DA" w:rsidP="005550DA">
            <w:pPr>
              <w:pStyle w:val="TableParagraph"/>
              <w:tabs>
                <w:tab w:val="left" w:pos="3969"/>
              </w:tabs>
              <w:spacing w:line="268" w:lineRule="exact"/>
              <w:ind w:left="118" w:right="-1" w:hanging="403"/>
              <w:jc w:val="center"/>
              <w:rPr>
                <w:sz w:val="24"/>
                <w:szCs w:val="24"/>
              </w:rPr>
            </w:pPr>
            <w:r w:rsidRPr="005550DA">
              <w:rPr>
                <w:spacing w:val="-10"/>
                <w:sz w:val="24"/>
                <w:szCs w:val="24"/>
              </w:rPr>
              <w:t>2</w:t>
            </w:r>
          </w:p>
        </w:tc>
        <w:tc>
          <w:tcPr>
            <w:tcW w:w="706" w:type="dxa"/>
          </w:tcPr>
          <w:p w14:paraId="2F608767" w14:textId="77777777" w:rsidR="005550DA" w:rsidRPr="005550DA" w:rsidRDefault="005550DA" w:rsidP="005550DA">
            <w:pPr>
              <w:pStyle w:val="TableParagraph"/>
              <w:tabs>
                <w:tab w:val="left" w:pos="3969"/>
              </w:tabs>
              <w:spacing w:line="268" w:lineRule="exact"/>
              <w:ind w:left="114" w:right="-1" w:hanging="403"/>
              <w:jc w:val="center"/>
              <w:rPr>
                <w:sz w:val="24"/>
                <w:szCs w:val="24"/>
              </w:rPr>
            </w:pPr>
            <w:r w:rsidRPr="005550DA">
              <w:rPr>
                <w:spacing w:val="-10"/>
                <w:sz w:val="24"/>
                <w:szCs w:val="24"/>
              </w:rPr>
              <w:t>1</w:t>
            </w:r>
          </w:p>
        </w:tc>
        <w:tc>
          <w:tcPr>
            <w:tcW w:w="711" w:type="dxa"/>
          </w:tcPr>
          <w:p w14:paraId="25374ECA" w14:textId="77777777" w:rsidR="005550DA" w:rsidRPr="005550DA" w:rsidRDefault="005550DA" w:rsidP="005550DA">
            <w:pPr>
              <w:pStyle w:val="TableParagraph"/>
              <w:tabs>
                <w:tab w:val="left" w:pos="3969"/>
              </w:tabs>
              <w:spacing w:line="268" w:lineRule="exact"/>
              <w:ind w:left="119" w:right="-1" w:hanging="403"/>
              <w:jc w:val="center"/>
              <w:rPr>
                <w:sz w:val="24"/>
                <w:szCs w:val="24"/>
              </w:rPr>
            </w:pPr>
            <w:r w:rsidRPr="005550DA">
              <w:rPr>
                <w:spacing w:val="-10"/>
                <w:sz w:val="24"/>
                <w:szCs w:val="24"/>
              </w:rPr>
              <w:t>1</w:t>
            </w:r>
          </w:p>
        </w:tc>
        <w:tc>
          <w:tcPr>
            <w:tcW w:w="703" w:type="dxa"/>
          </w:tcPr>
          <w:p w14:paraId="55D66317"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pacing w:val="-10"/>
                <w:sz w:val="24"/>
                <w:szCs w:val="24"/>
              </w:rPr>
              <w:t>1</w:t>
            </w:r>
          </w:p>
        </w:tc>
        <w:tc>
          <w:tcPr>
            <w:tcW w:w="1030" w:type="dxa"/>
          </w:tcPr>
          <w:p w14:paraId="1CA43CAE" w14:textId="77777777" w:rsidR="005550DA" w:rsidRPr="005550DA" w:rsidRDefault="005550DA" w:rsidP="005550DA">
            <w:pPr>
              <w:pStyle w:val="TableParagraph"/>
              <w:tabs>
                <w:tab w:val="left" w:pos="3969"/>
              </w:tabs>
              <w:spacing w:line="268" w:lineRule="exact"/>
              <w:ind w:left="121" w:right="-1" w:hanging="403"/>
              <w:jc w:val="center"/>
              <w:rPr>
                <w:sz w:val="24"/>
                <w:szCs w:val="24"/>
              </w:rPr>
            </w:pPr>
            <w:r w:rsidRPr="005550DA">
              <w:rPr>
                <w:spacing w:val="-10"/>
                <w:sz w:val="24"/>
                <w:szCs w:val="24"/>
              </w:rPr>
              <w:t>7</w:t>
            </w:r>
          </w:p>
        </w:tc>
        <w:tc>
          <w:tcPr>
            <w:tcW w:w="1030" w:type="dxa"/>
          </w:tcPr>
          <w:p w14:paraId="63B89216" w14:textId="77777777" w:rsidR="005550DA" w:rsidRPr="005550DA" w:rsidRDefault="005550DA" w:rsidP="005550DA">
            <w:pPr>
              <w:pStyle w:val="TableParagraph"/>
              <w:tabs>
                <w:tab w:val="left" w:pos="3969"/>
              </w:tabs>
              <w:spacing w:line="268" w:lineRule="exact"/>
              <w:ind w:left="121" w:right="-1" w:hanging="403"/>
              <w:jc w:val="center"/>
              <w:rPr>
                <w:spacing w:val="-10"/>
                <w:sz w:val="24"/>
                <w:szCs w:val="24"/>
              </w:rPr>
            </w:pPr>
            <w:r w:rsidRPr="005550DA">
              <w:rPr>
                <w:spacing w:val="-10"/>
                <w:sz w:val="24"/>
                <w:szCs w:val="24"/>
              </w:rPr>
              <w:t>0,5</w:t>
            </w:r>
          </w:p>
        </w:tc>
      </w:tr>
      <w:tr w:rsidR="005550DA" w:rsidRPr="005550DA" w14:paraId="4A594BFE" w14:textId="77777777" w:rsidTr="00DE3234">
        <w:trPr>
          <w:trHeight w:val="252"/>
        </w:trPr>
        <w:tc>
          <w:tcPr>
            <w:tcW w:w="2238" w:type="dxa"/>
            <w:vMerge w:val="restart"/>
            <w:tcBorders>
              <w:bottom w:val="single" w:sz="8" w:space="0" w:color="000000"/>
            </w:tcBorders>
          </w:tcPr>
          <w:p w14:paraId="552859EF" w14:textId="77777777" w:rsidR="005550DA" w:rsidRPr="005550DA" w:rsidRDefault="005550DA" w:rsidP="005550DA">
            <w:pPr>
              <w:pStyle w:val="TableParagraph"/>
              <w:tabs>
                <w:tab w:val="left" w:pos="3969"/>
              </w:tabs>
              <w:spacing w:line="258" w:lineRule="exact"/>
              <w:ind w:right="-1" w:hanging="403"/>
              <w:rPr>
                <w:sz w:val="24"/>
                <w:szCs w:val="24"/>
              </w:rPr>
            </w:pPr>
            <w:r w:rsidRPr="005550DA">
              <w:rPr>
                <w:spacing w:val="-2"/>
                <w:sz w:val="24"/>
                <w:szCs w:val="24"/>
              </w:rPr>
              <w:t>4.Искусство</w:t>
            </w:r>
          </w:p>
        </w:tc>
        <w:tc>
          <w:tcPr>
            <w:tcW w:w="2552" w:type="dxa"/>
            <w:tcBorders>
              <w:bottom w:val="nil"/>
            </w:tcBorders>
          </w:tcPr>
          <w:p w14:paraId="080F176B" w14:textId="77777777" w:rsidR="005550DA" w:rsidRPr="005550DA" w:rsidRDefault="005550DA" w:rsidP="005550DA">
            <w:pPr>
              <w:pStyle w:val="TableParagraph"/>
              <w:tabs>
                <w:tab w:val="left" w:pos="3969"/>
              </w:tabs>
              <w:spacing w:line="232" w:lineRule="exact"/>
              <w:ind w:left="109" w:right="-1" w:hanging="403"/>
              <w:rPr>
                <w:sz w:val="24"/>
                <w:szCs w:val="24"/>
              </w:rPr>
            </w:pPr>
            <w:r w:rsidRPr="005550DA">
              <w:rPr>
                <w:spacing w:val="-2"/>
                <w:sz w:val="24"/>
                <w:szCs w:val="24"/>
              </w:rPr>
              <w:t>Музыка</w:t>
            </w:r>
          </w:p>
        </w:tc>
        <w:tc>
          <w:tcPr>
            <w:tcW w:w="723" w:type="dxa"/>
            <w:tcBorders>
              <w:bottom w:val="nil"/>
            </w:tcBorders>
          </w:tcPr>
          <w:p w14:paraId="4602256F" w14:textId="77777777" w:rsidR="005550DA" w:rsidRPr="005550DA" w:rsidRDefault="005550DA" w:rsidP="005550DA">
            <w:pPr>
              <w:pStyle w:val="TableParagraph"/>
              <w:tabs>
                <w:tab w:val="left" w:pos="3969"/>
              </w:tabs>
              <w:spacing w:line="232" w:lineRule="exact"/>
              <w:ind w:left="117" w:right="-1" w:hanging="403"/>
              <w:jc w:val="center"/>
              <w:rPr>
                <w:sz w:val="24"/>
                <w:szCs w:val="24"/>
              </w:rPr>
            </w:pPr>
            <w:r w:rsidRPr="005550DA">
              <w:rPr>
                <w:spacing w:val="-10"/>
                <w:sz w:val="24"/>
                <w:szCs w:val="24"/>
              </w:rPr>
              <w:t>2</w:t>
            </w:r>
          </w:p>
        </w:tc>
        <w:tc>
          <w:tcPr>
            <w:tcW w:w="759" w:type="dxa"/>
            <w:tcBorders>
              <w:bottom w:val="nil"/>
            </w:tcBorders>
          </w:tcPr>
          <w:p w14:paraId="5B62EAB0" w14:textId="77777777" w:rsidR="005550DA" w:rsidRPr="005550DA" w:rsidRDefault="005550DA" w:rsidP="005550DA">
            <w:pPr>
              <w:pStyle w:val="TableParagraph"/>
              <w:tabs>
                <w:tab w:val="left" w:pos="3969"/>
              </w:tabs>
              <w:spacing w:line="232" w:lineRule="exact"/>
              <w:ind w:left="118" w:right="-1" w:hanging="403"/>
              <w:jc w:val="center"/>
              <w:rPr>
                <w:sz w:val="24"/>
                <w:szCs w:val="24"/>
              </w:rPr>
            </w:pPr>
            <w:r w:rsidRPr="005550DA">
              <w:rPr>
                <w:spacing w:val="-10"/>
                <w:sz w:val="24"/>
                <w:szCs w:val="24"/>
              </w:rPr>
              <w:t>2</w:t>
            </w:r>
          </w:p>
        </w:tc>
        <w:tc>
          <w:tcPr>
            <w:tcW w:w="706" w:type="dxa"/>
            <w:tcBorders>
              <w:bottom w:val="nil"/>
            </w:tcBorders>
          </w:tcPr>
          <w:p w14:paraId="7CD25A32" w14:textId="77777777" w:rsidR="005550DA" w:rsidRPr="005550DA" w:rsidRDefault="005550DA" w:rsidP="005550DA">
            <w:pPr>
              <w:pStyle w:val="TableParagraph"/>
              <w:tabs>
                <w:tab w:val="left" w:pos="3969"/>
              </w:tabs>
              <w:spacing w:line="232" w:lineRule="exact"/>
              <w:ind w:left="114" w:right="-1" w:hanging="403"/>
              <w:jc w:val="center"/>
              <w:rPr>
                <w:sz w:val="24"/>
                <w:szCs w:val="24"/>
              </w:rPr>
            </w:pPr>
            <w:r w:rsidRPr="005550DA">
              <w:rPr>
                <w:spacing w:val="-10"/>
                <w:sz w:val="24"/>
                <w:szCs w:val="24"/>
              </w:rPr>
              <w:t>1</w:t>
            </w:r>
          </w:p>
        </w:tc>
        <w:tc>
          <w:tcPr>
            <w:tcW w:w="711" w:type="dxa"/>
            <w:tcBorders>
              <w:bottom w:val="nil"/>
            </w:tcBorders>
          </w:tcPr>
          <w:p w14:paraId="2CDB1E76" w14:textId="77777777" w:rsidR="005550DA" w:rsidRPr="005550DA" w:rsidRDefault="005550DA" w:rsidP="005550DA">
            <w:pPr>
              <w:pStyle w:val="TableParagraph"/>
              <w:tabs>
                <w:tab w:val="left" w:pos="3969"/>
              </w:tabs>
              <w:spacing w:line="232" w:lineRule="exact"/>
              <w:ind w:left="119" w:right="-1" w:hanging="403"/>
              <w:jc w:val="center"/>
              <w:rPr>
                <w:sz w:val="24"/>
                <w:szCs w:val="24"/>
              </w:rPr>
            </w:pPr>
            <w:r w:rsidRPr="005550DA">
              <w:rPr>
                <w:spacing w:val="-10"/>
                <w:sz w:val="24"/>
                <w:szCs w:val="24"/>
              </w:rPr>
              <w:t>1</w:t>
            </w:r>
          </w:p>
        </w:tc>
        <w:tc>
          <w:tcPr>
            <w:tcW w:w="703" w:type="dxa"/>
            <w:tcBorders>
              <w:bottom w:val="nil"/>
            </w:tcBorders>
          </w:tcPr>
          <w:p w14:paraId="6D2C56BA" w14:textId="77777777" w:rsidR="005550DA" w:rsidRPr="005550DA" w:rsidRDefault="005550DA" w:rsidP="005550DA">
            <w:pPr>
              <w:pStyle w:val="TableParagraph"/>
              <w:tabs>
                <w:tab w:val="left" w:pos="3969"/>
              </w:tabs>
              <w:spacing w:line="232" w:lineRule="exact"/>
              <w:ind w:right="-1" w:hanging="403"/>
              <w:jc w:val="right"/>
              <w:rPr>
                <w:sz w:val="24"/>
                <w:szCs w:val="24"/>
              </w:rPr>
            </w:pPr>
            <w:r w:rsidRPr="005550DA">
              <w:rPr>
                <w:spacing w:val="-10"/>
                <w:sz w:val="24"/>
                <w:szCs w:val="24"/>
              </w:rPr>
              <w:t>1</w:t>
            </w:r>
          </w:p>
        </w:tc>
        <w:tc>
          <w:tcPr>
            <w:tcW w:w="1030" w:type="dxa"/>
            <w:tcBorders>
              <w:bottom w:val="nil"/>
            </w:tcBorders>
          </w:tcPr>
          <w:p w14:paraId="590810CF" w14:textId="77777777" w:rsidR="005550DA" w:rsidRPr="005550DA" w:rsidRDefault="005550DA" w:rsidP="005550DA">
            <w:pPr>
              <w:pStyle w:val="TableParagraph"/>
              <w:tabs>
                <w:tab w:val="left" w:pos="3969"/>
              </w:tabs>
              <w:spacing w:line="232" w:lineRule="exact"/>
              <w:ind w:left="121" w:right="-1" w:hanging="403"/>
              <w:jc w:val="center"/>
              <w:rPr>
                <w:sz w:val="24"/>
                <w:szCs w:val="24"/>
              </w:rPr>
            </w:pPr>
            <w:r w:rsidRPr="005550DA">
              <w:rPr>
                <w:spacing w:val="-10"/>
                <w:sz w:val="24"/>
                <w:szCs w:val="24"/>
              </w:rPr>
              <w:t>7</w:t>
            </w:r>
          </w:p>
        </w:tc>
        <w:tc>
          <w:tcPr>
            <w:tcW w:w="1030" w:type="dxa"/>
          </w:tcPr>
          <w:p w14:paraId="2579BD20" w14:textId="77777777" w:rsidR="005550DA" w:rsidRPr="005550DA" w:rsidRDefault="005550DA" w:rsidP="005550DA">
            <w:pPr>
              <w:pStyle w:val="TableParagraph"/>
              <w:tabs>
                <w:tab w:val="left" w:pos="3969"/>
              </w:tabs>
              <w:spacing w:line="232" w:lineRule="exact"/>
              <w:ind w:left="121" w:right="-1" w:hanging="403"/>
              <w:jc w:val="center"/>
              <w:rPr>
                <w:spacing w:val="-10"/>
                <w:sz w:val="24"/>
                <w:szCs w:val="24"/>
              </w:rPr>
            </w:pPr>
            <w:r w:rsidRPr="005550DA">
              <w:rPr>
                <w:spacing w:val="-10"/>
                <w:sz w:val="24"/>
                <w:szCs w:val="24"/>
              </w:rPr>
              <w:t>0,5</w:t>
            </w:r>
          </w:p>
        </w:tc>
      </w:tr>
      <w:tr w:rsidR="005550DA" w:rsidRPr="005550DA" w14:paraId="3AC8F571" w14:textId="77777777" w:rsidTr="00DE3234">
        <w:trPr>
          <w:trHeight w:val="256"/>
        </w:trPr>
        <w:tc>
          <w:tcPr>
            <w:tcW w:w="2238" w:type="dxa"/>
            <w:vMerge/>
            <w:tcBorders>
              <w:top w:val="nil"/>
              <w:bottom w:val="single" w:sz="8" w:space="0" w:color="000000"/>
            </w:tcBorders>
          </w:tcPr>
          <w:p w14:paraId="5EC5212B" w14:textId="77777777" w:rsidR="005550DA" w:rsidRPr="005550DA" w:rsidRDefault="005550DA" w:rsidP="005550DA">
            <w:pPr>
              <w:tabs>
                <w:tab w:val="left" w:pos="3969"/>
              </w:tabs>
              <w:ind w:right="-1" w:hanging="403"/>
              <w:rPr>
                <w:sz w:val="24"/>
                <w:szCs w:val="24"/>
              </w:rPr>
            </w:pPr>
          </w:p>
        </w:tc>
        <w:tc>
          <w:tcPr>
            <w:tcW w:w="2552" w:type="dxa"/>
            <w:tcBorders>
              <w:top w:val="nil"/>
              <w:bottom w:val="nil"/>
            </w:tcBorders>
          </w:tcPr>
          <w:p w14:paraId="4B965CEA" w14:textId="77777777" w:rsidR="005550DA" w:rsidRPr="005550DA" w:rsidRDefault="005550DA" w:rsidP="005550DA">
            <w:pPr>
              <w:pStyle w:val="TableParagraph"/>
              <w:tabs>
                <w:tab w:val="left" w:pos="3969"/>
              </w:tabs>
              <w:spacing w:line="236" w:lineRule="exact"/>
              <w:ind w:left="109" w:right="-1" w:hanging="403"/>
              <w:rPr>
                <w:sz w:val="24"/>
                <w:szCs w:val="24"/>
              </w:rPr>
            </w:pPr>
            <w:r w:rsidRPr="005550DA">
              <w:rPr>
                <w:spacing w:val="-2"/>
                <w:sz w:val="24"/>
                <w:szCs w:val="24"/>
              </w:rPr>
              <w:t>Рисование</w:t>
            </w:r>
          </w:p>
        </w:tc>
        <w:tc>
          <w:tcPr>
            <w:tcW w:w="723" w:type="dxa"/>
            <w:tcBorders>
              <w:top w:val="nil"/>
              <w:bottom w:val="nil"/>
            </w:tcBorders>
          </w:tcPr>
          <w:p w14:paraId="6277653B" w14:textId="77777777" w:rsidR="005550DA" w:rsidRPr="005550DA" w:rsidRDefault="005550DA" w:rsidP="005550DA">
            <w:pPr>
              <w:pStyle w:val="TableParagraph"/>
              <w:tabs>
                <w:tab w:val="left" w:pos="3969"/>
              </w:tabs>
              <w:spacing w:line="236" w:lineRule="exact"/>
              <w:ind w:left="117" w:right="-1" w:hanging="403"/>
              <w:jc w:val="center"/>
              <w:rPr>
                <w:sz w:val="24"/>
                <w:szCs w:val="24"/>
              </w:rPr>
            </w:pPr>
            <w:r w:rsidRPr="005550DA">
              <w:rPr>
                <w:spacing w:val="-10"/>
                <w:sz w:val="24"/>
                <w:szCs w:val="24"/>
              </w:rPr>
              <w:t>2</w:t>
            </w:r>
          </w:p>
        </w:tc>
        <w:tc>
          <w:tcPr>
            <w:tcW w:w="759" w:type="dxa"/>
            <w:tcBorders>
              <w:top w:val="nil"/>
              <w:bottom w:val="nil"/>
            </w:tcBorders>
          </w:tcPr>
          <w:p w14:paraId="19737BAD" w14:textId="77777777" w:rsidR="005550DA" w:rsidRPr="005550DA" w:rsidRDefault="005550DA" w:rsidP="005550DA">
            <w:pPr>
              <w:pStyle w:val="TableParagraph"/>
              <w:tabs>
                <w:tab w:val="left" w:pos="3969"/>
              </w:tabs>
              <w:spacing w:line="236" w:lineRule="exact"/>
              <w:ind w:left="118" w:right="-1" w:hanging="403"/>
              <w:jc w:val="center"/>
              <w:rPr>
                <w:sz w:val="24"/>
                <w:szCs w:val="24"/>
              </w:rPr>
            </w:pPr>
            <w:r w:rsidRPr="005550DA">
              <w:rPr>
                <w:spacing w:val="-10"/>
                <w:sz w:val="24"/>
                <w:szCs w:val="24"/>
              </w:rPr>
              <w:t>1</w:t>
            </w:r>
          </w:p>
        </w:tc>
        <w:tc>
          <w:tcPr>
            <w:tcW w:w="706" w:type="dxa"/>
            <w:tcBorders>
              <w:top w:val="nil"/>
              <w:bottom w:val="nil"/>
            </w:tcBorders>
          </w:tcPr>
          <w:p w14:paraId="7E5C5D42" w14:textId="77777777" w:rsidR="005550DA" w:rsidRPr="005550DA" w:rsidRDefault="005550DA" w:rsidP="005550DA">
            <w:pPr>
              <w:pStyle w:val="TableParagraph"/>
              <w:tabs>
                <w:tab w:val="left" w:pos="3969"/>
              </w:tabs>
              <w:spacing w:line="236" w:lineRule="exact"/>
              <w:ind w:left="114" w:right="-1" w:hanging="403"/>
              <w:jc w:val="center"/>
              <w:rPr>
                <w:sz w:val="24"/>
                <w:szCs w:val="24"/>
              </w:rPr>
            </w:pPr>
            <w:r w:rsidRPr="005550DA">
              <w:rPr>
                <w:spacing w:val="-10"/>
                <w:sz w:val="24"/>
                <w:szCs w:val="24"/>
              </w:rPr>
              <w:t>1</w:t>
            </w:r>
          </w:p>
        </w:tc>
        <w:tc>
          <w:tcPr>
            <w:tcW w:w="711" w:type="dxa"/>
            <w:tcBorders>
              <w:top w:val="nil"/>
              <w:bottom w:val="nil"/>
            </w:tcBorders>
          </w:tcPr>
          <w:p w14:paraId="38729CC5" w14:textId="77777777" w:rsidR="005550DA" w:rsidRPr="005550DA" w:rsidRDefault="005550DA" w:rsidP="005550DA">
            <w:pPr>
              <w:pStyle w:val="TableParagraph"/>
              <w:tabs>
                <w:tab w:val="left" w:pos="3969"/>
              </w:tabs>
              <w:spacing w:line="236" w:lineRule="exact"/>
              <w:ind w:left="119" w:right="-1" w:hanging="403"/>
              <w:jc w:val="center"/>
              <w:rPr>
                <w:sz w:val="24"/>
                <w:szCs w:val="24"/>
              </w:rPr>
            </w:pPr>
            <w:r w:rsidRPr="005550DA">
              <w:rPr>
                <w:spacing w:val="-10"/>
                <w:sz w:val="24"/>
                <w:szCs w:val="24"/>
              </w:rPr>
              <w:t>1</w:t>
            </w:r>
          </w:p>
        </w:tc>
        <w:tc>
          <w:tcPr>
            <w:tcW w:w="703" w:type="dxa"/>
            <w:tcBorders>
              <w:top w:val="nil"/>
              <w:bottom w:val="nil"/>
            </w:tcBorders>
          </w:tcPr>
          <w:p w14:paraId="1FF50BB5" w14:textId="77777777" w:rsidR="005550DA" w:rsidRPr="005550DA" w:rsidRDefault="005550DA" w:rsidP="005550DA">
            <w:pPr>
              <w:pStyle w:val="TableParagraph"/>
              <w:tabs>
                <w:tab w:val="left" w:pos="3969"/>
              </w:tabs>
              <w:spacing w:line="236" w:lineRule="exact"/>
              <w:ind w:right="-1" w:hanging="403"/>
              <w:jc w:val="right"/>
              <w:rPr>
                <w:sz w:val="24"/>
                <w:szCs w:val="24"/>
              </w:rPr>
            </w:pPr>
            <w:r w:rsidRPr="005550DA">
              <w:rPr>
                <w:spacing w:val="-10"/>
                <w:sz w:val="24"/>
                <w:szCs w:val="24"/>
              </w:rPr>
              <w:t>1</w:t>
            </w:r>
          </w:p>
        </w:tc>
        <w:tc>
          <w:tcPr>
            <w:tcW w:w="1030" w:type="dxa"/>
            <w:tcBorders>
              <w:top w:val="nil"/>
              <w:bottom w:val="nil"/>
            </w:tcBorders>
          </w:tcPr>
          <w:p w14:paraId="16CEE5F0" w14:textId="77777777" w:rsidR="005550DA" w:rsidRPr="005550DA" w:rsidRDefault="005550DA" w:rsidP="005550DA">
            <w:pPr>
              <w:pStyle w:val="TableParagraph"/>
              <w:tabs>
                <w:tab w:val="left" w:pos="3969"/>
              </w:tabs>
              <w:spacing w:line="236" w:lineRule="exact"/>
              <w:ind w:left="121" w:right="-1" w:hanging="403"/>
              <w:jc w:val="center"/>
              <w:rPr>
                <w:sz w:val="24"/>
                <w:szCs w:val="24"/>
              </w:rPr>
            </w:pPr>
            <w:r w:rsidRPr="005550DA">
              <w:rPr>
                <w:spacing w:val="-10"/>
                <w:sz w:val="24"/>
                <w:szCs w:val="24"/>
              </w:rPr>
              <w:t>6</w:t>
            </w:r>
          </w:p>
        </w:tc>
        <w:tc>
          <w:tcPr>
            <w:tcW w:w="1030" w:type="dxa"/>
          </w:tcPr>
          <w:p w14:paraId="1A57F118" w14:textId="77777777" w:rsidR="005550DA" w:rsidRPr="005550DA" w:rsidRDefault="005550DA" w:rsidP="005550DA">
            <w:pPr>
              <w:pStyle w:val="TableParagraph"/>
              <w:tabs>
                <w:tab w:val="left" w:pos="3969"/>
              </w:tabs>
              <w:spacing w:line="236" w:lineRule="exact"/>
              <w:ind w:left="121" w:right="-1" w:hanging="403"/>
              <w:jc w:val="center"/>
              <w:rPr>
                <w:spacing w:val="-10"/>
                <w:sz w:val="24"/>
                <w:szCs w:val="24"/>
              </w:rPr>
            </w:pPr>
            <w:r w:rsidRPr="005550DA">
              <w:rPr>
                <w:spacing w:val="-10"/>
                <w:sz w:val="24"/>
                <w:szCs w:val="24"/>
              </w:rPr>
              <w:t>0,5</w:t>
            </w:r>
          </w:p>
        </w:tc>
      </w:tr>
      <w:tr w:rsidR="005550DA" w:rsidRPr="005550DA" w14:paraId="0D7CE9AA" w14:textId="77777777" w:rsidTr="00DE3234">
        <w:trPr>
          <w:trHeight w:val="258"/>
        </w:trPr>
        <w:tc>
          <w:tcPr>
            <w:tcW w:w="2238" w:type="dxa"/>
            <w:vMerge/>
            <w:tcBorders>
              <w:top w:val="nil"/>
              <w:bottom w:val="single" w:sz="8" w:space="0" w:color="000000"/>
            </w:tcBorders>
          </w:tcPr>
          <w:p w14:paraId="4A7CD414" w14:textId="77777777" w:rsidR="005550DA" w:rsidRPr="005550DA" w:rsidRDefault="005550DA" w:rsidP="005550DA">
            <w:pPr>
              <w:tabs>
                <w:tab w:val="left" w:pos="3969"/>
              </w:tabs>
              <w:ind w:right="-1" w:hanging="403"/>
              <w:rPr>
                <w:sz w:val="24"/>
                <w:szCs w:val="24"/>
              </w:rPr>
            </w:pPr>
          </w:p>
        </w:tc>
        <w:tc>
          <w:tcPr>
            <w:tcW w:w="2552" w:type="dxa"/>
            <w:tcBorders>
              <w:top w:val="nil"/>
              <w:bottom w:val="nil"/>
            </w:tcBorders>
          </w:tcPr>
          <w:p w14:paraId="31E0EFEA" w14:textId="77777777" w:rsidR="005550DA" w:rsidRPr="005550DA" w:rsidRDefault="005550DA" w:rsidP="005550DA">
            <w:pPr>
              <w:pStyle w:val="TableParagraph"/>
              <w:tabs>
                <w:tab w:val="left" w:pos="3969"/>
              </w:tabs>
              <w:spacing w:line="239" w:lineRule="exact"/>
              <w:ind w:left="109" w:right="-1" w:hanging="403"/>
              <w:rPr>
                <w:sz w:val="24"/>
                <w:szCs w:val="24"/>
              </w:rPr>
            </w:pPr>
            <w:r w:rsidRPr="005550DA">
              <w:rPr>
                <w:spacing w:val="-2"/>
                <w:sz w:val="24"/>
                <w:szCs w:val="24"/>
              </w:rPr>
              <w:t>(изобразительное</w:t>
            </w:r>
          </w:p>
        </w:tc>
        <w:tc>
          <w:tcPr>
            <w:tcW w:w="723" w:type="dxa"/>
            <w:tcBorders>
              <w:top w:val="nil"/>
              <w:bottom w:val="nil"/>
            </w:tcBorders>
          </w:tcPr>
          <w:p w14:paraId="1D60A606" w14:textId="77777777" w:rsidR="005550DA" w:rsidRPr="005550DA" w:rsidRDefault="005550DA" w:rsidP="005550DA">
            <w:pPr>
              <w:pStyle w:val="TableParagraph"/>
              <w:tabs>
                <w:tab w:val="left" w:pos="3969"/>
              </w:tabs>
              <w:ind w:right="-1" w:hanging="403"/>
              <w:rPr>
                <w:sz w:val="24"/>
                <w:szCs w:val="24"/>
              </w:rPr>
            </w:pPr>
          </w:p>
        </w:tc>
        <w:tc>
          <w:tcPr>
            <w:tcW w:w="759" w:type="dxa"/>
            <w:tcBorders>
              <w:top w:val="nil"/>
              <w:bottom w:val="nil"/>
            </w:tcBorders>
          </w:tcPr>
          <w:p w14:paraId="1FCDE8A2" w14:textId="77777777" w:rsidR="005550DA" w:rsidRPr="005550DA" w:rsidRDefault="005550DA" w:rsidP="005550DA">
            <w:pPr>
              <w:pStyle w:val="TableParagraph"/>
              <w:tabs>
                <w:tab w:val="left" w:pos="3969"/>
              </w:tabs>
              <w:ind w:right="-1" w:hanging="403"/>
              <w:rPr>
                <w:sz w:val="24"/>
                <w:szCs w:val="24"/>
              </w:rPr>
            </w:pPr>
          </w:p>
        </w:tc>
        <w:tc>
          <w:tcPr>
            <w:tcW w:w="706" w:type="dxa"/>
            <w:tcBorders>
              <w:top w:val="nil"/>
              <w:bottom w:val="nil"/>
            </w:tcBorders>
          </w:tcPr>
          <w:p w14:paraId="39624806" w14:textId="77777777" w:rsidR="005550DA" w:rsidRPr="005550DA" w:rsidRDefault="005550DA" w:rsidP="005550DA">
            <w:pPr>
              <w:pStyle w:val="TableParagraph"/>
              <w:tabs>
                <w:tab w:val="left" w:pos="3969"/>
              </w:tabs>
              <w:ind w:right="-1" w:hanging="403"/>
              <w:rPr>
                <w:sz w:val="24"/>
                <w:szCs w:val="24"/>
              </w:rPr>
            </w:pPr>
          </w:p>
        </w:tc>
        <w:tc>
          <w:tcPr>
            <w:tcW w:w="711" w:type="dxa"/>
            <w:tcBorders>
              <w:top w:val="nil"/>
              <w:bottom w:val="nil"/>
            </w:tcBorders>
          </w:tcPr>
          <w:p w14:paraId="0A71D85D" w14:textId="77777777" w:rsidR="005550DA" w:rsidRPr="005550DA" w:rsidRDefault="005550DA" w:rsidP="005550DA">
            <w:pPr>
              <w:pStyle w:val="TableParagraph"/>
              <w:tabs>
                <w:tab w:val="left" w:pos="3969"/>
              </w:tabs>
              <w:ind w:right="-1" w:hanging="403"/>
              <w:rPr>
                <w:sz w:val="24"/>
                <w:szCs w:val="24"/>
              </w:rPr>
            </w:pPr>
          </w:p>
        </w:tc>
        <w:tc>
          <w:tcPr>
            <w:tcW w:w="703" w:type="dxa"/>
            <w:tcBorders>
              <w:top w:val="nil"/>
              <w:bottom w:val="nil"/>
            </w:tcBorders>
          </w:tcPr>
          <w:p w14:paraId="4C861484" w14:textId="77777777" w:rsidR="005550DA" w:rsidRPr="005550DA" w:rsidRDefault="005550DA" w:rsidP="005550DA">
            <w:pPr>
              <w:pStyle w:val="TableParagraph"/>
              <w:tabs>
                <w:tab w:val="left" w:pos="3969"/>
              </w:tabs>
              <w:ind w:right="-1" w:hanging="403"/>
              <w:rPr>
                <w:sz w:val="24"/>
                <w:szCs w:val="24"/>
              </w:rPr>
            </w:pPr>
          </w:p>
        </w:tc>
        <w:tc>
          <w:tcPr>
            <w:tcW w:w="1030" w:type="dxa"/>
            <w:tcBorders>
              <w:top w:val="nil"/>
              <w:bottom w:val="nil"/>
            </w:tcBorders>
          </w:tcPr>
          <w:p w14:paraId="4ECDF6A7" w14:textId="77777777" w:rsidR="005550DA" w:rsidRPr="005550DA" w:rsidRDefault="005550DA" w:rsidP="005550DA">
            <w:pPr>
              <w:pStyle w:val="TableParagraph"/>
              <w:tabs>
                <w:tab w:val="left" w:pos="3969"/>
              </w:tabs>
              <w:ind w:right="-1" w:hanging="403"/>
              <w:rPr>
                <w:sz w:val="24"/>
                <w:szCs w:val="24"/>
              </w:rPr>
            </w:pPr>
          </w:p>
        </w:tc>
        <w:tc>
          <w:tcPr>
            <w:tcW w:w="1030" w:type="dxa"/>
          </w:tcPr>
          <w:p w14:paraId="4E7C3152" w14:textId="77777777" w:rsidR="005550DA" w:rsidRPr="005550DA" w:rsidRDefault="005550DA" w:rsidP="005550DA">
            <w:pPr>
              <w:pStyle w:val="TableParagraph"/>
              <w:tabs>
                <w:tab w:val="left" w:pos="3969"/>
              </w:tabs>
              <w:ind w:right="-1" w:hanging="403"/>
              <w:rPr>
                <w:sz w:val="24"/>
                <w:szCs w:val="24"/>
              </w:rPr>
            </w:pPr>
          </w:p>
        </w:tc>
      </w:tr>
      <w:tr w:rsidR="005550DA" w:rsidRPr="005550DA" w14:paraId="3CDC51AC" w14:textId="77777777" w:rsidTr="00DE3234">
        <w:trPr>
          <w:trHeight w:val="281"/>
        </w:trPr>
        <w:tc>
          <w:tcPr>
            <w:tcW w:w="2238" w:type="dxa"/>
            <w:vMerge/>
            <w:tcBorders>
              <w:top w:val="nil"/>
              <w:bottom w:val="single" w:sz="8" w:space="0" w:color="000000"/>
            </w:tcBorders>
          </w:tcPr>
          <w:p w14:paraId="0C1CCE31" w14:textId="77777777" w:rsidR="005550DA" w:rsidRPr="005550DA" w:rsidRDefault="005550DA" w:rsidP="005550DA">
            <w:pPr>
              <w:tabs>
                <w:tab w:val="left" w:pos="3969"/>
              </w:tabs>
              <w:ind w:right="-1" w:hanging="403"/>
              <w:rPr>
                <w:sz w:val="24"/>
                <w:szCs w:val="24"/>
              </w:rPr>
            </w:pPr>
          </w:p>
        </w:tc>
        <w:tc>
          <w:tcPr>
            <w:tcW w:w="2552" w:type="dxa"/>
            <w:tcBorders>
              <w:top w:val="nil"/>
              <w:bottom w:val="single" w:sz="8" w:space="0" w:color="000000"/>
            </w:tcBorders>
          </w:tcPr>
          <w:p w14:paraId="481EE074" w14:textId="77777777" w:rsidR="005550DA" w:rsidRPr="005550DA" w:rsidRDefault="005550DA" w:rsidP="005550DA">
            <w:pPr>
              <w:pStyle w:val="TableParagraph"/>
              <w:tabs>
                <w:tab w:val="left" w:pos="3969"/>
              </w:tabs>
              <w:spacing w:line="262" w:lineRule="exact"/>
              <w:ind w:left="109" w:right="-1" w:hanging="403"/>
              <w:rPr>
                <w:sz w:val="24"/>
                <w:szCs w:val="24"/>
              </w:rPr>
            </w:pPr>
            <w:r w:rsidRPr="005550DA">
              <w:rPr>
                <w:spacing w:val="-2"/>
                <w:sz w:val="24"/>
                <w:szCs w:val="24"/>
              </w:rPr>
              <w:t>искусство)</w:t>
            </w:r>
          </w:p>
        </w:tc>
        <w:tc>
          <w:tcPr>
            <w:tcW w:w="723" w:type="dxa"/>
            <w:tcBorders>
              <w:top w:val="nil"/>
              <w:bottom w:val="single" w:sz="8" w:space="0" w:color="000000"/>
            </w:tcBorders>
          </w:tcPr>
          <w:p w14:paraId="639593E3" w14:textId="77777777" w:rsidR="005550DA" w:rsidRPr="005550DA" w:rsidRDefault="005550DA" w:rsidP="005550DA">
            <w:pPr>
              <w:pStyle w:val="TableParagraph"/>
              <w:tabs>
                <w:tab w:val="left" w:pos="3969"/>
              </w:tabs>
              <w:ind w:right="-1" w:hanging="403"/>
              <w:rPr>
                <w:sz w:val="24"/>
                <w:szCs w:val="24"/>
              </w:rPr>
            </w:pPr>
          </w:p>
        </w:tc>
        <w:tc>
          <w:tcPr>
            <w:tcW w:w="759" w:type="dxa"/>
            <w:tcBorders>
              <w:top w:val="nil"/>
              <w:bottom w:val="single" w:sz="8" w:space="0" w:color="000000"/>
            </w:tcBorders>
          </w:tcPr>
          <w:p w14:paraId="7C574BD2" w14:textId="77777777" w:rsidR="005550DA" w:rsidRPr="005550DA" w:rsidRDefault="005550DA" w:rsidP="005550DA">
            <w:pPr>
              <w:pStyle w:val="TableParagraph"/>
              <w:tabs>
                <w:tab w:val="left" w:pos="3969"/>
              </w:tabs>
              <w:ind w:right="-1" w:hanging="403"/>
              <w:rPr>
                <w:sz w:val="24"/>
                <w:szCs w:val="24"/>
              </w:rPr>
            </w:pPr>
          </w:p>
        </w:tc>
        <w:tc>
          <w:tcPr>
            <w:tcW w:w="706" w:type="dxa"/>
            <w:tcBorders>
              <w:top w:val="nil"/>
              <w:bottom w:val="single" w:sz="8" w:space="0" w:color="000000"/>
            </w:tcBorders>
          </w:tcPr>
          <w:p w14:paraId="3C04A7C2" w14:textId="77777777" w:rsidR="005550DA" w:rsidRPr="005550DA" w:rsidRDefault="005550DA" w:rsidP="005550DA">
            <w:pPr>
              <w:pStyle w:val="TableParagraph"/>
              <w:tabs>
                <w:tab w:val="left" w:pos="3969"/>
              </w:tabs>
              <w:ind w:right="-1" w:hanging="403"/>
              <w:rPr>
                <w:sz w:val="24"/>
                <w:szCs w:val="24"/>
              </w:rPr>
            </w:pPr>
          </w:p>
        </w:tc>
        <w:tc>
          <w:tcPr>
            <w:tcW w:w="711" w:type="dxa"/>
            <w:tcBorders>
              <w:top w:val="nil"/>
              <w:bottom w:val="single" w:sz="8" w:space="0" w:color="000000"/>
            </w:tcBorders>
          </w:tcPr>
          <w:p w14:paraId="19A489AE" w14:textId="77777777" w:rsidR="005550DA" w:rsidRPr="005550DA" w:rsidRDefault="005550DA" w:rsidP="005550DA">
            <w:pPr>
              <w:pStyle w:val="TableParagraph"/>
              <w:tabs>
                <w:tab w:val="left" w:pos="3969"/>
              </w:tabs>
              <w:ind w:right="-1" w:hanging="403"/>
              <w:rPr>
                <w:sz w:val="24"/>
                <w:szCs w:val="24"/>
              </w:rPr>
            </w:pPr>
          </w:p>
        </w:tc>
        <w:tc>
          <w:tcPr>
            <w:tcW w:w="703" w:type="dxa"/>
            <w:tcBorders>
              <w:top w:val="nil"/>
              <w:bottom w:val="single" w:sz="8" w:space="0" w:color="000000"/>
            </w:tcBorders>
          </w:tcPr>
          <w:p w14:paraId="5842A7A2" w14:textId="77777777" w:rsidR="005550DA" w:rsidRPr="005550DA" w:rsidRDefault="005550DA" w:rsidP="005550DA">
            <w:pPr>
              <w:pStyle w:val="TableParagraph"/>
              <w:tabs>
                <w:tab w:val="left" w:pos="3969"/>
              </w:tabs>
              <w:ind w:right="-1" w:hanging="403"/>
              <w:rPr>
                <w:sz w:val="24"/>
                <w:szCs w:val="24"/>
              </w:rPr>
            </w:pPr>
          </w:p>
        </w:tc>
        <w:tc>
          <w:tcPr>
            <w:tcW w:w="1030" w:type="dxa"/>
            <w:tcBorders>
              <w:top w:val="nil"/>
              <w:bottom w:val="single" w:sz="8" w:space="0" w:color="000000"/>
            </w:tcBorders>
          </w:tcPr>
          <w:p w14:paraId="1025E060" w14:textId="77777777" w:rsidR="005550DA" w:rsidRPr="005550DA" w:rsidRDefault="005550DA" w:rsidP="005550DA">
            <w:pPr>
              <w:pStyle w:val="TableParagraph"/>
              <w:tabs>
                <w:tab w:val="left" w:pos="3969"/>
              </w:tabs>
              <w:ind w:right="-1" w:hanging="403"/>
              <w:rPr>
                <w:sz w:val="24"/>
                <w:szCs w:val="24"/>
              </w:rPr>
            </w:pPr>
          </w:p>
        </w:tc>
        <w:tc>
          <w:tcPr>
            <w:tcW w:w="1030" w:type="dxa"/>
          </w:tcPr>
          <w:p w14:paraId="181D7348" w14:textId="77777777" w:rsidR="005550DA" w:rsidRPr="005550DA" w:rsidRDefault="005550DA" w:rsidP="005550DA">
            <w:pPr>
              <w:pStyle w:val="TableParagraph"/>
              <w:tabs>
                <w:tab w:val="left" w:pos="3969"/>
              </w:tabs>
              <w:ind w:right="-1" w:hanging="403"/>
              <w:rPr>
                <w:sz w:val="24"/>
                <w:szCs w:val="24"/>
              </w:rPr>
            </w:pPr>
          </w:p>
        </w:tc>
      </w:tr>
      <w:tr w:rsidR="005550DA" w:rsidRPr="005550DA" w14:paraId="68009F75" w14:textId="77777777" w:rsidTr="00DE3234">
        <w:trPr>
          <w:trHeight w:val="561"/>
        </w:trPr>
        <w:tc>
          <w:tcPr>
            <w:tcW w:w="2238" w:type="dxa"/>
            <w:tcBorders>
              <w:top w:val="single" w:sz="8" w:space="0" w:color="000000"/>
            </w:tcBorders>
          </w:tcPr>
          <w:p w14:paraId="6B35F605" w14:textId="77777777" w:rsidR="005550DA" w:rsidRPr="005550DA" w:rsidRDefault="005550DA" w:rsidP="005550DA">
            <w:pPr>
              <w:pStyle w:val="TableParagraph"/>
              <w:tabs>
                <w:tab w:val="left" w:pos="3969"/>
              </w:tabs>
              <w:spacing w:line="237" w:lineRule="auto"/>
              <w:ind w:right="-1" w:hanging="403"/>
              <w:rPr>
                <w:sz w:val="24"/>
                <w:szCs w:val="24"/>
              </w:rPr>
            </w:pPr>
            <w:r w:rsidRPr="005550DA">
              <w:rPr>
                <w:spacing w:val="-4"/>
                <w:sz w:val="24"/>
                <w:szCs w:val="24"/>
              </w:rPr>
              <w:t xml:space="preserve">5.Физическая </w:t>
            </w:r>
            <w:r w:rsidRPr="005550DA">
              <w:rPr>
                <w:spacing w:val="-2"/>
                <w:sz w:val="24"/>
                <w:szCs w:val="24"/>
              </w:rPr>
              <w:t>культура</w:t>
            </w:r>
          </w:p>
        </w:tc>
        <w:tc>
          <w:tcPr>
            <w:tcW w:w="2552" w:type="dxa"/>
            <w:tcBorders>
              <w:top w:val="single" w:sz="8" w:space="0" w:color="000000"/>
            </w:tcBorders>
          </w:tcPr>
          <w:p w14:paraId="102C030C" w14:textId="77777777" w:rsidR="005550DA" w:rsidRPr="005550DA" w:rsidRDefault="005550DA" w:rsidP="005550DA">
            <w:pPr>
              <w:pStyle w:val="TableParagraph"/>
              <w:tabs>
                <w:tab w:val="left" w:pos="3969"/>
              </w:tabs>
              <w:spacing w:line="237" w:lineRule="auto"/>
              <w:ind w:left="109" w:right="-1" w:hanging="403"/>
              <w:rPr>
                <w:sz w:val="24"/>
                <w:szCs w:val="24"/>
              </w:rPr>
            </w:pPr>
            <w:r w:rsidRPr="005550DA">
              <w:rPr>
                <w:spacing w:val="-2"/>
                <w:sz w:val="24"/>
                <w:szCs w:val="24"/>
              </w:rPr>
              <w:t>Адаптивная физическая культура</w:t>
            </w:r>
          </w:p>
        </w:tc>
        <w:tc>
          <w:tcPr>
            <w:tcW w:w="723" w:type="dxa"/>
            <w:tcBorders>
              <w:top w:val="single" w:sz="8" w:space="0" w:color="000000"/>
            </w:tcBorders>
          </w:tcPr>
          <w:p w14:paraId="037DA620" w14:textId="77777777" w:rsidR="005550DA" w:rsidRPr="005550DA" w:rsidRDefault="005550DA" w:rsidP="005550DA">
            <w:pPr>
              <w:pStyle w:val="TableParagraph"/>
              <w:tabs>
                <w:tab w:val="left" w:pos="3969"/>
              </w:tabs>
              <w:spacing w:line="268" w:lineRule="exact"/>
              <w:ind w:left="117" w:right="-1" w:hanging="403"/>
              <w:jc w:val="center"/>
              <w:rPr>
                <w:sz w:val="24"/>
                <w:szCs w:val="24"/>
              </w:rPr>
            </w:pPr>
            <w:r w:rsidRPr="005550DA">
              <w:rPr>
                <w:spacing w:val="-10"/>
                <w:sz w:val="24"/>
                <w:szCs w:val="24"/>
              </w:rPr>
              <w:t>3</w:t>
            </w:r>
          </w:p>
        </w:tc>
        <w:tc>
          <w:tcPr>
            <w:tcW w:w="759" w:type="dxa"/>
            <w:tcBorders>
              <w:top w:val="single" w:sz="8" w:space="0" w:color="000000"/>
            </w:tcBorders>
          </w:tcPr>
          <w:p w14:paraId="065AC709" w14:textId="77777777" w:rsidR="005550DA" w:rsidRPr="005550DA" w:rsidRDefault="005550DA" w:rsidP="005550DA">
            <w:pPr>
              <w:pStyle w:val="TableParagraph"/>
              <w:tabs>
                <w:tab w:val="left" w:pos="3969"/>
              </w:tabs>
              <w:spacing w:line="268" w:lineRule="exact"/>
              <w:ind w:left="118" w:right="-1" w:hanging="403"/>
              <w:jc w:val="center"/>
              <w:rPr>
                <w:sz w:val="24"/>
                <w:szCs w:val="24"/>
              </w:rPr>
            </w:pPr>
            <w:r w:rsidRPr="005550DA">
              <w:rPr>
                <w:spacing w:val="-10"/>
                <w:sz w:val="24"/>
                <w:szCs w:val="24"/>
              </w:rPr>
              <w:t>3</w:t>
            </w:r>
          </w:p>
        </w:tc>
        <w:tc>
          <w:tcPr>
            <w:tcW w:w="706" w:type="dxa"/>
            <w:tcBorders>
              <w:top w:val="single" w:sz="8" w:space="0" w:color="000000"/>
            </w:tcBorders>
          </w:tcPr>
          <w:p w14:paraId="63925A97" w14:textId="77777777" w:rsidR="005550DA" w:rsidRPr="005550DA" w:rsidRDefault="005550DA" w:rsidP="005550DA">
            <w:pPr>
              <w:pStyle w:val="TableParagraph"/>
              <w:tabs>
                <w:tab w:val="left" w:pos="3969"/>
              </w:tabs>
              <w:spacing w:line="268" w:lineRule="exact"/>
              <w:ind w:left="114" w:right="-1" w:hanging="403"/>
              <w:jc w:val="center"/>
              <w:rPr>
                <w:sz w:val="24"/>
                <w:szCs w:val="24"/>
              </w:rPr>
            </w:pPr>
            <w:r w:rsidRPr="005550DA">
              <w:rPr>
                <w:spacing w:val="-10"/>
                <w:sz w:val="24"/>
                <w:szCs w:val="24"/>
              </w:rPr>
              <w:t>3</w:t>
            </w:r>
          </w:p>
        </w:tc>
        <w:tc>
          <w:tcPr>
            <w:tcW w:w="711" w:type="dxa"/>
            <w:tcBorders>
              <w:top w:val="single" w:sz="8" w:space="0" w:color="000000"/>
            </w:tcBorders>
          </w:tcPr>
          <w:p w14:paraId="00AA4726" w14:textId="77777777" w:rsidR="005550DA" w:rsidRPr="005550DA" w:rsidRDefault="005550DA" w:rsidP="005550DA">
            <w:pPr>
              <w:pStyle w:val="TableParagraph"/>
              <w:tabs>
                <w:tab w:val="left" w:pos="3969"/>
              </w:tabs>
              <w:spacing w:line="268" w:lineRule="exact"/>
              <w:ind w:left="119" w:right="-1" w:hanging="403"/>
              <w:jc w:val="center"/>
              <w:rPr>
                <w:sz w:val="24"/>
                <w:szCs w:val="24"/>
              </w:rPr>
            </w:pPr>
            <w:r w:rsidRPr="005550DA">
              <w:rPr>
                <w:spacing w:val="-10"/>
                <w:sz w:val="24"/>
                <w:szCs w:val="24"/>
              </w:rPr>
              <w:t>3</w:t>
            </w:r>
          </w:p>
        </w:tc>
        <w:tc>
          <w:tcPr>
            <w:tcW w:w="703" w:type="dxa"/>
            <w:tcBorders>
              <w:top w:val="single" w:sz="8" w:space="0" w:color="000000"/>
            </w:tcBorders>
          </w:tcPr>
          <w:p w14:paraId="1F782CB0"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pacing w:val="-10"/>
                <w:sz w:val="24"/>
                <w:szCs w:val="24"/>
              </w:rPr>
              <w:t>3</w:t>
            </w:r>
          </w:p>
        </w:tc>
        <w:tc>
          <w:tcPr>
            <w:tcW w:w="1030" w:type="dxa"/>
            <w:tcBorders>
              <w:top w:val="single" w:sz="8" w:space="0" w:color="000000"/>
            </w:tcBorders>
          </w:tcPr>
          <w:p w14:paraId="60571209" w14:textId="77777777" w:rsidR="005550DA" w:rsidRPr="005550DA" w:rsidRDefault="005550DA" w:rsidP="005550DA">
            <w:pPr>
              <w:pStyle w:val="TableParagraph"/>
              <w:tabs>
                <w:tab w:val="left" w:pos="3969"/>
              </w:tabs>
              <w:spacing w:line="268" w:lineRule="exact"/>
              <w:ind w:left="121" w:right="-1" w:hanging="403"/>
              <w:jc w:val="center"/>
              <w:rPr>
                <w:sz w:val="24"/>
                <w:szCs w:val="24"/>
              </w:rPr>
            </w:pPr>
            <w:r w:rsidRPr="005550DA">
              <w:rPr>
                <w:spacing w:val="-5"/>
                <w:sz w:val="24"/>
                <w:szCs w:val="24"/>
              </w:rPr>
              <w:t>15</w:t>
            </w:r>
          </w:p>
        </w:tc>
        <w:tc>
          <w:tcPr>
            <w:tcW w:w="1030" w:type="dxa"/>
          </w:tcPr>
          <w:p w14:paraId="075BCE29" w14:textId="77777777" w:rsidR="005550DA" w:rsidRPr="005550DA" w:rsidRDefault="005550DA" w:rsidP="005550DA">
            <w:pPr>
              <w:pStyle w:val="TableParagraph"/>
              <w:tabs>
                <w:tab w:val="left" w:pos="3969"/>
              </w:tabs>
              <w:spacing w:line="268" w:lineRule="exact"/>
              <w:ind w:left="121" w:right="-1" w:hanging="403"/>
              <w:jc w:val="center"/>
              <w:rPr>
                <w:spacing w:val="-5"/>
                <w:sz w:val="24"/>
                <w:szCs w:val="24"/>
              </w:rPr>
            </w:pPr>
            <w:r w:rsidRPr="005550DA">
              <w:rPr>
                <w:spacing w:val="-5"/>
                <w:sz w:val="24"/>
                <w:szCs w:val="24"/>
              </w:rPr>
              <w:t>1</w:t>
            </w:r>
          </w:p>
        </w:tc>
      </w:tr>
      <w:tr w:rsidR="005550DA" w:rsidRPr="005550DA" w14:paraId="59DDB3B5" w14:textId="77777777" w:rsidTr="00DE3234">
        <w:trPr>
          <w:trHeight w:val="273"/>
        </w:trPr>
        <w:tc>
          <w:tcPr>
            <w:tcW w:w="2238" w:type="dxa"/>
          </w:tcPr>
          <w:p w14:paraId="7AF23DEB" w14:textId="77777777" w:rsidR="005550DA" w:rsidRPr="005550DA" w:rsidRDefault="005550DA" w:rsidP="005550DA">
            <w:pPr>
              <w:pStyle w:val="TableParagraph"/>
              <w:tabs>
                <w:tab w:val="left" w:pos="3969"/>
              </w:tabs>
              <w:spacing w:line="253" w:lineRule="exact"/>
              <w:ind w:right="-1" w:hanging="403"/>
              <w:rPr>
                <w:sz w:val="24"/>
                <w:szCs w:val="24"/>
              </w:rPr>
            </w:pPr>
            <w:r w:rsidRPr="005550DA">
              <w:rPr>
                <w:spacing w:val="-2"/>
                <w:sz w:val="24"/>
                <w:szCs w:val="24"/>
              </w:rPr>
              <w:t>6.Технологии</w:t>
            </w:r>
          </w:p>
        </w:tc>
        <w:tc>
          <w:tcPr>
            <w:tcW w:w="2552" w:type="dxa"/>
          </w:tcPr>
          <w:p w14:paraId="3A3E4839" w14:textId="77777777" w:rsidR="005550DA" w:rsidRPr="005550DA" w:rsidRDefault="005550DA" w:rsidP="005550DA">
            <w:pPr>
              <w:pStyle w:val="TableParagraph"/>
              <w:tabs>
                <w:tab w:val="left" w:pos="3969"/>
              </w:tabs>
              <w:spacing w:line="253" w:lineRule="exact"/>
              <w:ind w:left="109" w:right="-1" w:hanging="403"/>
              <w:rPr>
                <w:sz w:val="24"/>
                <w:szCs w:val="24"/>
              </w:rPr>
            </w:pPr>
            <w:r w:rsidRPr="005550DA">
              <w:rPr>
                <w:sz w:val="24"/>
                <w:szCs w:val="24"/>
              </w:rPr>
              <w:t>Труд(технология)</w:t>
            </w:r>
          </w:p>
        </w:tc>
        <w:tc>
          <w:tcPr>
            <w:tcW w:w="723" w:type="dxa"/>
          </w:tcPr>
          <w:p w14:paraId="02658342" w14:textId="77777777" w:rsidR="005550DA" w:rsidRPr="005550DA" w:rsidRDefault="005550DA" w:rsidP="005550DA">
            <w:pPr>
              <w:pStyle w:val="TableParagraph"/>
              <w:tabs>
                <w:tab w:val="left" w:pos="3969"/>
              </w:tabs>
              <w:spacing w:line="253" w:lineRule="exact"/>
              <w:ind w:left="117" w:right="-1" w:hanging="403"/>
              <w:jc w:val="center"/>
              <w:rPr>
                <w:sz w:val="24"/>
                <w:szCs w:val="24"/>
              </w:rPr>
            </w:pPr>
            <w:r w:rsidRPr="005550DA">
              <w:rPr>
                <w:spacing w:val="-10"/>
                <w:sz w:val="24"/>
                <w:szCs w:val="24"/>
              </w:rPr>
              <w:t>2</w:t>
            </w:r>
          </w:p>
        </w:tc>
        <w:tc>
          <w:tcPr>
            <w:tcW w:w="759" w:type="dxa"/>
          </w:tcPr>
          <w:p w14:paraId="0B693892" w14:textId="77777777" w:rsidR="005550DA" w:rsidRPr="005550DA" w:rsidRDefault="005550DA" w:rsidP="005550DA">
            <w:pPr>
              <w:pStyle w:val="TableParagraph"/>
              <w:tabs>
                <w:tab w:val="left" w:pos="3969"/>
              </w:tabs>
              <w:spacing w:line="253" w:lineRule="exact"/>
              <w:ind w:left="118" w:right="-1" w:hanging="403"/>
              <w:jc w:val="center"/>
              <w:rPr>
                <w:sz w:val="24"/>
                <w:szCs w:val="24"/>
              </w:rPr>
            </w:pPr>
            <w:r w:rsidRPr="005550DA">
              <w:rPr>
                <w:spacing w:val="-10"/>
                <w:sz w:val="24"/>
                <w:szCs w:val="24"/>
              </w:rPr>
              <w:t>2</w:t>
            </w:r>
          </w:p>
        </w:tc>
        <w:tc>
          <w:tcPr>
            <w:tcW w:w="706" w:type="dxa"/>
          </w:tcPr>
          <w:p w14:paraId="5EABF85B" w14:textId="77777777" w:rsidR="005550DA" w:rsidRPr="005550DA" w:rsidRDefault="005550DA" w:rsidP="005550DA">
            <w:pPr>
              <w:pStyle w:val="TableParagraph"/>
              <w:tabs>
                <w:tab w:val="left" w:pos="3969"/>
              </w:tabs>
              <w:spacing w:line="253" w:lineRule="exact"/>
              <w:ind w:left="114" w:right="-1" w:hanging="403"/>
              <w:jc w:val="center"/>
              <w:rPr>
                <w:sz w:val="24"/>
                <w:szCs w:val="24"/>
              </w:rPr>
            </w:pPr>
            <w:r w:rsidRPr="005550DA">
              <w:rPr>
                <w:spacing w:val="-10"/>
                <w:sz w:val="24"/>
                <w:szCs w:val="24"/>
              </w:rPr>
              <w:t>1</w:t>
            </w:r>
          </w:p>
        </w:tc>
        <w:tc>
          <w:tcPr>
            <w:tcW w:w="711" w:type="dxa"/>
          </w:tcPr>
          <w:p w14:paraId="06639830" w14:textId="77777777" w:rsidR="005550DA" w:rsidRPr="005550DA" w:rsidRDefault="005550DA" w:rsidP="005550DA">
            <w:pPr>
              <w:pStyle w:val="TableParagraph"/>
              <w:tabs>
                <w:tab w:val="left" w:pos="3969"/>
              </w:tabs>
              <w:spacing w:line="253" w:lineRule="exact"/>
              <w:ind w:left="119" w:right="-1" w:hanging="403"/>
              <w:jc w:val="center"/>
              <w:rPr>
                <w:sz w:val="24"/>
                <w:szCs w:val="24"/>
              </w:rPr>
            </w:pPr>
            <w:r w:rsidRPr="005550DA">
              <w:rPr>
                <w:spacing w:val="-10"/>
                <w:sz w:val="24"/>
                <w:szCs w:val="24"/>
              </w:rPr>
              <w:t>1</w:t>
            </w:r>
          </w:p>
        </w:tc>
        <w:tc>
          <w:tcPr>
            <w:tcW w:w="703" w:type="dxa"/>
          </w:tcPr>
          <w:p w14:paraId="35D22B86" w14:textId="77777777" w:rsidR="005550DA" w:rsidRPr="005550DA" w:rsidRDefault="005550DA" w:rsidP="005550DA">
            <w:pPr>
              <w:pStyle w:val="TableParagraph"/>
              <w:tabs>
                <w:tab w:val="left" w:pos="3969"/>
              </w:tabs>
              <w:spacing w:line="253" w:lineRule="exact"/>
              <w:ind w:right="-1" w:hanging="403"/>
              <w:jc w:val="right"/>
              <w:rPr>
                <w:sz w:val="24"/>
                <w:szCs w:val="24"/>
              </w:rPr>
            </w:pPr>
            <w:r w:rsidRPr="005550DA">
              <w:rPr>
                <w:spacing w:val="-10"/>
                <w:sz w:val="24"/>
                <w:szCs w:val="24"/>
              </w:rPr>
              <w:t>1</w:t>
            </w:r>
          </w:p>
        </w:tc>
        <w:tc>
          <w:tcPr>
            <w:tcW w:w="1030" w:type="dxa"/>
          </w:tcPr>
          <w:p w14:paraId="5ADC9576" w14:textId="77777777" w:rsidR="005550DA" w:rsidRPr="005550DA" w:rsidRDefault="005550DA" w:rsidP="005550DA">
            <w:pPr>
              <w:pStyle w:val="TableParagraph"/>
              <w:tabs>
                <w:tab w:val="left" w:pos="3969"/>
              </w:tabs>
              <w:spacing w:line="253" w:lineRule="exact"/>
              <w:ind w:left="121" w:right="-1" w:hanging="403"/>
              <w:jc w:val="center"/>
              <w:rPr>
                <w:sz w:val="24"/>
                <w:szCs w:val="24"/>
              </w:rPr>
            </w:pPr>
            <w:r w:rsidRPr="005550DA">
              <w:rPr>
                <w:spacing w:val="-10"/>
                <w:sz w:val="24"/>
                <w:szCs w:val="24"/>
              </w:rPr>
              <w:t>7</w:t>
            </w:r>
          </w:p>
        </w:tc>
        <w:tc>
          <w:tcPr>
            <w:tcW w:w="1030" w:type="dxa"/>
          </w:tcPr>
          <w:p w14:paraId="5B5EAB47" w14:textId="77777777" w:rsidR="005550DA" w:rsidRPr="005550DA" w:rsidRDefault="005550DA" w:rsidP="005550DA">
            <w:pPr>
              <w:pStyle w:val="TableParagraph"/>
              <w:tabs>
                <w:tab w:val="left" w:pos="3969"/>
              </w:tabs>
              <w:spacing w:line="253" w:lineRule="exact"/>
              <w:ind w:left="121" w:right="-1" w:hanging="403"/>
              <w:jc w:val="center"/>
              <w:rPr>
                <w:spacing w:val="-10"/>
                <w:sz w:val="24"/>
                <w:szCs w:val="24"/>
              </w:rPr>
            </w:pPr>
            <w:r w:rsidRPr="005550DA">
              <w:rPr>
                <w:spacing w:val="-10"/>
                <w:sz w:val="24"/>
                <w:szCs w:val="24"/>
              </w:rPr>
              <w:t>1</w:t>
            </w:r>
          </w:p>
        </w:tc>
      </w:tr>
      <w:tr w:rsidR="005550DA" w:rsidRPr="005550DA" w14:paraId="12AE7A81" w14:textId="77777777" w:rsidTr="00DE3234">
        <w:trPr>
          <w:trHeight w:val="278"/>
        </w:trPr>
        <w:tc>
          <w:tcPr>
            <w:tcW w:w="4790" w:type="dxa"/>
            <w:gridSpan w:val="2"/>
          </w:tcPr>
          <w:p w14:paraId="29441CB1" w14:textId="77777777" w:rsidR="005550DA" w:rsidRPr="005550DA" w:rsidRDefault="005550DA" w:rsidP="005550DA">
            <w:pPr>
              <w:pStyle w:val="TableParagraph"/>
              <w:tabs>
                <w:tab w:val="left" w:pos="3969"/>
              </w:tabs>
              <w:spacing w:line="258" w:lineRule="exact"/>
              <w:ind w:left="677" w:right="-1" w:hanging="403"/>
              <w:rPr>
                <w:b/>
                <w:sz w:val="24"/>
                <w:szCs w:val="24"/>
              </w:rPr>
            </w:pPr>
            <w:r w:rsidRPr="005550DA">
              <w:rPr>
                <w:b/>
                <w:spacing w:val="-2"/>
                <w:sz w:val="24"/>
                <w:szCs w:val="24"/>
              </w:rPr>
              <w:t>Итого</w:t>
            </w:r>
          </w:p>
        </w:tc>
        <w:tc>
          <w:tcPr>
            <w:tcW w:w="723" w:type="dxa"/>
          </w:tcPr>
          <w:p w14:paraId="350D8865" w14:textId="77777777" w:rsidR="005550DA" w:rsidRPr="005550DA" w:rsidRDefault="005550DA" w:rsidP="005550DA">
            <w:pPr>
              <w:pStyle w:val="TableParagraph"/>
              <w:tabs>
                <w:tab w:val="left" w:pos="3969"/>
              </w:tabs>
              <w:spacing w:line="258" w:lineRule="exact"/>
              <w:ind w:left="117" w:right="-1" w:hanging="403"/>
              <w:jc w:val="center"/>
              <w:rPr>
                <w:b/>
                <w:sz w:val="24"/>
                <w:szCs w:val="24"/>
              </w:rPr>
            </w:pPr>
            <w:r w:rsidRPr="005550DA">
              <w:rPr>
                <w:b/>
                <w:spacing w:val="-5"/>
                <w:sz w:val="24"/>
                <w:szCs w:val="24"/>
              </w:rPr>
              <w:t>21</w:t>
            </w:r>
          </w:p>
        </w:tc>
        <w:tc>
          <w:tcPr>
            <w:tcW w:w="759" w:type="dxa"/>
          </w:tcPr>
          <w:p w14:paraId="63365937" w14:textId="77777777" w:rsidR="005550DA" w:rsidRPr="005550DA" w:rsidRDefault="005550DA" w:rsidP="005550DA">
            <w:pPr>
              <w:pStyle w:val="TableParagraph"/>
              <w:tabs>
                <w:tab w:val="left" w:pos="3969"/>
              </w:tabs>
              <w:spacing w:line="258" w:lineRule="exact"/>
              <w:ind w:left="118" w:right="-1" w:hanging="403"/>
              <w:jc w:val="center"/>
              <w:rPr>
                <w:b/>
                <w:sz w:val="24"/>
                <w:szCs w:val="24"/>
              </w:rPr>
            </w:pPr>
            <w:r w:rsidRPr="005550DA">
              <w:rPr>
                <w:b/>
                <w:spacing w:val="-5"/>
                <w:sz w:val="24"/>
                <w:szCs w:val="24"/>
              </w:rPr>
              <w:t>21</w:t>
            </w:r>
          </w:p>
        </w:tc>
        <w:tc>
          <w:tcPr>
            <w:tcW w:w="706" w:type="dxa"/>
          </w:tcPr>
          <w:p w14:paraId="37097A9B" w14:textId="77777777" w:rsidR="005550DA" w:rsidRPr="005550DA" w:rsidRDefault="005550DA" w:rsidP="005550DA">
            <w:pPr>
              <w:pStyle w:val="TableParagraph"/>
              <w:tabs>
                <w:tab w:val="left" w:pos="3969"/>
              </w:tabs>
              <w:spacing w:line="258" w:lineRule="exact"/>
              <w:ind w:left="114" w:right="-1" w:hanging="403"/>
              <w:jc w:val="center"/>
              <w:rPr>
                <w:b/>
                <w:sz w:val="24"/>
                <w:szCs w:val="24"/>
              </w:rPr>
            </w:pPr>
            <w:r w:rsidRPr="005550DA">
              <w:rPr>
                <w:b/>
                <w:spacing w:val="-5"/>
                <w:sz w:val="24"/>
                <w:szCs w:val="24"/>
              </w:rPr>
              <w:t>20</w:t>
            </w:r>
          </w:p>
        </w:tc>
        <w:tc>
          <w:tcPr>
            <w:tcW w:w="711" w:type="dxa"/>
          </w:tcPr>
          <w:p w14:paraId="01B16E2B" w14:textId="77777777" w:rsidR="005550DA" w:rsidRPr="005550DA" w:rsidRDefault="005550DA" w:rsidP="005550DA">
            <w:pPr>
              <w:pStyle w:val="TableParagraph"/>
              <w:tabs>
                <w:tab w:val="left" w:pos="3969"/>
              </w:tabs>
              <w:spacing w:line="258" w:lineRule="exact"/>
              <w:ind w:left="118" w:right="-1" w:hanging="403"/>
              <w:jc w:val="center"/>
              <w:rPr>
                <w:b/>
                <w:sz w:val="24"/>
                <w:szCs w:val="24"/>
              </w:rPr>
            </w:pPr>
            <w:r w:rsidRPr="005550DA">
              <w:rPr>
                <w:b/>
                <w:spacing w:val="-5"/>
                <w:sz w:val="24"/>
                <w:szCs w:val="24"/>
              </w:rPr>
              <w:t>20</w:t>
            </w:r>
          </w:p>
        </w:tc>
        <w:tc>
          <w:tcPr>
            <w:tcW w:w="703" w:type="dxa"/>
          </w:tcPr>
          <w:p w14:paraId="0EDC23A4"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pacing w:val="-5"/>
                <w:sz w:val="24"/>
                <w:szCs w:val="24"/>
              </w:rPr>
              <w:t>20</w:t>
            </w:r>
          </w:p>
        </w:tc>
        <w:tc>
          <w:tcPr>
            <w:tcW w:w="1030" w:type="dxa"/>
          </w:tcPr>
          <w:p w14:paraId="2E501104" w14:textId="77777777" w:rsidR="005550DA" w:rsidRPr="005550DA" w:rsidRDefault="005550DA" w:rsidP="005550DA">
            <w:pPr>
              <w:pStyle w:val="TableParagraph"/>
              <w:tabs>
                <w:tab w:val="left" w:pos="3969"/>
              </w:tabs>
              <w:spacing w:line="258" w:lineRule="exact"/>
              <w:ind w:left="121" w:right="-1" w:hanging="403"/>
              <w:jc w:val="center"/>
              <w:rPr>
                <w:b/>
                <w:sz w:val="24"/>
                <w:szCs w:val="24"/>
              </w:rPr>
            </w:pPr>
            <w:r w:rsidRPr="005550DA">
              <w:rPr>
                <w:b/>
                <w:spacing w:val="-5"/>
                <w:sz w:val="24"/>
                <w:szCs w:val="24"/>
              </w:rPr>
              <w:t>102</w:t>
            </w:r>
          </w:p>
        </w:tc>
        <w:tc>
          <w:tcPr>
            <w:tcW w:w="1030" w:type="dxa"/>
          </w:tcPr>
          <w:p w14:paraId="50A9870A" w14:textId="77777777" w:rsidR="005550DA" w:rsidRPr="005550DA" w:rsidRDefault="005550DA" w:rsidP="005550DA">
            <w:pPr>
              <w:pStyle w:val="TableParagraph"/>
              <w:tabs>
                <w:tab w:val="left" w:pos="3969"/>
              </w:tabs>
              <w:spacing w:line="258" w:lineRule="exact"/>
              <w:ind w:left="121" w:right="-1" w:hanging="403"/>
              <w:jc w:val="center"/>
              <w:rPr>
                <w:b/>
                <w:spacing w:val="-5"/>
                <w:sz w:val="24"/>
                <w:szCs w:val="24"/>
              </w:rPr>
            </w:pPr>
          </w:p>
        </w:tc>
      </w:tr>
      <w:tr w:rsidR="005550DA" w:rsidRPr="005550DA" w14:paraId="244D0F88" w14:textId="77777777" w:rsidTr="00DE3234">
        <w:trPr>
          <w:trHeight w:val="257"/>
        </w:trPr>
        <w:tc>
          <w:tcPr>
            <w:tcW w:w="4790" w:type="dxa"/>
            <w:gridSpan w:val="2"/>
            <w:tcBorders>
              <w:bottom w:val="nil"/>
            </w:tcBorders>
          </w:tcPr>
          <w:p w14:paraId="4A9E619B" w14:textId="77777777" w:rsidR="005550DA" w:rsidRPr="005550DA" w:rsidRDefault="005550DA" w:rsidP="005550DA">
            <w:pPr>
              <w:pStyle w:val="TableParagraph"/>
              <w:tabs>
                <w:tab w:val="left" w:pos="3969"/>
              </w:tabs>
              <w:spacing w:line="238" w:lineRule="exact"/>
              <w:ind w:left="677" w:right="-1" w:hanging="403"/>
              <w:rPr>
                <w:b/>
                <w:i/>
                <w:sz w:val="24"/>
                <w:szCs w:val="24"/>
              </w:rPr>
            </w:pPr>
            <w:r w:rsidRPr="005550DA">
              <w:rPr>
                <w:b/>
                <w:i/>
                <w:sz w:val="24"/>
                <w:szCs w:val="24"/>
              </w:rPr>
              <w:t>Часть,</w:t>
            </w:r>
            <w:r w:rsidRPr="005550DA">
              <w:rPr>
                <w:b/>
                <w:i/>
                <w:spacing w:val="-4"/>
                <w:sz w:val="24"/>
                <w:szCs w:val="24"/>
              </w:rPr>
              <w:t xml:space="preserve"> </w:t>
            </w:r>
            <w:r w:rsidRPr="005550DA">
              <w:rPr>
                <w:b/>
                <w:i/>
                <w:sz w:val="24"/>
                <w:szCs w:val="24"/>
              </w:rPr>
              <w:t>формируемая</w:t>
            </w:r>
            <w:r w:rsidRPr="005550DA">
              <w:rPr>
                <w:b/>
                <w:i/>
                <w:spacing w:val="1"/>
                <w:sz w:val="24"/>
                <w:szCs w:val="24"/>
              </w:rPr>
              <w:t xml:space="preserve"> </w:t>
            </w:r>
            <w:r w:rsidRPr="005550DA">
              <w:rPr>
                <w:b/>
                <w:i/>
                <w:spacing w:val="-2"/>
                <w:sz w:val="24"/>
                <w:szCs w:val="24"/>
              </w:rPr>
              <w:t>участниками</w:t>
            </w:r>
          </w:p>
        </w:tc>
        <w:tc>
          <w:tcPr>
            <w:tcW w:w="723" w:type="dxa"/>
            <w:vMerge w:val="restart"/>
          </w:tcPr>
          <w:p w14:paraId="391360BC" w14:textId="77777777" w:rsidR="005550DA" w:rsidRPr="005550DA" w:rsidRDefault="005550DA" w:rsidP="005550DA">
            <w:pPr>
              <w:pStyle w:val="TableParagraph"/>
              <w:tabs>
                <w:tab w:val="left" w:pos="3969"/>
              </w:tabs>
              <w:spacing w:line="259" w:lineRule="exact"/>
              <w:ind w:left="112" w:right="-1" w:hanging="403"/>
              <w:rPr>
                <w:sz w:val="24"/>
                <w:szCs w:val="24"/>
              </w:rPr>
            </w:pPr>
            <w:r w:rsidRPr="005550DA">
              <w:rPr>
                <w:spacing w:val="-10"/>
                <w:sz w:val="24"/>
                <w:szCs w:val="24"/>
              </w:rPr>
              <w:t>-</w:t>
            </w:r>
          </w:p>
        </w:tc>
        <w:tc>
          <w:tcPr>
            <w:tcW w:w="759" w:type="dxa"/>
            <w:vMerge w:val="restart"/>
          </w:tcPr>
          <w:p w14:paraId="3772D594" w14:textId="77777777" w:rsidR="005550DA" w:rsidRPr="005550DA" w:rsidRDefault="005550DA" w:rsidP="005550DA">
            <w:pPr>
              <w:pStyle w:val="TableParagraph"/>
              <w:tabs>
                <w:tab w:val="left" w:pos="3969"/>
              </w:tabs>
              <w:spacing w:line="259" w:lineRule="exact"/>
              <w:ind w:left="114" w:right="-1" w:hanging="403"/>
              <w:rPr>
                <w:sz w:val="24"/>
                <w:szCs w:val="24"/>
              </w:rPr>
            </w:pPr>
            <w:r w:rsidRPr="005550DA">
              <w:rPr>
                <w:spacing w:val="-10"/>
                <w:sz w:val="24"/>
                <w:szCs w:val="24"/>
              </w:rPr>
              <w:t>-</w:t>
            </w:r>
          </w:p>
        </w:tc>
        <w:tc>
          <w:tcPr>
            <w:tcW w:w="706" w:type="dxa"/>
            <w:tcBorders>
              <w:bottom w:val="nil"/>
            </w:tcBorders>
          </w:tcPr>
          <w:p w14:paraId="4B785AF8" w14:textId="77777777" w:rsidR="005550DA" w:rsidRPr="005550DA" w:rsidRDefault="005550DA" w:rsidP="005550DA">
            <w:pPr>
              <w:pStyle w:val="TableParagraph"/>
              <w:tabs>
                <w:tab w:val="left" w:pos="3969"/>
              </w:tabs>
              <w:spacing w:line="238" w:lineRule="exact"/>
              <w:ind w:left="114" w:right="-1" w:hanging="403"/>
              <w:jc w:val="center"/>
              <w:rPr>
                <w:sz w:val="24"/>
                <w:szCs w:val="24"/>
              </w:rPr>
            </w:pPr>
            <w:r w:rsidRPr="005550DA">
              <w:rPr>
                <w:spacing w:val="-10"/>
                <w:sz w:val="24"/>
                <w:szCs w:val="24"/>
              </w:rPr>
              <w:t>3</w:t>
            </w:r>
          </w:p>
        </w:tc>
        <w:tc>
          <w:tcPr>
            <w:tcW w:w="711" w:type="dxa"/>
            <w:tcBorders>
              <w:bottom w:val="nil"/>
            </w:tcBorders>
          </w:tcPr>
          <w:p w14:paraId="6346AB84" w14:textId="77777777" w:rsidR="005550DA" w:rsidRPr="005550DA" w:rsidRDefault="005550DA" w:rsidP="005550DA">
            <w:pPr>
              <w:pStyle w:val="TableParagraph"/>
              <w:tabs>
                <w:tab w:val="left" w:pos="3969"/>
              </w:tabs>
              <w:spacing w:line="238" w:lineRule="exact"/>
              <w:ind w:left="119" w:right="-1" w:hanging="403"/>
              <w:jc w:val="center"/>
              <w:rPr>
                <w:sz w:val="24"/>
                <w:szCs w:val="24"/>
              </w:rPr>
            </w:pPr>
            <w:r w:rsidRPr="005550DA">
              <w:rPr>
                <w:spacing w:val="-10"/>
                <w:sz w:val="24"/>
                <w:szCs w:val="24"/>
              </w:rPr>
              <w:t>3</w:t>
            </w:r>
          </w:p>
        </w:tc>
        <w:tc>
          <w:tcPr>
            <w:tcW w:w="703" w:type="dxa"/>
            <w:tcBorders>
              <w:bottom w:val="nil"/>
            </w:tcBorders>
          </w:tcPr>
          <w:p w14:paraId="292ED579" w14:textId="77777777" w:rsidR="005550DA" w:rsidRPr="005550DA" w:rsidRDefault="005550DA" w:rsidP="005550DA">
            <w:pPr>
              <w:pStyle w:val="TableParagraph"/>
              <w:tabs>
                <w:tab w:val="left" w:pos="3969"/>
              </w:tabs>
              <w:spacing w:line="238" w:lineRule="exact"/>
              <w:ind w:right="-1" w:hanging="403"/>
              <w:jc w:val="right"/>
              <w:rPr>
                <w:sz w:val="24"/>
                <w:szCs w:val="24"/>
              </w:rPr>
            </w:pPr>
            <w:r w:rsidRPr="005550DA">
              <w:rPr>
                <w:spacing w:val="-10"/>
                <w:sz w:val="24"/>
                <w:szCs w:val="24"/>
              </w:rPr>
              <w:t>3</w:t>
            </w:r>
          </w:p>
        </w:tc>
        <w:tc>
          <w:tcPr>
            <w:tcW w:w="1030" w:type="dxa"/>
            <w:tcBorders>
              <w:bottom w:val="nil"/>
            </w:tcBorders>
          </w:tcPr>
          <w:p w14:paraId="04C059BA" w14:textId="77777777" w:rsidR="005550DA" w:rsidRPr="005550DA" w:rsidRDefault="005550DA" w:rsidP="005550DA">
            <w:pPr>
              <w:pStyle w:val="TableParagraph"/>
              <w:tabs>
                <w:tab w:val="left" w:pos="3969"/>
              </w:tabs>
              <w:spacing w:line="238" w:lineRule="exact"/>
              <w:ind w:left="121" w:right="-1" w:hanging="403"/>
              <w:jc w:val="center"/>
              <w:rPr>
                <w:b/>
                <w:sz w:val="24"/>
                <w:szCs w:val="24"/>
              </w:rPr>
            </w:pPr>
            <w:r w:rsidRPr="005550DA">
              <w:rPr>
                <w:b/>
                <w:spacing w:val="-10"/>
                <w:sz w:val="24"/>
                <w:szCs w:val="24"/>
              </w:rPr>
              <w:t>9</w:t>
            </w:r>
          </w:p>
        </w:tc>
        <w:tc>
          <w:tcPr>
            <w:tcW w:w="1030" w:type="dxa"/>
          </w:tcPr>
          <w:p w14:paraId="623EF515" w14:textId="77777777" w:rsidR="005550DA" w:rsidRPr="005550DA" w:rsidRDefault="005550DA" w:rsidP="005550DA">
            <w:pPr>
              <w:pStyle w:val="TableParagraph"/>
              <w:tabs>
                <w:tab w:val="left" w:pos="3969"/>
              </w:tabs>
              <w:spacing w:line="238" w:lineRule="exact"/>
              <w:ind w:left="121" w:right="-1" w:hanging="403"/>
              <w:jc w:val="center"/>
              <w:rPr>
                <w:b/>
                <w:spacing w:val="-10"/>
                <w:sz w:val="24"/>
                <w:szCs w:val="24"/>
              </w:rPr>
            </w:pPr>
          </w:p>
        </w:tc>
      </w:tr>
      <w:tr w:rsidR="005550DA" w:rsidRPr="005550DA" w14:paraId="27209DCF" w14:textId="77777777" w:rsidTr="00DE3234">
        <w:trPr>
          <w:trHeight w:val="263"/>
        </w:trPr>
        <w:tc>
          <w:tcPr>
            <w:tcW w:w="4790" w:type="dxa"/>
            <w:gridSpan w:val="2"/>
            <w:tcBorders>
              <w:top w:val="nil"/>
              <w:bottom w:val="nil"/>
            </w:tcBorders>
          </w:tcPr>
          <w:p w14:paraId="3B599346" w14:textId="77777777" w:rsidR="005550DA" w:rsidRPr="005550DA" w:rsidRDefault="005550DA" w:rsidP="005550DA">
            <w:pPr>
              <w:pStyle w:val="TableParagraph"/>
              <w:tabs>
                <w:tab w:val="left" w:pos="3969"/>
              </w:tabs>
              <w:spacing w:line="244" w:lineRule="exact"/>
              <w:ind w:right="-1" w:hanging="403"/>
              <w:rPr>
                <w:b/>
                <w:i/>
                <w:sz w:val="24"/>
                <w:szCs w:val="24"/>
              </w:rPr>
            </w:pPr>
            <w:r w:rsidRPr="005550DA">
              <w:rPr>
                <w:b/>
                <w:i/>
                <w:sz w:val="24"/>
                <w:szCs w:val="24"/>
              </w:rPr>
              <w:t>образовательных</w:t>
            </w:r>
            <w:r w:rsidRPr="005550DA">
              <w:rPr>
                <w:b/>
                <w:i/>
                <w:spacing w:val="-9"/>
                <w:sz w:val="24"/>
                <w:szCs w:val="24"/>
              </w:rPr>
              <w:t xml:space="preserve"> </w:t>
            </w:r>
            <w:r w:rsidRPr="005550DA">
              <w:rPr>
                <w:b/>
                <w:i/>
                <w:spacing w:val="-2"/>
                <w:sz w:val="24"/>
                <w:szCs w:val="24"/>
              </w:rPr>
              <w:t>отношений</w:t>
            </w:r>
          </w:p>
        </w:tc>
        <w:tc>
          <w:tcPr>
            <w:tcW w:w="723" w:type="dxa"/>
            <w:vMerge/>
            <w:tcBorders>
              <w:top w:val="nil"/>
            </w:tcBorders>
          </w:tcPr>
          <w:p w14:paraId="7673A71D" w14:textId="77777777" w:rsidR="005550DA" w:rsidRPr="005550DA" w:rsidRDefault="005550DA" w:rsidP="005550DA">
            <w:pPr>
              <w:tabs>
                <w:tab w:val="left" w:pos="3969"/>
              </w:tabs>
              <w:ind w:right="-1" w:hanging="403"/>
              <w:rPr>
                <w:sz w:val="24"/>
                <w:szCs w:val="24"/>
              </w:rPr>
            </w:pPr>
          </w:p>
        </w:tc>
        <w:tc>
          <w:tcPr>
            <w:tcW w:w="759" w:type="dxa"/>
            <w:vMerge/>
            <w:tcBorders>
              <w:top w:val="nil"/>
            </w:tcBorders>
          </w:tcPr>
          <w:p w14:paraId="4DDEF6B3" w14:textId="77777777" w:rsidR="005550DA" w:rsidRPr="005550DA" w:rsidRDefault="005550DA" w:rsidP="005550DA">
            <w:pPr>
              <w:tabs>
                <w:tab w:val="left" w:pos="3969"/>
              </w:tabs>
              <w:ind w:right="-1" w:hanging="403"/>
              <w:rPr>
                <w:sz w:val="24"/>
                <w:szCs w:val="24"/>
              </w:rPr>
            </w:pPr>
          </w:p>
        </w:tc>
        <w:tc>
          <w:tcPr>
            <w:tcW w:w="706" w:type="dxa"/>
            <w:tcBorders>
              <w:top w:val="nil"/>
              <w:bottom w:val="nil"/>
            </w:tcBorders>
          </w:tcPr>
          <w:p w14:paraId="7DAB11E8" w14:textId="77777777" w:rsidR="005550DA" w:rsidRPr="005550DA" w:rsidRDefault="005550DA" w:rsidP="005550DA">
            <w:pPr>
              <w:pStyle w:val="TableParagraph"/>
              <w:tabs>
                <w:tab w:val="left" w:pos="3969"/>
              </w:tabs>
              <w:ind w:right="-1" w:hanging="403"/>
              <w:rPr>
                <w:sz w:val="24"/>
                <w:szCs w:val="24"/>
              </w:rPr>
            </w:pPr>
          </w:p>
        </w:tc>
        <w:tc>
          <w:tcPr>
            <w:tcW w:w="711" w:type="dxa"/>
            <w:tcBorders>
              <w:top w:val="nil"/>
              <w:bottom w:val="nil"/>
            </w:tcBorders>
          </w:tcPr>
          <w:p w14:paraId="26DAEC2A" w14:textId="77777777" w:rsidR="005550DA" w:rsidRPr="005550DA" w:rsidRDefault="005550DA" w:rsidP="005550DA">
            <w:pPr>
              <w:pStyle w:val="TableParagraph"/>
              <w:tabs>
                <w:tab w:val="left" w:pos="3969"/>
              </w:tabs>
              <w:ind w:right="-1" w:hanging="403"/>
              <w:rPr>
                <w:sz w:val="24"/>
                <w:szCs w:val="24"/>
              </w:rPr>
            </w:pPr>
          </w:p>
        </w:tc>
        <w:tc>
          <w:tcPr>
            <w:tcW w:w="703" w:type="dxa"/>
            <w:tcBorders>
              <w:top w:val="nil"/>
              <w:bottom w:val="nil"/>
            </w:tcBorders>
          </w:tcPr>
          <w:p w14:paraId="37A2DCE7" w14:textId="77777777" w:rsidR="005550DA" w:rsidRPr="005550DA" w:rsidRDefault="005550DA" w:rsidP="005550DA">
            <w:pPr>
              <w:pStyle w:val="TableParagraph"/>
              <w:tabs>
                <w:tab w:val="left" w:pos="3969"/>
              </w:tabs>
              <w:ind w:right="-1" w:hanging="403"/>
              <w:rPr>
                <w:sz w:val="24"/>
                <w:szCs w:val="24"/>
              </w:rPr>
            </w:pPr>
          </w:p>
        </w:tc>
        <w:tc>
          <w:tcPr>
            <w:tcW w:w="1030" w:type="dxa"/>
            <w:tcBorders>
              <w:top w:val="nil"/>
              <w:bottom w:val="nil"/>
            </w:tcBorders>
          </w:tcPr>
          <w:p w14:paraId="7E0154FE" w14:textId="77777777" w:rsidR="005550DA" w:rsidRPr="005550DA" w:rsidRDefault="005550DA" w:rsidP="005550DA">
            <w:pPr>
              <w:pStyle w:val="TableParagraph"/>
              <w:tabs>
                <w:tab w:val="left" w:pos="3969"/>
              </w:tabs>
              <w:ind w:right="-1" w:hanging="403"/>
              <w:rPr>
                <w:sz w:val="24"/>
                <w:szCs w:val="24"/>
              </w:rPr>
            </w:pPr>
          </w:p>
        </w:tc>
        <w:tc>
          <w:tcPr>
            <w:tcW w:w="1030" w:type="dxa"/>
          </w:tcPr>
          <w:p w14:paraId="142694A1" w14:textId="77777777" w:rsidR="005550DA" w:rsidRPr="005550DA" w:rsidRDefault="005550DA" w:rsidP="005550DA">
            <w:pPr>
              <w:pStyle w:val="TableParagraph"/>
              <w:tabs>
                <w:tab w:val="left" w:pos="3969"/>
              </w:tabs>
              <w:ind w:right="-1" w:hanging="403"/>
              <w:rPr>
                <w:sz w:val="24"/>
                <w:szCs w:val="24"/>
              </w:rPr>
            </w:pPr>
          </w:p>
        </w:tc>
      </w:tr>
      <w:tr w:rsidR="005550DA" w:rsidRPr="005550DA" w14:paraId="20E5032E" w14:textId="77777777" w:rsidTr="00DE3234">
        <w:trPr>
          <w:trHeight w:val="263"/>
        </w:trPr>
        <w:tc>
          <w:tcPr>
            <w:tcW w:w="4790" w:type="dxa"/>
            <w:gridSpan w:val="2"/>
            <w:tcBorders>
              <w:top w:val="nil"/>
              <w:bottom w:val="nil"/>
            </w:tcBorders>
          </w:tcPr>
          <w:p w14:paraId="2952E651" w14:textId="77777777" w:rsidR="005550DA" w:rsidRPr="005550DA" w:rsidRDefault="005550DA" w:rsidP="005550DA">
            <w:pPr>
              <w:pStyle w:val="TableParagraph"/>
              <w:tabs>
                <w:tab w:val="left" w:pos="1527"/>
                <w:tab w:val="left" w:pos="3969"/>
              </w:tabs>
              <w:spacing w:line="244" w:lineRule="exact"/>
              <w:ind w:left="677" w:right="-1" w:hanging="403"/>
              <w:rPr>
                <w:sz w:val="24"/>
                <w:szCs w:val="24"/>
              </w:rPr>
            </w:pPr>
            <w:r w:rsidRPr="005550DA">
              <w:rPr>
                <w:spacing w:val="-5"/>
                <w:sz w:val="24"/>
                <w:szCs w:val="24"/>
              </w:rPr>
              <w:t>1.</w:t>
            </w:r>
            <w:r w:rsidRPr="005550DA">
              <w:rPr>
                <w:sz w:val="24"/>
                <w:szCs w:val="24"/>
              </w:rPr>
              <w:tab/>
              <w:t>Чтение</w:t>
            </w:r>
          </w:p>
        </w:tc>
        <w:tc>
          <w:tcPr>
            <w:tcW w:w="723" w:type="dxa"/>
            <w:vMerge/>
            <w:tcBorders>
              <w:top w:val="nil"/>
            </w:tcBorders>
          </w:tcPr>
          <w:p w14:paraId="6C5A7C47" w14:textId="77777777" w:rsidR="005550DA" w:rsidRPr="005550DA" w:rsidRDefault="005550DA" w:rsidP="005550DA">
            <w:pPr>
              <w:tabs>
                <w:tab w:val="left" w:pos="3969"/>
              </w:tabs>
              <w:ind w:right="-1" w:hanging="403"/>
              <w:rPr>
                <w:sz w:val="24"/>
                <w:szCs w:val="24"/>
              </w:rPr>
            </w:pPr>
          </w:p>
        </w:tc>
        <w:tc>
          <w:tcPr>
            <w:tcW w:w="759" w:type="dxa"/>
            <w:vMerge/>
            <w:tcBorders>
              <w:top w:val="nil"/>
            </w:tcBorders>
          </w:tcPr>
          <w:p w14:paraId="665E9B3D" w14:textId="77777777" w:rsidR="005550DA" w:rsidRPr="005550DA" w:rsidRDefault="005550DA" w:rsidP="005550DA">
            <w:pPr>
              <w:tabs>
                <w:tab w:val="left" w:pos="3969"/>
              </w:tabs>
              <w:ind w:right="-1" w:hanging="403"/>
              <w:rPr>
                <w:sz w:val="24"/>
                <w:szCs w:val="24"/>
              </w:rPr>
            </w:pPr>
          </w:p>
        </w:tc>
        <w:tc>
          <w:tcPr>
            <w:tcW w:w="706" w:type="dxa"/>
            <w:tcBorders>
              <w:top w:val="nil"/>
              <w:bottom w:val="nil"/>
            </w:tcBorders>
          </w:tcPr>
          <w:p w14:paraId="56765F48" w14:textId="77777777" w:rsidR="005550DA" w:rsidRPr="005550DA" w:rsidRDefault="005550DA" w:rsidP="005550DA">
            <w:pPr>
              <w:pStyle w:val="TableParagraph"/>
              <w:tabs>
                <w:tab w:val="left" w:pos="3969"/>
              </w:tabs>
              <w:spacing w:line="244" w:lineRule="exact"/>
              <w:ind w:left="114" w:right="-1" w:hanging="403"/>
              <w:jc w:val="center"/>
              <w:rPr>
                <w:sz w:val="24"/>
                <w:szCs w:val="24"/>
              </w:rPr>
            </w:pPr>
            <w:r w:rsidRPr="005550DA">
              <w:rPr>
                <w:spacing w:val="-10"/>
                <w:sz w:val="24"/>
                <w:szCs w:val="24"/>
              </w:rPr>
              <w:t>1</w:t>
            </w:r>
          </w:p>
        </w:tc>
        <w:tc>
          <w:tcPr>
            <w:tcW w:w="711" w:type="dxa"/>
            <w:tcBorders>
              <w:top w:val="nil"/>
              <w:bottom w:val="nil"/>
            </w:tcBorders>
          </w:tcPr>
          <w:p w14:paraId="16322B1F" w14:textId="77777777" w:rsidR="005550DA" w:rsidRPr="005550DA" w:rsidRDefault="005550DA" w:rsidP="005550DA">
            <w:pPr>
              <w:pStyle w:val="TableParagraph"/>
              <w:tabs>
                <w:tab w:val="left" w:pos="3969"/>
              </w:tabs>
              <w:spacing w:line="244" w:lineRule="exact"/>
              <w:ind w:left="119" w:right="-1" w:hanging="403"/>
              <w:jc w:val="center"/>
              <w:rPr>
                <w:sz w:val="24"/>
                <w:szCs w:val="24"/>
              </w:rPr>
            </w:pPr>
            <w:r w:rsidRPr="005550DA">
              <w:rPr>
                <w:spacing w:val="-10"/>
                <w:sz w:val="24"/>
                <w:szCs w:val="24"/>
              </w:rPr>
              <w:t>1</w:t>
            </w:r>
          </w:p>
        </w:tc>
        <w:tc>
          <w:tcPr>
            <w:tcW w:w="703" w:type="dxa"/>
            <w:tcBorders>
              <w:top w:val="nil"/>
              <w:bottom w:val="nil"/>
            </w:tcBorders>
          </w:tcPr>
          <w:p w14:paraId="1DACEF33" w14:textId="77777777" w:rsidR="005550DA" w:rsidRPr="005550DA" w:rsidRDefault="005550DA" w:rsidP="005550DA">
            <w:pPr>
              <w:pStyle w:val="TableParagraph"/>
              <w:tabs>
                <w:tab w:val="left" w:pos="3969"/>
              </w:tabs>
              <w:spacing w:line="244" w:lineRule="exact"/>
              <w:ind w:right="-1" w:hanging="403"/>
              <w:jc w:val="right"/>
              <w:rPr>
                <w:sz w:val="24"/>
                <w:szCs w:val="24"/>
              </w:rPr>
            </w:pPr>
            <w:r w:rsidRPr="005550DA">
              <w:rPr>
                <w:spacing w:val="-10"/>
                <w:sz w:val="24"/>
                <w:szCs w:val="24"/>
              </w:rPr>
              <w:t>1</w:t>
            </w:r>
          </w:p>
        </w:tc>
        <w:tc>
          <w:tcPr>
            <w:tcW w:w="1030" w:type="dxa"/>
            <w:tcBorders>
              <w:top w:val="nil"/>
              <w:bottom w:val="nil"/>
            </w:tcBorders>
          </w:tcPr>
          <w:p w14:paraId="0E612E14" w14:textId="77777777" w:rsidR="005550DA" w:rsidRPr="005550DA" w:rsidRDefault="005550DA" w:rsidP="005550DA">
            <w:pPr>
              <w:pStyle w:val="TableParagraph"/>
              <w:tabs>
                <w:tab w:val="left" w:pos="3969"/>
              </w:tabs>
              <w:spacing w:line="244" w:lineRule="exact"/>
              <w:ind w:left="121" w:right="-1" w:hanging="403"/>
              <w:jc w:val="center"/>
              <w:rPr>
                <w:sz w:val="24"/>
                <w:szCs w:val="24"/>
              </w:rPr>
            </w:pPr>
            <w:r w:rsidRPr="005550DA">
              <w:rPr>
                <w:spacing w:val="-10"/>
                <w:sz w:val="24"/>
                <w:szCs w:val="24"/>
              </w:rPr>
              <w:t>3</w:t>
            </w:r>
          </w:p>
        </w:tc>
        <w:tc>
          <w:tcPr>
            <w:tcW w:w="1030" w:type="dxa"/>
          </w:tcPr>
          <w:p w14:paraId="413171BC" w14:textId="77777777" w:rsidR="005550DA" w:rsidRPr="005550DA" w:rsidRDefault="005550DA" w:rsidP="005550DA">
            <w:pPr>
              <w:pStyle w:val="TableParagraph"/>
              <w:tabs>
                <w:tab w:val="left" w:pos="3969"/>
              </w:tabs>
              <w:spacing w:line="244" w:lineRule="exact"/>
              <w:ind w:left="121" w:right="-1" w:hanging="403"/>
              <w:jc w:val="center"/>
              <w:rPr>
                <w:spacing w:val="-10"/>
                <w:sz w:val="24"/>
                <w:szCs w:val="24"/>
              </w:rPr>
            </w:pPr>
          </w:p>
        </w:tc>
      </w:tr>
      <w:tr w:rsidR="005550DA" w:rsidRPr="005550DA" w14:paraId="2B9B967C" w14:textId="77777777" w:rsidTr="00DE3234">
        <w:trPr>
          <w:trHeight w:val="266"/>
        </w:trPr>
        <w:tc>
          <w:tcPr>
            <w:tcW w:w="4790" w:type="dxa"/>
            <w:gridSpan w:val="2"/>
            <w:tcBorders>
              <w:top w:val="nil"/>
              <w:bottom w:val="nil"/>
            </w:tcBorders>
          </w:tcPr>
          <w:p w14:paraId="0CB7B2F0" w14:textId="77777777" w:rsidR="005550DA" w:rsidRPr="005550DA" w:rsidRDefault="005550DA" w:rsidP="005550DA">
            <w:pPr>
              <w:pStyle w:val="TableParagraph"/>
              <w:tabs>
                <w:tab w:val="left" w:pos="1527"/>
                <w:tab w:val="left" w:pos="3969"/>
              </w:tabs>
              <w:spacing w:line="246" w:lineRule="exact"/>
              <w:ind w:left="677" w:right="-1" w:hanging="403"/>
              <w:rPr>
                <w:sz w:val="24"/>
                <w:szCs w:val="24"/>
              </w:rPr>
            </w:pPr>
            <w:r w:rsidRPr="005550DA">
              <w:rPr>
                <w:spacing w:val="-5"/>
                <w:sz w:val="24"/>
                <w:szCs w:val="24"/>
              </w:rPr>
              <w:t>2.</w:t>
            </w:r>
            <w:r w:rsidRPr="005550DA">
              <w:rPr>
                <w:sz w:val="24"/>
                <w:szCs w:val="24"/>
              </w:rPr>
              <w:tab/>
            </w:r>
            <w:r w:rsidRPr="005550DA">
              <w:rPr>
                <w:spacing w:val="-2"/>
                <w:sz w:val="24"/>
                <w:szCs w:val="24"/>
              </w:rPr>
              <w:t>Математика</w:t>
            </w:r>
          </w:p>
        </w:tc>
        <w:tc>
          <w:tcPr>
            <w:tcW w:w="723" w:type="dxa"/>
            <w:vMerge/>
            <w:tcBorders>
              <w:top w:val="nil"/>
            </w:tcBorders>
          </w:tcPr>
          <w:p w14:paraId="7E584FA4" w14:textId="77777777" w:rsidR="005550DA" w:rsidRPr="005550DA" w:rsidRDefault="005550DA" w:rsidP="005550DA">
            <w:pPr>
              <w:tabs>
                <w:tab w:val="left" w:pos="3969"/>
              </w:tabs>
              <w:ind w:right="-1" w:hanging="403"/>
              <w:rPr>
                <w:sz w:val="24"/>
                <w:szCs w:val="24"/>
              </w:rPr>
            </w:pPr>
          </w:p>
        </w:tc>
        <w:tc>
          <w:tcPr>
            <w:tcW w:w="759" w:type="dxa"/>
            <w:vMerge/>
            <w:tcBorders>
              <w:top w:val="nil"/>
            </w:tcBorders>
          </w:tcPr>
          <w:p w14:paraId="1CF43819" w14:textId="77777777" w:rsidR="005550DA" w:rsidRPr="005550DA" w:rsidRDefault="005550DA" w:rsidP="005550DA">
            <w:pPr>
              <w:tabs>
                <w:tab w:val="left" w:pos="3969"/>
              </w:tabs>
              <w:ind w:right="-1" w:hanging="403"/>
              <w:rPr>
                <w:sz w:val="24"/>
                <w:szCs w:val="24"/>
              </w:rPr>
            </w:pPr>
          </w:p>
        </w:tc>
        <w:tc>
          <w:tcPr>
            <w:tcW w:w="706" w:type="dxa"/>
            <w:tcBorders>
              <w:top w:val="nil"/>
              <w:bottom w:val="nil"/>
            </w:tcBorders>
          </w:tcPr>
          <w:p w14:paraId="6018D1C0" w14:textId="77777777" w:rsidR="005550DA" w:rsidRPr="005550DA" w:rsidRDefault="005550DA" w:rsidP="005550DA">
            <w:pPr>
              <w:pStyle w:val="TableParagraph"/>
              <w:tabs>
                <w:tab w:val="left" w:pos="3969"/>
              </w:tabs>
              <w:spacing w:line="246" w:lineRule="exact"/>
              <w:ind w:left="114" w:right="-1" w:hanging="403"/>
              <w:jc w:val="center"/>
              <w:rPr>
                <w:sz w:val="24"/>
                <w:szCs w:val="24"/>
              </w:rPr>
            </w:pPr>
            <w:r w:rsidRPr="005550DA">
              <w:rPr>
                <w:spacing w:val="-10"/>
                <w:sz w:val="24"/>
                <w:szCs w:val="24"/>
              </w:rPr>
              <w:t>1</w:t>
            </w:r>
          </w:p>
        </w:tc>
        <w:tc>
          <w:tcPr>
            <w:tcW w:w="711" w:type="dxa"/>
            <w:tcBorders>
              <w:top w:val="nil"/>
              <w:bottom w:val="nil"/>
            </w:tcBorders>
          </w:tcPr>
          <w:p w14:paraId="33339535" w14:textId="77777777" w:rsidR="005550DA" w:rsidRPr="005550DA" w:rsidRDefault="005550DA" w:rsidP="005550DA">
            <w:pPr>
              <w:pStyle w:val="TableParagraph"/>
              <w:tabs>
                <w:tab w:val="left" w:pos="3969"/>
              </w:tabs>
              <w:spacing w:line="246" w:lineRule="exact"/>
              <w:ind w:left="119" w:right="-1" w:hanging="403"/>
              <w:jc w:val="center"/>
              <w:rPr>
                <w:sz w:val="24"/>
                <w:szCs w:val="24"/>
              </w:rPr>
            </w:pPr>
            <w:r w:rsidRPr="005550DA">
              <w:rPr>
                <w:spacing w:val="-10"/>
                <w:sz w:val="24"/>
                <w:szCs w:val="24"/>
              </w:rPr>
              <w:t>1</w:t>
            </w:r>
          </w:p>
        </w:tc>
        <w:tc>
          <w:tcPr>
            <w:tcW w:w="703" w:type="dxa"/>
            <w:tcBorders>
              <w:top w:val="nil"/>
              <w:bottom w:val="nil"/>
            </w:tcBorders>
          </w:tcPr>
          <w:p w14:paraId="5CEFDFA7" w14:textId="77777777" w:rsidR="005550DA" w:rsidRPr="005550DA" w:rsidRDefault="005550DA" w:rsidP="005550DA">
            <w:pPr>
              <w:pStyle w:val="TableParagraph"/>
              <w:tabs>
                <w:tab w:val="left" w:pos="3969"/>
              </w:tabs>
              <w:spacing w:line="246" w:lineRule="exact"/>
              <w:ind w:right="-1" w:hanging="403"/>
              <w:jc w:val="right"/>
              <w:rPr>
                <w:sz w:val="24"/>
                <w:szCs w:val="24"/>
              </w:rPr>
            </w:pPr>
            <w:r w:rsidRPr="005550DA">
              <w:rPr>
                <w:spacing w:val="-10"/>
                <w:sz w:val="24"/>
                <w:szCs w:val="24"/>
              </w:rPr>
              <w:t>1</w:t>
            </w:r>
          </w:p>
        </w:tc>
        <w:tc>
          <w:tcPr>
            <w:tcW w:w="1030" w:type="dxa"/>
            <w:tcBorders>
              <w:top w:val="nil"/>
              <w:bottom w:val="nil"/>
            </w:tcBorders>
          </w:tcPr>
          <w:p w14:paraId="7963FBDB" w14:textId="77777777" w:rsidR="005550DA" w:rsidRPr="005550DA" w:rsidRDefault="005550DA" w:rsidP="005550DA">
            <w:pPr>
              <w:pStyle w:val="TableParagraph"/>
              <w:tabs>
                <w:tab w:val="left" w:pos="3969"/>
              </w:tabs>
              <w:spacing w:line="246" w:lineRule="exact"/>
              <w:ind w:left="121" w:right="-1" w:hanging="403"/>
              <w:jc w:val="center"/>
              <w:rPr>
                <w:sz w:val="24"/>
                <w:szCs w:val="24"/>
              </w:rPr>
            </w:pPr>
            <w:r w:rsidRPr="005550DA">
              <w:rPr>
                <w:spacing w:val="-10"/>
                <w:sz w:val="24"/>
                <w:szCs w:val="24"/>
              </w:rPr>
              <w:t>3</w:t>
            </w:r>
          </w:p>
        </w:tc>
        <w:tc>
          <w:tcPr>
            <w:tcW w:w="1030" w:type="dxa"/>
          </w:tcPr>
          <w:p w14:paraId="0BC1F9DF" w14:textId="77777777" w:rsidR="005550DA" w:rsidRPr="005550DA" w:rsidRDefault="005550DA" w:rsidP="005550DA">
            <w:pPr>
              <w:pStyle w:val="TableParagraph"/>
              <w:tabs>
                <w:tab w:val="left" w:pos="3969"/>
              </w:tabs>
              <w:spacing w:line="246" w:lineRule="exact"/>
              <w:ind w:left="121" w:right="-1" w:hanging="403"/>
              <w:jc w:val="center"/>
              <w:rPr>
                <w:spacing w:val="-10"/>
                <w:sz w:val="24"/>
                <w:szCs w:val="24"/>
              </w:rPr>
            </w:pPr>
          </w:p>
        </w:tc>
      </w:tr>
      <w:tr w:rsidR="005550DA" w:rsidRPr="005550DA" w14:paraId="3C1E83CE" w14:textId="77777777" w:rsidTr="00DE3234">
        <w:trPr>
          <w:trHeight w:val="282"/>
        </w:trPr>
        <w:tc>
          <w:tcPr>
            <w:tcW w:w="4790" w:type="dxa"/>
            <w:gridSpan w:val="2"/>
            <w:tcBorders>
              <w:top w:val="nil"/>
            </w:tcBorders>
          </w:tcPr>
          <w:p w14:paraId="0AE8EEEA" w14:textId="77777777" w:rsidR="005550DA" w:rsidRPr="005550DA" w:rsidRDefault="005550DA" w:rsidP="005550DA">
            <w:pPr>
              <w:pStyle w:val="TableParagraph"/>
              <w:tabs>
                <w:tab w:val="left" w:pos="1527"/>
                <w:tab w:val="left" w:pos="3969"/>
              </w:tabs>
              <w:spacing w:line="262" w:lineRule="exact"/>
              <w:ind w:left="677" w:right="-1" w:hanging="403"/>
              <w:rPr>
                <w:sz w:val="24"/>
                <w:szCs w:val="24"/>
              </w:rPr>
            </w:pPr>
            <w:r w:rsidRPr="005550DA">
              <w:rPr>
                <w:spacing w:val="-5"/>
                <w:sz w:val="24"/>
                <w:szCs w:val="24"/>
              </w:rPr>
              <w:t>3.</w:t>
            </w:r>
            <w:r w:rsidRPr="005550DA">
              <w:rPr>
                <w:sz w:val="24"/>
                <w:szCs w:val="24"/>
              </w:rPr>
              <w:tab/>
              <w:t>Труд(технология)</w:t>
            </w:r>
          </w:p>
        </w:tc>
        <w:tc>
          <w:tcPr>
            <w:tcW w:w="723" w:type="dxa"/>
            <w:vMerge/>
            <w:tcBorders>
              <w:top w:val="nil"/>
            </w:tcBorders>
          </w:tcPr>
          <w:p w14:paraId="25222EA6" w14:textId="77777777" w:rsidR="005550DA" w:rsidRPr="005550DA" w:rsidRDefault="005550DA" w:rsidP="005550DA">
            <w:pPr>
              <w:tabs>
                <w:tab w:val="left" w:pos="3969"/>
              </w:tabs>
              <w:ind w:right="-1" w:hanging="403"/>
              <w:rPr>
                <w:sz w:val="24"/>
                <w:szCs w:val="24"/>
              </w:rPr>
            </w:pPr>
          </w:p>
        </w:tc>
        <w:tc>
          <w:tcPr>
            <w:tcW w:w="759" w:type="dxa"/>
            <w:vMerge/>
            <w:tcBorders>
              <w:top w:val="nil"/>
            </w:tcBorders>
          </w:tcPr>
          <w:p w14:paraId="2B644D27" w14:textId="77777777" w:rsidR="005550DA" w:rsidRPr="005550DA" w:rsidRDefault="005550DA" w:rsidP="005550DA">
            <w:pPr>
              <w:tabs>
                <w:tab w:val="left" w:pos="3969"/>
              </w:tabs>
              <w:ind w:right="-1" w:hanging="403"/>
              <w:rPr>
                <w:sz w:val="24"/>
                <w:szCs w:val="24"/>
              </w:rPr>
            </w:pPr>
          </w:p>
        </w:tc>
        <w:tc>
          <w:tcPr>
            <w:tcW w:w="706" w:type="dxa"/>
            <w:tcBorders>
              <w:top w:val="nil"/>
            </w:tcBorders>
          </w:tcPr>
          <w:p w14:paraId="41F0A982" w14:textId="77777777" w:rsidR="005550DA" w:rsidRPr="005550DA" w:rsidRDefault="005550DA" w:rsidP="005550DA">
            <w:pPr>
              <w:pStyle w:val="TableParagraph"/>
              <w:tabs>
                <w:tab w:val="left" w:pos="3969"/>
              </w:tabs>
              <w:spacing w:line="262" w:lineRule="exact"/>
              <w:ind w:left="114" w:right="-1" w:hanging="403"/>
              <w:jc w:val="center"/>
              <w:rPr>
                <w:sz w:val="24"/>
                <w:szCs w:val="24"/>
              </w:rPr>
            </w:pPr>
            <w:r w:rsidRPr="005550DA">
              <w:rPr>
                <w:spacing w:val="-10"/>
                <w:sz w:val="24"/>
                <w:szCs w:val="24"/>
              </w:rPr>
              <w:t>1</w:t>
            </w:r>
          </w:p>
        </w:tc>
        <w:tc>
          <w:tcPr>
            <w:tcW w:w="711" w:type="dxa"/>
            <w:tcBorders>
              <w:top w:val="nil"/>
            </w:tcBorders>
          </w:tcPr>
          <w:p w14:paraId="48A3BFFC" w14:textId="77777777" w:rsidR="005550DA" w:rsidRPr="005550DA" w:rsidRDefault="005550DA" w:rsidP="005550DA">
            <w:pPr>
              <w:pStyle w:val="TableParagraph"/>
              <w:tabs>
                <w:tab w:val="left" w:pos="3969"/>
              </w:tabs>
              <w:spacing w:line="262" w:lineRule="exact"/>
              <w:ind w:left="119" w:right="-1" w:hanging="403"/>
              <w:jc w:val="center"/>
              <w:rPr>
                <w:sz w:val="24"/>
                <w:szCs w:val="24"/>
              </w:rPr>
            </w:pPr>
            <w:r w:rsidRPr="005550DA">
              <w:rPr>
                <w:spacing w:val="-10"/>
                <w:sz w:val="24"/>
                <w:szCs w:val="24"/>
              </w:rPr>
              <w:t>1</w:t>
            </w:r>
          </w:p>
        </w:tc>
        <w:tc>
          <w:tcPr>
            <w:tcW w:w="703" w:type="dxa"/>
            <w:tcBorders>
              <w:top w:val="nil"/>
            </w:tcBorders>
          </w:tcPr>
          <w:p w14:paraId="4D0905A1" w14:textId="77777777" w:rsidR="005550DA" w:rsidRPr="005550DA" w:rsidRDefault="005550DA" w:rsidP="005550DA">
            <w:pPr>
              <w:pStyle w:val="TableParagraph"/>
              <w:tabs>
                <w:tab w:val="left" w:pos="3969"/>
              </w:tabs>
              <w:spacing w:line="262" w:lineRule="exact"/>
              <w:ind w:right="-1" w:hanging="403"/>
              <w:jc w:val="right"/>
              <w:rPr>
                <w:sz w:val="24"/>
                <w:szCs w:val="24"/>
              </w:rPr>
            </w:pPr>
            <w:r w:rsidRPr="005550DA">
              <w:rPr>
                <w:spacing w:val="-10"/>
                <w:sz w:val="24"/>
                <w:szCs w:val="24"/>
              </w:rPr>
              <w:t>1</w:t>
            </w:r>
          </w:p>
        </w:tc>
        <w:tc>
          <w:tcPr>
            <w:tcW w:w="1030" w:type="dxa"/>
            <w:tcBorders>
              <w:top w:val="nil"/>
            </w:tcBorders>
          </w:tcPr>
          <w:p w14:paraId="6E29DE95" w14:textId="77777777" w:rsidR="005550DA" w:rsidRPr="005550DA" w:rsidRDefault="005550DA" w:rsidP="005550DA">
            <w:pPr>
              <w:pStyle w:val="TableParagraph"/>
              <w:tabs>
                <w:tab w:val="left" w:pos="3969"/>
              </w:tabs>
              <w:spacing w:line="262" w:lineRule="exact"/>
              <w:ind w:left="121" w:right="-1" w:hanging="403"/>
              <w:jc w:val="center"/>
              <w:rPr>
                <w:sz w:val="24"/>
                <w:szCs w:val="24"/>
              </w:rPr>
            </w:pPr>
            <w:r w:rsidRPr="005550DA">
              <w:rPr>
                <w:spacing w:val="-10"/>
                <w:sz w:val="24"/>
                <w:szCs w:val="24"/>
              </w:rPr>
              <w:t>3</w:t>
            </w:r>
          </w:p>
        </w:tc>
        <w:tc>
          <w:tcPr>
            <w:tcW w:w="1030" w:type="dxa"/>
          </w:tcPr>
          <w:p w14:paraId="574CE5F3" w14:textId="77777777" w:rsidR="005550DA" w:rsidRPr="005550DA" w:rsidRDefault="005550DA" w:rsidP="005550DA">
            <w:pPr>
              <w:pStyle w:val="TableParagraph"/>
              <w:tabs>
                <w:tab w:val="left" w:pos="3969"/>
              </w:tabs>
              <w:spacing w:line="262" w:lineRule="exact"/>
              <w:ind w:left="121" w:right="-1" w:hanging="403"/>
              <w:jc w:val="center"/>
              <w:rPr>
                <w:spacing w:val="-10"/>
                <w:sz w:val="24"/>
                <w:szCs w:val="24"/>
              </w:rPr>
            </w:pPr>
          </w:p>
        </w:tc>
      </w:tr>
    </w:tbl>
    <w:p w14:paraId="79B33838" w14:textId="77777777" w:rsidR="005550DA" w:rsidRPr="005550DA" w:rsidRDefault="005550DA" w:rsidP="005550DA">
      <w:pPr>
        <w:pStyle w:val="TableParagraph"/>
        <w:tabs>
          <w:tab w:val="left" w:pos="3969"/>
        </w:tabs>
        <w:spacing w:line="262" w:lineRule="exact"/>
        <w:ind w:right="-1" w:hanging="403"/>
        <w:jc w:val="center"/>
        <w:rPr>
          <w:sz w:val="24"/>
          <w:szCs w:val="24"/>
        </w:rPr>
        <w:sectPr w:rsidR="005550DA" w:rsidRPr="005550DA" w:rsidSect="005550DA">
          <w:pgSz w:w="11910" w:h="16840"/>
          <w:pgMar w:top="660" w:right="283" w:bottom="1035" w:left="1418" w:header="0" w:footer="219"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567"/>
        <w:gridCol w:w="708"/>
        <w:gridCol w:w="709"/>
        <w:gridCol w:w="709"/>
        <w:gridCol w:w="709"/>
        <w:gridCol w:w="992"/>
        <w:gridCol w:w="1134"/>
      </w:tblGrid>
      <w:tr w:rsidR="005550DA" w:rsidRPr="005550DA" w14:paraId="36DDB0A0" w14:textId="77777777" w:rsidTr="00DE3234">
        <w:trPr>
          <w:trHeight w:val="551"/>
        </w:trPr>
        <w:tc>
          <w:tcPr>
            <w:tcW w:w="4962" w:type="dxa"/>
          </w:tcPr>
          <w:p w14:paraId="6B80B9FF" w14:textId="77777777" w:rsidR="005550DA" w:rsidRPr="005550DA" w:rsidRDefault="005550DA" w:rsidP="005550DA">
            <w:pPr>
              <w:pStyle w:val="TableParagraph"/>
              <w:tabs>
                <w:tab w:val="left" w:pos="3969"/>
              </w:tabs>
              <w:spacing w:line="274" w:lineRule="exact"/>
              <w:ind w:right="-1" w:hanging="403"/>
              <w:rPr>
                <w:sz w:val="24"/>
                <w:szCs w:val="24"/>
              </w:rPr>
            </w:pPr>
            <w:r w:rsidRPr="005550DA">
              <w:rPr>
                <w:b/>
                <w:spacing w:val="-2"/>
                <w:sz w:val="24"/>
                <w:szCs w:val="24"/>
              </w:rPr>
              <w:t xml:space="preserve">Максимально допустимая годовая </w:t>
            </w:r>
            <w:r w:rsidRPr="005550DA">
              <w:rPr>
                <w:b/>
                <w:sz w:val="24"/>
                <w:szCs w:val="24"/>
              </w:rPr>
              <w:t>нагрузка</w:t>
            </w:r>
            <w:r w:rsidRPr="005550DA">
              <w:rPr>
                <w:b/>
                <w:spacing w:val="-12"/>
                <w:sz w:val="24"/>
                <w:szCs w:val="24"/>
              </w:rPr>
              <w:t xml:space="preserve"> </w:t>
            </w:r>
            <w:r w:rsidRPr="005550DA">
              <w:rPr>
                <w:sz w:val="24"/>
                <w:szCs w:val="24"/>
              </w:rPr>
              <w:t>(при</w:t>
            </w:r>
            <w:r w:rsidRPr="005550DA">
              <w:rPr>
                <w:spacing w:val="-12"/>
                <w:sz w:val="24"/>
                <w:szCs w:val="24"/>
              </w:rPr>
              <w:t xml:space="preserve"> </w:t>
            </w:r>
            <w:r w:rsidRPr="005550DA">
              <w:rPr>
                <w:sz w:val="24"/>
                <w:szCs w:val="24"/>
              </w:rPr>
              <w:t>5-дневной</w:t>
            </w:r>
            <w:r w:rsidRPr="005550DA">
              <w:rPr>
                <w:spacing w:val="-8"/>
                <w:sz w:val="24"/>
                <w:szCs w:val="24"/>
              </w:rPr>
              <w:t xml:space="preserve"> </w:t>
            </w:r>
            <w:r w:rsidRPr="005550DA">
              <w:rPr>
                <w:sz w:val="24"/>
                <w:szCs w:val="24"/>
              </w:rPr>
              <w:t>учебной</w:t>
            </w:r>
            <w:r w:rsidRPr="005550DA">
              <w:rPr>
                <w:spacing w:val="-12"/>
                <w:sz w:val="24"/>
                <w:szCs w:val="24"/>
              </w:rPr>
              <w:t xml:space="preserve"> </w:t>
            </w:r>
            <w:r w:rsidRPr="005550DA">
              <w:rPr>
                <w:sz w:val="24"/>
                <w:szCs w:val="24"/>
              </w:rPr>
              <w:t>неделе)</w:t>
            </w:r>
          </w:p>
        </w:tc>
        <w:tc>
          <w:tcPr>
            <w:tcW w:w="567" w:type="dxa"/>
          </w:tcPr>
          <w:p w14:paraId="446C5D01" w14:textId="77777777" w:rsidR="005550DA" w:rsidRPr="005550DA" w:rsidRDefault="005550DA" w:rsidP="005550DA">
            <w:pPr>
              <w:pStyle w:val="TableParagraph"/>
              <w:tabs>
                <w:tab w:val="left" w:pos="3969"/>
              </w:tabs>
              <w:spacing w:line="273" w:lineRule="exact"/>
              <w:ind w:left="114" w:right="-1" w:hanging="403"/>
              <w:rPr>
                <w:b/>
                <w:sz w:val="24"/>
                <w:szCs w:val="24"/>
              </w:rPr>
            </w:pPr>
            <w:r w:rsidRPr="005550DA">
              <w:rPr>
                <w:b/>
                <w:spacing w:val="-5"/>
                <w:sz w:val="24"/>
                <w:szCs w:val="24"/>
              </w:rPr>
              <w:t>21</w:t>
            </w:r>
          </w:p>
        </w:tc>
        <w:tc>
          <w:tcPr>
            <w:tcW w:w="708" w:type="dxa"/>
          </w:tcPr>
          <w:p w14:paraId="0C38C276" w14:textId="77777777" w:rsidR="005550DA" w:rsidRPr="005550DA" w:rsidRDefault="005550DA" w:rsidP="005550DA">
            <w:pPr>
              <w:pStyle w:val="TableParagraph"/>
              <w:tabs>
                <w:tab w:val="left" w:pos="3969"/>
              </w:tabs>
              <w:spacing w:line="273" w:lineRule="exact"/>
              <w:ind w:left="113" w:right="-1" w:hanging="403"/>
              <w:rPr>
                <w:b/>
                <w:sz w:val="24"/>
                <w:szCs w:val="24"/>
              </w:rPr>
            </w:pPr>
            <w:r w:rsidRPr="005550DA">
              <w:rPr>
                <w:b/>
                <w:spacing w:val="-5"/>
                <w:sz w:val="24"/>
                <w:szCs w:val="24"/>
              </w:rPr>
              <w:t>21</w:t>
            </w:r>
          </w:p>
        </w:tc>
        <w:tc>
          <w:tcPr>
            <w:tcW w:w="709" w:type="dxa"/>
          </w:tcPr>
          <w:p w14:paraId="7888ED33" w14:textId="77777777" w:rsidR="005550DA" w:rsidRPr="005550DA" w:rsidRDefault="005550DA" w:rsidP="005550DA">
            <w:pPr>
              <w:pStyle w:val="TableParagraph"/>
              <w:tabs>
                <w:tab w:val="left" w:pos="3969"/>
              </w:tabs>
              <w:spacing w:line="273" w:lineRule="exact"/>
              <w:ind w:left="107" w:right="-1" w:hanging="403"/>
              <w:rPr>
                <w:b/>
                <w:sz w:val="24"/>
                <w:szCs w:val="24"/>
              </w:rPr>
            </w:pPr>
            <w:r w:rsidRPr="005550DA">
              <w:rPr>
                <w:b/>
                <w:spacing w:val="-5"/>
                <w:sz w:val="24"/>
                <w:szCs w:val="24"/>
              </w:rPr>
              <w:t>23</w:t>
            </w:r>
          </w:p>
        </w:tc>
        <w:tc>
          <w:tcPr>
            <w:tcW w:w="709" w:type="dxa"/>
          </w:tcPr>
          <w:p w14:paraId="3800B08B" w14:textId="77777777" w:rsidR="005550DA" w:rsidRPr="005550DA" w:rsidRDefault="005550DA" w:rsidP="005550DA">
            <w:pPr>
              <w:pStyle w:val="TableParagraph"/>
              <w:tabs>
                <w:tab w:val="left" w:pos="3969"/>
              </w:tabs>
              <w:spacing w:line="273" w:lineRule="exact"/>
              <w:ind w:left="111" w:right="-1" w:hanging="403"/>
              <w:rPr>
                <w:b/>
                <w:sz w:val="24"/>
                <w:szCs w:val="24"/>
              </w:rPr>
            </w:pPr>
            <w:r w:rsidRPr="005550DA">
              <w:rPr>
                <w:b/>
                <w:spacing w:val="-5"/>
                <w:sz w:val="24"/>
                <w:szCs w:val="24"/>
              </w:rPr>
              <w:t>23</w:t>
            </w:r>
          </w:p>
        </w:tc>
        <w:tc>
          <w:tcPr>
            <w:tcW w:w="709" w:type="dxa"/>
          </w:tcPr>
          <w:p w14:paraId="0D819772" w14:textId="77777777" w:rsidR="005550DA" w:rsidRPr="005550DA" w:rsidRDefault="005550DA" w:rsidP="005550DA">
            <w:pPr>
              <w:pStyle w:val="TableParagraph"/>
              <w:tabs>
                <w:tab w:val="left" w:pos="3969"/>
              </w:tabs>
              <w:spacing w:line="273" w:lineRule="exact"/>
              <w:ind w:right="-1" w:hanging="403"/>
              <w:rPr>
                <w:b/>
                <w:sz w:val="24"/>
                <w:szCs w:val="24"/>
              </w:rPr>
            </w:pPr>
            <w:r w:rsidRPr="005550DA">
              <w:rPr>
                <w:b/>
                <w:spacing w:val="-5"/>
                <w:sz w:val="24"/>
                <w:szCs w:val="24"/>
              </w:rPr>
              <w:t>23</w:t>
            </w:r>
          </w:p>
        </w:tc>
        <w:tc>
          <w:tcPr>
            <w:tcW w:w="992" w:type="dxa"/>
          </w:tcPr>
          <w:p w14:paraId="3F9BA6D0" w14:textId="77777777" w:rsidR="005550DA" w:rsidRPr="005550DA" w:rsidRDefault="005550DA" w:rsidP="005550DA">
            <w:pPr>
              <w:pStyle w:val="TableParagraph"/>
              <w:tabs>
                <w:tab w:val="left" w:pos="3969"/>
              </w:tabs>
              <w:spacing w:line="273" w:lineRule="exact"/>
              <w:ind w:left="109" w:right="-1" w:hanging="403"/>
              <w:rPr>
                <w:b/>
                <w:sz w:val="24"/>
                <w:szCs w:val="24"/>
              </w:rPr>
            </w:pPr>
            <w:r w:rsidRPr="005550DA">
              <w:rPr>
                <w:b/>
                <w:spacing w:val="-5"/>
                <w:sz w:val="24"/>
                <w:szCs w:val="24"/>
              </w:rPr>
              <w:t>111</w:t>
            </w:r>
          </w:p>
        </w:tc>
        <w:tc>
          <w:tcPr>
            <w:tcW w:w="1134" w:type="dxa"/>
          </w:tcPr>
          <w:p w14:paraId="515B4E75" w14:textId="77777777" w:rsidR="005550DA" w:rsidRPr="005550DA" w:rsidRDefault="005550DA" w:rsidP="005550DA">
            <w:pPr>
              <w:pStyle w:val="TableParagraph"/>
              <w:tabs>
                <w:tab w:val="left" w:pos="3969"/>
              </w:tabs>
              <w:spacing w:line="273" w:lineRule="exact"/>
              <w:ind w:left="109" w:right="-1" w:hanging="403"/>
              <w:rPr>
                <w:b/>
                <w:spacing w:val="-5"/>
                <w:sz w:val="24"/>
                <w:szCs w:val="24"/>
              </w:rPr>
            </w:pPr>
          </w:p>
        </w:tc>
      </w:tr>
      <w:tr w:rsidR="005550DA" w:rsidRPr="005550DA" w14:paraId="0C0EE056" w14:textId="77777777" w:rsidTr="00DE3234">
        <w:trPr>
          <w:trHeight w:val="590"/>
        </w:trPr>
        <w:tc>
          <w:tcPr>
            <w:tcW w:w="4962" w:type="dxa"/>
          </w:tcPr>
          <w:p w14:paraId="71CDC6F5" w14:textId="77777777" w:rsidR="005550DA" w:rsidRPr="005550DA" w:rsidRDefault="005550DA" w:rsidP="005550DA">
            <w:pPr>
              <w:pStyle w:val="TableParagraph"/>
              <w:tabs>
                <w:tab w:val="left" w:pos="3969"/>
              </w:tabs>
              <w:spacing w:line="267" w:lineRule="exact"/>
              <w:ind w:left="677" w:right="-1" w:hanging="403"/>
              <w:rPr>
                <w:b/>
                <w:sz w:val="24"/>
                <w:szCs w:val="24"/>
              </w:rPr>
            </w:pPr>
            <w:r w:rsidRPr="005550DA">
              <w:rPr>
                <w:b/>
                <w:spacing w:val="-4"/>
                <w:sz w:val="24"/>
                <w:szCs w:val="24"/>
              </w:rPr>
              <w:t>Коррекционно-</w:t>
            </w:r>
            <w:r w:rsidRPr="005550DA">
              <w:rPr>
                <w:b/>
                <w:spacing w:val="-2"/>
                <w:sz w:val="24"/>
                <w:szCs w:val="24"/>
              </w:rPr>
              <w:t>развивающая область</w:t>
            </w:r>
          </w:p>
          <w:p w14:paraId="7E56A73A" w14:textId="77777777" w:rsidR="005550DA" w:rsidRPr="005550DA" w:rsidRDefault="005550DA" w:rsidP="005550DA">
            <w:pPr>
              <w:pStyle w:val="TableParagraph"/>
              <w:tabs>
                <w:tab w:val="left" w:pos="3969"/>
              </w:tabs>
              <w:spacing w:line="270" w:lineRule="exact"/>
              <w:ind w:left="57" w:right="-1" w:hanging="403"/>
              <w:rPr>
                <w:b/>
                <w:sz w:val="24"/>
                <w:szCs w:val="24"/>
              </w:rPr>
            </w:pPr>
            <w:r w:rsidRPr="005550DA">
              <w:rPr>
                <w:spacing w:val="-2"/>
                <w:sz w:val="24"/>
                <w:szCs w:val="24"/>
              </w:rPr>
              <w:t>(коррекционные</w:t>
            </w:r>
            <w:r w:rsidRPr="005550DA">
              <w:rPr>
                <w:spacing w:val="-3"/>
                <w:sz w:val="24"/>
                <w:szCs w:val="24"/>
              </w:rPr>
              <w:t xml:space="preserve"> </w:t>
            </w:r>
            <w:r w:rsidRPr="005550DA">
              <w:rPr>
                <w:spacing w:val="-2"/>
                <w:sz w:val="24"/>
                <w:szCs w:val="24"/>
              </w:rPr>
              <w:t>занятия и</w:t>
            </w:r>
            <w:r w:rsidRPr="005550DA">
              <w:rPr>
                <w:spacing w:val="-21"/>
                <w:sz w:val="24"/>
                <w:szCs w:val="24"/>
              </w:rPr>
              <w:t xml:space="preserve"> </w:t>
            </w:r>
            <w:r w:rsidRPr="005550DA">
              <w:rPr>
                <w:spacing w:val="-2"/>
                <w:sz w:val="24"/>
                <w:szCs w:val="24"/>
              </w:rPr>
              <w:t>ритмика)</w:t>
            </w:r>
            <w:r w:rsidRPr="005550DA">
              <w:rPr>
                <w:b/>
                <w:spacing w:val="-2"/>
                <w:sz w:val="24"/>
                <w:szCs w:val="24"/>
              </w:rPr>
              <w:t>:</w:t>
            </w:r>
          </w:p>
        </w:tc>
        <w:tc>
          <w:tcPr>
            <w:tcW w:w="567" w:type="dxa"/>
          </w:tcPr>
          <w:p w14:paraId="5D5A5095" w14:textId="77777777" w:rsidR="005550DA" w:rsidRPr="005550DA" w:rsidRDefault="005550DA" w:rsidP="005550DA">
            <w:pPr>
              <w:pStyle w:val="TableParagraph"/>
              <w:tabs>
                <w:tab w:val="left" w:pos="3969"/>
              </w:tabs>
              <w:spacing w:line="273" w:lineRule="exact"/>
              <w:ind w:right="-1" w:hanging="403"/>
              <w:jc w:val="right"/>
              <w:rPr>
                <w:b/>
                <w:sz w:val="24"/>
                <w:szCs w:val="24"/>
              </w:rPr>
            </w:pPr>
            <w:r w:rsidRPr="005550DA">
              <w:rPr>
                <w:b/>
                <w:sz w:val="24"/>
                <w:szCs w:val="24"/>
              </w:rPr>
              <w:t>6</w:t>
            </w:r>
          </w:p>
        </w:tc>
        <w:tc>
          <w:tcPr>
            <w:tcW w:w="708" w:type="dxa"/>
          </w:tcPr>
          <w:p w14:paraId="6CD24F59" w14:textId="77777777" w:rsidR="005550DA" w:rsidRPr="005550DA" w:rsidRDefault="005550DA" w:rsidP="005550DA">
            <w:pPr>
              <w:pStyle w:val="TableParagraph"/>
              <w:tabs>
                <w:tab w:val="left" w:pos="3969"/>
              </w:tabs>
              <w:spacing w:line="273" w:lineRule="exact"/>
              <w:ind w:right="-1" w:hanging="403"/>
              <w:jc w:val="right"/>
              <w:rPr>
                <w:b/>
                <w:sz w:val="24"/>
                <w:szCs w:val="24"/>
              </w:rPr>
            </w:pPr>
            <w:r w:rsidRPr="005550DA">
              <w:rPr>
                <w:b/>
                <w:sz w:val="24"/>
                <w:szCs w:val="24"/>
              </w:rPr>
              <w:t>6</w:t>
            </w:r>
          </w:p>
        </w:tc>
        <w:tc>
          <w:tcPr>
            <w:tcW w:w="709" w:type="dxa"/>
          </w:tcPr>
          <w:p w14:paraId="5B3B06C3" w14:textId="77777777" w:rsidR="005550DA" w:rsidRPr="005550DA" w:rsidRDefault="005550DA" w:rsidP="005550DA">
            <w:pPr>
              <w:pStyle w:val="TableParagraph"/>
              <w:tabs>
                <w:tab w:val="left" w:pos="3969"/>
              </w:tabs>
              <w:spacing w:line="273" w:lineRule="exact"/>
              <w:ind w:right="-1" w:hanging="403"/>
              <w:jc w:val="right"/>
              <w:rPr>
                <w:b/>
                <w:sz w:val="24"/>
                <w:szCs w:val="24"/>
              </w:rPr>
            </w:pPr>
            <w:r w:rsidRPr="005550DA">
              <w:rPr>
                <w:b/>
                <w:sz w:val="24"/>
                <w:szCs w:val="24"/>
              </w:rPr>
              <w:t>6</w:t>
            </w:r>
          </w:p>
        </w:tc>
        <w:tc>
          <w:tcPr>
            <w:tcW w:w="709" w:type="dxa"/>
          </w:tcPr>
          <w:p w14:paraId="027F4361" w14:textId="77777777" w:rsidR="005550DA" w:rsidRPr="005550DA" w:rsidRDefault="005550DA" w:rsidP="005550DA">
            <w:pPr>
              <w:pStyle w:val="TableParagraph"/>
              <w:tabs>
                <w:tab w:val="left" w:pos="3969"/>
              </w:tabs>
              <w:spacing w:line="273" w:lineRule="exact"/>
              <w:ind w:right="-1" w:hanging="403"/>
              <w:jc w:val="right"/>
              <w:rPr>
                <w:b/>
                <w:sz w:val="24"/>
                <w:szCs w:val="24"/>
              </w:rPr>
            </w:pPr>
            <w:r w:rsidRPr="005550DA">
              <w:rPr>
                <w:b/>
                <w:sz w:val="24"/>
                <w:szCs w:val="24"/>
              </w:rPr>
              <w:t>6</w:t>
            </w:r>
          </w:p>
        </w:tc>
        <w:tc>
          <w:tcPr>
            <w:tcW w:w="709" w:type="dxa"/>
          </w:tcPr>
          <w:p w14:paraId="6748A03A" w14:textId="77777777" w:rsidR="005550DA" w:rsidRPr="005550DA" w:rsidRDefault="005550DA" w:rsidP="005550DA">
            <w:pPr>
              <w:pStyle w:val="TableParagraph"/>
              <w:tabs>
                <w:tab w:val="left" w:pos="3969"/>
              </w:tabs>
              <w:spacing w:line="273" w:lineRule="exact"/>
              <w:ind w:left="104" w:right="-1" w:hanging="403"/>
              <w:jc w:val="center"/>
              <w:rPr>
                <w:b/>
                <w:sz w:val="24"/>
                <w:szCs w:val="24"/>
              </w:rPr>
            </w:pPr>
            <w:r w:rsidRPr="005550DA">
              <w:rPr>
                <w:b/>
                <w:sz w:val="24"/>
                <w:szCs w:val="24"/>
              </w:rPr>
              <w:t>6</w:t>
            </w:r>
          </w:p>
        </w:tc>
        <w:tc>
          <w:tcPr>
            <w:tcW w:w="992" w:type="dxa"/>
          </w:tcPr>
          <w:p w14:paraId="6837AF8E" w14:textId="77777777" w:rsidR="005550DA" w:rsidRPr="005550DA" w:rsidRDefault="005550DA" w:rsidP="005550DA">
            <w:pPr>
              <w:pStyle w:val="TableParagraph"/>
              <w:tabs>
                <w:tab w:val="left" w:pos="3969"/>
              </w:tabs>
              <w:spacing w:line="273" w:lineRule="exact"/>
              <w:ind w:left="106" w:right="-1" w:hanging="403"/>
              <w:jc w:val="center"/>
              <w:rPr>
                <w:b/>
                <w:sz w:val="24"/>
                <w:szCs w:val="24"/>
              </w:rPr>
            </w:pPr>
          </w:p>
        </w:tc>
        <w:tc>
          <w:tcPr>
            <w:tcW w:w="1134" w:type="dxa"/>
          </w:tcPr>
          <w:p w14:paraId="3B56CD4D" w14:textId="77777777" w:rsidR="005550DA" w:rsidRPr="005550DA" w:rsidRDefault="005550DA" w:rsidP="005550DA">
            <w:pPr>
              <w:pStyle w:val="TableParagraph"/>
              <w:tabs>
                <w:tab w:val="left" w:pos="3969"/>
              </w:tabs>
              <w:spacing w:line="273" w:lineRule="exact"/>
              <w:ind w:left="106" w:right="-1" w:hanging="403"/>
              <w:jc w:val="center"/>
              <w:rPr>
                <w:b/>
                <w:sz w:val="24"/>
                <w:szCs w:val="24"/>
              </w:rPr>
            </w:pPr>
            <w:r w:rsidRPr="005550DA">
              <w:rPr>
                <w:b/>
                <w:sz w:val="24"/>
                <w:szCs w:val="24"/>
              </w:rPr>
              <w:t>5ч</w:t>
            </w:r>
          </w:p>
        </w:tc>
      </w:tr>
      <w:tr w:rsidR="005550DA" w:rsidRPr="005550DA" w14:paraId="62C91087" w14:textId="77777777" w:rsidTr="00DE3234">
        <w:trPr>
          <w:trHeight w:val="417"/>
        </w:trPr>
        <w:tc>
          <w:tcPr>
            <w:tcW w:w="4962" w:type="dxa"/>
          </w:tcPr>
          <w:p w14:paraId="31C10328" w14:textId="77777777" w:rsidR="005550DA" w:rsidRPr="005550DA" w:rsidRDefault="005550DA" w:rsidP="005550DA">
            <w:pPr>
              <w:pStyle w:val="TableParagraph"/>
              <w:tabs>
                <w:tab w:val="left" w:pos="3969"/>
              </w:tabs>
              <w:spacing w:line="268" w:lineRule="exact"/>
              <w:ind w:left="677" w:right="-1" w:hanging="403"/>
              <w:rPr>
                <w:sz w:val="24"/>
                <w:szCs w:val="24"/>
              </w:rPr>
            </w:pPr>
            <w:r w:rsidRPr="005550DA">
              <w:rPr>
                <w:sz w:val="24"/>
                <w:szCs w:val="24"/>
              </w:rPr>
              <w:t>Логопедические</w:t>
            </w:r>
            <w:r w:rsidRPr="005550DA">
              <w:rPr>
                <w:spacing w:val="-7"/>
                <w:sz w:val="24"/>
                <w:szCs w:val="24"/>
              </w:rPr>
              <w:t xml:space="preserve"> </w:t>
            </w:r>
            <w:r w:rsidRPr="005550DA">
              <w:rPr>
                <w:spacing w:val="-2"/>
                <w:sz w:val="24"/>
                <w:szCs w:val="24"/>
              </w:rPr>
              <w:t>занятия</w:t>
            </w:r>
          </w:p>
        </w:tc>
        <w:tc>
          <w:tcPr>
            <w:tcW w:w="567" w:type="dxa"/>
          </w:tcPr>
          <w:p w14:paraId="54A2ED0C"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3</w:t>
            </w:r>
          </w:p>
        </w:tc>
        <w:tc>
          <w:tcPr>
            <w:tcW w:w="708" w:type="dxa"/>
          </w:tcPr>
          <w:p w14:paraId="096CC532"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3</w:t>
            </w:r>
          </w:p>
        </w:tc>
        <w:tc>
          <w:tcPr>
            <w:tcW w:w="709" w:type="dxa"/>
          </w:tcPr>
          <w:p w14:paraId="2CD5CEDB"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3</w:t>
            </w:r>
          </w:p>
        </w:tc>
        <w:tc>
          <w:tcPr>
            <w:tcW w:w="709" w:type="dxa"/>
          </w:tcPr>
          <w:p w14:paraId="216D6A2C"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3</w:t>
            </w:r>
          </w:p>
        </w:tc>
        <w:tc>
          <w:tcPr>
            <w:tcW w:w="709" w:type="dxa"/>
          </w:tcPr>
          <w:p w14:paraId="7D8EDFD0" w14:textId="77777777" w:rsidR="005550DA" w:rsidRPr="005550DA" w:rsidRDefault="005550DA" w:rsidP="005550DA">
            <w:pPr>
              <w:pStyle w:val="TableParagraph"/>
              <w:tabs>
                <w:tab w:val="left" w:pos="3969"/>
              </w:tabs>
              <w:spacing w:line="268" w:lineRule="exact"/>
              <w:ind w:left="104" w:right="-1" w:hanging="403"/>
              <w:jc w:val="center"/>
              <w:rPr>
                <w:sz w:val="24"/>
                <w:szCs w:val="24"/>
              </w:rPr>
            </w:pPr>
            <w:r w:rsidRPr="005550DA">
              <w:rPr>
                <w:sz w:val="24"/>
                <w:szCs w:val="24"/>
              </w:rPr>
              <w:t>3</w:t>
            </w:r>
          </w:p>
        </w:tc>
        <w:tc>
          <w:tcPr>
            <w:tcW w:w="992" w:type="dxa"/>
          </w:tcPr>
          <w:p w14:paraId="6D2D39DA" w14:textId="77777777" w:rsidR="005550DA" w:rsidRPr="005550DA" w:rsidRDefault="005550DA" w:rsidP="005550DA">
            <w:pPr>
              <w:pStyle w:val="TableParagraph"/>
              <w:tabs>
                <w:tab w:val="left" w:pos="3969"/>
              </w:tabs>
              <w:spacing w:line="273" w:lineRule="exact"/>
              <w:ind w:left="106" w:right="-1" w:hanging="403"/>
              <w:jc w:val="center"/>
              <w:rPr>
                <w:b/>
                <w:sz w:val="24"/>
                <w:szCs w:val="24"/>
              </w:rPr>
            </w:pPr>
          </w:p>
        </w:tc>
        <w:tc>
          <w:tcPr>
            <w:tcW w:w="1134" w:type="dxa"/>
          </w:tcPr>
          <w:p w14:paraId="7B1153CE" w14:textId="77777777" w:rsidR="005550DA" w:rsidRPr="005550DA" w:rsidRDefault="005550DA" w:rsidP="005550DA">
            <w:pPr>
              <w:pStyle w:val="TableParagraph"/>
              <w:tabs>
                <w:tab w:val="left" w:pos="3969"/>
              </w:tabs>
              <w:spacing w:line="273" w:lineRule="exact"/>
              <w:ind w:left="106" w:right="-1" w:hanging="403"/>
              <w:jc w:val="center"/>
              <w:rPr>
                <w:b/>
                <w:sz w:val="24"/>
                <w:szCs w:val="24"/>
              </w:rPr>
            </w:pPr>
            <w:r w:rsidRPr="005550DA">
              <w:rPr>
                <w:b/>
                <w:sz w:val="24"/>
                <w:szCs w:val="24"/>
              </w:rPr>
              <w:t>2</w:t>
            </w:r>
          </w:p>
        </w:tc>
      </w:tr>
      <w:tr w:rsidR="005550DA" w:rsidRPr="005550DA" w14:paraId="1D94DE12" w14:textId="77777777" w:rsidTr="00DE3234">
        <w:trPr>
          <w:trHeight w:val="417"/>
        </w:trPr>
        <w:tc>
          <w:tcPr>
            <w:tcW w:w="4962" w:type="dxa"/>
          </w:tcPr>
          <w:p w14:paraId="568BED46" w14:textId="77777777" w:rsidR="005550DA" w:rsidRPr="005550DA" w:rsidRDefault="005550DA" w:rsidP="005550DA">
            <w:pPr>
              <w:pStyle w:val="TableParagraph"/>
              <w:tabs>
                <w:tab w:val="left" w:pos="3969"/>
              </w:tabs>
              <w:spacing w:line="268" w:lineRule="exact"/>
              <w:ind w:left="677" w:right="-1" w:hanging="403"/>
              <w:rPr>
                <w:sz w:val="24"/>
                <w:szCs w:val="24"/>
              </w:rPr>
            </w:pPr>
            <w:r w:rsidRPr="005550DA">
              <w:rPr>
                <w:spacing w:val="-2"/>
                <w:sz w:val="24"/>
                <w:szCs w:val="24"/>
              </w:rPr>
              <w:t>Ритмика</w:t>
            </w:r>
          </w:p>
        </w:tc>
        <w:tc>
          <w:tcPr>
            <w:tcW w:w="567" w:type="dxa"/>
          </w:tcPr>
          <w:p w14:paraId="511A754A"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1</w:t>
            </w:r>
          </w:p>
        </w:tc>
        <w:tc>
          <w:tcPr>
            <w:tcW w:w="708" w:type="dxa"/>
          </w:tcPr>
          <w:p w14:paraId="7F127012"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1</w:t>
            </w:r>
          </w:p>
        </w:tc>
        <w:tc>
          <w:tcPr>
            <w:tcW w:w="709" w:type="dxa"/>
          </w:tcPr>
          <w:p w14:paraId="01625ABA"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1</w:t>
            </w:r>
          </w:p>
        </w:tc>
        <w:tc>
          <w:tcPr>
            <w:tcW w:w="709" w:type="dxa"/>
          </w:tcPr>
          <w:p w14:paraId="353F5289"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1</w:t>
            </w:r>
          </w:p>
        </w:tc>
        <w:tc>
          <w:tcPr>
            <w:tcW w:w="709" w:type="dxa"/>
          </w:tcPr>
          <w:p w14:paraId="594E17C1" w14:textId="77777777" w:rsidR="005550DA" w:rsidRPr="005550DA" w:rsidRDefault="005550DA" w:rsidP="005550DA">
            <w:pPr>
              <w:pStyle w:val="TableParagraph"/>
              <w:tabs>
                <w:tab w:val="left" w:pos="3969"/>
              </w:tabs>
              <w:spacing w:line="268" w:lineRule="exact"/>
              <w:ind w:left="104" w:right="-1" w:hanging="403"/>
              <w:jc w:val="center"/>
              <w:rPr>
                <w:sz w:val="24"/>
                <w:szCs w:val="24"/>
              </w:rPr>
            </w:pPr>
            <w:r w:rsidRPr="005550DA">
              <w:rPr>
                <w:sz w:val="24"/>
                <w:szCs w:val="24"/>
              </w:rPr>
              <w:t>1</w:t>
            </w:r>
          </w:p>
        </w:tc>
        <w:tc>
          <w:tcPr>
            <w:tcW w:w="992" w:type="dxa"/>
          </w:tcPr>
          <w:p w14:paraId="23F21F1E" w14:textId="77777777" w:rsidR="005550DA" w:rsidRPr="005550DA" w:rsidRDefault="005550DA" w:rsidP="005550DA">
            <w:pPr>
              <w:pStyle w:val="TableParagraph"/>
              <w:tabs>
                <w:tab w:val="left" w:pos="3969"/>
              </w:tabs>
              <w:spacing w:line="273" w:lineRule="exact"/>
              <w:ind w:left="106" w:right="-1" w:hanging="403"/>
              <w:jc w:val="center"/>
              <w:rPr>
                <w:b/>
                <w:sz w:val="24"/>
                <w:szCs w:val="24"/>
              </w:rPr>
            </w:pPr>
          </w:p>
        </w:tc>
        <w:tc>
          <w:tcPr>
            <w:tcW w:w="1134" w:type="dxa"/>
          </w:tcPr>
          <w:p w14:paraId="1AA09585" w14:textId="77777777" w:rsidR="005550DA" w:rsidRPr="005550DA" w:rsidRDefault="005550DA" w:rsidP="005550DA">
            <w:pPr>
              <w:pStyle w:val="TableParagraph"/>
              <w:tabs>
                <w:tab w:val="left" w:pos="3969"/>
              </w:tabs>
              <w:spacing w:line="273" w:lineRule="exact"/>
              <w:ind w:left="106" w:right="-1" w:hanging="403"/>
              <w:jc w:val="center"/>
              <w:rPr>
                <w:b/>
                <w:sz w:val="24"/>
                <w:szCs w:val="24"/>
              </w:rPr>
            </w:pPr>
            <w:r w:rsidRPr="005550DA">
              <w:rPr>
                <w:b/>
                <w:sz w:val="24"/>
                <w:szCs w:val="24"/>
              </w:rPr>
              <w:t>1</w:t>
            </w:r>
          </w:p>
        </w:tc>
      </w:tr>
      <w:tr w:rsidR="005550DA" w:rsidRPr="005550DA" w14:paraId="5D64B9E8" w14:textId="77777777" w:rsidTr="00DE3234">
        <w:trPr>
          <w:trHeight w:val="537"/>
        </w:trPr>
        <w:tc>
          <w:tcPr>
            <w:tcW w:w="4962" w:type="dxa"/>
          </w:tcPr>
          <w:p w14:paraId="73180857" w14:textId="77777777" w:rsidR="005550DA" w:rsidRPr="005550DA" w:rsidRDefault="005550DA" w:rsidP="005550DA">
            <w:pPr>
              <w:pStyle w:val="TableParagraph"/>
              <w:tabs>
                <w:tab w:val="left" w:pos="3969"/>
              </w:tabs>
              <w:spacing w:line="268" w:lineRule="exact"/>
              <w:ind w:left="677" w:right="-1" w:hanging="403"/>
              <w:rPr>
                <w:sz w:val="24"/>
                <w:szCs w:val="24"/>
              </w:rPr>
            </w:pPr>
            <w:r w:rsidRPr="005550DA">
              <w:rPr>
                <w:sz w:val="24"/>
                <w:szCs w:val="24"/>
              </w:rPr>
              <w:t>Психокоррекционные занятия.</w:t>
            </w:r>
          </w:p>
        </w:tc>
        <w:tc>
          <w:tcPr>
            <w:tcW w:w="567" w:type="dxa"/>
          </w:tcPr>
          <w:p w14:paraId="7C04ED75"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2</w:t>
            </w:r>
          </w:p>
        </w:tc>
        <w:tc>
          <w:tcPr>
            <w:tcW w:w="708" w:type="dxa"/>
          </w:tcPr>
          <w:p w14:paraId="6416AB72"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2</w:t>
            </w:r>
          </w:p>
        </w:tc>
        <w:tc>
          <w:tcPr>
            <w:tcW w:w="709" w:type="dxa"/>
          </w:tcPr>
          <w:p w14:paraId="54BC1DB0"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2</w:t>
            </w:r>
          </w:p>
        </w:tc>
        <w:tc>
          <w:tcPr>
            <w:tcW w:w="709" w:type="dxa"/>
          </w:tcPr>
          <w:p w14:paraId="4FCBCAA5"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z w:val="24"/>
                <w:szCs w:val="24"/>
              </w:rPr>
              <w:t>2</w:t>
            </w:r>
          </w:p>
        </w:tc>
        <w:tc>
          <w:tcPr>
            <w:tcW w:w="709" w:type="dxa"/>
          </w:tcPr>
          <w:p w14:paraId="5829F062" w14:textId="77777777" w:rsidR="005550DA" w:rsidRPr="005550DA" w:rsidRDefault="005550DA" w:rsidP="005550DA">
            <w:pPr>
              <w:pStyle w:val="TableParagraph"/>
              <w:tabs>
                <w:tab w:val="left" w:pos="3969"/>
              </w:tabs>
              <w:spacing w:line="268" w:lineRule="exact"/>
              <w:ind w:left="104" w:right="-1" w:hanging="403"/>
              <w:jc w:val="center"/>
              <w:rPr>
                <w:sz w:val="24"/>
                <w:szCs w:val="24"/>
              </w:rPr>
            </w:pPr>
            <w:r w:rsidRPr="005550DA">
              <w:rPr>
                <w:sz w:val="24"/>
                <w:szCs w:val="24"/>
              </w:rPr>
              <w:t>2</w:t>
            </w:r>
          </w:p>
        </w:tc>
        <w:tc>
          <w:tcPr>
            <w:tcW w:w="992" w:type="dxa"/>
          </w:tcPr>
          <w:p w14:paraId="5BF7D4A3" w14:textId="77777777" w:rsidR="005550DA" w:rsidRPr="005550DA" w:rsidRDefault="005550DA" w:rsidP="005550DA">
            <w:pPr>
              <w:pStyle w:val="TableParagraph"/>
              <w:tabs>
                <w:tab w:val="left" w:pos="3969"/>
              </w:tabs>
              <w:spacing w:line="273" w:lineRule="exact"/>
              <w:ind w:left="106" w:right="-1" w:hanging="403"/>
              <w:jc w:val="center"/>
              <w:rPr>
                <w:b/>
                <w:sz w:val="24"/>
                <w:szCs w:val="24"/>
              </w:rPr>
            </w:pPr>
          </w:p>
        </w:tc>
        <w:tc>
          <w:tcPr>
            <w:tcW w:w="1134" w:type="dxa"/>
          </w:tcPr>
          <w:p w14:paraId="4DA566C7" w14:textId="77777777" w:rsidR="005550DA" w:rsidRPr="005550DA" w:rsidRDefault="005550DA" w:rsidP="005550DA">
            <w:pPr>
              <w:pStyle w:val="TableParagraph"/>
              <w:tabs>
                <w:tab w:val="left" w:pos="3969"/>
              </w:tabs>
              <w:spacing w:line="273" w:lineRule="exact"/>
              <w:ind w:left="106" w:right="-1" w:hanging="403"/>
              <w:jc w:val="center"/>
              <w:rPr>
                <w:b/>
                <w:sz w:val="24"/>
                <w:szCs w:val="24"/>
              </w:rPr>
            </w:pPr>
            <w:r w:rsidRPr="005550DA">
              <w:rPr>
                <w:b/>
                <w:sz w:val="24"/>
                <w:szCs w:val="24"/>
              </w:rPr>
              <w:t>2</w:t>
            </w:r>
          </w:p>
        </w:tc>
      </w:tr>
      <w:tr w:rsidR="005550DA" w:rsidRPr="005550DA" w14:paraId="4C5D992A" w14:textId="77777777" w:rsidTr="00DE3234">
        <w:trPr>
          <w:trHeight w:val="273"/>
        </w:trPr>
        <w:tc>
          <w:tcPr>
            <w:tcW w:w="4962" w:type="dxa"/>
          </w:tcPr>
          <w:p w14:paraId="7C3CDC68" w14:textId="77777777" w:rsidR="005550DA" w:rsidRPr="005550DA" w:rsidRDefault="005550DA" w:rsidP="005550DA">
            <w:pPr>
              <w:pStyle w:val="TableParagraph"/>
              <w:tabs>
                <w:tab w:val="left" w:pos="3969"/>
              </w:tabs>
              <w:spacing w:line="253" w:lineRule="exact"/>
              <w:ind w:left="677" w:right="-1" w:hanging="403"/>
              <w:rPr>
                <w:b/>
                <w:sz w:val="24"/>
                <w:szCs w:val="24"/>
              </w:rPr>
            </w:pPr>
            <w:r w:rsidRPr="005550DA">
              <w:rPr>
                <w:b/>
                <w:sz w:val="24"/>
                <w:szCs w:val="24"/>
              </w:rPr>
              <w:t>Внеурочная</w:t>
            </w:r>
            <w:r w:rsidRPr="005550DA">
              <w:rPr>
                <w:b/>
                <w:spacing w:val="2"/>
                <w:sz w:val="24"/>
                <w:szCs w:val="24"/>
              </w:rPr>
              <w:t xml:space="preserve"> </w:t>
            </w:r>
            <w:r w:rsidRPr="005550DA">
              <w:rPr>
                <w:b/>
                <w:spacing w:val="-2"/>
                <w:sz w:val="24"/>
                <w:szCs w:val="24"/>
              </w:rPr>
              <w:t>деятельность</w:t>
            </w:r>
          </w:p>
        </w:tc>
        <w:tc>
          <w:tcPr>
            <w:tcW w:w="567" w:type="dxa"/>
          </w:tcPr>
          <w:p w14:paraId="45E08DE6" w14:textId="77777777" w:rsidR="005550DA" w:rsidRPr="005550DA" w:rsidRDefault="005550DA" w:rsidP="005550DA">
            <w:pPr>
              <w:pStyle w:val="TableParagraph"/>
              <w:tabs>
                <w:tab w:val="left" w:pos="3969"/>
              </w:tabs>
              <w:spacing w:line="253" w:lineRule="exact"/>
              <w:ind w:right="-1" w:hanging="403"/>
              <w:jc w:val="right"/>
              <w:rPr>
                <w:b/>
                <w:sz w:val="24"/>
                <w:szCs w:val="24"/>
              </w:rPr>
            </w:pPr>
          </w:p>
        </w:tc>
        <w:tc>
          <w:tcPr>
            <w:tcW w:w="708" w:type="dxa"/>
          </w:tcPr>
          <w:p w14:paraId="52B07DCE" w14:textId="77777777" w:rsidR="005550DA" w:rsidRPr="005550DA" w:rsidRDefault="005550DA" w:rsidP="005550DA">
            <w:pPr>
              <w:pStyle w:val="TableParagraph"/>
              <w:tabs>
                <w:tab w:val="left" w:pos="3969"/>
              </w:tabs>
              <w:spacing w:line="253" w:lineRule="exact"/>
              <w:ind w:right="-1" w:hanging="403"/>
              <w:jc w:val="right"/>
              <w:rPr>
                <w:b/>
                <w:sz w:val="24"/>
                <w:szCs w:val="24"/>
              </w:rPr>
            </w:pPr>
          </w:p>
        </w:tc>
        <w:tc>
          <w:tcPr>
            <w:tcW w:w="709" w:type="dxa"/>
          </w:tcPr>
          <w:p w14:paraId="57D72C17" w14:textId="77777777" w:rsidR="005550DA" w:rsidRPr="005550DA" w:rsidRDefault="005550DA" w:rsidP="005550DA">
            <w:pPr>
              <w:pStyle w:val="TableParagraph"/>
              <w:tabs>
                <w:tab w:val="left" w:pos="3969"/>
              </w:tabs>
              <w:spacing w:line="253" w:lineRule="exact"/>
              <w:ind w:right="-1" w:hanging="403"/>
              <w:jc w:val="right"/>
              <w:rPr>
                <w:b/>
                <w:sz w:val="24"/>
                <w:szCs w:val="24"/>
              </w:rPr>
            </w:pPr>
          </w:p>
        </w:tc>
        <w:tc>
          <w:tcPr>
            <w:tcW w:w="709" w:type="dxa"/>
          </w:tcPr>
          <w:p w14:paraId="74C3498A" w14:textId="77777777" w:rsidR="005550DA" w:rsidRPr="005550DA" w:rsidRDefault="005550DA" w:rsidP="005550DA">
            <w:pPr>
              <w:pStyle w:val="TableParagraph"/>
              <w:tabs>
                <w:tab w:val="left" w:pos="3969"/>
              </w:tabs>
              <w:spacing w:line="253" w:lineRule="exact"/>
              <w:ind w:right="-1" w:hanging="403"/>
              <w:jc w:val="right"/>
              <w:rPr>
                <w:b/>
                <w:sz w:val="24"/>
                <w:szCs w:val="24"/>
              </w:rPr>
            </w:pPr>
          </w:p>
        </w:tc>
        <w:tc>
          <w:tcPr>
            <w:tcW w:w="709" w:type="dxa"/>
          </w:tcPr>
          <w:p w14:paraId="02E93583" w14:textId="77777777" w:rsidR="005550DA" w:rsidRPr="005550DA" w:rsidRDefault="005550DA" w:rsidP="005550DA">
            <w:pPr>
              <w:pStyle w:val="TableParagraph"/>
              <w:tabs>
                <w:tab w:val="left" w:pos="3969"/>
              </w:tabs>
              <w:spacing w:line="253" w:lineRule="exact"/>
              <w:ind w:left="104" w:right="-1" w:hanging="403"/>
              <w:jc w:val="center"/>
              <w:rPr>
                <w:b/>
                <w:sz w:val="24"/>
                <w:szCs w:val="24"/>
              </w:rPr>
            </w:pPr>
          </w:p>
        </w:tc>
        <w:tc>
          <w:tcPr>
            <w:tcW w:w="992" w:type="dxa"/>
          </w:tcPr>
          <w:p w14:paraId="47B6982A" w14:textId="77777777" w:rsidR="005550DA" w:rsidRPr="005550DA" w:rsidRDefault="005550DA" w:rsidP="005550DA">
            <w:pPr>
              <w:pStyle w:val="TableParagraph"/>
              <w:tabs>
                <w:tab w:val="left" w:pos="3969"/>
              </w:tabs>
              <w:spacing w:line="253" w:lineRule="exact"/>
              <w:ind w:left="106" w:right="-1" w:hanging="403"/>
              <w:jc w:val="center"/>
              <w:rPr>
                <w:b/>
                <w:sz w:val="24"/>
                <w:szCs w:val="24"/>
              </w:rPr>
            </w:pPr>
          </w:p>
        </w:tc>
        <w:tc>
          <w:tcPr>
            <w:tcW w:w="1134" w:type="dxa"/>
          </w:tcPr>
          <w:p w14:paraId="42F8583B" w14:textId="77777777" w:rsidR="005550DA" w:rsidRPr="005550DA" w:rsidRDefault="005550DA" w:rsidP="005550DA">
            <w:pPr>
              <w:pStyle w:val="TableParagraph"/>
              <w:tabs>
                <w:tab w:val="left" w:pos="3969"/>
              </w:tabs>
              <w:spacing w:line="253" w:lineRule="exact"/>
              <w:ind w:left="106" w:right="-1" w:hanging="403"/>
              <w:jc w:val="center"/>
              <w:rPr>
                <w:b/>
                <w:sz w:val="24"/>
                <w:szCs w:val="24"/>
              </w:rPr>
            </w:pPr>
          </w:p>
        </w:tc>
      </w:tr>
      <w:tr w:rsidR="005550DA" w:rsidRPr="005550DA" w14:paraId="0FAB148D" w14:textId="77777777" w:rsidTr="00DE3234">
        <w:trPr>
          <w:trHeight w:val="273"/>
        </w:trPr>
        <w:tc>
          <w:tcPr>
            <w:tcW w:w="4962" w:type="dxa"/>
          </w:tcPr>
          <w:p w14:paraId="3DC9AFE8" w14:textId="77777777" w:rsidR="005550DA" w:rsidRPr="005550DA" w:rsidRDefault="005550DA" w:rsidP="005550DA">
            <w:pPr>
              <w:pStyle w:val="TableParagraph"/>
              <w:tabs>
                <w:tab w:val="left" w:pos="3969"/>
              </w:tabs>
              <w:spacing w:line="253" w:lineRule="exact"/>
              <w:ind w:left="677" w:right="-1" w:hanging="403"/>
              <w:rPr>
                <w:b/>
                <w:sz w:val="24"/>
                <w:szCs w:val="24"/>
              </w:rPr>
            </w:pPr>
            <w:r w:rsidRPr="005550DA">
              <w:rPr>
                <w:b/>
                <w:sz w:val="24"/>
                <w:szCs w:val="24"/>
              </w:rPr>
              <w:t>Разговоры о важном</w:t>
            </w:r>
          </w:p>
        </w:tc>
        <w:tc>
          <w:tcPr>
            <w:tcW w:w="567" w:type="dxa"/>
          </w:tcPr>
          <w:p w14:paraId="7D6E3457"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8" w:type="dxa"/>
          </w:tcPr>
          <w:p w14:paraId="07DADE60"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9" w:type="dxa"/>
          </w:tcPr>
          <w:p w14:paraId="7291CA96"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9" w:type="dxa"/>
          </w:tcPr>
          <w:p w14:paraId="5E15C1CB"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9" w:type="dxa"/>
          </w:tcPr>
          <w:p w14:paraId="03B878C5" w14:textId="77777777" w:rsidR="005550DA" w:rsidRPr="005550DA" w:rsidRDefault="005550DA" w:rsidP="005550DA">
            <w:pPr>
              <w:pStyle w:val="TableParagraph"/>
              <w:tabs>
                <w:tab w:val="left" w:pos="3969"/>
              </w:tabs>
              <w:spacing w:line="253" w:lineRule="exact"/>
              <w:ind w:left="104" w:right="-1" w:hanging="403"/>
              <w:jc w:val="center"/>
              <w:rPr>
                <w:b/>
                <w:spacing w:val="-10"/>
                <w:sz w:val="24"/>
                <w:szCs w:val="24"/>
              </w:rPr>
            </w:pPr>
          </w:p>
        </w:tc>
        <w:tc>
          <w:tcPr>
            <w:tcW w:w="992" w:type="dxa"/>
          </w:tcPr>
          <w:p w14:paraId="56FDBFE2" w14:textId="77777777" w:rsidR="005550DA" w:rsidRPr="005550DA" w:rsidRDefault="005550DA" w:rsidP="005550DA">
            <w:pPr>
              <w:pStyle w:val="TableParagraph"/>
              <w:tabs>
                <w:tab w:val="left" w:pos="3969"/>
              </w:tabs>
              <w:spacing w:line="253" w:lineRule="exact"/>
              <w:ind w:left="106" w:right="-1" w:hanging="403"/>
              <w:jc w:val="center"/>
              <w:rPr>
                <w:b/>
                <w:spacing w:val="-5"/>
                <w:sz w:val="24"/>
                <w:szCs w:val="24"/>
              </w:rPr>
            </w:pPr>
          </w:p>
        </w:tc>
        <w:tc>
          <w:tcPr>
            <w:tcW w:w="1134" w:type="dxa"/>
          </w:tcPr>
          <w:p w14:paraId="5FB72248" w14:textId="77777777" w:rsidR="005550DA" w:rsidRPr="005550DA" w:rsidRDefault="005550DA" w:rsidP="005550DA">
            <w:pPr>
              <w:pStyle w:val="TableParagraph"/>
              <w:tabs>
                <w:tab w:val="left" w:pos="3969"/>
              </w:tabs>
              <w:spacing w:line="253" w:lineRule="exact"/>
              <w:ind w:left="106" w:right="-1" w:hanging="403"/>
              <w:jc w:val="center"/>
              <w:rPr>
                <w:b/>
                <w:spacing w:val="-5"/>
                <w:sz w:val="24"/>
                <w:szCs w:val="24"/>
              </w:rPr>
            </w:pPr>
            <w:r w:rsidRPr="005550DA">
              <w:rPr>
                <w:b/>
                <w:spacing w:val="-5"/>
                <w:sz w:val="24"/>
                <w:szCs w:val="24"/>
              </w:rPr>
              <w:t>1</w:t>
            </w:r>
          </w:p>
        </w:tc>
      </w:tr>
      <w:tr w:rsidR="005550DA" w:rsidRPr="005550DA" w14:paraId="119D1826" w14:textId="77777777" w:rsidTr="00DE3234">
        <w:trPr>
          <w:trHeight w:val="273"/>
        </w:trPr>
        <w:tc>
          <w:tcPr>
            <w:tcW w:w="4962" w:type="dxa"/>
          </w:tcPr>
          <w:p w14:paraId="31402A62" w14:textId="77777777" w:rsidR="005550DA" w:rsidRPr="005550DA" w:rsidRDefault="005550DA" w:rsidP="005550DA">
            <w:pPr>
              <w:pStyle w:val="TableParagraph"/>
              <w:tabs>
                <w:tab w:val="left" w:pos="3969"/>
              </w:tabs>
              <w:spacing w:line="253" w:lineRule="exact"/>
              <w:ind w:left="677" w:right="-1" w:hanging="403"/>
              <w:rPr>
                <w:b/>
                <w:sz w:val="24"/>
                <w:szCs w:val="24"/>
              </w:rPr>
            </w:pPr>
            <w:r w:rsidRPr="005550DA">
              <w:rPr>
                <w:b/>
                <w:sz w:val="24"/>
                <w:szCs w:val="24"/>
              </w:rPr>
              <w:t>3Д моделирование</w:t>
            </w:r>
          </w:p>
        </w:tc>
        <w:tc>
          <w:tcPr>
            <w:tcW w:w="567" w:type="dxa"/>
          </w:tcPr>
          <w:p w14:paraId="05A6BE2F"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8" w:type="dxa"/>
          </w:tcPr>
          <w:p w14:paraId="68DAB69C"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9" w:type="dxa"/>
          </w:tcPr>
          <w:p w14:paraId="299C7EF3"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9" w:type="dxa"/>
          </w:tcPr>
          <w:p w14:paraId="73BF08EA"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9" w:type="dxa"/>
          </w:tcPr>
          <w:p w14:paraId="02C5F4A5" w14:textId="77777777" w:rsidR="005550DA" w:rsidRPr="005550DA" w:rsidRDefault="005550DA" w:rsidP="005550DA">
            <w:pPr>
              <w:pStyle w:val="TableParagraph"/>
              <w:tabs>
                <w:tab w:val="left" w:pos="3969"/>
              </w:tabs>
              <w:spacing w:line="253" w:lineRule="exact"/>
              <w:ind w:left="104" w:right="-1" w:hanging="403"/>
              <w:jc w:val="center"/>
              <w:rPr>
                <w:b/>
                <w:spacing w:val="-10"/>
                <w:sz w:val="24"/>
                <w:szCs w:val="24"/>
              </w:rPr>
            </w:pPr>
          </w:p>
        </w:tc>
        <w:tc>
          <w:tcPr>
            <w:tcW w:w="992" w:type="dxa"/>
          </w:tcPr>
          <w:p w14:paraId="7F470653" w14:textId="77777777" w:rsidR="005550DA" w:rsidRPr="005550DA" w:rsidRDefault="005550DA" w:rsidP="005550DA">
            <w:pPr>
              <w:pStyle w:val="TableParagraph"/>
              <w:tabs>
                <w:tab w:val="left" w:pos="3969"/>
              </w:tabs>
              <w:spacing w:line="253" w:lineRule="exact"/>
              <w:ind w:left="106" w:right="-1" w:hanging="403"/>
              <w:jc w:val="center"/>
              <w:rPr>
                <w:b/>
                <w:spacing w:val="-5"/>
                <w:sz w:val="24"/>
                <w:szCs w:val="24"/>
              </w:rPr>
            </w:pPr>
          </w:p>
        </w:tc>
        <w:tc>
          <w:tcPr>
            <w:tcW w:w="1134" w:type="dxa"/>
          </w:tcPr>
          <w:p w14:paraId="62CA9AAF" w14:textId="77777777" w:rsidR="005550DA" w:rsidRPr="005550DA" w:rsidRDefault="005550DA" w:rsidP="005550DA">
            <w:pPr>
              <w:pStyle w:val="TableParagraph"/>
              <w:tabs>
                <w:tab w:val="left" w:pos="3969"/>
              </w:tabs>
              <w:spacing w:line="253" w:lineRule="exact"/>
              <w:ind w:left="106" w:right="-1" w:hanging="403"/>
              <w:jc w:val="center"/>
              <w:rPr>
                <w:b/>
                <w:spacing w:val="-5"/>
                <w:sz w:val="24"/>
                <w:szCs w:val="24"/>
              </w:rPr>
            </w:pPr>
            <w:r w:rsidRPr="005550DA">
              <w:rPr>
                <w:b/>
                <w:spacing w:val="-5"/>
                <w:sz w:val="24"/>
                <w:szCs w:val="24"/>
              </w:rPr>
              <w:t>1</w:t>
            </w:r>
          </w:p>
        </w:tc>
      </w:tr>
      <w:tr w:rsidR="005550DA" w:rsidRPr="005550DA" w14:paraId="689CD783" w14:textId="77777777" w:rsidTr="00DE3234">
        <w:trPr>
          <w:trHeight w:val="273"/>
        </w:trPr>
        <w:tc>
          <w:tcPr>
            <w:tcW w:w="4962" w:type="dxa"/>
          </w:tcPr>
          <w:p w14:paraId="52B424D9" w14:textId="77777777" w:rsidR="005550DA" w:rsidRPr="005550DA" w:rsidRDefault="005550DA" w:rsidP="005550DA">
            <w:pPr>
              <w:pStyle w:val="TableParagraph"/>
              <w:tabs>
                <w:tab w:val="left" w:pos="3969"/>
              </w:tabs>
              <w:spacing w:line="253" w:lineRule="exact"/>
              <w:ind w:left="677" w:right="-1" w:hanging="403"/>
              <w:rPr>
                <w:b/>
                <w:sz w:val="24"/>
                <w:szCs w:val="24"/>
              </w:rPr>
            </w:pPr>
            <w:r w:rsidRPr="005550DA">
              <w:rPr>
                <w:b/>
                <w:sz w:val="24"/>
                <w:szCs w:val="24"/>
              </w:rPr>
              <w:lastRenderedPageBreak/>
              <w:t>Мир театра</w:t>
            </w:r>
          </w:p>
        </w:tc>
        <w:tc>
          <w:tcPr>
            <w:tcW w:w="567" w:type="dxa"/>
          </w:tcPr>
          <w:p w14:paraId="63F677C4"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8" w:type="dxa"/>
          </w:tcPr>
          <w:p w14:paraId="015D795E"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9" w:type="dxa"/>
          </w:tcPr>
          <w:p w14:paraId="7A05B27C"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9" w:type="dxa"/>
          </w:tcPr>
          <w:p w14:paraId="479D26C0" w14:textId="77777777" w:rsidR="005550DA" w:rsidRPr="005550DA" w:rsidRDefault="005550DA" w:rsidP="005550DA">
            <w:pPr>
              <w:pStyle w:val="TableParagraph"/>
              <w:tabs>
                <w:tab w:val="left" w:pos="3969"/>
              </w:tabs>
              <w:spacing w:line="253" w:lineRule="exact"/>
              <w:ind w:right="-1" w:hanging="403"/>
              <w:jc w:val="right"/>
              <w:rPr>
                <w:b/>
                <w:spacing w:val="-10"/>
                <w:sz w:val="24"/>
                <w:szCs w:val="24"/>
              </w:rPr>
            </w:pPr>
          </w:p>
        </w:tc>
        <w:tc>
          <w:tcPr>
            <w:tcW w:w="709" w:type="dxa"/>
          </w:tcPr>
          <w:p w14:paraId="72E461BF" w14:textId="77777777" w:rsidR="005550DA" w:rsidRPr="005550DA" w:rsidRDefault="005550DA" w:rsidP="005550DA">
            <w:pPr>
              <w:pStyle w:val="TableParagraph"/>
              <w:tabs>
                <w:tab w:val="left" w:pos="3969"/>
              </w:tabs>
              <w:spacing w:line="253" w:lineRule="exact"/>
              <w:ind w:left="104" w:right="-1" w:hanging="403"/>
              <w:jc w:val="center"/>
              <w:rPr>
                <w:b/>
                <w:spacing w:val="-10"/>
                <w:sz w:val="24"/>
                <w:szCs w:val="24"/>
              </w:rPr>
            </w:pPr>
          </w:p>
        </w:tc>
        <w:tc>
          <w:tcPr>
            <w:tcW w:w="992" w:type="dxa"/>
          </w:tcPr>
          <w:p w14:paraId="3E86DFF6" w14:textId="77777777" w:rsidR="005550DA" w:rsidRPr="005550DA" w:rsidRDefault="005550DA" w:rsidP="005550DA">
            <w:pPr>
              <w:pStyle w:val="TableParagraph"/>
              <w:tabs>
                <w:tab w:val="left" w:pos="3969"/>
              </w:tabs>
              <w:spacing w:line="253" w:lineRule="exact"/>
              <w:ind w:left="106" w:right="-1" w:hanging="403"/>
              <w:jc w:val="center"/>
              <w:rPr>
                <w:b/>
                <w:spacing w:val="-5"/>
                <w:sz w:val="24"/>
                <w:szCs w:val="24"/>
              </w:rPr>
            </w:pPr>
          </w:p>
        </w:tc>
        <w:tc>
          <w:tcPr>
            <w:tcW w:w="1134" w:type="dxa"/>
          </w:tcPr>
          <w:p w14:paraId="574AB8B5" w14:textId="77777777" w:rsidR="005550DA" w:rsidRPr="005550DA" w:rsidRDefault="005550DA" w:rsidP="005550DA">
            <w:pPr>
              <w:pStyle w:val="TableParagraph"/>
              <w:tabs>
                <w:tab w:val="left" w:pos="3969"/>
              </w:tabs>
              <w:spacing w:line="253" w:lineRule="exact"/>
              <w:ind w:left="106" w:right="-1" w:hanging="403"/>
              <w:jc w:val="center"/>
              <w:rPr>
                <w:b/>
                <w:spacing w:val="-5"/>
                <w:sz w:val="24"/>
                <w:szCs w:val="24"/>
              </w:rPr>
            </w:pPr>
            <w:r w:rsidRPr="005550DA">
              <w:rPr>
                <w:b/>
                <w:spacing w:val="-5"/>
                <w:sz w:val="24"/>
                <w:szCs w:val="24"/>
              </w:rPr>
              <w:t>1</w:t>
            </w:r>
          </w:p>
        </w:tc>
      </w:tr>
      <w:tr w:rsidR="005550DA" w:rsidRPr="005550DA" w14:paraId="7ECB55A7" w14:textId="77777777" w:rsidTr="00DE3234">
        <w:trPr>
          <w:trHeight w:val="277"/>
        </w:trPr>
        <w:tc>
          <w:tcPr>
            <w:tcW w:w="4962" w:type="dxa"/>
          </w:tcPr>
          <w:p w14:paraId="64049BAC" w14:textId="77777777" w:rsidR="005550DA" w:rsidRPr="005550DA" w:rsidRDefault="005550DA" w:rsidP="005550DA">
            <w:pPr>
              <w:pStyle w:val="TableParagraph"/>
              <w:tabs>
                <w:tab w:val="left" w:pos="3969"/>
              </w:tabs>
              <w:spacing w:line="258" w:lineRule="exact"/>
              <w:ind w:left="677" w:right="-1" w:hanging="403"/>
              <w:rPr>
                <w:b/>
                <w:sz w:val="24"/>
                <w:szCs w:val="24"/>
              </w:rPr>
            </w:pPr>
            <w:r w:rsidRPr="005550DA">
              <w:rPr>
                <w:b/>
                <w:sz w:val="24"/>
                <w:szCs w:val="24"/>
              </w:rPr>
              <w:t>Всего</w:t>
            </w:r>
            <w:r w:rsidRPr="005550DA">
              <w:rPr>
                <w:b/>
                <w:spacing w:val="3"/>
                <w:sz w:val="24"/>
                <w:szCs w:val="24"/>
              </w:rPr>
              <w:t xml:space="preserve"> </w:t>
            </w:r>
          </w:p>
        </w:tc>
        <w:tc>
          <w:tcPr>
            <w:tcW w:w="567" w:type="dxa"/>
          </w:tcPr>
          <w:p w14:paraId="1FD50295"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08" w:type="dxa"/>
          </w:tcPr>
          <w:p w14:paraId="49D0D396"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09" w:type="dxa"/>
          </w:tcPr>
          <w:p w14:paraId="6B5209F1"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09" w:type="dxa"/>
          </w:tcPr>
          <w:p w14:paraId="45544455"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09" w:type="dxa"/>
          </w:tcPr>
          <w:p w14:paraId="4CCE4C5E" w14:textId="77777777" w:rsidR="005550DA" w:rsidRPr="005550DA" w:rsidRDefault="005550DA" w:rsidP="005550DA">
            <w:pPr>
              <w:pStyle w:val="TableParagraph"/>
              <w:tabs>
                <w:tab w:val="left" w:pos="3969"/>
              </w:tabs>
              <w:spacing w:line="258" w:lineRule="exact"/>
              <w:ind w:left="287" w:right="-1" w:hanging="403"/>
              <w:rPr>
                <w:b/>
                <w:sz w:val="24"/>
                <w:szCs w:val="24"/>
              </w:rPr>
            </w:pPr>
          </w:p>
        </w:tc>
        <w:tc>
          <w:tcPr>
            <w:tcW w:w="992" w:type="dxa"/>
          </w:tcPr>
          <w:p w14:paraId="215483AC" w14:textId="77777777" w:rsidR="005550DA" w:rsidRPr="005550DA" w:rsidRDefault="005550DA" w:rsidP="005550DA">
            <w:pPr>
              <w:pStyle w:val="TableParagraph"/>
              <w:tabs>
                <w:tab w:val="left" w:pos="3969"/>
              </w:tabs>
              <w:spacing w:line="258" w:lineRule="exact"/>
              <w:ind w:left="387" w:right="-1" w:hanging="403"/>
              <w:rPr>
                <w:b/>
                <w:sz w:val="24"/>
                <w:szCs w:val="24"/>
              </w:rPr>
            </w:pPr>
          </w:p>
        </w:tc>
        <w:tc>
          <w:tcPr>
            <w:tcW w:w="1134" w:type="dxa"/>
          </w:tcPr>
          <w:p w14:paraId="424C28F0" w14:textId="77777777" w:rsidR="005550DA" w:rsidRPr="005550DA" w:rsidRDefault="005550DA" w:rsidP="005550DA">
            <w:pPr>
              <w:pStyle w:val="TableParagraph"/>
              <w:tabs>
                <w:tab w:val="left" w:pos="3969"/>
              </w:tabs>
              <w:spacing w:line="258" w:lineRule="exact"/>
              <w:ind w:left="387" w:right="-1" w:hanging="403"/>
              <w:rPr>
                <w:b/>
                <w:sz w:val="24"/>
                <w:szCs w:val="24"/>
              </w:rPr>
            </w:pPr>
          </w:p>
        </w:tc>
      </w:tr>
    </w:tbl>
    <w:p w14:paraId="59A1D909" w14:textId="77777777" w:rsidR="005550DA" w:rsidRPr="005550DA" w:rsidRDefault="005550DA" w:rsidP="005550DA">
      <w:pPr>
        <w:pStyle w:val="ad"/>
        <w:tabs>
          <w:tab w:val="left" w:pos="3969"/>
        </w:tabs>
        <w:ind w:left="0" w:right="-1" w:hanging="403"/>
      </w:pPr>
    </w:p>
    <w:p w14:paraId="3110015E" w14:textId="77777777" w:rsidR="005550DA" w:rsidRPr="005550DA" w:rsidRDefault="005550DA" w:rsidP="005550DA">
      <w:pPr>
        <w:pStyle w:val="ad"/>
        <w:tabs>
          <w:tab w:val="left" w:pos="3969"/>
        </w:tabs>
        <w:ind w:left="0" w:right="-1" w:hanging="403"/>
      </w:pPr>
    </w:p>
    <w:p w14:paraId="4E11377C" w14:textId="77777777" w:rsidR="005550DA" w:rsidRPr="005550DA" w:rsidRDefault="005550DA" w:rsidP="005550DA">
      <w:pPr>
        <w:pStyle w:val="ad"/>
        <w:tabs>
          <w:tab w:val="left" w:pos="3969"/>
        </w:tabs>
        <w:spacing w:before="180"/>
        <w:ind w:left="0" w:right="-1" w:hanging="403"/>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6"/>
        <w:gridCol w:w="411"/>
        <w:gridCol w:w="1532"/>
        <w:gridCol w:w="1583"/>
        <w:gridCol w:w="742"/>
        <w:gridCol w:w="745"/>
        <w:gridCol w:w="745"/>
        <w:gridCol w:w="745"/>
        <w:gridCol w:w="597"/>
        <w:gridCol w:w="1062"/>
        <w:gridCol w:w="1062"/>
      </w:tblGrid>
      <w:tr w:rsidR="005550DA" w:rsidRPr="005550DA" w14:paraId="793EB09F" w14:textId="77777777" w:rsidTr="00DE3234">
        <w:trPr>
          <w:trHeight w:val="858"/>
        </w:trPr>
        <w:tc>
          <w:tcPr>
            <w:tcW w:w="9678" w:type="dxa"/>
            <w:gridSpan w:val="10"/>
          </w:tcPr>
          <w:p w14:paraId="058A5CB4" w14:textId="77777777" w:rsidR="005550DA" w:rsidRPr="005550DA" w:rsidRDefault="005550DA" w:rsidP="005550DA">
            <w:pPr>
              <w:pStyle w:val="TableParagraph"/>
              <w:tabs>
                <w:tab w:val="left" w:pos="3969"/>
              </w:tabs>
              <w:spacing w:line="268" w:lineRule="exact"/>
              <w:ind w:left="11" w:right="-1" w:hanging="403"/>
              <w:jc w:val="center"/>
              <w:rPr>
                <w:b/>
                <w:sz w:val="24"/>
                <w:szCs w:val="24"/>
              </w:rPr>
            </w:pPr>
            <w:r w:rsidRPr="005550DA">
              <w:rPr>
                <w:b/>
                <w:sz w:val="24"/>
                <w:szCs w:val="24"/>
              </w:rPr>
              <w:t>Недельный</w:t>
            </w:r>
            <w:r w:rsidRPr="005550DA">
              <w:rPr>
                <w:b/>
                <w:spacing w:val="-1"/>
                <w:sz w:val="24"/>
                <w:szCs w:val="24"/>
              </w:rPr>
              <w:t xml:space="preserve"> </w:t>
            </w:r>
            <w:r w:rsidRPr="005550DA">
              <w:rPr>
                <w:b/>
                <w:sz w:val="24"/>
                <w:szCs w:val="24"/>
              </w:rPr>
              <w:t>учебный</w:t>
            </w:r>
            <w:r w:rsidRPr="005550DA">
              <w:rPr>
                <w:b/>
                <w:spacing w:val="-3"/>
                <w:sz w:val="24"/>
                <w:szCs w:val="24"/>
              </w:rPr>
              <w:t xml:space="preserve"> </w:t>
            </w:r>
            <w:r w:rsidRPr="005550DA">
              <w:rPr>
                <w:b/>
                <w:sz w:val="24"/>
                <w:szCs w:val="24"/>
              </w:rPr>
              <w:t>план</w:t>
            </w:r>
            <w:r w:rsidRPr="005550DA">
              <w:rPr>
                <w:b/>
                <w:spacing w:val="-4"/>
                <w:sz w:val="24"/>
                <w:szCs w:val="24"/>
              </w:rPr>
              <w:t xml:space="preserve"> </w:t>
            </w:r>
            <w:r w:rsidRPr="005550DA">
              <w:rPr>
                <w:b/>
                <w:spacing w:val="-2"/>
                <w:sz w:val="24"/>
                <w:szCs w:val="24"/>
              </w:rPr>
              <w:t>образования</w:t>
            </w:r>
          </w:p>
          <w:p w14:paraId="281311E6" w14:textId="77777777" w:rsidR="005550DA" w:rsidRPr="005550DA" w:rsidRDefault="005550DA" w:rsidP="005550DA">
            <w:pPr>
              <w:pStyle w:val="TableParagraph"/>
              <w:tabs>
                <w:tab w:val="left" w:pos="3969"/>
              </w:tabs>
              <w:spacing w:before="7" w:line="242" w:lineRule="auto"/>
              <w:ind w:left="585" w:right="-1" w:hanging="403"/>
              <w:jc w:val="center"/>
              <w:rPr>
                <w:b/>
                <w:sz w:val="24"/>
                <w:szCs w:val="24"/>
              </w:rPr>
            </w:pPr>
            <w:r w:rsidRPr="005550DA">
              <w:rPr>
                <w:b/>
                <w:sz w:val="24"/>
                <w:szCs w:val="24"/>
              </w:rPr>
              <w:t>обучающихся</w:t>
            </w:r>
            <w:r w:rsidRPr="005550DA">
              <w:rPr>
                <w:b/>
                <w:spacing w:val="-9"/>
                <w:sz w:val="24"/>
                <w:szCs w:val="24"/>
              </w:rPr>
              <w:t xml:space="preserve"> </w:t>
            </w:r>
            <w:r w:rsidRPr="005550DA">
              <w:rPr>
                <w:b/>
                <w:sz w:val="24"/>
                <w:szCs w:val="24"/>
              </w:rPr>
              <w:t>с</w:t>
            </w:r>
            <w:r w:rsidRPr="005550DA">
              <w:rPr>
                <w:b/>
                <w:spacing w:val="-10"/>
                <w:sz w:val="24"/>
                <w:szCs w:val="24"/>
              </w:rPr>
              <w:t xml:space="preserve"> </w:t>
            </w:r>
            <w:r w:rsidRPr="005550DA">
              <w:rPr>
                <w:b/>
                <w:sz w:val="24"/>
                <w:szCs w:val="24"/>
              </w:rPr>
              <w:t>умственной</w:t>
            </w:r>
            <w:r w:rsidRPr="005550DA">
              <w:rPr>
                <w:b/>
                <w:spacing w:val="-8"/>
                <w:sz w:val="24"/>
                <w:szCs w:val="24"/>
              </w:rPr>
              <w:t xml:space="preserve"> </w:t>
            </w:r>
            <w:r w:rsidRPr="005550DA">
              <w:rPr>
                <w:b/>
                <w:sz w:val="24"/>
                <w:szCs w:val="24"/>
              </w:rPr>
              <w:t>отсталостью</w:t>
            </w:r>
            <w:r w:rsidRPr="005550DA">
              <w:rPr>
                <w:b/>
                <w:spacing w:val="-10"/>
                <w:sz w:val="24"/>
                <w:szCs w:val="24"/>
              </w:rPr>
              <w:t xml:space="preserve"> </w:t>
            </w:r>
            <w:r w:rsidRPr="005550DA">
              <w:rPr>
                <w:b/>
                <w:sz w:val="24"/>
                <w:szCs w:val="24"/>
              </w:rPr>
              <w:t>(интеллектуальными нарушениями</w:t>
            </w:r>
            <w:r w:rsidRPr="005550DA">
              <w:rPr>
                <w:sz w:val="24"/>
                <w:szCs w:val="24"/>
              </w:rPr>
              <w:t xml:space="preserve">): </w:t>
            </w:r>
            <w:r w:rsidRPr="005550DA">
              <w:rPr>
                <w:b/>
                <w:sz w:val="24"/>
                <w:szCs w:val="24"/>
              </w:rPr>
              <w:t>V-IX классы</w:t>
            </w:r>
          </w:p>
        </w:tc>
        <w:tc>
          <w:tcPr>
            <w:tcW w:w="1062" w:type="dxa"/>
            <w:vMerge w:val="restart"/>
          </w:tcPr>
          <w:p w14:paraId="7EA27A58" w14:textId="77777777" w:rsidR="005550DA" w:rsidRPr="005550DA" w:rsidRDefault="005550DA" w:rsidP="005550DA">
            <w:pPr>
              <w:pStyle w:val="TableParagraph"/>
              <w:tabs>
                <w:tab w:val="left" w:pos="3969"/>
              </w:tabs>
              <w:spacing w:line="268" w:lineRule="exact"/>
              <w:ind w:left="11" w:right="-1" w:hanging="403"/>
              <w:jc w:val="center"/>
              <w:rPr>
                <w:b/>
                <w:spacing w:val="-4"/>
                <w:sz w:val="24"/>
                <w:szCs w:val="24"/>
              </w:rPr>
            </w:pPr>
            <w:r w:rsidRPr="005550DA">
              <w:rPr>
                <w:b/>
                <w:spacing w:val="-4"/>
                <w:sz w:val="24"/>
                <w:szCs w:val="24"/>
              </w:rPr>
              <w:t>VIII</w:t>
            </w:r>
          </w:p>
          <w:p w14:paraId="3A3C8159" w14:textId="77777777" w:rsidR="005550DA" w:rsidRPr="005550DA" w:rsidRDefault="005550DA" w:rsidP="005550DA">
            <w:pPr>
              <w:pStyle w:val="TableParagraph"/>
              <w:tabs>
                <w:tab w:val="left" w:pos="3969"/>
              </w:tabs>
              <w:spacing w:line="268" w:lineRule="exact"/>
              <w:ind w:left="11" w:right="-1" w:hanging="403"/>
              <w:jc w:val="center"/>
              <w:rPr>
                <w:b/>
                <w:spacing w:val="-4"/>
                <w:sz w:val="24"/>
                <w:szCs w:val="24"/>
              </w:rPr>
            </w:pPr>
            <w:r w:rsidRPr="005550DA">
              <w:rPr>
                <w:b/>
                <w:spacing w:val="-4"/>
                <w:sz w:val="24"/>
                <w:szCs w:val="24"/>
              </w:rPr>
              <w:t>10ч.</w:t>
            </w:r>
          </w:p>
          <w:p w14:paraId="3E3B0514" w14:textId="77777777" w:rsidR="005550DA" w:rsidRPr="005550DA" w:rsidRDefault="005550DA" w:rsidP="005550DA">
            <w:pPr>
              <w:pStyle w:val="TableParagraph"/>
              <w:tabs>
                <w:tab w:val="left" w:pos="3969"/>
              </w:tabs>
              <w:spacing w:line="268" w:lineRule="exact"/>
              <w:ind w:left="11" w:right="-1" w:hanging="403"/>
              <w:jc w:val="center"/>
              <w:rPr>
                <w:b/>
                <w:sz w:val="24"/>
                <w:szCs w:val="24"/>
              </w:rPr>
            </w:pPr>
            <w:r w:rsidRPr="005550DA">
              <w:rPr>
                <w:b/>
                <w:spacing w:val="-4"/>
                <w:sz w:val="24"/>
                <w:szCs w:val="24"/>
              </w:rPr>
              <w:t xml:space="preserve">Кристина </w:t>
            </w:r>
          </w:p>
        </w:tc>
      </w:tr>
      <w:tr w:rsidR="005550DA" w:rsidRPr="005550DA" w14:paraId="26F8BAF5" w14:textId="77777777" w:rsidTr="00DE3234">
        <w:trPr>
          <w:trHeight w:val="283"/>
        </w:trPr>
        <w:tc>
          <w:tcPr>
            <w:tcW w:w="1927" w:type="dxa"/>
            <w:gridSpan w:val="2"/>
            <w:vMerge w:val="restart"/>
          </w:tcPr>
          <w:p w14:paraId="750AB43A" w14:textId="77777777" w:rsidR="005550DA" w:rsidRPr="005550DA" w:rsidRDefault="005550DA" w:rsidP="005550DA">
            <w:pPr>
              <w:pStyle w:val="TableParagraph"/>
              <w:tabs>
                <w:tab w:val="left" w:pos="3969"/>
              </w:tabs>
              <w:spacing w:before="6" w:line="230" w:lineRule="auto"/>
              <w:ind w:left="547" w:right="-1" w:hanging="403"/>
              <w:rPr>
                <w:b/>
                <w:sz w:val="24"/>
                <w:szCs w:val="24"/>
              </w:rPr>
            </w:pPr>
            <w:r w:rsidRPr="005550DA">
              <w:rPr>
                <w:b/>
                <w:spacing w:val="-4"/>
                <w:sz w:val="24"/>
                <w:szCs w:val="24"/>
              </w:rPr>
              <w:t xml:space="preserve">Предметные </w:t>
            </w:r>
            <w:r w:rsidRPr="005550DA">
              <w:rPr>
                <w:b/>
                <w:spacing w:val="-2"/>
                <w:sz w:val="24"/>
                <w:szCs w:val="24"/>
              </w:rPr>
              <w:t>области</w:t>
            </w:r>
          </w:p>
        </w:tc>
        <w:tc>
          <w:tcPr>
            <w:tcW w:w="3115" w:type="dxa"/>
            <w:gridSpan w:val="2"/>
            <w:vMerge w:val="restart"/>
          </w:tcPr>
          <w:p w14:paraId="36B107A3" w14:textId="77777777" w:rsidR="005550DA" w:rsidRPr="005550DA" w:rsidRDefault="005550DA" w:rsidP="005550DA">
            <w:pPr>
              <w:pStyle w:val="TableParagraph"/>
              <w:tabs>
                <w:tab w:val="left" w:pos="3969"/>
              </w:tabs>
              <w:spacing w:before="6" w:line="230" w:lineRule="auto"/>
              <w:ind w:left="512" w:right="-1" w:hanging="403"/>
              <w:rPr>
                <w:b/>
                <w:sz w:val="24"/>
                <w:szCs w:val="24"/>
              </w:rPr>
            </w:pPr>
            <w:r w:rsidRPr="005550DA">
              <w:rPr>
                <w:b/>
                <w:spacing w:val="-2"/>
                <w:sz w:val="24"/>
                <w:szCs w:val="24"/>
              </w:rPr>
              <w:t>Классы Учебные</w:t>
            </w:r>
            <w:r w:rsidRPr="005550DA">
              <w:rPr>
                <w:b/>
                <w:spacing w:val="-13"/>
                <w:sz w:val="24"/>
                <w:szCs w:val="24"/>
              </w:rPr>
              <w:t xml:space="preserve"> </w:t>
            </w:r>
            <w:r w:rsidRPr="005550DA">
              <w:rPr>
                <w:b/>
                <w:spacing w:val="-2"/>
                <w:sz w:val="24"/>
                <w:szCs w:val="24"/>
              </w:rPr>
              <w:t>предметы</w:t>
            </w:r>
          </w:p>
        </w:tc>
        <w:tc>
          <w:tcPr>
            <w:tcW w:w="4636" w:type="dxa"/>
            <w:gridSpan w:val="6"/>
          </w:tcPr>
          <w:p w14:paraId="407EC7B7" w14:textId="77777777" w:rsidR="005550DA" w:rsidRPr="005550DA" w:rsidRDefault="005550DA" w:rsidP="005550DA">
            <w:pPr>
              <w:pStyle w:val="TableParagraph"/>
              <w:tabs>
                <w:tab w:val="left" w:pos="3969"/>
              </w:tabs>
              <w:spacing w:line="259" w:lineRule="exact"/>
              <w:ind w:left="705" w:right="-1" w:hanging="403"/>
              <w:rPr>
                <w:b/>
                <w:sz w:val="24"/>
                <w:szCs w:val="24"/>
              </w:rPr>
            </w:pPr>
            <w:r w:rsidRPr="005550DA">
              <w:rPr>
                <w:b/>
                <w:sz w:val="24"/>
                <w:szCs w:val="24"/>
              </w:rPr>
              <w:t>Количество часов</w:t>
            </w:r>
            <w:r w:rsidRPr="005550DA">
              <w:rPr>
                <w:b/>
                <w:spacing w:val="-1"/>
                <w:sz w:val="24"/>
                <w:szCs w:val="24"/>
              </w:rPr>
              <w:t xml:space="preserve"> </w:t>
            </w:r>
            <w:r w:rsidRPr="005550DA">
              <w:rPr>
                <w:b/>
                <w:sz w:val="24"/>
                <w:szCs w:val="24"/>
              </w:rPr>
              <w:t xml:space="preserve">в </w:t>
            </w:r>
            <w:r w:rsidRPr="005550DA">
              <w:rPr>
                <w:b/>
                <w:spacing w:val="-2"/>
                <w:sz w:val="24"/>
                <w:szCs w:val="24"/>
              </w:rPr>
              <w:t>неделю</w:t>
            </w:r>
          </w:p>
        </w:tc>
        <w:tc>
          <w:tcPr>
            <w:tcW w:w="1062" w:type="dxa"/>
            <w:vMerge/>
          </w:tcPr>
          <w:p w14:paraId="5AC0869A" w14:textId="77777777" w:rsidR="005550DA" w:rsidRPr="005550DA" w:rsidRDefault="005550DA" w:rsidP="005550DA">
            <w:pPr>
              <w:pStyle w:val="TableParagraph"/>
              <w:tabs>
                <w:tab w:val="left" w:pos="3969"/>
              </w:tabs>
              <w:spacing w:line="259" w:lineRule="exact"/>
              <w:ind w:left="705" w:right="-1" w:hanging="403"/>
              <w:rPr>
                <w:b/>
                <w:sz w:val="24"/>
                <w:szCs w:val="24"/>
              </w:rPr>
            </w:pPr>
          </w:p>
        </w:tc>
      </w:tr>
      <w:tr w:rsidR="005550DA" w:rsidRPr="005550DA" w14:paraId="33052CA9" w14:textId="77777777" w:rsidTr="00DE3234">
        <w:trPr>
          <w:trHeight w:val="282"/>
        </w:trPr>
        <w:tc>
          <w:tcPr>
            <w:tcW w:w="1927" w:type="dxa"/>
            <w:gridSpan w:val="2"/>
            <w:vMerge/>
            <w:tcBorders>
              <w:top w:val="nil"/>
            </w:tcBorders>
          </w:tcPr>
          <w:p w14:paraId="2F2909E5" w14:textId="77777777" w:rsidR="005550DA" w:rsidRPr="005550DA" w:rsidRDefault="005550DA" w:rsidP="005550DA">
            <w:pPr>
              <w:tabs>
                <w:tab w:val="left" w:pos="3969"/>
              </w:tabs>
              <w:ind w:right="-1" w:hanging="403"/>
              <w:rPr>
                <w:sz w:val="24"/>
                <w:szCs w:val="24"/>
              </w:rPr>
            </w:pPr>
          </w:p>
        </w:tc>
        <w:tc>
          <w:tcPr>
            <w:tcW w:w="3115" w:type="dxa"/>
            <w:gridSpan w:val="2"/>
            <w:vMerge/>
            <w:tcBorders>
              <w:top w:val="nil"/>
            </w:tcBorders>
          </w:tcPr>
          <w:p w14:paraId="546D5535" w14:textId="77777777" w:rsidR="005550DA" w:rsidRPr="005550DA" w:rsidRDefault="005550DA" w:rsidP="005550DA">
            <w:pPr>
              <w:tabs>
                <w:tab w:val="left" w:pos="3969"/>
              </w:tabs>
              <w:ind w:right="-1" w:hanging="403"/>
              <w:rPr>
                <w:sz w:val="24"/>
                <w:szCs w:val="24"/>
              </w:rPr>
            </w:pPr>
          </w:p>
        </w:tc>
        <w:tc>
          <w:tcPr>
            <w:tcW w:w="742" w:type="dxa"/>
          </w:tcPr>
          <w:p w14:paraId="016AA2E2" w14:textId="77777777" w:rsidR="005550DA" w:rsidRPr="005550DA" w:rsidRDefault="005550DA" w:rsidP="005550DA">
            <w:pPr>
              <w:pStyle w:val="TableParagraph"/>
              <w:tabs>
                <w:tab w:val="left" w:pos="3969"/>
              </w:tabs>
              <w:spacing w:line="258" w:lineRule="exact"/>
              <w:ind w:left="103" w:right="-1" w:hanging="403"/>
              <w:jc w:val="center"/>
              <w:rPr>
                <w:b/>
                <w:sz w:val="24"/>
                <w:szCs w:val="24"/>
              </w:rPr>
            </w:pPr>
            <w:r w:rsidRPr="005550DA">
              <w:rPr>
                <w:b/>
                <w:spacing w:val="-10"/>
                <w:sz w:val="24"/>
                <w:szCs w:val="24"/>
              </w:rPr>
              <w:t>V</w:t>
            </w:r>
          </w:p>
        </w:tc>
        <w:tc>
          <w:tcPr>
            <w:tcW w:w="745" w:type="dxa"/>
          </w:tcPr>
          <w:p w14:paraId="72F7564B"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pacing w:val="-5"/>
                <w:sz w:val="24"/>
                <w:szCs w:val="24"/>
              </w:rPr>
              <w:t>VI</w:t>
            </w:r>
          </w:p>
        </w:tc>
        <w:tc>
          <w:tcPr>
            <w:tcW w:w="745" w:type="dxa"/>
          </w:tcPr>
          <w:p w14:paraId="15B6832C"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pacing w:val="-5"/>
                <w:sz w:val="24"/>
                <w:szCs w:val="24"/>
              </w:rPr>
              <w:t>VII</w:t>
            </w:r>
          </w:p>
        </w:tc>
        <w:tc>
          <w:tcPr>
            <w:tcW w:w="745" w:type="dxa"/>
          </w:tcPr>
          <w:p w14:paraId="15D2DAAC" w14:textId="77777777" w:rsidR="005550DA" w:rsidRPr="005550DA" w:rsidRDefault="005550DA" w:rsidP="005550DA">
            <w:pPr>
              <w:pStyle w:val="TableParagraph"/>
              <w:tabs>
                <w:tab w:val="left" w:pos="3969"/>
              </w:tabs>
              <w:spacing w:line="258" w:lineRule="exact"/>
              <w:ind w:left="121" w:right="-1" w:hanging="403"/>
              <w:rPr>
                <w:b/>
                <w:sz w:val="24"/>
                <w:szCs w:val="24"/>
              </w:rPr>
            </w:pPr>
            <w:r w:rsidRPr="005550DA">
              <w:rPr>
                <w:b/>
                <w:spacing w:val="-4"/>
                <w:sz w:val="24"/>
                <w:szCs w:val="24"/>
              </w:rPr>
              <w:t>VIII</w:t>
            </w:r>
          </w:p>
        </w:tc>
        <w:tc>
          <w:tcPr>
            <w:tcW w:w="597" w:type="dxa"/>
          </w:tcPr>
          <w:p w14:paraId="551BA7FD" w14:textId="77777777" w:rsidR="005550DA" w:rsidRPr="005550DA" w:rsidRDefault="005550DA" w:rsidP="005550DA">
            <w:pPr>
              <w:pStyle w:val="TableParagraph"/>
              <w:tabs>
                <w:tab w:val="left" w:pos="3969"/>
              </w:tabs>
              <w:spacing w:line="258" w:lineRule="exact"/>
              <w:ind w:left="139" w:right="-1" w:hanging="403"/>
              <w:rPr>
                <w:b/>
                <w:sz w:val="24"/>
                <w:szCs w:val="24"/>
              </w:rPr>
            </w:pPr>
            <w:r w:rsidRPr="005550DA">
              <w:rPr>
                <w:b/>
                <w:spacing w:val="-5"/>
                <w:sz w:val="24"/>
                <w:szCs w:val="24"/>
              </w:rPr>
              <w:t>IX</w:t>
            </w:r>
          </w:p>
        </w:tc>
        <w:tc>
          <w:tcPr>
            <w:tcW w:w="1062" w:type="dxa"/>
          </w:tcPr>
          <w:p w14:paraId="210874E5"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pacing w:val="-2"/>
                <w:sz w:val="24"/>
                <w:szCs w:val="24"/>
              </w:rPr>
              <w:t>Всего</w:t>
            </w:r>
          </w:p>
        </w:tc>
        <w:tc>
          <w:tcPr>
            <w:tcW w:w="1062" w:type="dxa"/>
          </w:tcPr>
          <w:p w14:paraId="5C7942D1" w14:textId="77777777" w:rsidR="005550DA" w:rsidRPr="005550DA" w:rsidRDefault="005550DA" w:rsidP="005550DA">
            <w:pPr>
              <w:pStyle w:val="TableParagraph"/>
              <w:tabs>
                <w:tab w:val="left" w:pos="3969"/>
              </w:tabs>
              <w:spacing w:line="258" w:lineRule="exact"/>
              <w:ind w:right="-1" w:hanging="403"/>
              <w:jc w:val="right"/>
              <w:rPr>
                <w:b/>
                <w:spacing w:val="-2"/>
                <w:sz w:val="24"/>
                <w:szCs w:val="24"/>
              </w:rPr>
            </w:pPr>
          </w:p>
        </w:tc>
      </w:tr>
      <w:tr w:rsidR="005550DA" w:rsidRPr="005550DA" w14:paraId="5AC0EB15" w14:textId="77777777" w:rsidTr="00DE3234">
        <w:trPr>
          <w:trHeight w:val="282"/>
        </w:trPr>
        <w:tc>
          <w:tcPr>
            <w:tcW w:w="9678" w:type="dxa"/>
            <w:gridSpan w:val="10"/>
          </w:tcPr>
          <w:p w14:paraId="688F15FA" w14:textId="77777777" w:rsidR="005550DA" w:rsidRPr="005550DA" w:rsidRDefault="005550DA" w:rsidP="005550DA">
            <w:pPr>
              <w:pStyle w:val="TableParagraph"/>
              <w:tabs>
                <w:tab w:val="left" w:pos="3969"/>
              </w:tabs>
              <w:spacing w:line="263" w:lineRule="exact"/>
              <w:ind w:left="115" w:right="-1" w:hanging="403"/>
              <w:rPr>
                <w:b/>
                <w:i/>
                <w:sz w:val="24"/>
                <w:szCs w:val="24"/>
              </w:rPr>
            </w:pPr>
            <w:r w:rsidRPr="005550DA">
              <w:rPr>
                <w:b/>
                <w:i/>
                <w:sz w:val="24"/>
                <w:szCs w:val="24"/>
              </w:rPr>
              <w:t>Обязательная</w:t>
            </w:r>
            <w:r w:rsidRPr="005550DA">
              <w:rPr>
                <w:b/>
                <w:i/>
                <w:spacing w:val="-5"/>
                <w:sz w:val="24"/>
                <w:szCs w:val="24"/>
              </w:rPr>
              <w:t xml:space="preserve"> </w:t>
            </w:r>
            <w:r w:rsidRPr="005550DA">
              <w:rPr>
                <w:b/>
                <w:i/>
                <w:spacing w:val="-4"/>
                <w:sz w:val="24"/>
                <w:szCs w:val="24"/>
              </w:rPr>
              <w:t>часть</w:t>
            </w:r>
          </w:p>
        </w:tc>
        <w:tc>
          <w:tcPr>
            <w:tcW w:w="1062" w:type="dxa"/>
          </w:tcPr>
          <w:p w14:paraId="544AF5B4" w14:textId="77777777" w:rsidR="005550DA" w:rsidRPr="005550DA" w:rsidRDefault="005550DA" w:rsidP="005550DA">
            <w:pPr>
              <w:pStyle w:val="TableParagraph"/>
              <w:tabs>
                <w:tab w:val="left" w:pos="3969"/>
              </w:tabs>
              <w:spacing w:line="263" w:lineRule="exact"/>
              <w:ind w:left="115" w:right="-1" w:hanging="403"/>
              <w:rPr>
                <w:b/>
                <w:i/>
                <w:sz w:val="24"/>
                <w:szCs w:val="24"/>
              </w:rPr>
            </w:pPr>
          </w:p>
        </w:tc>
      </w:tr>
      <w:tr w:rsidR="005550DA" w:rsidRPr="005550DA" w14:paraId="47F9E6F7" w14:textId="77777777" w:rsidTr="00DE3234">
        <w:trPr>
          <w:trHeight w:val="266"/>
        </w:trPr>
        <w:tc>
          <w:tcPr>
            <w:tcW w:w="1516" w:type="dxa"/>
            <w:tcBorders>
              <w:bottom w:val="nil"/>
              <w:right w:val="nil"/>
            </w:tcBorders>
          </w:tcPr>
          <w:p w14:paraId="360765A9" w14:textId="77777777" w:rsidR="005550DA" w:rsidRPr="005550DA" w:rsidRDefault="005550DA" w:rsidP="005550DA">
            <w:pPr>
              <w:pStyle w:val="TableParagraph"/>
              <w:tabs>
                <w:tab w:val="left" w:pos="681"/>
                <w:tab w:val="left" w:pos="3969"/>
              </w:tabs>
              <w:spacing w:line="247" w:lineRule="exact"/>
              <w:ind w:left="115" w:right="-1" w:hanging="403"/>
              <w:rPr>
                <w:sz w:val="24"/>
                <w:szCs w:val="24"/>
              </w:rPr>
            </w:pPr>
            <w:r w:rsidRPr="005550DA">
              <w:rPr>
                <w:spacing w:val="-5"/>
                <w:sz w:val="24"/>
                <w:szCs w:val="24"/>
              </w:rPr>
              <w:t>1.</w:t>
            </w:r>
            <w:r w:rsidRPr="005550DA">
              <w:rPr>
                <w:sz w:val="24"/>
                <w:szCs w:val="24"/>
              </w:rPr>
              <w:tab/>
            </w:r>
            <w:r w:rsidRPr="005550DA">
              <w:rPr>
                <w:spacing w:val="-4"/>
                <w:sz w:val="24"/>
                <w:szCs w:val="24"/>
              </w:rPr>
              <w:t>Язык</w:t>
            </w:r>
          </w:p>
        </w:tc>
        <w:tc>
          <w:tcPr>
            <w:tcW w:w="411" w:type="dxa"/>
            <w:tcBorders>
              <w:left w:val="nil"/>
              <w:bottom w:val="nil"/>
            </w:tcBorders>
          </w:tcPr>
          <w:p w14:paraId="54D3E6D9" w14:textId="77777777" w:rsidR="005550DA" w:rsidRPr="005550DA" w:rsidRDefault="005550DA" w:rsidP="005550DA">
            <w:pPr>
              <w:pStyle w:val="TableParagraph"/>
              <w:tabs>
                <w:tab w:val="left" w:pos="3969"/>
              </w:tabs>
              <w:spacing w:line="247" w:lineRule="exact"/>
              <w:ind w:left="42" w:right="-1" w:hanging="403"/>
              <w:jc w:val="center"/>
              <w:rPr>
                <w:sz w:val="24"/>
                <w:szCs w:val="24"/>
              </w:rPr>
            </w:pPr>
            <w:r w:rsidRPr="005550DA">
              <w:rPr>
                <w:spacing w:val="-10"/>
                <w:sz w:val="24"/>
                <w:szCs w:val="24"/>
              </w:rPr>
              <w:t>и</w:t>
            </w:r>
          </w:p>
        </w:tc>
        <w:tc>
          <w:tcPr>
            <w:tcW w:w="1532" w:type="dxa"/>
            <w:tcBorders>
              <w:bottom w:val="nil"/>
              <w:right w:val="nil"/>
            </w:tcBorders>
          </w:tcPr>
          <w:p w14:paraId="604C0698" w14:textId="77777777" w:rsidR="005550DA" w:rsidRPr="005550DA" w:rsidRDefault="005550DA" w:rsidP="005550DA">
            <w:pPr>
              <w:pStyle w:val="TableParagraph"/>
              <w:tabs>
                <w:tab w:val="left" w:pos="3969"/>
              </w:tabs>
              <w:spacing w:line="247" w:lineRule="exact"/>
              <w:ind w:left="99" w:right="-1" w:hanging="403"/>
              <w:rPr>
                <w:sz w:val="24"/>
                <w:szCs w:val="24"/>
              </w:rPr>
            </w:pPr>
            <w:r w:rsidRPr="005550DA">
              <w:rPr>
                <w:spacing w:val="-2"/>
                <w:sz w:val="24"/>
                <w:szCs w:val="24"/>
              </w:rPr>
              <w:t>Русский язык</w:t>
            </w:r>
          </w:p>
        </w:tc>
        <w:tc>
          <w:tcPr>
            <w:tcW w:w="1583" w:type="dxa"/>
            <w:tcBorders>
              <w:left w:val="nil"/>
              <w:bottom w:val="nil"/>
            </w:tcBorders>
          </w:tcPr>
          <w:p w14:paraId="5FA5E768" w14:textId="77777777" w:rsidR="005550DA" w:rsidRPr="005550DA" w:rsidRDefault="005550DA" w:rsidP="005550DA">
            <w:pPr>
              <w:pStyle w:val="TableParagraph"/>
              <w:tabs>
                <w:tab w:val="left" w:pos="3969"/>
              </w:tabs>
              <w:ind w:right="-1" w:hanging="403"/>
              <w:rPr>
                <w:sz w:val="24"/>
                <w:szCs w:val="24"/>
              </w:rPr>
            </w:pPr>
          </w:p>
        </w:tc>
        <w:tc>
          <w:tcPr>
            <w:tcW w:w="742" w:type="dxa"/>
            <w:tcBorders>
              <w:bottom w:val="nil"/>
            </w:tcBorders>
          </w:tcPr>
          <w:p w14:paraId="7AAB7A16" w14:textId="77777777" w:rsidR="005550DA" w:rsidRPr="005550DA" w:rsidRDefault="005550DA" w:rsidP="005550DA">
            <w:pPr>
              <w:pStyle w:val="TableParagraph"/>
              <w:tabs>
                <w:tab w:val="left" w:pos="3969"/>
              </w:tabs>
              <w:spacing w:line="247" w:lineRule="exact"/>
              <w:ind w:left="105" w:right="-1" w:hanging="403"/>
              <w:jc w:val="center"/>
              <w:rPr>
                <w:sz w:val="24"/>
                <w:szCs w:val="24"/>
              </w:rPr>
            </w:pPr>
            <w:r w:rsidRPr="005550DA">
              <w:rPr>
                <w:spacing w:val="-10"/>
                <w:sz w:val="24"/>
                <w:szCs w:val="24"/>
              </w:rPr>
              <w:t>4</w:t>
            </w:r>
          </w:p>
        </w:tc>
        <w:tc>
          <w:tcPr>
            <w:tcW w:w="745" w:type="dxa"/>
            <w:tcBorders>
              <w:bottom w:val="nil"/>
            </w:tcBorders>
          </w:tcPr>
          <w:p w14:paraId="1F77A11E" w14:textId="77777777" w:rsidR="005550DA" w:rsidRPr="005550DA" w:rsidRDefault="005550DA" w:rsidP="005550DA">
            <w:pPr>
              <w:pStyle w:val="TableParagraph"/>
              <w:tabs>
                <w:tab w:val="left" w:pos="3969"/>
              </w:tabs>
              <w:spacing w:line="247" w:lineRule="exact"/>
              <w:ind w:right="-1" w:hanging="403"/>
              <w:jc w:val="right"/>
              <w:rPr>
                <w:sz w:val="24"/>
                <w:szCs w:val="24"/>
              </w:rPr>
            </w:pPr>
            <w:r w:rsidRPr="005550DA">
              <w:rPr>
                <w:spacing w:val="-10"/>
                <w:sz w:val="24"/>
                <w:szCs w:val="24"/>
              </w:rPr>
              <w:t>4</w:t>
            </w:r>
          </w:p>
        </w:tc>
        <w:tc>
          <w:tcPr>
            <w:tcW w:w="745" w:type="dxa"/>
            <w:tcBorders>
              <w:bottom w:val="nil"/>
            </w:tcBorders>
          </w:tcPr>
          <w:p w14:paraId="4B6CD0F1" w14:textId="77777777" w:rsidR="005550DA" w:rsidRPr="005550DA" w:rsidRDefault="005550DA" w:rsidP="005550DA">
            <w:pPr>
              <w:pStyle w:val="TableParagraph"/>
              <w:tabs>
                <w:tab w:val="left" w:pos="3969"/>
              </w:tabs>
              <w:spacing w:line="247" w:lineRule="exact"/>
              <w:ind w:right="-1" w:hanging="403"/>
              <w:jc w:val="right"/>
              <w:rPr>
                <w:sz w:val="24"/>
                <w:szCs w:val="24"/>
              </w:rPr>
            </w:pPr>
            <w:r w:rsidRPr="005550DA">
              <w:rPr>
                <w:spacing w:val="-10"/>
                <w:sz w:val="24"/>
                <w:szCs w:val="24"/>
              </w:rPr>
              <w:t>4</w:t>
            </w:r>
          </w:p>
        </w:tc>
        <w:tc>
          <w:tcPr>
            <w:tcW w:w="745" w:type="dxa"/>
            <w:tcBorders>
              <w:bottom w:val="nil"/>
            </w:tcBorders>
          </w:tcPr>
          <w:p w14:paraId="28988D9C" w14:textId="77777777" w:rsidR="005550DA" w:rsidRPr="005550DA" w:rsidRDefault="005550DA" w:rsidP="005550DA">
            <w:pPr>
              <w:pStyle w:val="TableParagraph"/>
              <w:tabs>
                <w:tab w:val="left" w:pos="3969"/>
              </w:tabs>
              <w:spacing w:line="247" w:lineRule="exact"/>
              <w:ind w:right="-1" w:hanging="403"/>
              <w:jc w:val="center"/>
              <w:rPr>
                <w:sz w:val="24"/>
                <w:szCs w:val="24"/>
              </w:rPr>
            </w:pPr>
            <w:r w:rsidRPr="005550DA">
              <w:rPr>
                <w:spacing w:val="-10"/>
                <w:sz w:val="24"/>
                <w:szCs w:val="24"/>
              </w:rPr>
              <w:t>4</w:t>
            </w:r>
          </w:p>
        </w:tc>
        <w:tc>
          <w:tcPr>
            <w:tcW w:w="597" w:type="dxa"/>
            <w:tcBorders>
              <w:bottom w:val="nil"/>
            </w:tcBorders>
          </w:tcPr>
          <w:p w14:paraId="7F7D6E43" w14:textId="77777777" w:rsidR="005550DA" w:rsidRPr="005550DA" w:rsidRDefault="005550DA" w:rsidP="005550DA">
            <w:pPr>
              <w:pStyle w:val="TableParagraph"/>
              <w:tabs>
                <w:tab w:val="left" w:pos="3969"/>
              </w:tabs>
              <w:spacing w:line="247" w:lineRule="exact"/>
              <w:ind w:left="278" w:right="-1" w:hanging="403"/>
              <w:rPr>
                <w:sz w:val="24"/>
                <w:szCs w:val="24"/>
              </w:rPr>
            </w:pPr>
            <w:r w:rsidRPr="005550DA">
              <w:rPr>
                <w:spacing w:val="-10"/>
                <w:sz w:val="24"/>
                <w:szCs w:val="24"/>
              </w:rPr>
              <w:t>4</w:t>
            </w:r>
          </w:p>
        </w:tc>
        <w:tc>
          <w:tcPr>
            <w:tcW w:w="1062" w:type="dxa"/>
            <w:tcBorders>
              <w:bottom w:val="nil"/>
            </w:tcBorders>
          </w:tcPr>
          <w:p w14:paraId="09FC0351" w14:textId="77777777" w:rsidR="005550DA" w:rsidRPr="005550DA" w:rsidRDefault="005550DA" w:rsidP="005550DA">
            <w:pPr>
              <w:pStyle w:val="TableParagraph"/>
              <w:tabs>
                <w:tab w:val="left" w:pos="3969"/>
              </w:tabs>
              <w:spacing w:line="247" w:lineRule="exact"/>
              <w:ind w:right="-1" w:hanging="403"/>
              <w:jc w:val="right"/>
              <w:rPr>
                <w:sz w:val="24"/>
                <w:szCs w:val="24"/>
              </w:rPr>
            </w:pPr>
            <w:r w:rsidRPr="005550DA">
              <w:rPr>
                <w:spacing w:val="-5"/>
                <w:sz w:val="24"/>
                <w:szCs w:val="24"/>
              </w:rPr>
              <w:t>20</w:t>
            </w:r>
          </w:p>
        </w:tc>
        <w:tc>
          <w:tcPr>
            <w:tcW w:w="1062" w:type="dxa"/>
          </w:tcPr>
          <w:p w14:paraId="24180163" w14:textId="77777777" w:rsidR="005550DA" w:rsidRPr="005550DA" w:rsidRDefault="005550DA" w:rsidP="005550DA">
            <w:pPr>
              <w:pStyle w:val="TableParagraph"/>
              <w:tabs>
                <w:tab w:val="left" w:pos="3969"/>
              </w:tabs>
              <w:spacing w:line="247" w:lineRule="exact"/>
              <w:ind w:right="-1" w:hanging="403"/>
              <w:jc w:val="right"/>
              <w:rPr>
                <w:spacing w:val="-5"/>
                <w:sz w:val="24"/>
                <w:szCs w:val="24"/>
              </w:rPr>
            </w:pPr>
            <w:r w:rsidRPr="005550DA">
              <w:rPr>
                <w:spacing w:val="-5"/>
                <w:sz w:val="24"/>
                <w:szCs w:val="24"/>
              </w:rPr>
              <w:t>1,5</w:t>
            </w:r>
          </w:p>
        </w:tc>
      </w:tr>
      <w:tr w:rsidR="005550DA" w:rsidRPr="005550DA" w14:paraId="2DFB02C5" w14:textId="77777777" w:rsidTr="00DE3234">
        <w:trPr>
          <w:trHeight w:val="283"/>
        </w:trPr>
        <w:tc>
          <w:tcPr>
            <w:tcW w:w="1516" w:type="dxa"/>
            <w:tcBorders>
              <w:top w:val="nil"/>
              <w:bottom w:val="nil"/>
              <w:right w:val="nil"/>
            </w:tcBorders>
          </w:tcPr>
          <w:p w14:paraId="591E6DD1" w14:textId="77777777" w:rsidR="005550DA" w:rsidRPr="005550DA" w:rsidRDefault="005550DA" w:rsidP="005550DA">
            <w:pPr>
              <w:pStyle w:val="TableParagraph"/>
              <w:tabs>
                <w:tab w:val="left" w:pos="3969"/>
              </w:tabs>
              <w:spacing w:line="263" w:lineRule="exact"/>
              <w:ind w:left="115" w:right="-1" w:hanging="403"/>
              <w:rPr>
                <w:sz w:val="24"/>
                <w:szCs w:val="24"/>
              </w:rPr>
            </w:pPr>
            <w:r w:rsidRPr="005550DA">
              <w:rPr>
                <w:spacing w:val="-2"/>
                <w:sz w:val="24"/>
                <w:szCs w:val="24"/>
              </w:rPr>
              <w:t>речевая</w:t>
            </w:r>
          </w:p>
        </w:tc>
        <w:tc>
          <w:tcPr>
            <w:tcW w:w="411" w:type="dxa"/>
            <w:tcBorders>
              <w:top w:val="nil"/>
              <w:left w:val="nil"/>
              <w:bottom w:val="nil"/>
            </w:tcBorders>
          </w:tcPr>
          <w:p w14:paraId="7F67CDD4" w14:textId="77777777" w:rsidR="005550DA" w:rsidRPr="005550DA" w:rsidRDefault="005550DA" w:rsidP="005550DA">
            <w:pPr>
              <w:pStyle w:val="TableParagraph"/>
              <w:tabs>
                <w:tab w:val="left" w:pos="3969"/>
              </w:tabs>
              <w:ind w:right="-1" w:hanging="403"/>
              <w:rPr>
                <w:sz w:val="24"/>
                <w:szCs w:val="24"/>
              </w:rPr>
            </w:pPr>
          </w:p>
        </w:tc>
        <w:tc>
          <w:tcPr>
            <w:tcW w:w="1532" w:type="dxa"/>
            <w:tcBorders>
              <w:top w:val="nil"/>
              <w:bottom w:val="nil"/>
              <w:right w:val="nil"/>
            </w:tcBorders>
          </w:tcPr>
          <w:p w14:paraId="4C50353A" w14:textId="77777777" w:rsidR="005550DA" w:rsidRPr="005550DA" w:rsidRDefault="005550DA" w:rsidP="005550DA">
            <w:pPr>
              <w:pStyle w:val="TableParagraph"/>
              <w:tabs>
                <w:tab w:val="left" w:pos="3969"/>
              </w:tabs>
              <w:spacing w:line="263" w:lineRule="exact"/>
              <w:ind w:left="99" w:right="-1" w:hanging="403"/>
              <w:rPr>
                <w:sz w:val="24"/>
                <w:szCs w:val="24"/>
              </w:rPr>
            </w:pPr>
            <w:r w:rsidRPr="005550DA">
              <w:rPr>
                <w:spacing w:val="-2"/>
                <w:sz w:val="24"/>
                <w:szCs w:val="24"/>
              </w:rPr>
              <w:t>Чтение</w:t>
            </w:r>
          </w:p>
        </w:tc>
        <w:tc>
          <w:tcPr>
            <w:tcW w:w="1583" w:type="dxa"/>
            <w:tcBorders>
              <w:top w:val="nil"/>
              <w:left w:val="nil"/>
              <w:bottom w:val="nil"/>
            </w:tcBorders>
          </w:tcPr>
          <w:p w14:paraId="3C16CB9C" w14:textId="77777777" w:rsidR="005550DA" w:rsidRPr="005550DA" w:rsidRDefault="005550DA" w:rsidP="005550DA">
            <w:pPr>
              <w:pStyle w:val="TableParagraph"/>
              <w:tabs>
                <w:tab w:val="left" w:pos="3969"/>
              </w:tabs>
              <w:ind w:right="-1" w:hanging="403"/>
              <w:rPr>
                <w:sz w:val="24"/>
                <w:szCs w:val="24"/>
              </w:rPr>
            </w:pPr>
          </w:p>
        </w:tc>
        <w:tc>
          <w:tcPr>
            <w:tcW w:w="742" w:type="dxa"/>
            <w:tcBorders>
              <w:top w:val="nil"/>
              <w:bottom w:val="nil"/>
            </w:tcBorders>
          </w:tcPr>
          <w:p w14:paraId="518DFBD5" w14:textId="77777777" w:rsidR="005550DA" w:rsidRPr="005550DA" w:rsidRDefault="005550DA" w:rsidP="005550DA">
            <w:pPr>
              <w:pStyle w:val="TableParagraph"/>
              <w:tabs>
                <w:tab w:val="left" w:pos="3969"/>
              </w:tabs>
              <w:spacing w:line="263" w:lineRule="exact"/>
              <w:ind w:left="105" w:right="-1" w:hanging="403"/>
              <w:jc w:val="center"/>
              <w:rPr>
                <w:sz w:val="24"/>
                <w:szCs w:val="24"/>
              </w:rPr>
            </w:pPr>
            <w:r w:rsidRPr="005550DA">
              <w:rPr>
                <w:spacing w:val="-10"/>
                <w:sz w:val="24"/>
                <w:szCs w:val="24"/>
              </w:rPr>
              <w:t>4</w:t>
            </w:r>
          </w:p>
        </w:tc>
        <w:tc>
          <w:tcPr>
            <w:tcW w:w="745" w:type="dxa"/>
            <w:tcBorders>
              <w:top w:val="nil"/>
              <w:bottom w:val="nil"/>
            </w:tcBorders>
          </w:tcPr>
          <w:p w14:paraId="4F030441" w14:textId="77777777" w:rsidR="005550DA" w:rsidRPr="005550DA" w:rsidRDefault="005550DA" w:rsidP="005550DA">
            <w:pPr>
              <w:pStyle w:val="TableParagraph"/>
              <w:tabs>
                <w:tab w:val="left" w:pos="3969"/>
              </w:tabs>
              <w:spacing w:line="263" w:lineRule="exact"/>
              <w:ind w:right="-1" w:hanging="403"/>
              <w:jc w:val="right"/>
              <w:rPr>
                <w:sz w:val="24"/>
                <w:szCs w:val="24"/>
              </w:rPr>
            </w:pPr>
            <w:r w:rsidRPr="005550DA">
              <w:rPr>
                <w:spacing w:val="-10"/>
                <w:sz w:val="24"/>
                <w:szCs w:val="24"/>
              </w:rPr>
              <w:t>4</w:t>
            </w:r>
          </w:p>
        </w:tc>
        <w:tc>
          <w:tcPr>
            <w:tcW w:w="745" w:type="dxa"/>
            <w:tcBorders>
              <w:top w:val="nil"/>
              <w:bottom w:val="nil"/>
            </w:tcBorders>
          </w:tcPr>
          <w:p w14:paraId="41C6FE57" w14:textId="77777777" w:rsidR="005550DA" w:rsidRPr="005550DA" w:rsidRDefault="005550DA" w:rsidP="005550DA">
            <w:pPr>
              <w:pStyle w:val="TableParagraph"/>
              <w:tabs>
                <w:tab w:val="left" w:pos="3969"/>
              </w:tabs>
              <w:spacing w:line="263" w:lineRule="exact"/>
              <w:ind w:right="-1" w:hanging="403"/>
              <w:jc w:val="right"/>
              <w:rPr>
                <w:sz w:val="24"/>
                <w:szCs w:val="24"/>
              </w:rPr>
            </w:pPr>
            <w:r w:rsidRPr="005550DA">
              <w:rPr>
                <w:spacing w:val="-10"/>
                <w:sz w:val="24"/>
                <w:szCs w:val="24"/>
              </w:rPr>
              <w:t>4</w:t>
            </w:r>
          </w:p>
        </w:tc>
        <w:tc>
          <w:tcPr>
            <w:tcW w:w="745" w:type="dxa"/>
            <w:tcBorders>
              <w:top w:val="nil"/>
              <w:bottom w:val="nil"/>
            </w:tcBorders>
          </w:tcPr>
          <w:p w14:paraId="0A182973" w14:textId="77777777" w:rsidR="005550DA" w:rsidRPr="005550DA" w:rsidRDefault="005550DA" w:rsidP="005550DA">
            <w:pPr>
              <w:pStyle w:val="TableParagraph"/>
              <w:tabs>
                <w:tab w:val="left" w:pos="3969"/>
              </w:tabs>
              <w:spacing w:line="263" w:lineRule="exact"/>
              <w:ind w:right="-1" w:hanging="403"/>
              <w:jc w:val="center"/>
              <w:rPr>
                <w:sz w:val="24"/>
                <w:szCs w:val="24"/>
              </w:rPr>
            </w:pPr>
            <w:r w:rsidRPr="005550DA">
              <w:rPr>
                <w:spacing w:val="-10"/>
                <w:sz w:val="24"/>
                <w:szCs w:val="24"/>
              </w:rPr>
              <w:t>4</w:t>
            </w:r>
          </w:p>
        </w:tc>
        <w:tc>
          <w:tcPr>
            <w:tcW w:w="597" w:type="dxa"/>
            <w:tcBorders>
              <w:top w:val="nil"/>
              <w:bottom w:val="nil"/>
            </w:tcBorders>
          </w:tcPr>
          <w:p w14:paraId="5BFACC16" w14:textId="77777777" w:rsidR="005550DA" w:rsidRPr="005550DA" w:rsidRDefault="005550DA" w:rsidP="005550DA">
            <w:pPr>
              <w:pStyle w:val="TableParagraph"/>
              <w:tabs>
                <w:tab w:val="left" w:pos="3969"/>
              </w:tabs>
              <w:spacing w:line="263" w:lineRule="exact"/>
              <w:ind w:left="278" w:right="-1" w:hanging="403"/>
              <w:rPr>
                <w:sz w:val="24"/>
                <w:szCs w:val="24"/>
              </w:rPr>
            </w:pPr>
            <w:r w:rsidRPr="005550DA">
              <w:rPr>
                <w:spacing w:val="-10"/>
                <w:sz w:val="24"/>
                <w:szCs w:val="24"/>
              </w:rPr>
              <w:t>4</w:t>
            </w:r>
          </w:p>
        </w:tc>
        <w:tc>
          <w:tcPr>
            <w:tcW w:w="1062" w:type="dxa"/>
            <w:tcBorders>
              <w:top w:val="nil"/>
              <w:bottom w:val="nil"/>
            </w:tcBorders>
          </w:tcPr>
          <w:p w14:paraId="3F744162" w14:textId="77777777" w:rsidR="005550DA" w:rsidRPr="005550DA" w:rsidRDefault="005550DA" w:rsidP="005550DA">
            <w:pPr>
              <w:pStyle w:val="TableParagraph"/>
              <w:tabs>
                <w:tab w:val="left" w:pos="3969"/>
              </w:tabs>
              <w:spacing w:line="263" w:lineRule="exact"/>
              <w:ind w:right="-1" w:hanging="403"/>
              <w:jc w:val="right"/>
              <w:rPr>
                <w:sz w:val="24"/>
                <w:szCs w:val="24"/>
              </w:rPr>
            </w:pPr>
            <w:r w:rsidRPr="005550DA">
              <w:rPr>
                <w:spacing w:val="-5"/>
                <w:sz w:val="24"/>
                <w:szCs w:val="24"/>
              </w:rPr>
              <w:t>20</w:t>
            </w:r>
          </w:p>
        </w:tc>
        <w:tc>
          <w:tcPr>
            <w:tcW w:w="1062" w:type="dxa"/>
          </w:tcPr>
          <w:p w14:paraId="69FD1AD3" w14:textId="77777777" w:rsidR="005550DA" w:rsidRPr="005550DA" w:rsidRDefault="005550DA" w:rsidP="005550DA">
            <w:pPr>
              <w:pStyle w:val="TableParagraph"/>
              <w:tabs>
                <w:tab w:val="left" w:pos="3969"/>
              </w:tabs>
              <w:spacing w:line="263" w:lineRule="exact"/>
              <w:ind w:right="-1" w:hanging="403"/>
              <w:jc w:val="right"/>
              <w:rPr>
                <w:spacing w:val="-5"/>
                <w:sz w:val="24"/>
                <w:szCs w:val="24"/>
              </w:rPr>
            </w:pPr>
            <w:r w:rsidRPr="005550DA">
              <w:rPr>
                <w:spacing w:val="-5"/>
                <w:sz w:val="24"/>
                <w:szCs w:val="24"/>
              </w:rPr>
              <w:t>1</w:t>
            </w:r>
          </w:p>
        </w:tc>
      </w:tr>
      <w:tr w:rsidR="005550DA" w:rsidRPr="005550DA" w14:paraId="4BCC8666" w14:textId="77777777" w:rsidTr="00DE3234">
        <w:trPr>
          <w:trHeight w:val="299"/>
        </w:trPr>
        <w:tc>
          <w:tcPr>
            <w:tcW w:w="1516" w:type="dxa"/>
            <w:tcBorders>
              <w:top w:val="nil"/>
              <w:right w:val="nil"/>
            </w:tcBorders>
          </w:tcPr>
          <w:p w14:paraId="11A60B8C" w14:textId="77777777" w:rsidR="005550DA" w:rsidRPr="005550DA" w:rsidRDefault="005550DA" w:rsidP="005550DA">
            <w:pPr>
              <w:pStyle w:val="TableParagraph"/>
              <w:tabs>
                <w:tab w:val="left" w:pos="3969"/>
              </w:tabs>
              <w:spacing w:line="274" w:lineRule="exact"/>
              <w:ind w:left="115" w:right="-1" w:hanging="403"/>
              <w:rPr>
                <w:sz w:val="24"/>
                <w:szCs w:val="24"/>
              </w:rPr>
            </w:pPr>
            <w:r w:rsidRPr="005550DA">
              <w:rPr>
                <w:spacing w:val="-2"/>
                <w:sz w:val="24"/>
                <w:szCs w:val="24"/>
              </w:rPr>
              <w:t>практика</w:t>
            </w:r>
          </w:p>
        </w:tc>
        <w:tc>
          <w:tcPr>
            <w:tcW w:w="411" w:type="dxa"/>
            <w:tcBorders>
              <w:top w:val="nil"/>
              <w:left w:val="nil"/>
            </w:tcBorders>
          </w:tcPr>
          <w:p w14:paraId="2A15B461" w14:textId="77777777" w:rsidR="005550DA" w:rsidRPr="005550DA" w:rsidRDefault="005550DA" w:rsidP="005550DA">
            <w:pPr>
              <w:pStyle w:val="TableParagraph"/>
              <w:tabs>
                <w:tab w:val="left" w:pos="3969"/>
              </w:tabs>
              <w:ind w:right="-1" w:hanging="403"/>
              <w:rPr>
                <w:sz w:val="24"/>
                <w:szCs w:val="24"/>
              </w:rPr>
            </w:pPr>
          </w:p>
        </w:tc>
        <w:tc>
          <w:tcPr>
            <w:tcW w:w="3115" w:type="dxa"/>
            <w:gridSpan w:val="2"/>
            <w:tcBorders>
              <w:top w:val="nil"/>
            </w:tcBorders>
          </w:tcPr>
          <w:p w14:paraId="1DB5C1C3" w14:textId="77777777" w:rsidR="005550DA" w:rsidRPr="005550DA" w:rsidRDefault="005550DA" w:rsidP="005550DA">
            <w:pPr>
              <w:pStyle w:val="TableParagraph"/>
              <w:tabs>
                <w:tab w:val="left" w:pos="3969"/>
              </w:tabs>
              <w:spacing w:line="274" w:lineRule="exact"/>
              <w:ind w:left="99" w:right="-1" w:hanging="403"/>
              <w:rPr>
                <w:sz w:val="24"/>
                <w:szCs w:val="24"/>
              </w:rPr>
            </w:pPr>
            <w:r w:rsidRPr="005550DA">
              <w:rPr>
                <w:sz w:val="24"/>
                <w:szCs w:val="24"/>
              </w:rPr>
              <w:t>(Литературное</w:t>
            </w:r>
            <w:r w:rsidRPr="005550DA">
              <w:rPr>
                <w:spacing w:val="-5"/>
                <w:sz w:val="24"/>
                <w:szCs w:val="24"/>
              </w:rPr>
              <w:t xml:space="preserve"> </w:t>
            </w:r>
            <w:r w:rsidRPr="005550DA">
              <w:rPr>
                <w:spacing w:val="-2"/>
                <w:sz w:val="24"/>
                <w:szCs w:val="24"/>
              </w:rPr>
              <w:t>чтение)</w:t>
            </w:r>
          </w:p>
        </w:tc>
        <w:tc>
          <w:tcPr>
            <w:tcW w:w="742" w:type="dxa"/>
            <w:tcBorders>
              <w:top w:val="nil"/>
            </w:tcBorders>
          </w:tcPr>
          <w:p w14:paraId="60D7051E" w14:textId="77777777" w:rsidR="005550DA" w:rsidRPr="005550DA" w:rsidRDefault="005550DA" w:rsidP="005550DA">
            <w:pPr>
              <w:pStyle w:val="TableParagraph"/>
              <w:tabs>
                <w:tab w:val="left" w:pos="3969"/>
              </w:tabs>
              <w:ind w:right="-1" w:hanging="403"/>
              <w:rPr>
                <w:sz w:val="24"/>
                <w:szCs w:val="24"/>
              </w:rPr>
            </w:pPr>
          </w:p>
        </w:tc>
        <w:tc>
          <w:tcPr>
            <w:tcW w:w="745" w:type="dxa"/>
            <w:tcBorders>
              <w:top w:val="nil"/>
            </w:tcBorders>
          </w:tcPr>
          <w:p w14:paraId="33EC4157" w14:textId="77777777" w:rsidR="005550DA" w:rsidRPr="005550DA" w:rsidRDefault="005550DA" w:rsidP="005550DA">
            <w:pPr>
              <w:pStyle w:val="TableParagraph"/>
              <w:tabs>
                <w:tab w:val="left" w:pos="3969"/>
              </w:tabs>
              <w:ind w:right="-1" w:hanging="403"/>
              <w:rPr>
                <w:sz w:val="24"/>
                <w:szCs w:val="24"/>
              </w:rPr>
            </w:pPr>
          </w:p>
        </w:tc>
        <w:tc>
          <w:tcPr>
            <w:tcW w:w="745" w:type="dxa"/>
            <w:tcBorders>
              <w:top w:val="nil"/>
            </w:tcBorders>
          </w:tcPr>
          <w:p w14:paraId="09938099" w14:textId="77777777" w:rsidR="005550DA" w:rsidRPr="005550DA" w:rsidRDefault="005550DA" w:rsidP="005550DA">
            <w:pPr>
              <w:pStyle w:val="TableParagraph"/>
              <w:tabs>
                <w:tab w:val="left" w:pos="3969"/>
              </w:tabs>
              <w:ind w:right="-1" w:hanging="403"/>
              <w:rPr>
                <w:sz w:val="24"/>
                <w:szCs w:val="24"/>
              </w:rPr>
            </w:pPr>
          </w:p>
        </w:tc>
        <w:tc>
          <w:tcPr>
            <w:tcW w:w="745" w:type="dxa"/>
            <w:tcBorders>
              <w:top w:val="nil"/>
            </w:tcBorders>
          </w:tcPr>
          <w:p w14:paraId="7AB926D3" w14:textId="77777777" w:rsidR="005550DA" w:rsidRPr="005550DA" w:rsidRDefault="005550DA" w:rsidP="005550DA">
            <w:pPr>
              <w:pStyle w:val="TableParagraph"/>
              <w:tabs>
                <w:tab w:val="left" w:pos="3969"/>
              </w:tabs>
              <w:ind w:right="-1" w:hanging="403"/>
              <w:rPr>
                <w:sz w:val="24"/>
                <w:szCs w:val="24"/>
              </w:rPr>
            </w:pPr>
          </w:p>
        </w:tc>
        <w:tc>
          <w:tcPr>
            <w:tcW w:w="597" w:type="dxa"/>
            <w:tcBorders>
              <w:top w:val="nil"/>
            </w:tcBorders>
          </w:tcPr>
          <w:p w14:paraId="2C13642A" w14:textId="77777777" w:rsidR="005550DA" w:rsidRPr="005550DA" w:rsidRDefault="005550DA" w:rsidP="005550DA">
            <w:pPr>
              <w:pStyle w:val="TableParagraph"/>
              <w:tabs>
                <w:tab w:val="left" w:pos="3969"/>
              </w:tabs>
              <w:ind w:right="-1" w:hanging="403"/>
              <w:rPr>
                <w:sz w:val="24"/>
                <w:szCs w:val="24"/>
              </w:rPr>
            </w:pPr>
          </w:p>
        </w:tc>
        <w:tc>
          <w:tcPr>
            <w:tcW w:w="1062" w:type="dxa"/>
            <w:tcBorders>
              <w:top w:val="nil"/>
            </w:tcBorders>
          </w:tcPr>
          <w:p w14:paraId="7EF66E4E" w14:textId="77777777" w:rsidR="005550DA" w:rsidRPr="005550DA" w:rsidRDefault="005550DA" w:rsidP="005550DA">
            <w:pPr>
              <w:pStyle w:val="TableParagraph"/>
              <w:tabs>
                <w:tab w:val="left" w:pos="3969"/>
              </w:tabs>
              <w:ind w:right="-1" w:hanging="403"/>
              <w:rPr>
                <w:sz w:val="24"/>
                <w:szCs w:val="24"/>
              </w:rPr>
            </w:pPr>
          </w:p>
        </w:tc>
        <w:tc>
          <w:tcPr>
            <w:tcW w:w="1062" w:type="dxa"/>
          </w:tcPr>
          <w:p w14:paraId="4EF29860" w14:textId="77777777" w:rsidR="005550DA" w:rsidRPr="005550DA" w:rsidRDefault="005550DA" w:rsidP="005550DA">
            <w:pPr>
              <w:pStyle w:val="TableParagraph"/>
              <w:tabs>
                <w:tab w:val="left" w:pos="3969"/>
              </w:tabs>
              <w:ind w:right="-1" w:hanging="403"/>
              <w:rPr>
                <w:sz w:val="24"/>
                <w:szCs w:val="24"/>
              </w:rPr>
            </w:pPr>
          </w:p>
        </w:tc>
      </w:tr>
      <w:tr w:rsidR="005550DA" w:rsidRPr="005550DA" w14:paraId="51BA6E9D" w14:textId="77777777" w:rsidTr="00DE3234">
        <w:trPr>
          <w:trHeight w:val="264"/>
        </w:trPr>
        <w:tc>
          <w:tcPr>
            <w:tcW w:w="1927" w:type="dxa"/>
            <w:gridSpan w:val="2"/>
            <w:vMerge w:val="restart"/>
          </w:tcPr>
          <w:p w14:paraId="004CC3A3" w14:textId="77777777" w:rsidR="005550DA" w:rsidRPr="005550DA" w:rsidRDefault="005550DA" w:rsidP="005550DA">
            <w:pPr>
              <w:pStyle w:val="TableParagraph"/>
              <w:tabs>
                <w:tab w:val="left" w:pos="3969"/>
              </w:tabs>
              <w:spacing w:line="259" w:lineRule="exact"/>
              <w:ind w:left="115" w:right="-1" w:hanging="403"/>
              <w:rPr>
                <w:sz w:val="24"/>
                <w:szCs w:val="24"/>
              </w:rPr>
            </w:pPr>
            <w:r w:rsidRPr="005550DA">
              <w:rPr>
                <w:spacing w:val="-2"/>
                <w:sz w:val="24"/>
                <w:szCs w:val="24"/>
              </w:rPr>
              <w:t>2.Математика</w:t>
            </w:r>
          </w:p>
        </w:tc>
        <w:tc>
          <w:tcPr>
            <w:tcW w:w="1532" w:type="dxa"/>
            <w:tcBorders>
              <w:bottom w:val="nil"/>
              <w:right w:val="nil"/>
            </w:tcBorders>
          </w:tcPr>
          <w:p w14:paraId="1BF9E9C2" w14:textId="77777777" w:rsidR="005550DA" w:rsidRPr="005550DA" w:rsidRDefault="005550DA" w:rsidP="005550DA">
            <w:pPr>
              <w:pStyle w:val="TableParagraph"/>
              <w:tabs>
                <w:tab w:val="left" w:pos="3969"/>
              </w:tabs>
              <w:spacing w:line="245" w:lineRule="exact"/>
              <w:ind w:left="99" w:right="-1" w:hanging="403"/>
              <w:rPr>
                <w:sz w:val="24"/>
                <w:szCs w:val="24"/>
              </w:rPr>
            </w:pPr>
            <w:r w:rsidRPr="005550DA">
              <w:rPr>
                <w:spacing w:val="-2"/>
                <w:sz w:val="24"/>
                <w:szCs w:val="24"/>
              </w:rPr>
              <w:t>Математика</w:t>
            </w:r>
          </w:p>
        </w:tc>
        <w:tc>
          <w:tcPr>
            <w:tcW w:w="1583" w:type="dxa"/>
            <w:tcBorders>
              <w:left w:val="nil"/>
              <w:bottom w:val="nil"/>
            </w:tcBorders>
          </w:tcPr>
          <w:p w14:paraId="5D896B07" w14:textId="77777777" w:rsidR="005550DA" w:rsidRPr="005550DA" w:rsidRDefault="005550DA" w:rsidP="005550DA">
            <w:pPr>
              <w:pStyle w:val="TableParagraph"/>
              <w:tabs>
                <w:tab w:val="left" w:pos="3969"/>
              </w:tabs>
              <w:ind w:right="-1" w:hanging="403"/>
              <w:rPr>
                <w:sz w:val="24"/>
                <w:szCs w:val="24"/>
              </w:rPr>
            </w:pPr>
          </w:p>
        </w:tc>
        <w:tc>
          <w:tcPr>
            <w:tcW w:w="742" w:type="dxa"/>
            <w:vMerge w:val="restart"/>
          </w:tcPr>
          <w:p w14:paraId="7BDBD291" w14:textId="77777777" w:rsidR="005550DA" w:rsidRPr="005550DA" w:rsidRDefault="005550DA" w:rsidP="005550DA">
            <w:pPr>
              <w:pStyle w:val="TableParagraph"/>
              <w:tabs>
                <w:tab w:val="left" w:pos="3969"/>
              </w:tabs>
              <w:spacing w:line="259" w:lineRule="exact"/>
              <w:ind w:left="98" w:right="-1" w:hanging="403"/>
              <w:jc w:val="center"/>
              <w:rPr>
                <w:sz w:val="24"/>
                <w:szCs w:val="24"/>
              </w:rPr>
            </w:pPr>
            <w:r w:rsidRPr="005550DA">
              <w:rPr>
                <w:spacing w:val="-10"/>
                <w:sz w:val="24"/>
                <w:szCs w:val="24"/>
              </w:rPr>
              <w:t>4</w:t>
            </w:r>
          </w:p>
        </w:tc>
        <w:tc>
          <w:tcPr>
            <w:tcW w:w="745" w:type="dxa"/>
            <w:vMerge w:val="restart"/>
          </w:tcPr>
          <w:p w14:paraId="3B29FB83" w14:textId="77777777" w:rsidR="005550DA" w:rsidRPr="005550DA" w:rsidRDefault="005550DA" w:rsidP="005550DA">
            <w:pPr>
              <w:pStyle w:val="TableParagraph"/>
              <w:tabs>
                <w:tab w:val="left" w:pos="3969"/>
              </w:tabs>
              <w:spacing w:line="259" w:lineRule="exact"/>
              <w:ind w:right="-1" w:hanging="403"/>
              <w:jc w:val="center"/>
              <w:rPr>
                <w:sz w:val="24"/>
                <w:szCs w:val="24"/>
              </w:rPr>
            </w:pPr>
            <w:r w:rsidRPr="005550DA">
              <w:rPr>
                <w:spacing w:val="-10"/>
                <w:sz w:val="24"/>
                <w:szCs w:val="24"/>
              </w:rPr>
              <w:t>4</w:t>
            </w:r>
          </w:p>
        </w:tc>
        <w:tc>
          <w:tcPr>
            <w:tcW w:w="745" w:type="dxa"/>
            <w:tcBorders>
              <w:bottom w:val="nil"/>
            </w:tcBorders>
          </w:tcPr>
          <w:p w14:paraId="54A2ADBA" w14:textId="77777777" w:rsidR="005550DA" w:rsidRPr="005550DA" w:rsidRDefault="005550DA" w:rsidP="005550DA">
            <w:pPr>
              <w:pStyle w:val="TableParagraph"/>
              <w:tabs>
                <w:tab w:val="left" w:pos="3969"/>
              </w:tabs>
              <w:spacing w:line="245" w:lineRule="exact"/>
              <w:ind w:right="-1" w:hanging="403"/>
              <w:jc w:val="right"/>
              <w:rPr>
                <w:sz w:val="24"/>
                <w:szCs w:val="24"/>
              </w:rPr>
            </w:pPr>
            <w:r w:rsidRPr="005550DA">
              <w:rPr>
                <w:spacing w:val="-10"/>
                <w:sz w:val="24"/>
                <w:szCs w:val="24"/>
              </w:rPr>
              <w:t>3</w:t>
            </w:r>
          </w:p>
        </w:tc>
        <w:tc>
          <w:tcPr>
            <w:tcW w:w="745" w:type="dxa"/>
            <w:tcBorders>
              <w:bottom w:val="nil"/>
            </w:tcBorders>
          </w:tcPr>
          <w:p w14:paraId="7FEF89F0" w14:textId="77777777" w:rsidR="005550DA" w:rsidRPr="005550DA" w:rsidRDefault="005550DA" w:rsidP="005550DA">
            <w:pPr>
              <w:pStyle w:val="TableParagraph"/>
              <w:tabs>
                <w:tab w:val="left" w:pos="3969"/>
              </w:tabs>
              <w:spacing w:line="245" w:lineRule="exact"/>
              <w:ind w:right="-1" w:hanging="403"/>
              <w:jc w:val="center"/>
              <w:rPr>
                <w:sz w:val="24"/>
                <w:szCs w:val="24"/>
              </w:rPr>
            </w:pPr>
            <w:r w:rsidRPr="005550DA">
              <w:rPr>
                <w:spacing w:val="-10"/>
                <w:sz w:val="24"/>
                <w:szCs w:val="24"/>
              </w:rPr>
              <w:t>3</w:t>
            </w:r>
          </w:p>
        </w:tc>
        <w:tc>
          <w:tcPr>
            <w:tcW w:w="597" w:type="dxa"/>
            <w:tcBorders>
              <w:bottom w:val="nil"/>
            </w:tcBorders>
          </w:tcPr>
          <w:p w14:paraId="238BC66F" w14:textId="77777777" w:rsidR="005550DA" w:rsidRPr="005550DA" w:rsidRDefault="005550DA" w:rsidP="005550DA">
            <w:pPr>
              <w:pStyle w:val="TableParagraph"/>
              <w:tabs>
                <w:tab w:val="left" w:pos="3969"/>
              </w:tabs>
              <w:spacing w:line="245" w:lineRule="exact"/>
              <w:ind w:left="278" w:right="-1" w:hanging="403"/>
              <w:rPr>
                <w:sz w:val="24"/>
                <w:szCs w:val="24"/>
              </w:rPr>
            </w:pPr>
            <w:r w:rsidRPr="005550DA">
              <w:rPr>
                <w:spacing w:val="-10"/>
                <w:sz w:val="24"/>
                <w:szCs w:val="24"/>
              </w:rPr>
              <w:t>3</w:t>
            </w:r>
          </w:p>
        </w:tc>
        <w:tc>
          <w:tcPr>
            <w:tcW w:w="1062" w:type="dxa"/>
            <w:tcBorders>
              <w:bottom w:val="nil"/>
            </w:tcBorders>
          </w:tcPr>
          <w:p w14:paraId="444848BF" w14:textId="77777777" w:rsidR="005550DA" w:rsidRPr="005550DA" w:rsidRDefault="005550DA" w:rsidP="005550DA">
            <w:pPr>
              <w:pStyle w:val="TableParagraph"/>
              <w:tabs>
                <w:tab w:val="left" w:pos="3969"/>
              </w:tabs>
              <w:spacing w:line="245" w:lineRule="exact"/>
              <w:ind w:right="-1" w:hanging="403"/>
              <w:jc w:val="right"/>
              <w:rPr>
                <w:sz w:val="24"/>
                <w:szCs w:val="24"/>
              </w:rPr>
            </w:pPr>
            <w:r w:rsidRPr="005550DA">
              <w:rPr>
                <w:spacing w:val="-5"/>
                <w:sz w:val="24"/>
                <w:szCs w:val="24"/>
              </w:rPr>
              <w:t>17</w:t>
            </w:r>
          </w:p>
        </w:tc>
        <w:tc>
          <w:tcPr>
            <w:tcW w:w="1062" w:type="dxa"/>
          </w:tcPr>
          <w:p w14:paraId="241B989C" w14:textId="77777777" w:rsidR="005550DA" w:rsidRPr="005550DA" w:rsidRDefault="005550DA" w:rsidP="005550DA">
            <w:pPr>
              <w:pStyle w:val="TableParagraph"/>
              <w:tabs>
                <w:tab w:val="left" w:pos="3969"/>
              </w:tabs>
              <w:spacing w:line="245" w:lineRule="exact"/>
              <w:ind w:right="-1" w:hanging="403"/>
              <w:jc w:val="right"/>
              <w:rPr>
                <w:spacing w:val="-5"/>
                <w:sz w:val="24"/>
                <w:szCs w:val="24"/>
              </w:rPr>
            </w:pPr>
            <w:r w:rsidRPr="005550DA">
              <w:rPr>
                <w:spacing w:val="-5"/>
                <w:sz w:val="24"/>
                <w:szCs w:val="24"/>
              </w:rPr>
              <w:t>1</w:t>
            </w:r>
          </w:p>
        </w:tc>
      </w:tr>
      <w:tr w:rsidR="005550DA" w:rsidRPr="005550DA" w14:paraId="0B364ABD" w14:textId="77777777" w:rsidTr="00DE3234">
        <w:trPr>
          <w:trHeight w:val="291"/>
        </w:trPr>
        <w:tc>
          <w:tcPr>
            <w:tcW w:w="1927" w:type="dxa"/>
            <w:gridSpan w:val="2"/>
            <w:vMerge/>
            <w:tcBorders>
              <w:top w:val="nil"/>
            </w:tcBorders>
          </w:tcPr>
          <w:p w14:paraId="783263FC" w14:textId="77777777" w:rsidR="005550DA" w:rsidRPr="005550DA" w:rsidRDefault="005550DA" w:rsidP="005550DA">
            <w:pPr>
              <w:tabs>
                <w:tab w:val="left" w:pos="3969"/>
              </w:tabs>
              <w:ind w:right="-1" w:hanging="403"/>
              <w:rPr>
                <w:sz w:val="24"/>
                <w:szCs w:val="24"/>
              </w:rPr>
            </w:pPr>
          </w:p>
        </w:tc>
        <w:tc>
          <w:tcPr>
            <w:tcW w:w="1532" w:type="dxa"/>
            <w:tcBorders>
              <w:top w:val="nil"/>
              <w:right w:val="nil"/>
            </w:tcBorders>
          </w:tcPr>
          <w:p w14:paraId="4032AA6A" w14:textId="77777777" w:rsidR="005550DA" w:rsidRPr="005550DA" w:rsidRDefault="005550DA" w:rsidP="005550DA">
            <w:pPr>
              <w:pStyle w:val="TableParagraph"/>
              <w:tabs>
                <w:tab w:val="left" w:pos="3969"/>
              </w:tabs>
              <w:spacing w:line="272" w:lineRule="exact"/>
              <w:ind w:left="99" w:right="-1" w:hanging="403"/>
              <w:rPr>
                <w:sz w:val="24"/>
                <w:szCs w:val="24"/>
              </w:rPr>
            </w:pPr>
            <w:r w:rsidRPr="005550DA">
              <w:rPr>
                <w:spacing w:val="-2"/>
                <w:sz w:val="24"/>
                <w:szCs w:val="24"/>
              </w:rPr>
              <w:t>Информатика</w:t>
            </w:r>
          </w:p>
        </w:tc>
        <w:tc>
          <w:tcPr>
            <w:tcW w:w="1583" w:type="dxa"/>
            <w:tcBorders>
              <w:top w:val="nil"/>
              <w:left w:val="nil"/>
            </w:tcBorders>
          </w:tcPr>
          <w:p w14:paraId="72C085B0" w14:textId="77777777" w:rsidR="005550DA" w:rsidRPr="005550DA" w:rsidRDefault="005550DA" w:rsidP="005550DA">
            <w:pPr>
              <w:pStyle w:val="TableParagraph"/>
              <w:tabs>
                <w:tab w:val="left" w:pos="3969"/>
              </w:tabs>
              <w:ind w:right="-1" w:hanging="403"/>
              <w:rPr>
                <w:sz w:val="24"/>
                <w:szCs w:val="24"/>
              </w:rPr>
            </w:pPr>
          </w:p>
        </w:tc>
        <w:tc>
          <w:tcPr>
            <w:tcW w:w="742" w:type="dxa"/>
            <w:vMerge/>
            <w:tcBorders>
              <w:top w:val="nil"/>
            </w:tcBorders>
          </w:tcPr>
          <w:p w14:paraId="5ED5A154" w14:textId="77777777" w:rsidR="005550DA" w:rsidRPr="005550DA" w:rsidRDefault="005550DA" w:rsidP="005550DA">
            <w:pPr>
              <w:tabs>
                <w:tab w:val="left" w:pos="3969"/>
              </w:tabs>
              <w:ind w:right="-1" w:hanging="403"/>
              <w:rPr>
                <w:sz w:val="24"/>
                <w:szCs w:val="24"/>
              </w:rPr>
            </w:pPr>
          </w:p>
        </w:tc>
        <w:tc>
          <w:tcPr>
            <w:tcW w:w="745" w:type="dxa"/>
            <w:vMerge/>
            <w:tcBorders>
              <w:top w:val="nil"/>
            </w:tcBorders>
          </w:tcPr>
          <w:p w14:paraId="449AFF0A" w14:textId="77777777" w:rsidR="005550DA" w:rsidRPr="005550DA" w:rsidRDefault="005550DA" w:rsidP="005550DA">
            <w:pPr>
              <w:tabs>
                <w:tab w:val="left" w:pos="3969"/>
              </w:tabs>
              <w:ind w:right="-1" w:hanging="403"/>
              <w:rPr>
                <w:sz w:val="24"/>
                <w:szCs w:val="24"/>
              </w:rPr>
            </w:pPr>
          </w:p>
        </w:tc>
        <w:tc>
          <w:tcPr>
            <w:tcW w:w="745" w:type="dxa"/>
            <w:tcBorders>
              <w:top w:val="nil"/>
            </w:tcBorders>
          </w:tcPr>
          <w:p w14:paraId="0936EF37" w14:textId="77777777" w:rsidR="005550DA" w:rsidRPr="005550DA" w:rsidRDefault="005550DA" w:rsidP="005550DA">
            <w:pPr>
              <w:pStyle w:val="TableParagraph"/>
              <w:tabs>
                <w:tab w:val="left" w:pos="3969"/>
              </w:tabs>
              <w:spacing w:line="272" w:lineRule="exact"/>
              <w:ind w:right="-1" w:hanging="403"/>
              <w:jc w:val="right"/>
              <w:rPr>
                <w:sz w:val="24"/>
                <w:szCs w:val="24"/>
              </w:rPr>
            </w:pPr>
            <w:r w:rsidRPr="005550DA">
              <w:rPr>
                <w:spacing w:val="-10"/>
                <w:sz w:val="24"/>
                <w:szCs w:val="24"/>
              </w:rPr>
              <w:t>1</w:t>
            </w:r>
          </w:p>
        </w:tc>
        <w:tc>
          <w:tcPr>
            <w:tcW w:w="745" w:type="dxa"/>
            <w:tcBorders>
              <w:top w:val="nil"/>
            </w:tcBorders>
          </w:tcPr>
          <w:p w14:paraId="1B83B686" w14:textId="77777777" w:rsidR="005550DA" w:rsidRPr="005550DA" w:rsidRDefault="005550DA" w:rsidP="005550DA">
            <w:pPr>
              <w:pStyle w:val="TableParagraph"/>
              <w:tabs>
                <w:tab w:val="left" w:pos="3969"/>
              </w:tabs>
              <w:spacing w:line="272" w:lineRule="exact"/>
              <w:ind w:right="-1" w:hanging="403"/>
              <w:jc w:val="center"/>
              <w:rPr>
                <w:sz w:val="24"/>
                <w:szCs w:val="24"/>
              </w:rPr>
            </w:pPr>
            <w:r w:rsidRPr="005550DA">
              <w:rPr>
                <w:spacing w:val="-10"/>
                <w:sz w:val="24"/>
                <w:szCs w:val="24"/>
              </w:rPr>
              <w:t>1</w:t>
            </w:r>
          </w:p>
        </w:tc>
        <w:tc>
          <w:tcPr>
            <w:tcW w:w="597" w:type="dxa"/>
            <w:tcBorders>
              <w:top w:val="nil"/>
            </w:tcBorders>
          </w:tcPr>
          <w:p w14:paraId="26FDE63B" w14:textId="77777777" w:rsidR="005550DA" w:rsidRPr="005550DA" w:rsidRDefault="005550DA" w:rsidP="005550DA">
            <w:pPr>
              <w:pStyle w:val="TableParagraph"/>
              <w:tabs>
                <w:tab w:val="left" w:pos="3969"/>
              </w:tabs>
              <w:spacing w:line="272" w:lineRule="exact"/>
              <w:ind w:left="278" w:right="-1" w:hanging="403"/>
              <w:rPr>
                <w:sz w:val="24"/>
                <w:szCs w:val="24"/>
              </w:rPr>
            </w:pPr>
            <w:r w:rsidRPr="005550DA">
              <w:rPr>
                <w:spacing w:val="-10"/>
                <w:sz w:val="24"/>
                <w:szCs w:val="24"/>
              </w:rPr>
              <w:t>1</w:t>
            </w:r>
          </w:p>
        </w:tc>
        <w:tc>
          <w:tcPr>
            <w:tcW w:w="1062" w:type="dxa"/>
            <w:tcBorders>
              <w:top w:val="nil"/>
            </w:tcBorders>
          </w:tcPr>
          <w:p w14:paraId="75763E12" w14:textId="77777777" w:rsidR="005550DA" w:rsidRPr="005550DA" w:rsidRDefault="005550DA" w:rsidP="005550DA">
            <w:pPr>
              <w:pStyle w:val="TableParagraph"/>
              <w:tabs>
                <w:tab w:val="left" w:pos="3969"/>
              </w:tabs>
              <w:spacing w:line="272" w:lineRule="exact"/>
              <w:ind w:left="93" w:right="-1" w:hanging="403"/>
              <w:jc w:val="center"/>
              <w:rPr>
                <w:sz w:val="24"/>
                <w:szCs w:val="24"/>
              </w:rPr>
            </w:pPr>
            <w:r w:rsidRPr="005550DA">
              <w:rPr>
                <w:spacing w:val="-10"/>
                <w:sz w:val="24"/>
                <w:szCs w:val="24"/>
              </w:rPr>
              <w:t>3</w:t>
            </w:r>
          </w:p>
        </w:tc>
        <w:tc>
          <w:tcPr>
            <w:tcW w:w="1062" w:type="dxa"/>
          </w:tcPr>
          <w:p w14:paraId="5438342B" w14:textId="77777777" w:rsidR="005550DA" w:rsidRPr="005550DA" w:rsidRDefault="005550DA" w:rsidP="005550DA">
            <w:pPr>
              <w:pStyle w:val="TableParagraph"/>
              <w:tabs>
                <w:tab w:val="left" w:pos="3969"/>
              </w:tabs>
              <w:spacing w:line="272" w:lineRule="exact"/>
              <w:ind w:left="93" w:right="-1" w:hanging="403"/>
              <w:jc w:val="center"/>
              <w:rPr>
                <w:spacing w:val="-10"/>
                <w:sz w:val="24"/>
                <w:szCs w:val="24"/>
              </w:rPr>
            </w:pPr>
            <w:r w:rsidRPr="005550DA">
              <w:rPr>
                <w:spacing w:val="-10"/>
                <w:sz w:val="24"/>
                <w:szCs w:val="24"/>
              </w:rPr>
              <w:t>0,5</w:t>
            </w:r>
          </w:p>
        </w:tc>
      </w:tr>
      <w:tr w:rsidR="005550DA" w:rsidRPr="005550DA" w14:paraId="4FF4B0E4" w14:textId="77777777" w:rsidTr="00DE3234">
        <w:trPr>
          <w:trHeight w:val="266"/>
        </w:trPr>
        <w:tc>
          <w:tcPr>
            <w:tcW w:w="1516" w:type="dxa"/>
            <w:tcBorders>
              <w:bottom w:val="nil"/>
              <w:right w:val="nil"/>
            </w:tcBorders>
          </w:tcPr>
          <w:p w14:paraId="3CDDE477" w14:textId="77777777" w:rsidR="005550DA" w:rsidRPr="005550DA" w:rsidRDefault="005550DA" w:rsidP="005550DA">
            <w:pPr>
              <w:pStyle w:val="TableParagraph"/>
              <w:tabs>
                <w:tab w:val="left" w:pos="3969"/>
              </w:tabs>
              <w:spacing w:line="247" w:lineRule="exact"/>
              <w:ind w:left="115" w:right="-1" w:hanging="403"/>
              <w:rPr>
                <w:sz w:val="24"/>
                <w:szCs w:val="24"/>
              </w:rPr>
            </w:pPr>
            <w:r w:rsidRPr="005550DA">
              <w:rPr>
                <w:spacing w:val="-5"/>
                <w:sz w:val="24"/>
                <w:szCs w:val="24"/>
              </w:rPr>
              <w:t>3.</w:t>
            </w:r>
          </w:p>
        </w:tc>
        <w:tc>
          <w:tcPr>
            <w:tcW w:w="411" w:type="dxa"/>
            <w:tcBorders>
              <w:left w:val="nil"/>
              <w:bottom w:val="nil"/>
            </w:tcBorders>
          </w:tcPr>
          <w:p w14:paraId="27927EBA" w14:textId="77777777" w:rsidR="005550DA" w:rsidRPr="005550DA" w:rsidRDefault="005550DA" w:rsidP="005550DA">
            <w:pPr>
              <w:pStyle w:val="TableParagraph"/>
              <w:tabs>
                <w:tab w:val="left" w:pos="3969"/>
              </w:tabs>
              <w:ind w:right="-1" w:hanging="403"/>
              <w:rPr>
                <w:sz w:val="24"/>
                <w:szCs w:val="24"/>
              </w:rPr>
            </w:pPr>
          </w:p>
        </w:tc>
        <w:tc>
          <w:tcPr>
            <w:tcW w:w="3115" w:type="dxa"/>
            <w:gridSpan w:val="2"/>
            <w:tcBorders>
              <w:bottom w:val="nil"/>
            </w:tcBorders>
          </w:tcPr>
          <w:p w14:paraId="3A1462B6" w14:textId="77777777" w:rsidR="005550DA" w:rsidRPr="005550DA" w:rsidRDefault="005550DA" w:rsidP="005550DA">
            <w:pPr>
              <w:pStyle w:val="TableParagraph"/>
              <w:tabs>
                <w:tab w:val="left" w:pos="3969"/>
              </w:tabs>
              <w:spacing w:line="247" w:lineRule="exact"/>
              <w:ind w:left="99" w:right="-1" w:hanging="403"/>
              <w:rPr>
                <w:sz w:val="24"/>
                <w:szCs w:val="24"/>
              </w:rPr>
            </w:pPr>
            <w:r w:rsidRPr="005550DA">
              <w:rPr>
                <w:spacing w:val="-2"/>
                <w:sz w:val="24"/>
                <w:szCs w:val="24"/>
              </w:rPr>
              <w:t>Природоведение</w:t>
            </w:r>
          </w:p>
        </w:tc>
        <w:tc>
          <w:tcPr>
            <w:tcW w:w="742" w:type="dxa"/>
            <w:tcBorders>
              <w:bottom w:val="nil"/>
            </w:tcBorders>
          </w:tcPr>
          <w:p w14:paraId="3B1BC259" w14:textId="77777777" w:rsidR="005550DA" w:rsidRPr="005550DA" w:rsidRDefault="005550DA" w:rsidP="005550DA">
            <w:pPr>
              <w:pStyle w:val="TableParagraph"/>
              <w:tabs>
                <w:tab w:val="left" w:pos="3969"/>
              </w:tabs>
              <w:spacing w:line="247" w:lineRule="exact"/>
              <w:ind w:left="105" w:right="-1" w:hanging="403"/>
              <w:jc w:val="center"/>
              <w:rPr>
                <w:sz w:val="24"/>
                <w:szCs w:val="24"/>
              </w:rPr>
            </w:pPr>
            <w:r w:rsidRPr="005550DA">
              <w:rPr>
                <w:spacing w:val="-10"/>
                <w:sz w:val="24"/>
                <w:szCs w:val="24"/>
              </w:rPr>
              <w:t>2</w:t>
            </w:r>
          </w:p>
        </w:tc>
        <w:tc>
          <w:tcPr>
            <w:tcW w:w="745" w:type="dxa"/>
            <w:tcBorders>
              <w:bottom w:val="nil"/>
            </w:tcBorders>
          </w:tcPr>
          <w:p w14:paraId="32FBAF31" w14:textId="77777777" w:rsidR="005550DA" w:rsidRPr="005550DA" w:rsidRDefault="005550DA" w:rsidP="005550DA">
            <w:pPr>
              <w:pStyle w:val="TableParagraph"/>
              <w:tabs>
                <w:tab w:val="left" w:pos="3969"/>
              </w:tabs>
              <w:spacing w:line="247" w:lineRule="exact"/>
              <w:ind w:right="-1" w:hanging="403"/>
              <w:jc w:val="right"/>
              <w:rPr>
                <w:sz w:val="24"/>
                <w:szCs w:val="24"/>
              </w:rPr>
            </w:pPr>
            <w:r w:rsidRPr="005550DA">
              <w:rPr>
                <w:spacing w:val="-10"/>
                <w:sz w:val="24"/>
                <w:szCs w:val="24"/>
              </w:rPr>
              <w:t>2</w:t>
            </w:r>
          </w:p>
        </w:tc>
        <w:tc>
          <w:tcPr>
            <w:tcW w:w="745" w:type="dxa"/>
            <w:tcBorders>
              <w:bottom w:val="nil"/>
            </w:tcBorders>
          </w:tcPr>
          <w:p w14:paraId="7C7CC2FD" w14:textId="77777777" w:rsidR="005550DA" w:rsidRPr="005550DA" w:rsidRDefault="005550DA" w:rsidP="005550DA">
            <w:pPr>
              <w:pStyle w:val="TableParagraph"/>
              <w:tabs>
                <w:tab w:val="left" w:pos="3969"/>
              </w:tabs>
              <w:spacing w:line="247" w:lineRule="exact"/>
              <w:ind w:right="-1" w:hanging="403"/>
              <w:jc w:val="right"/>
              <w:rPr>
                <w:sz w:val="24"/>
                <w:szCs w:val="24"/>
              </w:rPr>
            </w:pPr>
            <w:r w:rsidRPr="005550DA">
              <w:rPr>
                <w:spacing w:val="-10"/>
                <w:sz w:val="24"/>
                <w:szCs w:val="24"/>
              </w:rPr>
              <w:t>-</w:t>
            </w:r>
          </w:p>
        </w:tc>
        <w:tc>
          <w:tcPr>
            <w:tcW w:w="745" w:type="dxa"/>
            <w:tcBorders>
              <w:bottom w:val="nil"/>
            </w:tcBorders>
          </w:tcPr>
          <w:p w14:paraId="59515C18" w14:textId="77777777" w:rsidR="005550DA" w:rsidRPr="005550DA" w:rsidRDefault="005550DA" w:rsidP="005550DA">
            <w:pPr>
              <w:pStyle w:val="TableParagraph"/>
              <w:tabs>
                <w:tab w:val="left" w:pos="3969"/>
              </w:tabs>
              <w:spacing w:line="247" w:lineRule="exact"/>
              <w:ind w:right="-1" w:hanging="403"/>
              <w:jc w:val="center"/>
              <w:rPr>
                <w:sz w:val="24"/>
                <w:szCs w:val="24"/>
              </w:rPr>
            </w:pPr>
            <w:r w:rsidRPr="005550DA">
              <w:rPr>
                <w:spacing w:val="-10"/>
                <w:sz w:val="24"/>
                <w:szCs w:val="24"/>
              </w:rPr>
              <w:t>-</w:t>
            </w:r>
          </w:p>
        </w:tc>
        <w:tc>
          <w:tcPr>
            <w:tcW w:w="597" w:type="dxa"/>
            <w:tcBorders>
              <w:bottom w:val="nil"/>
            </w:tcBorders>
          </w:tcPr>
          <w:p w14:paraId="2146EC0C" w14:textId="77777777" w:rsidR="005550DA" w:rsidRPr="005550DA" w:rsidRDefault="005550DA" w:rsidP="005550DA">
            <w:pPr>
              <w:pStyle w:val="TableParagraph"/>
              <w:tabs>
                <w:tab w:val="left" w:pos="3969"/>
              </w:tabs>
              <w:spacing w:line="247" w:lineRule="exact"/>
              <w:ind w:left="93" w:right="-1" w:hanging="403"/>
              <w:jc w:val="center"/>
              <w:rPr>
                <w:sz w:val="24"/>
                <w:szCs w:val="24"/>
              </w:rPr>
            </w:pPr>
            <w:r w:rsidRPr="005550DA">
              <w:rPr>
                <w:spacing w:val="-10"/>
                <w:sz w:val="24"/>
                <w:szCs w:val="24"/>
              </w:rPr>
              <w:t>-</w:t>
            </w:r>
          </w:p>
        </w:tc>
        <w:tc>
          <w:tcPr>
            <w:tcW w:w="1062" w:type="dxa"/>
            <w:tcBorders>
              <w:bottom w:val="nil"/>
            </w:tcBorders>
          </w:tcPr>
          <w:p w14:paraId="38DA4E58" w14:textId="77777777" w:rsidR="005550DA" w:rsidRPr="005550DA" w:rsidRDefault="005550DA" w:rsidP="005550DA">
            <w:pPr>
              <w:pStyle w:val="TableParagraph"/>
              <w:tabs>
                <w:tab w:val="left" w:pos="3969"/>
              </w:tabs>
              <w:spacing w:line="247" w:lineRule="exact"/>
              <w:ind w:left="93" w:right="-1" w:hanging="403"/>
              <w:jc w:val="center"/>
              <w:rPr>
                <w:sz w:val="24"/>
                <w:szCs w:val="24"/>
              </w:rPr>
            </w:pPr>
            <w:r w:rsidRPr="005550DA">
              <w:rPr>
                <w:spacing w:val="-10"/>
                <w:sz w:val="24"/>
                <w:szCs w:val="24"/>
              </w:rPr>
              <w:t>4</w:t>
            </w:r>
          </w:p>
        </w:tc>
        <w:tc>
          <w:tcPr>
            <w:tcW w:w="1062" w:type="dxa"/>
          </w:tcPr>
          <w:p w14:paraId="29FC5279" w14:textId="77777777" w:rsidR="005550DA" w:rsidRPr="005550DA" w:rsidRDefault="005550DA" w:rsidP="005550DA">
            <w:pPr>
              <w:pStyle w:val="TableParagraph"/>
              <w:tabs>
                <w:tab w:val="left" w:pos="3969"/>
              </w:tabs>
              <w:spacing w:line="247" w:lineRule="exact"/>
              <w:ind w:left="93" w:right="-1" w:hanging="403"/>
              <w:jc w:val="center"/>
              <w:rPr>
                <w:spacing w:val="-10"/>
                <w:sz w:val="24"/>
                <w:szCs w:val="24"/>
              </w:rPr>
            </w:pPr>
          </w:p>
        </w:tc>
      </w:tr>
      <w:tr w:rsidR="005550DA" w:rsidRPr="005550DA" w14:paraId="374539EA" w14:textId="77777777" w:rsidTr="00DE3234">
        <w:trPr>
          <w:trHeight w:val="285"/>
        </w:trPr>
        <w:tc>
          <w:tcPr>
            <w:tcW w:w="1927" w:type="dxa"/>
            <w:gridSpan w:val="2"/>
            <w:tcBorders>
              <w:top w:val="nil"/>
              <w:bottom w:val="nil"/>
            </w:tcBorders>
          </w:tcPr>
          <w:p w14:paraId="7932F8DC" w14:textId="77777777" w:rsidR="005550DA" w:rsidRPr="005550DA" w:rsidRDefault="005550DA" w:rsidP="005550DA">
            <w:pPr>
              <w:pStyle w:val="TableParagraph"/>
              <w:tabs>
                <w:tab w:val="left" w:pos="3969"/>
              </w:tabs>
              <w:spacing w:line="266" w:lineRule="exact"/>
              <w:ind w:left="115" w:right="-1" w:hanging="403"/>
              <w:rPr>
                <w:sz w:val="24"/>
                <w:szCs w:val="24"/>
              </w:rPr>
            </w:pPr>
            <w:r w:rsidRPr="005550DA">
              <w:rPr>
                <w:spacing w:val="-2"/>
                <w:sz w:val="24"/>
                <w:szCs w:val="24"/>
              </w:rPr>
              <w:t>Естествознание</w:t>
            </w:r>
          </w:p>
        </w:tc>
        <w:tc>
          <w:tcPr>
            <w:tcW w:w="1532" w:type="dxa"/>
            <w:tcBorders>
              <w:top w:val="nil"/>
              <w:bottom w:val="nil"/>
              <w:right w:val="nil"/>
            </w:tcBorders>
          </w:tcPr>
          <w:p w14:paraId="33820E8D" w14:textId="77777777" w:rsidR="005550DA" w:rsidRPr="005550DA" w:rsidRDefault="005550DA" w:rsidP="005550DA">
            <w:pPr>
              <w:pStyle w:val="TableParagraph"/>
              <w:tabs>
                <w:tab w:val="left" w:pos="3969"/>
              </w:tabs>
              <w:spacing w:line="266" w:lineRule="exact"/>
              <w:ind w:left="99" w:right="-1" w:hanging="403"/>
              <w:rPr>
                <w:sz w:val="24"/>
                <w:szCs w:val="24"/>
              </w:rPr>
            </w:pPr>
            <w:r w:rsidRPr="005550DA">
              <w:rPr>
                <w:spacing w:val="-2"/>
                <w:sz w:val="24"/>
                <w:szCs w:val="24"/>
              </w:rPr>
              <w:t>Биология</w:t>
            </w:r>
          </w:p>
        </w:tc>
        <w:tc>
          <w:tcPr>
            <w:tcW w:w="1583" w:type="dxa"/>
            <w:tcBorders>
              <w:top w:val="nil"/>
              <w:left w:val="nil"/>
              <w:bottom w:val="nil"/>
            </w:tcBorders>
          </w:tcPr>
          <w:p w14:paraId="1F75102A" w14:textId="77777777" w:rsidR="005550DA" w:rsidRPr="005550DA" w:rsidRDefault="005550DA" w:rsidP="005550DA">
            <w:pPr>
              <w:pStyle w:val="TableParagraph"/>
              <w:tabs>
                <w:tab w:val="left" w:pos="3969"/>
              </w:tabs>
              <w:ind w:right="-1" w:hanging="403"/>
              <w:rPr>
                <w:sz w:val="24"/>
                <w:szCs w:val="24"/>
              </w:rPr>
            </w:pPr>
          </w:p>
        </w:tc>
        <w:tc>
          <w:tcPr>
            <w:tcW w:w="742" w:type="dxa"/>
            <w:tcBorders>
              <w:top w:val="nil"/>
              <w:bottom w:val="nil"/>
            </w:tcBorders>
          </w:tcPr>
          <w:p w14:paraId="68F9E609" w14:textId="77777777" w:rsidR="005550DA" w:rsidRPr="005550DA" w:rsidRDefault="005550DA" w:rsidP="005550DA">
            <w:pPr>
              <w:pStyle w:val="TableParagraph"/>
              <w:tabs>
                <w:tab w:val="left" w:pos="3969"/>
              </w:tabs>
              <w:spacing w:line="266" w:lineRule="exact"/>
              <w:ind w:left="109" w:right="-1" w:hanging="403"/>
              <w:jc w:val="center"/>
              <w:rPr>
                <w:sz w:val="24"/>
                <w:szCs w:val="24"/>
              </w:rPr>
            </w:pPr>
            <w:r w:rsidRPr="005550DA">
              <w:rPr>
                <w:spacing w:val="-10"/>
                <w:sz w:val="24"/>
                <w:szCs w:val="24"/>
              </w:rPr>
              <w:t>-</w:t>
            </w:r>
          </w:p>
        </w:tc>
        <w:tc>
          <w:tcPr>
            <w:tcW w:w="745" w:type="dxa"/>
            <w:tcBorders>
              <w:top w:val="nil"/>
              <w:bottom w:val="nil"/>
            </w:tcBorders>
          </w:tcPr>
          <w:p w14:paraId="55FACBBF" w14:textId="77777777" w:rsidR="005550DA" w:rsidRPr="005550DA" w:rsidRDefault="005550DA" w:rsidP="005550DA">
            <w:pPr>
              <w:pStyle w:val="TableParagraph"/>
              <w:tabs>
                <w:tab w:val="left" w:pos="3969"/>
              </w:tabs>
              <w:ind w:right="-1" w:hanging="403"/>
              <w:rPr>
                <w:sz w:val="24"/>
                <w:szCs w:val="24"/>
              </w:rPr>
            </w:pPr>
          </w:p>
        </w:tc>
        <w:tc>
          <w:tcPr>
            <w:tcW w:w="745" w:type="dxa"/>
            <w:tcBorders>
              <w:top w:val="nil"/>
              <w:bottom w:val="nil"/>
            </w:tcBorders>
          </w:tcPr>
          <w:p w14:paraId="11674E7C" w14:textId="77777777" w:rsidR="005550DA" w:rsidRPr="005550DA" w:rsidRDefault="005550DA" w:rsidP="005550DA">
            <w:pPr>
              <w:pStyle w:val="TableParagraph"/>
              <w:tabs>
                <w:tab w:val="left" w:pos="3969"/>
              </w:tabs>
              <w:spacing w:line="266" w:lineRule="exact"/>
              <w:ind w:right="-1" w:hanging="403"/>
              <w:jc w:val="right"/>
              <w:rPr>
                <w:sz w:val="24"/>
                <w:szCs w:val="24"/>
              </w:rPr>
            </w:pPr>
            <w:r w:rsidRPr="005550DA">
              <w:rPr>
                <w:spacing w:val="-10"/>
                <w:sz w:val="24"/>
                <w:szCs w:val="24"/>
              </w:rPr>
              <w:t>2</w:t>
            </w:r>
          </w:p>
        </w:tc>
        <w:tc>
          <w:tcPr>
            <w:tcW w:w="745" w:type="dxa"/>
            <w:tcBorders>
              <w:top w:val="nil"/>
              <w:bottom w:val="nil"/>
            </w:tcBorders>
          </w:tcPr>
          <w:p w14:paraId="433A9455" w14:textId="77777777" w:rsidR="005550DA" w:rsidRPr="005550DA" w:rsidRDefault="005550DA" w:rsidP="005550DA">
            <w:pPr>
              <w:pStyle w:val="TableParagraph"/>
              <w:tabs>
                <w:tab w:val="left" w:pos="3969"/>
              </w:tabs>
              <w:spacing w:line="266" w:lineRule="exact"/>
              <w:ind w:right="-1" w:hanging="403"/>
              <w:jc w:val="center"/>
              <w:rPr>
                <w:sz w:val="24"/>
                <w:szCs w:val="24"/>
              </w:rPr>
            </w:pPr>
            <w:r w:rsidRPr="005550DA">
              <w:rPr>
                <w:spacing w:val="-10"/>
                <w:sz w:val="24"/>
                <w:szCs w:val="24"/>
              </w:rPr>
              <w:t>2</w:t>
            </w:r>
          </w:p>
        </w:tc>
        <w:tc>
          <w:tcPr>
            <w:tcW w:w="597" w:type="dxa"/>
            <w:tcBorders>
              <w:top w:val="nil"/>
              <w:bottom w:val="nil"/>
            </w:tcBorders>
          </w:tcPr>
          <w:p w14:paraId="39595DF1" w14:textId="77777777" w:rsidR="005550DA" w:rsidRPr="005550DA" w:rsidRDefault="005550DA" w:rsidP="005550DA">
            <w:pPr>
              <w:pStyle w:val="TableParagraph"/>
              <w:tabs>
                <w:tab w:val="left" w:pos="3969"/>
              </w:tabs>
              <w:spacing w:line="266" w:lineRule="exact"/>
              <w:ind w:left="278" w:right="-1" w:hanging="403"/>
              <w:rPr>
                <w:sz w:val="24"/>
                <w:szCs w:val="24"/>
              </w:rPr>
            </w:pPr>
            <w:r w:rsidRPr="005550DA">
              <w:rPr>
                <w:spacing w:val="-10"/>
                <w:sz w:val="24"/>
                <w:szCs w:val="24"/>
              </w:rPr>
              <w:t>2</w:t>
            </w:r>
          </w:p>
        </w:tc>
        <w:tc>
          <w:tcPr>
            <w:tcW w:w="1062" w:type="dxa"/>
            <w:tcBorders>
              <w:top w:val="nil"/>
              <w:bottom w:val="nil"/>
            </w:tcBorders>
          </w:tcPr>
          <w:p w14:paraId="3475B0F5" w14:textId="77777777" w:rsidR="005550DA" w:rsidRPr="005550DA" w:rsidRDefault="005550DA" w:rsidP="005550DA">
            <w:pPr>
              <w:pStyle w:val="TableParagraph"/>
              <w:tabs>
                <w:tab w:val="left" w:pos="3969"/>
              </w:tabs>
              <w:spacing w:line="266" w:lineRule="exact"/>
              <w:ind w:left="93" w:right="-1" w:hanging="403"/>
              <w:jc w:val="center"/>
              <w:rPr>
                <w:sz w:val="24"/>
                <w:szCs w:val="24"/>
              </w:rPr>
            </w:pPr>
            <w:r w:rsidRPr="005550DA">
              <w:rPr>
                <w:spacing w:val="-10"/>
                <w:sz w:val="24"/>
                <w:szCs w:val="24"/>
              </w:rPr>
              <w:t>6</w:t>
            </w:r>
          </w:p>
        </w:tc>
        <w:tc>
          <w:tcPr>
            <w:tcW w:w="1062" w:type="dxa"/>
          </w:tcPr>
          <w:p w14:paraId="221268A5" w14:textId="77777777" w:rsidR="005550DA" w:rsidRPr="005550DA" w:rsidRDefault="005550DA" w:rsidP="005550DA">
            <w:pPr>
              <w:pStyle w:val="TableParagraph"/>
              <w:tabs>
                <w:tab w:val="left" w:pos="3969"/>
              </w:tabs>
              <w:spacing w:line="266" w:lineRule="exact"/>
              <w:ind w:left="93" w:right="-1" w:hanging="403"/>
              <w:jc w:val="center"/>
              <w:rPr>
                <w:spacing w:val="-10"/>
                <w:sz w:val="24"/>
                <w:szCs w:val="24"/>
              </w:rPr>
            </w:pPr>
            <w:r w:rsidRPr="005550DA">
              <w:rPr>
                <w:spacing w:val="-10"/>
                <w:sz w:val="24"/>
                <w:szCs w:val="24"/>
              </w:rPr>
              <w:t>1</w:t>
            </w:r>
          </w:p>
        </w:tc>
      </w:tr>
      <w:tr w:rsidR="005550DA" w:rsidRPr="005550DA" w14:paraId="6ECCC1A6" w14:textId="77777777" w:rsidTr="00DE3234">
        <w:trPr>
          <w:trHeight w:val="301"/>
        </w:trPr>
        <w:tc>
          <w:tcPr>
            <w:tcW w:w="1927" w:type="dxa"/>
            <w:gridSpan w:val="2"/>
            <w:tcBorders>
              <w:top w:val="nil"/>
            </w:tcBorders>
          </w:tcPr>
          <w:p w14:paraId="75CB93C8" w14:textId="77777777" w:rsidR="005550DA" w:rsidRPr="005550DA" w:rsidRDefault="005550DA" w:rsidP="005550DA">
            <w:pPr>
              <w:pStyle w:val="TableParagraph"/>
              <w:tabs>
                <w:tab w:val="left" w:pos="3969"/>
              </w:tabs>
              <w:ind w:right="-1" w:hanging="403"/>
              <w:rPr>
                <w:sz w:val="24"/>
                <w:szCs w:val="24"/>
              </w:rPr>
            </w:pPr>
          </w:p>
        </w:tc>
        <w:tc>
          <w:tcPr>
            <w:tcW w:w="1532" w:type="dxa"/>
            <w:tcBorders>
              <w:top w:val="nil"/>
              <w:right w:val="nil"/>
            </w:tcBorders>
          </w:tcPr>
          <w:p w14:paraId="1DF14E54" w14:textId="77777777" w:rsidR="005550DA" w:rsidRPr="005550DA" w:rsidRDefault="005550DA" w:rsidP="005550DA">
            <w:pPr>
              <w:pStyle w:val="TableParagraph"/>
              <w:tabs>
                <w:tab w:val="left" w:pos="3969"/>
              </w:tabs>
              <w:spacing w:before="1"/>
              <w:ind w:left="99" w:right="-1" w:hanging="403"/>
              <w:rPr>
                <w:sz w:val="24"/>
                <w:szCs w:val="24"/>
              </w:rPr>
            </w:pPr>
            <w:r w:rsidRPr="005550DA">
              <w:rPr>
                <w:spacing w:val="-2"/>
                <w:sz w:val="24"/>
                <w:szCs w:val="24"/>
              </w:rPr>
              <w:t>География</w:t>
            </w:r>
          </w:p>
        </w:tc>
        <w:tc>
          <w:tcPr>
            <w:tcW w:w="1583" w:type="dxa"/>
            <w:tcBorders>
              <w:top w:val="nil"/>
              <w:left w:val="nil"/>
            </w:tcBorders>
          </w:tcPr>
          <w:p w14:paraId="4D56AAEE" w14:textId="77777777" w:rsidR="005550DA" w:rsidRPr="005550DA" w:rsidRDefault="005550DA" w:rsidP="005550DA">
            <w:pPr>
              <w:pStyle w:val="TableParagraph"/>
              <w:tabs>
                <w:tab w:val="left" w:pos="3969"/>
              </w:tabs>
              <w:ind w:right="-1" w:hanging="403"/>
              <w:rPr>
                <w:sz w:val="24"/>
                <w:szCs w:val="24"/>
              </w:rPr>
            </w:pPr>
          </w:p>
        </w:tc>
        <w:tc>
          <w:tcPr>
            <w:tcW w:w="742" w:type="dxa"/>
            <w:tcBorders>
              <w:top w:val="nil"/>
            </w:tcBorders>
          </w:tcPr>
          <w:p w14:paraId="10E85211" w14:textId="77777777" w:rsidR="005550DA" w:rsidRPr="005550DA" w:rsidRDefault="005550DA" w:rsidP="005550DA">
            <w:pPr>
              <w:pStyle w:val="TableParagraph"/>
              <w:tabs>
                <w:tab w:val="left" w:pos="3969"/>
              </w:tabs>
              <w:spacing w:before="1"/>
              <w:ind w:left="109" w:right="-1" w:hanging="403"/>
              <w:jc w:val="center"/>
              <w:rPr>
                <w:sz w:val="24"/>
                <w:szCs w:val="24"/>
              </w:rPr>
            </w:pPr>
            <w:r w:rsidRPr="005550DA">
              <w:rPr>
                <w:spacing w:val="-10"/>
                <w:sz w:val="24"/>
                <w:szCs w:val="24"/>
              </w:rPr>
              <w:t>-</w:t>
            </w:r>
          </w:p>
        </w:tc>
        <w:tc>
          <w:tcPr>
            <w:tcW w:w="745" w:type="dxa"/>
            <w:tcBorders>
              <w:top w:val="nil"/>
            </w:tcBorders>
          </w:tcPr>
          <w:p w14:paraId="3BA11557" w14:textId="77777777" w:rsidR="005550DA" w:rsidRPr="005550DA" w:rsidRDefault="005550DA" w:rsidP="005550DA">
            <w:pPr>
              <w:pStyle w:val="TableParagraph"/>
              <w:tabs>
                <w:tab w:val="left" w:pos="3969"/>
              </w:tabs>
              <w:spacing w:before="1"/>
              <w:ind w:right="-1" w:hanging="403"/>
              <w:jc w:val="right"/>
              <w:rPr>
                <w:sz w:val="24"/>
                <w:szCs w:val="24"/>
              </w:rPr>
            </w:pPr>
            <w:r w:rsidRPr="005550DA">
              <w:rPr>
                <w:spacing w:val="-10"/>
                <w:sz w:val="24"/>
                <w:szCs w:val="24"/>
              </w:rPr>
              <w:t>2</w:t>
            </w:r>
          </w:p>
        </w:tc>
        <w:tc>
          <w:tcPr>
            <w:tcW w:w="745" w:type="dxa"/>
            <w:tcBorders>
              <w:top w:val="nil"/>
            </w:tcBorders>
          </w:tcPr>
          <w:p w14:paraId="2DBC892B" w14:textId="77777777" w:rsidR="005550DA" w:rsidRPr="005550DA" w:rsidRDefault="005550DA" w:rsidP="005550DA">
            <w:pPr>
              <w:pStyle w:val="TableParagraph"/>
              <w:tabs>
                <w:tab w:val="left" w:pos="3969"/>
              </w:tabs>
              <w:spacing w:before="1"/>
              <w:ind w:right="-1" w:hanging="403"/>
              <w:jc w:val="right"/>
              <w:rPr>
                <w:sz w:val="24"/>
                <w:szCs w:val="24"/>
              </w:rPr>
            </w:pPr>
            <w:r w:rsidRPr="005550DA">
              <w:rPr>
                <w:spacing w:val="-10"/>
                <w:sz w:val="24"/>
                <w:szCs w:val="24"/>
              </w:rPr>
              <w:t>2</w:t>
            </w:r>
          </w:p>
        </w:tc>
        <w:tc>
          <w:tcPr>
            <w:tcW w:w="745" w:type="dxa"/>
            <w:tcBorders>
              <w:top w:val="nil"/>
            </w:tcBorders>
          </w:tcPr>
          <w:p w14:paraId="34E6F2F0" w14:textId="77777777" w:rsidR="005550DA" w:rsidRPr="005550DA" w:rsidRDefault="005550DA" w:rsidP="005550DA">
            <w:pPr>
              <w:pStyle w:val="TableParagraph"/>
              <w:tabs>
                <w:tab w:val="left" w:pos="3969"/>
              </w:tabs>
              <w:spacing w:before="1"/>
              <w:ind w:right="-1" w:hanging="403"/>
              <w:jc w:val="center"/>
              <w:rPr>
                <w:sz w:val="24"/>
                <w:szCs w:val="24"/>
              </w:rPr>
            </w:pPr>
            <w:r w:rsidRPr="005550DA">
              <w:rPr>
                <w:spacing w:val="-10"/>
                <w:sz w:val="24"/>
                <w:szCs w:val="24"/>
              </w:rPr>
              <w:t>2</w:t>
            </w:r>
          </w:p>
        </w:tc>
        <w:tc>
          <w:tcPr>
            <w:tcW w:w="597" w:type="dxa"/>
            <w:tcBorders>
              <w:top w:val="nil"/>
            </w:tcBorders>
          </w:tcPr>
          <w:p w14:paraId="1B02C37F" w14:textId="77777777" w:rsidR="005550DA" w:rsidRPr="005550DA" w:rsidRDefault="005550DA" w:rsidP="005550DA">
            <w:pPr>
              <w:pStyle w:val="TableParagraph"/>
              <w:tabs>
                <w:tab w:val="left" w:pos="3969"/>
              </w:tabs>
              <w:spacing w:before="1"/>
              <w:ind w:left="278" w:right="-1" w:hanging="403"/>
              <w:rPr>
                <w:sz w:val="24"/>
                <w:szCs w:val="24"/>
              </w:rPr>
            </w:pPr>
            <w:r w:rsidRPr="005550DA">
              <w:rPr>
                <w:spacing w:val="-10"/>
                <w:sz w:val="24"/>
                <w:szCs w:val="24"/>
              </w:rPr>
              <w:t>2</w:t>
            </w:r>
          </w:p>
        </w:tc>
        <w:tc>
          <w:tcPr>
            <w:tcW w:w="1062" w:type="dxa"/>
            <w:tcBorders>
              <w:top w:val="nil"/>
            </w:tcBorders>
          </w:tcPr>
          <w:p w14:paraId="54129E9A" w14:textId="77777777" w:rsidR="005550DA" w:rsidRPr="005550DA" w:rsidRDefault="005550DA" w:rsidP="005550DA">
            <w:pPr>
              <w:pStyle w:val="TableParagraph"/>
              <w:tabs>
                <w:tab w:val="left" w:pos="3969"/>
              </w:tabs>
              <w:spacing w:before="1"/>
              <w:ind w:left="93" w:right="-1" w:hanging="403"/>
              <w:jc w:val="center"/>
              <w:rPr>
                <w:sz w:val="24"/>
                <w:szCs w:val="24"/>
              </w:rPr>
            </w:pPr>
            <w:r w:rsidRPr="005550DA">
              <w:rPr>
                <w:spacing w:val="-10"/>
                <w:sz w:val="24"/>
                <w:szCs w:val="24"/>
              </w:rPr>
              <w:t>8</w:t>
            </w:r>
          </w:p>
        </w:tc>
        <w:tc>
          <w:tcPr>
            <w:tcW w:w="1062" w:type="dxa"/>
          </w:tcPr>
          <w:p w14:paraId="695B4E03" w14:textId="77777777" w:rsidR="005550DA" w:rsidRPr="005550DA" w:rsidRDefault="005550DA" w:rsidP="005550DA">
            <w:pPr>
              <w:pStyle w:val="TableParagraph"/>
              <w:tabs>
                <w:tab w:val="left" w:pos="3969"/>
              </w:tabs>
              <w:spacing w:before="1"/>
              <w:ind w:left="93" w:right="-1" w:hanging="403"/>
              <w:jc w:val="center"/>
              <w:rPr>
                <w:spacing w:val="-10"/>
                <w:sz w:val="24"/>
                <w:szCs w:val="24"/>
              </w:rPr>
            </w:pPr>
            <w:r w:rsidRPr="005550DA">
              <w:rPr>
                <w:spacing w:val="-10"/>
                <w:sz w:val="24"/>
                <w:szCs w:val="24"/>
              </w:rPr>
              <w:t>1</w:t>
            </w:r>
          </w:p>
        </w:tc>
      </w:tr>
      <w:tr w:rsidR="005550DA" w:rsidRPr="005550DA" w14:paraId="414DE5D4" w14:textId="77777777" w:rsidTr="00DE3234">
        <w:trPr>
          <w:trHeight w:val="264"/>
        </w:trPr>
        <w:tc>
          <w:tcPr>
            <w:tcW w:w="1516" w:type="dxa"/>
            <w:tcBorders>
              <w:bottom w:val="nil"/>
              <w:right w:val="nil"/>
            </w:tcBorders>
          </w:tcPr>
          <w:p w14:paraId="402DE11C" w14:textId="77777777" w:rsidR="005550DA" w:rsidRPr="005550DA" w:rsidRDefault="005550DA" w:rsidP="005550DA">
            <w:pPr>
              <w:pStyle w:val="TableParagraph"/>
              <w:tabs>
                <w:tab w:val="left" w:pos="528"/>
                <w:tab w:val="left" w:pos="3969"/>
              </w:tabs>
              <w:spacing w:line="245" w:lineRule="exact"/>
              <w:ind w:left="115" w:right="-1" w:hanging="403"/>
              <w:rPr>
                <w:sz w:val="24"/>
                <w:szCs w:val="24"/>
              </w:rPr>
            </w:pPr>
            <w:r w:rsidRPr="005550DA">
              <w:rPr>
                <w:spacing w:val="-5"/>
                <w:sz w:val="24"/>
                <w:szCs w:val="24"/>
              </w:rPr>
              <w:t>4.</w:t>
            </w:r>
            <w:r w:rsidRPr="005550DA">
              <w:rPr>
                <w:sz w:val="24"/>
                <w:szCs w:val="24"/>
              </w:rPr>
              <w:tab/>
            </w:r>
            <w:r w:rsidRPr="005550DA">
              <w:rPr>
                <w:spacing w:val="-2"/>
                <w:sz w:val="24"/>
                <w:szCs w:val="24"/>
              </w:rPr>
              <w:t>Человек</w:t>
            </w:r>
          </w:p>
        </w:tc>
        <w:tc>
          <w:tcPr>
            <w:tcW w:w="411" w:type="dxa"/>
            <w:tcBorders>
              <w:left w:val="nil"/>
              <w:bottom w:val="nil"/>
            </w:tcBorders>
          </w:tcPr>
          <w:p w14:paraId="3B21C6EA" w14:textId="77777777" w:rsidR="005550DA" w:rsidRPr="005550DA" w:rsidRDefault="005550DA" w:rsidP="005550DA">
            <w:pPr>
              <w:pStyle w:val="TableParagraph"/>
              <w:tabs>
                <w:tab w:val="left" w:pos="3969"/>
              </w:tabs>
              <w:spacing w:line="245" w:lineRule="exact"/>
              <w:ind w:left="42" w:right="-1" w:hanging="403"/>
              <w:jc w:val="center"/>
              <w:rPr>
                <w:sz w:val="24"/>
                <w:szCs w:val="24"/>
              </w:rPr>
            </w:pPr>
            <w:r w:rsidRPr="005550DA">
              <w:rPr>
                <w:spacing w:val="-10"/>
                <w:sz w:val="24"/>
                <w:szCs w:val="24"/>
              </w:rPr>
              <w:t>и</w:t>
            </w:r>
          </w:p>
        </w:tc>
        <w:tc>
          <w:tcPr>
            <w:tcW w:w="3115" w:type="dxa"/>
            <w:gridSpan w:val="2"/>
            <w:tcBorders>
              <w:bottom w:val="nil"/>
            </w:tcBorders>
          </w:tcPr>
          <w:p w14:paraId="19D8CD63" w14:textId="77777777" w:rsidR="005550DA" w:rsidRPr="005550DA" w:rsidRDefault="005550DA" w:rsidP="005550DA">
            <w:pPr>
              <w:pStyle w:val="TableParagraph"/>
              <w:tabs>
                <w:tab w:val="left" w:pos="3969"/>
              </w:tabs>
              <w:spacing w:line="245" w:lineRule="exact"/>
              <w:ind w:left="99" w:right="-1" w:hanging="403"/>
              <w:rPr>
                <w:sz w:val="24"/>
                <w:szCs w:val="24"/>
              </w:rPr>
            </w:pPr>
            <w:r w:rsidRPr="005550DA">
              <w:rPr>
                <w:spacing w:val="-2"/>
                <w:sz w:val="24"/>
                <w:szCs w:val="24"/>
              </w:rPr>
              <w:t>Основы</w:t>
            </w:r>
            <w:r w:rsidRPr="005550DA">
              <w:rPr>
                <w:spacing w:val="-5"/>
                <w:sz w:val="24"/>
                <w:szCs w:val="24"/>
              </w:rPr>
              <w:t xml:space="preserve"> </w:t>
            </w:r>
            <w:r w:rsidRPr="005550DA">
              <w:rPr>
                <w:spacing w:val="-2"/>
                <w:sz w:val="24"/>
                <w:szCs w:val="24"/>
              </w:rPr>
              <w:t>социальной</w:t>
            </w:r>
            <w:r w:rsidRPr="005550DA">
              <w:rPr>
                <w:spacing w:val="-7"/>
                <w:sz w:val="24"/>
                <w:szCs w:val="24"/>
              </w:rPr>
              <w:t xml:space="preserve"> </w:t>
            </w:r>
            <w:r w:rsidRPr="005550DA">
              <w:rPr>
                <w:spacing w:val="-4"/>
                <w:sz w:val="24"/>
                <w:szCs w:val="24"/>
              </w:rPr>
              <w:t>жизни</w:t>
            </w:r>
          </w:p>
        </w:tc>
        <w:tc>
          <w:tcPr>
            <w:tcW w:w="742" w:type="dxa"/>
            <w:tcBorders>
              <w:bottom w:val="nil"/>
            </w:tcBorders>
          </w:tcPr>
          <w:p w14:paraId="2D4C024B" w14:textId="77777777" w:rsidR="005550DA" w:rsidRPr="005550DA" w:rsidRDefault="005550DA" w:rsidP="005550DA">
            <w:pPr>
              <w:pStyle w:val="TableParagraph"/>
              <w:tabs>
                <w:tab w:val="left" w:pos="3969"/>
              </w:tabs>
              <w:spacing w:line="245" w:lineRule="exact"/>
              <w:ind w:left="105" w:right="-1" w:hanging="403"/>
              <w:jc w:val="center"/>
              <w:rPr>
                <w:sz w:val="24"/>
                <w:szCs w:val="24"/>
              </w:rPr>
            </w:pPr>
            <w:r w:rsidRPr="005550DA">
              <w:rPr>
                <w:spacing w:val="-10"/>
                <w:sz w:val="24"/>
                <w:szCs w:val="24"/>
              </w:rPr>
              <w:t>2</w:t>
            </w:r>
          </w:p>
        </w:tc>
        <w:tc>
          <w:tcPr>
            <w:tcW w:w="745" w:type="dxa"/>
            <w:tcBorders>
              <w:bottom w:val="nil"/>
            </w:tcBorders>
          </w:tcPr>
          <w:p w14:paraId="5800BAFB" w14:textId="77777777" w:rsidR="005550DA" w:rsidRPr="005550DA" w:rsidRDefault="005550DA" w:rsidP="005550DA">
            <w:pPr>
              <w:pStyle w:val="TableParagraph"/>
              <w:tabs>
                <w:tab w:val="left" w:pos="3969"/>
              </w:tabs>
              <w:spacing w:line="245" w:lineRule="exact"/>
              <w:ind w:right="-1" w:hanging="403"/>
              <w:jc w:val="right"/>
              <w:rPr>
                <w:sz w:val="24"/>
                <w:szCs w:val="24"/>
              </w:rPr>
            </w:pPr>
            <w:r w:rsidRPr="005550DA">
              <w:rPr>
                <w:spacing w:val="-10"/>
                <w:sz w:val="24"/>
                <w:szCs w:val="24"/>
              </w:rPr>
              <w:t>2</w:t>
            </w:r>
          </w:p>
        </w:tc>
        <w:tc>
          <w:tcPr>
            <w:tcW w:w="745" w:type="dxa"/>
            <w:tcBorders>
              <w:bottom w:val="nil"/>
            </w:tcBorders>
          </w:tcPr>
          <w:p w14:paraId="2F1210D1" w14:textId="77777777" w:rsidR="005550DA" w:rsidRPr="005550DA" w:rsidRDefault="005550DA" w:rsidP="005550DA">
            <w:pPr>
              <w:pStyle w:val="TableParagraph"/>
              <w:tabs>
                <w:tab w:val="left" w:pos="3969"/>
              </w:tabs>
              <w:spacing w:line="245" w:lineRule="exact"/>
              <w:ind w:right="-1" w:hanging="403"/>
              <w:jc w:val="right"/>
              <w:rPr>
                <w:sz w:val="24"/>
                <w:szCs w:val="24"/>
              </w:rPr>
            </w:pPr>
            <w:r w:rsidRPr="005550DA">
              <w:rPr>
                <w:spacing w:val="-10"/>
                <w:sz w:val="24"/>
                <w:szCs w:val="24"/>
              </w:rPr>
              <w:t>2</w:t>
            </w:r>
          </w:p>
        </w:tc>
        <w:tc>
          <w:tcPr>
            <w:tcW w:w="745" w:type="dxa"/>
            <w:tcBorders>
              <w:bottom w:val="nil"/>
            </w:tcBorders>
          </w:tcPr>
          <w:p w14:paraId="631BEF66" w14:textId="77777777" w:rsidR="005550DA" w:rsidRPr="005550DA" w:rsidRDefault="005550DA" w:rsidP="005550DA">
            <w:pPr>
              <w:pStyle w:val="TableParagraph"/>
              <w:tabs>
                <w:tab w:val="left" w:pos="3969"/>
              </w:tabs>
              <w:spacing w:line="245" w:lineRule="exact"/>
              <w:ind w:right="-1" w:hanging="403"/>
              <w:jc w:val="center"/>
              <w:rPr>
                <w:sz w:val="24"/>
                <w:szCs w:val="24"/>
              </w:rPr>
            </w:pPr>
            <w:r w:rsidRPr="005550DA">
              <w:rPr>
                <w:spacing w:val="-10"/>
                <w:sz w:val="24"/>
                <w:szCs w:val="24"/>
              </w:rPr>
              <w:t>2</w:t>
            </w:r>
          </w:p>
        </w:tc>
        <w:tc>
          <w:tcPr>
            <w:tcW w:w="597" w:type="dxa"/>
            <w:tcBorders>
              <w:bottom w:val="nil"/>
            </w:tcBorders>
          </w:tcPr>
          <w:p w14:paraId="41BC1537" w14:textId="77777777" w:rsidR="005550DA" w:rsidRPr="005550DA" w:rsidRDefault="005550DA" w:rsidP="005550DA">
            <w:pPr>
              <w:pStyle w:val="TableParagraph"/>
              <w:tabs>
                <w:tab w:val="left" w:pos="3969"/>
              </w:tabs>
              <w:spacing w:line="245" w:lineRule="exact"/>
              <w:ind w:left="278" w:right="-1" w:hanging="403"/>
              <w:rPr>
                <w:sz w:val="24"/>
                <w:szCs w:val="24"/>
              </w:rPr>
            </w:pPr>
            <w:r w:rsidRPr="005550DA">
              <w:rPr>
                <w:spacing w:val="-10"/>
                <w:sz w:val="24"/>
                <w:szCs w:val="24"/>
              </w:rPr>
              <w:t>2</w:t>
            </w:r>
          </w:p>
        </w:tc>
        <w:tc>
          <w:tcPr>
            <w:tcW w:w="1062" w:type="dxa"/>
            <w:tcBorders>
              <w:bottom w:val="nil"/>
            </w:tcBorders>
          </w:tcPr>
          <w:p w14:paraId="6786ADCE" w14:textId="77777777" w:rsidR="005550DA" w:rsidRPr="005550DA" w:rsidRDefault="005550DA" w:rsidP="005550DA">
            <w:pPr>
              <w:pStyle w:val="TableParagraph"/>
              <w:tabs>
                <w:tab w:val="left" w:pos="3969"/>
              </w:tabs>
              <w:spacing w:line="245" w:lineRule="exact"/>
              <w:ind w:right="-1" w:hanging="403"/>
              <w:jc w:val="right"/>
              <w:rPr>
                <w:sz w:val="24"/>
                <w:szCs w:val="24"/>
              </w:rPr>
            </w:pPr>
            <w:r w:rsidRPr="005550DA">
              <w:rPr>
                <w:spacing w:val="-5"/>
                <w:sz w:val="24"/>
                <w:szCs w:val="24"/>
              </w:rPr>
              <w:t>10</w:t>
            </w:r>
          </w:p>
        </w:tc>
        <w:tc>
          <w:tcPr>
            <w:tcW w:w="1062" w:type="dxa"/>
          </w:tcPr>
          <w:p w14:paraId="34C694F9" w14:textId="77777777" w:rsidR="005550DA" w:rsidRPr="005550DA" w:rsidRDefault="005550DA" w:rsidP="005550DA">
            <w:pPr>
              <w:pStyle w:val="TableParagraph"/>
              <w:tabs>
                <w:tab w:val="left" w:pos="3969"/>
              </w:tabs>
              <w:spacing w:line="245" w:lineRule="exact"/>
              <w:ind w:right="-1" w:hanging="403"/>
              <w:jc w:val="right"/>
              <w:rPr>
                <w:spacing w:val="-5"/>
                <w:sz w:val="24"/>
                <w:szCs w:val="24"/>
              </w:rPr>
            </w:pPr>
            <w:r w:rsidRPr="005550DA">
              <w:rPr>
                <w:spacing w:val="-5"/>
                <w:sz w:val="24"/>
                <w:szCs w:val="24"/>
              </w:rPr>
              <w:t>1</w:t>
            </w:r>
          </w:p>
        </w:tc>
      </w:tr>
      <w:tr w:rsidR="005550DA" w:rsidRPr="005550DA" w14:paraId="6A853F23" w14:textId="77777777" w:rsidTr="00DE3234">
        <w:trPr>
          <w:trHeight w:val="281"/>
        </w:trPr>
        <w:tc>
          <w:tcPr>
            <w:tcW w:w="1516" w:type="dxa"/>
            <w:tcBorders>
              <w:top w:val="nil"/>
              <w:bottom w:val="nil"/>
              <w:right w:val="nil"/>
            </w:tcBorders>
          </w:tcPr>
          <w:p w14:paraId="6476D9E5" w14:textId="77777777" w:rsidR="005550DA" w:rsidRPr="005550DA" w:rsidRDefault="005550DA" w:rsidP="005550DA">
            <w:pPr>
              <w:pStyle w:val="TableParagraph"/>
              <w:tabs>
                <w:tab w:val="left" w:pos="3969"/>
              </w:tabs>
              <w:spacing w:line="261" w:lineRule="exact"/>
              <w:ind w:left="115" w:right="-1" w:hanging="403"/>
              <w:rPr>
                <w:sz w:val="24"/>
                <w:szCs w:val="24"/>
              </w:rPr>
            </w:pPr>
            <w:r w:rsidRPr="005550DA">
              <w:rPr>
                <w:spacing w:val="-2"/>
                <w:sz w:val="24"/>
                <w:szCs w:val="24"/>
              </w:rPr>
              <w:t>общество</w:t>
            </w:r>
          </w:p>
        </w:tc>
        <w:tc>
          <w:tcPr>
            <w:tcW w:w="411" w:type="dxa"/>
            <w:tcBorders>
              <w:top w:val="nil"/>
              <w:left w:val="nil"/>
              <w:bottom w:val="nil"/>
            </w:tcBorders>
          </w:tcPr>
          <w:p w14:paraId="3E9204E7" w14:textId="77777777" w:rsidR="005550DA" w:rsidRPr="005550DA" w:rsidRDefault="005550DA" w:rsidP="005550DA">
            <w:pPr>
              <w:pStyle w:val="TableParagraph"/>
              <w:tabs>
                <w:tab w:val="left" w:pos="3969"/>
              </w:tabs>
              <w:ind w:right="-1" w:hanging="403"/>
              <w:rPr>
                <w:sz w:val="24"/>
                <w:szCs w:val="24"/>
              </w:rPr>
            </w:pPr>
          </w:p>
        </w:tc>
        <w:tc>
          <w:tcPr>
            <w:tcW w:w="1532" w:type="dxa"/>
            <w:tcBorders>
              <w:top w:val="nil"/>
              <w:bottom w:val="nil"/>
              <w:right w:val="nil"/>
            </w:tcBorders>
          </w:tcPr>
          <w:p w14:paraId="02D2DC2D" w14:textId="77777777" w:rsidR="005550DA" w:rsidRPr="005550DA" w:rsidRDefault="005550DA" w:rsidP="005550DA">
            <w:pPr>
              <w:pStyle w:val="TableParagraph"/>
              <w:tabs>
                <w:tab w:val="left" w:pos="3969"/>
              </w:tabs>
              <w:spacing w:line="261" w:lineRule="exact"/>
              <w:ind w:left="99" w:right="-1" w:hanging="403"/>
              <w:rPr>
                <w:sz w:val="24"/>
                <w:szCs w:val="24"/>
              </w:rPr>
            </w:pPr>
            <w:r w:rsidRPr="005550DA">
              <w:rPr>
                <w:sz w:val="24"/>
                <w:szCs w:val="24"/>
              </w:rPr>
              <w:t>Мир</w:t>
            </w:r>
            <w:r w:rsidRPr="005550DA">
              <w:rPr>
                <w:spacing w:val="-2"/>
                <w:sz w:val="24"/>
                <w:szCs w:val="24"/>
              </w:rPr>
              <w:t xml:space="preserve"> истории</w:t>
            </w:r>
          </w:p>
        </w:tc>
        <w:tc>
          <w:tcPr>
            <w:tcW w:w="1583" w:type="dxa"/>
            <w:tcBorders>
              <w:top w:val="nil"/>
              <w:left w:val="nil"/>
              <w:bottom w:val="nil"/>
            </w:tcBorders>
          </w:tcPr>
          <w:p w14:paraId="6E555E0C" w14:textId="77777777" w:rsidR="005550DA" w:rsidRPr="005550DA" w:rsidRDefault="005550DA" w:rsidP="005550DA">
            <w:pPr>
              <w:pStyle w:val="TableParagraph"/>
              <w:tabs>
                <w:tab w:val="left" w:pos="3969"/>
              </w:tabs>
              <w:ind w:right="-1" w:hanging="403"/>
              <w:rPr>
                <w:sz w:val="24"/>
                <w:szCs w:val="24"/>
              </w:rPr>
            </w:pPr>
          </w:p>
        </w:tc>
        <w:tc>
          <w:tcPr>
            <w:tcW w:w="742" w:type="dxa"/>
            <w:tcBorders>
              <w:top w:val="nil"/>
              <w:bottom w:val="nil"/>
            </w:tcBorders>
          </w:tcPr>
          <w:p w14:paraId="5C05D8F0" w14:textId="77777777" w:rsidR="005550DA" w:rsidRPr="005550DA" w:rsidRDefault="005550DA" w:rsidP="005550DA">
            <w:pPr>
              <w:pStyle w:val="TableParagraph"/>
              <w:tabs>
                <w:tab w:val="left" w:pos="3969"/>
              </w:tabs>
              <w:spacing w:line="261" w:lineRule="exact"/>
              <w:ind w:left="103" w:right="-1" w:hanging="403"/>
              <w:jc w:val="center"/>
              <w:rPr>
                <w:sz w:val="24"/>
                <w:szCs w:val="24"/>
              </w:rPr>
            </w:pPr>
            <w:r w:rsidRPr="005550DA">
              <w:rPr>
                <w:spacing w:val="-10"/>
                <w:sz w:val="24"/>
                <w:szCs w:val="24"/>
              </w:rPr>
              <w:t>-</w:t>
            </w:r>
          </w:p>
        </w:tc>
        <w:tc>
          <w:tcPr>
            <w:tcW w:w="745" w:type="dxa"/>
            <w:tcBorders>
              <w:top w:val="nil"/>
              <w:bottom w:val="nil"/>
            </w:tcBorders>
          </w:tcPr>
          <w:p w14:paraId="67605337" w14:textId="77777777" w:rsidR="005550DA" w:rsidRPr="005550DA" w:rsidRDefault="005550DA" w:rsidP="005550DA">
            <w:pPr>
              <w:pStyle w:val="TableParagraph"/>
              <w:tabs>
                <w:tab w:val="left" w:pos="3969"/>
              </w:tabs>
              <w:spacing w:line="261" w:lineRule="exact"/>
              <w:ind w:right="-1" w:hanging="403"/>
              <w:jc w:val="right"/>
              <w:rPr>
                <w:sz w:val="24"/>
                <w:szCs w:val="24"/>
              </w:rPr>
            </w:pPr>
            <w:r w:rsidRPr="005550DA">
              <w:rPr>
                <w:spacing w:val="-10"/>
                <w:sz w:val="24"/>
                <w:szCs w:val="24"/>
              </w:rPr>
              <w:t>2</w:t>
            </w:r>
          </w:p>
        </w:tc>
        <w:tc>
          <w:tcPr>
            <w:tcW w:w="745" w:type="dxa"/>
            <w:tcBorders>
              <w:top w:val="nil"/>
              <w:bottom w:val="nil"/>
            </w:tcBorders>
          </w:tcPr>
          <w:p w14:paraId="756551A0" w14:textId="77777777" w:rsidR="005550DA" w:rsidRPr="005550DA" w:rsidRDefault="005550DA" w:rsidP="005550DA">
            <w:pPr>
              <w:pStyle w:val="TableParagraph"/>
              <w:tabs>
                <w:tab w:val="left" w:pos="3969"/>
              </w:tabs>
              <w:spacing w:line="261" w:lineRule="exact"/>
              <w:ind w:right="-1" w:hanging="403"/>
              <w:jc w:val="right"/>
              <w:rPr>
                <w:sz w:val="24"/>
                <w:szCs w:val="24"/>
              </w:rPr>
            </w:pPr>
            <w:r w:rsidRPr="005550DA">
              <w:rPr>
                <w:spacing w:val="-10"/>
                <w:sz w:val="24"/>
                <w:szCs w:val="24"/>
              </w:rPr>
              <w:t>-</w:t>
            </w:r>
          </w:p>
        </w:tc>
        <w:tc>
          <w:tcPr>
            <w:tcW w:w="745" w:type="dxa"/>
            <w:tcBorders>
              <w:top w:val="nil"/>
              <w:bottom w:val="nil"/>
            </w:tcBorders>
          </w:tcPr>
          <w:p w14:paraId="4AF94F80" w14:textId="77777777" w:rsidR="005550DA" w:rsidRPr="005550DA" w:rsidRDefault="005550DA" w:rsidP="005550DA">
            <w:pPr>
              <w:pStyle w:val="TableParagraph"/>
              <w:tabs>
                <w:tab w:val="left" w:pos="3969"/>
              </w:tabs>
              <w:spacing w:line="261" w:lineRule="exact"/>
              <w:ind w:right="-1" w:hanging="403"/>
              <w:jc w:val="center"/>
              <w:rPr>
                <w:sz w:val="24"/>
                <w:szCs w:val="24"/>
              </w:rPr>
            </w:pPr>
            <w:r w:rsidRPr="005550DA">
              <w:rPr>
                <w:spacing w:val="-10"/>
                <w:sz w:val="24"/>
                <w:szCs w:val="24"/>
              </w:rPr>
              <w:t>-</w:t>
            </w:r>
          </w:p>
        </w:tc>
        <w:tc>
          <w:tcPr>
            <w:tcW w:w="597" w:type="dxa"/>
            <w:tcBorders>
              <w:top w:val="nil"/>
              <w:bottom w:val="nil"/>
            </w:tcBorders>
          </w:tcPr>
          <w:p w14:paraId="596BBC63" w14:textId="77777777" w:rsidR="005550DA" w:rsidRPr="005550DA" w:rsidRDefault="005550DA" w:rsidP="005550DA">
            <w:pPr>
              <w:pStyle w:val="TableParagraph"/>
              <w:tabs>
                <w:tab w:val="left" w:pos="3969"/>
              </w:tabs>
              <w:spacing w:line="261" w:lineRule="exact"/>
              <w:ind w:left="93" w:right="-1" w:hanging="403"/>
              <w:jc w:val="center"/>
              <w:rPr>
                <w:sz w:val="24"/>
                <w:szCs w:val="24"/>
              </w:rPr>
            </w:pPr>
            <w:r w:rsidRPr="005550DA">
              <w:rPr>
                <w:spacing w:val="-10"/>
                <w:sz w:val="24"/>
                <w:szCs w:val="24"/>
              </w:rPr>
              <w:t>-</w:t>
            </w:r>
          </w:p>
        </w:tc>
        <w:tc>
          <w:tcPr>
            <w:tcW w:w="1062" w:type="dxa"/>
            <w:tcBorders>
              <w:top w:val="nil"/>
              <w:bottom w:val="nil"/>
            </w:tcBorders>
          </w:tcPr>
          <w:p w14:paraId="15270878" w14:textId="77777777" w:rsidR="005550DA" w:rsidRPr="005550DA" w:rsidRDefault="005550DA" w:rsidP="005550DA">
            <w:pPr>
              <w:pStyle w:val="TableParagraph"/>
              <w:tabs>
                <w:tab w:val="left" w:pos="3969"/>
              </w:tabs>
              <w:spacing w:line="261" w:lineRule="exact"/>
              <w:ind w:left="93" w:right="-1" w:hanging="403"/>
              <w:jc w:val="center"/>
              <w:rPr>
                <w:sz w:val="24"/>
                <w:szCs w:val="24"/>
              </w:rPr>
            </w:pPr>
            <w:r w:rsidRPr="005550DA">
              <w:rPr>
                <w:spacing w:val="-10"/>
                <w:sz w:val="24"/>
                <w:szCs w:val="24"/>
              </w:rPr>
              <w:t>2</w:t>
            </w:r>
          </w:p>
        </w:tc>
        <w:tc>
          <w:tcPr>
            <w:tcW w:w="1062" w:type="dxa"/>
          </w:tcPr>
          <w:p w14:paraId="157CA9A8" w14:textId="77777777" w:rsidR="005550DA" w:rsidRPr="005550DA" w:rsidRDefault="005550DA" w:rsidP="005550DA">
            <w:pPr>
              <w:pStyle w:val="TableParagraph"/>
              <w:tabs>
                <w:tab w:val="left" w:pos="3969"/>
              </w:tabs>
              <w:spacing w:line="261" w:lineRule="exact"/>
              <w:ind w:left="93" w:right="-1" w:hanging="403"/>
              <w:jc w:val="center"/>
              <w:rPr>
                <w:spacing w:val="-10"/>
                <w:sz w:val="24"/>
                <w:szCs w:val="24"/>
              </w:rPr>
            </w:pPr>
          </w:p>
        </w:tc>
      </w:tr>
      <w:tr w:rsidR="005550DA" w:rsidRPr="005550DA" w14:paraId="3F61252C" w14:textId="77777777" w:rsidTr="00DE3234">
        <w:trPr>
          <w:trHeight w:val="303"/>
        </w:trPr>
        <w:tc>
          <w:tcPr>
            <w:tcW w:w="1516" w:type="dxa"/>
            <w:tcBorders>
              <w:top w:val="nil"/>
              <w:right w:val="nil"/>
            </w:tcBorders>
          </w:tcPr>
          <w:p w14:paraId="14D408E5" w14:textId="77777777" w:rsidR="005550DA" w:rsidRPr="005550DA" w:rsidRDefault="005550DA" w:rsidP="005550DA">
            <w:pPr>
              <w:pStyle w:val="TableParagraph"/>
              <w:tabs>
                <w:tab w:val="left" w:pos="3969"/>
              </w:tabs>
              <w:ind w:right="-1" w:hanging="403"/>
              <w:rPr>
                <w:sz w:val="24"/>
                <w:szCs w:val="24"/>
              </w:rPr>
            </w:pPr>
          </w:p>
        </w:tc>
        <w:tc>
          <w:tcPr>
            <w:tcW w:w="411" w:type="dxa"/>
            <w:tcBorders>
              <w:top w:val="nil"/>
              <w:left w:val="nil"/>
            </w:tcBorders>
          </w:tcPr>
          <w:p w14:paraId="2565F13D" w14:textId="77777777" w:rsidR="005550DA" w:rsidRPr="005550DA" w:rsidRDefault="005550DA" w:rsidP="005550DA">
            <w:pPr>
              <w:pStyle w:val="TableParagraph"/>
              <w:tabs>
                <w:tab w:val="left" w:pos="3969"/>
              </w:tabs>
              <w:ind w:right="-1" w:hanging="403"/>
              <w:rPr>
                <w:sz w:val="24"/>
                <w:szCs w:val="24"/>
              </w:rPr>
            </w:pPr>
          </w:p>
        </w:tc>
        <w:tc>
          <w:tcPr>
            <w:tcW w:w="3115" w:type="dxa"/>
            <w:gridSpan w:val="2"/>
            <w:tcBorders>
              <w:top w:val="nil"/>
            </w:tcBorders>
          </w:tcPr>
          <w:p w14:paraId="52E485E7" w14:textId="77777777" w:rsidR="005550DA" w:rsidRPr="005550DA" w:rsidRDefault="005550DA" w:rsidP="005550DA">
            <w:pPr>
              <w:pStyle w:val="TableParagraph"/>
              <w:tabs>
                <w:tab w:val="left" w:pos="3969"/>
              </w:tabs>
              <w:spacing w:line="274" w:lineRule="exact"/>
              <w:ind w:left="99" w:right="-1" w:hanging="403"/>
              <w:rPr>
                <w:sz w:val="24"/>
                <w:szCs w:val="24"/>
              </w:rPr>
            </w:pPr>
            <w:r w:rsidRPr="005550DA">
              <w:rPr>
                <w:sz w:val="24"/>
                <w:szCs w:val="24"/>
              </w:rPr>
              <w:t xml:space="preserve">История </w:t>
            </w:r>
            <w:r w:rsidRPr="005550DA">
              <w:rPr>
                <w:spacing w:val="-2"/>
                <w:sz w:val="24"/>
                <w:szCs w:val="24"/>
              </w:rPr>
              <w:t>Отечества</w:t>
            </w:r>
          </w:p>
        </w:tc>
        <w:tc>
          <w:tcPr>
            <w:tcW w:w="742" w:type="dxa"/>
            <w:tcBorders>
              <w:top w:val="nil"/>
            </w:tcBorders>
          </w:tcPr>
          <w:p w14:paraId="23F1D978" w14:textId="77777777" w:rsidR="005550DA" w:rsidRPr="005550DA" w:rsidRDefault="005550DA" w:rsidP="005550DA">
            <w:pPr>
              <w:pStyle w:val="TableParagraph"/>
              <w:tabs>
                <w:tab w:val="left" w:pos="3969"/>
              </w:tabs>
              <w:spacing w:line="274" w:lineRule="exact"/>
              <w:ind w:left="109" w:right="-1" w:hanging="403"/>
              <w:jc w:val="center"/>
              <w:rPr>
                <w:sz w:val="24"/>
                <w:szCs w:val="24"/>
              </w:rPr>
            </w:pPr>
            <w:r w:rsidRPr="005550DA">
              <w:rPr>
                <w:spacing w:val="-10"/>
                <w:sz w:val="24"/>
                <w:szCs w:val="24"/>
              </w:rPr>
              <w:t>-</w:t>
            </w:r>
          </w:p>
        </w:tc>
        <w:tc>
          <w:tcPr>
            <w:tcW w:w="745" w:type="dxa"/>
            <w:tcBorders>
              <w:top w:val="nil"/>
            </w:tcBorders>
          </w:tcPr>
          <w:p w14:paraId="10308F50" w14:textId="77777777" w:rsidR="005550DA" w:rsidRPr="005550DA" w:rsidRDefault="005550DA" w:rsidP="005550DA">
            <w:pPr>
              <w:pStyle w:val="TableParagraph"/>
              <w:tabs>
                <w:tab w:val="left" w:pos="3969"/>
              </w:tabs>
              <w:spacing w:line="274" w:lineRule="exact"/>
              <w:ind w:right="-1" w:hanging="403"/>
              <w:jc w:val="center"/>
              <w:rPr>
                <w:sz w:val="24"/>
                <w:szCs w:val="24"/>
              </w:rPr>
            </w:pPr>
            <w:r w:rsidRPr="005550DA">
              <w:rPr>
                <w:spacing w:val="-10"/>
                <w:sz w:val="24"/>
                <w:szCs w:val="24"/>
              </w:rPr>
              <w:t>-</w:t>
            </w:r>
          </w:p>
        </w:tc>
        <w:tc>
          <w:tcPr>
            <w:tcW w:w="745" w:type="dxa"/>
            <w:tcBorders>
              <w:top w:val="nil"/>
            </w:tcBorders>
          </w:tcPr>
          <w:p w14:paraId="31F6A4D0" w14:textId="77777777" w:rsidR="005550DA" w:rsidRPr="005550DA" w:rsidRDefault="005550DA" w:rsidP="005550DA">
            <w:pPr>
              <w:pStyle w:val="TableParagraph"/>
              <w:tabs>
                <w:tab w:val="left" w:pos="3969"/>
              </w:tabs>
              <w:spacing w:line="274" w:lineRule="exact"/>
              <w:ind w:right="-1" w:hanging="403"/>
              <w:jc w:val="right"/>
              <w:rPr>
                <w:sz w:val="24"/>
                <w:szCs w:val="24"/>
              </w:rPr>
            </w:pPr>
            <w:r w:rsidRPr="005550DA">
              <w:rPr>
                <w:spacing w:val="-10"/>
                <w:sz w:val="24"/>
                <w:szCs w:val="24"/>
              </w:rPr>
              <w:t>2</w:t>
            </w:r>
          </w:p>
        </w:tc>
        <w:tc>
          <w:tcPr>
            <w:tcW w:w="745" w:type="dxa"/>
            <w:tcBorders>
              <w:top w:val="nil"/>
            </w:tcBorders>
          </w:tcPr>
          <w:p w14:paraId="5E1D949B" w14:textId="77777777" w:rsidR="005550DA" w:rsidRPr="005550DA" w:rsidRDefault="005550DA" w:rsidP="005550DA">
            <w:pPr>
              <w:pStyle w:val="TableParagraph"/>
              <w:tabs>
                <w:tab w:val="left" w:pos="3969"/>
              </w:tabs>
              <w:spacing w:line="274" w:lineRule="exact"/>
              <w:ind w:right="-1" w:hanging="403"/>
              <w:jc w:val="center"/>
              <w:rPr>
                <w:sz w:val="24"/>
                <w:szCs w:val="24"/>
              </w:rPr>
            </w:pPr>
            <w:r w:rsidRPr="005550DA">
              <w:rPr>
                <w:spacing w:val="-10"/>
                <w:sz w:val="24"/>
                <w:szCs w:val="24"/>
              </w:rPr>
              <w:t>2</w:t>
            </w:r>
          </w:p>
        </w:tc>
        <w:tc>
          <w:tcPr>
            <w:tcW w:w="597" w:type="dxa"/>
            <w:tcBorders>
              <w:top w:val="nil"/>
            </w:tcBorders>
          </w:tcPr>
          <w:p w14:paraId="2FDADE5E" w14:textId="77777777" w:rsidR="005550DA" w:rsidRPr="005550DA" w:rsidRDefault="005550DA" w:rsidP="005550DA">
            <w:pPr>
              <w:pStyle w:val="TableParagraph"/>
              <w:tabs>
                <w:tab w:val="left" w:pos="3969"/>
              </w:tabs>
              <w:spacing w:line="274" w:lineRule="exact"/>
              <w:ind w:left="278" w:right="-1" w:hanging="403"/>
              <w:rPr>
                <w:sz w:val="24"/>
                <w:szCs w:val="24"/>
              </w:rPr>
            </w:pPr>
            <w:r w:rsidRPr="005550DA">
              <w:rPr>
                <w:spacing w:val="-10"/>
                <w:sz w:val="24"/>
                <w:szCs w:val="24"/>
              </w:rPr>
              <w:t>2</w:t>
            </w:r>
          </w:p>
        </w:tc>
        <w:tc>
          <w:tcPr>
            <w:tcW w:w="1062" w:type="dxa"/>
            <w:tcBorders>
              <w:top w:val="nil"/>
            </w:tcBorders>
          </w:tcPr>
          <w:p w14:paraId="7A9190BD" w14:textId="77777777" w:rsidR="005550DA" w:rsidRPr="005550DA" w:rsidRDefault="005550DA" w:rsidP="005550DA">
            <w:pPr>
              <w:pStyle w:val="TableParagraph"/>
              <w:tabs>
                <w:tab w:val="left" w:pos="3969"/>
              </w:tabs>
              <w:spacing w:line="274" w:lineRule="exact"/>
              <w:ind w:left="93" w:right="-1" w:hanging="403"/>
              <w:jc w:val="center"/>
              <w:rPr>
                <w:sz w:val="24"/>
                <w:szCs w:val="24"/>
              </w:rPr>
            </w:pPr>
            <w:r w:rsidRPr="005550DA">
              <w:rPr>
                <w:spacing w:val="-10"/>
                <w:sz w:val="24"/>
                <w:szCs w:val="24"/>
              </w:rPr>
              <w:t>6</w:t>
            </w:r>
          </w:p>
        </w:tc>
        <w:tc>
          <w:tcPr>
            <w:tcW w:w="1062" w:type="dxa"/>
          </w:tcPr>
          <w:p w14:paraId="3D6AA5A3" w14:textId="77777777" w:rsidR="005550DA" w:rsidRPr="005550DA" w:rsidRDefault="005550DA" w:rsidP="005550DA">
            <w:pPr>
              <w:pStyle w:val="TableParagraph"/>
              <w:tabs>
                <w:tab w:val="left" w:pos="3969"/>
              </w:tabs>
              <w:spacing w:line="274" w:lineRule="exact"/>
              <w:ind w:left="93" w:right="-1" w:hanging="403"/>
              <w:jc w:val="center"/>
              <w:rPr>
                <w:spacing w:val="-10"/>
                <w:sz w:val="24"/>
                <w:szCs w:val="24"/>
              </w:rPr>
            </w:pPr>
            <w:r w:rsidRPr="005550DA">
              <w:rPr>
                <w:spacing w:val="-10"/>
                <w:sz w:val="24"/>
                <w:szCs w:val="24"/>
              </w:rPr>
              <w:t>1</w:t>
            </w:r>
          </w:p>
        </w:tc>
      </w:tr>
      <w:tr w:rsidR="005550DA" w:rsidRPr="005550DA" w14:paraId="5E177550" w14:textId="77777777" w:rsidTr="00DE3234">
        <w:trPr>
          <w:trHeight w:val="261"/>
        </w:trPr>
        <w:tc>
          <w:tcPr>
            <w:tcW w:w="1927" w:type="dxa"/>
            <w:gridSpan w:val="2"/>
            <w:vMerge w:val="restart"/>
          </w:tcPr>
          <w:p w14:paraId="0CDBE35A" w14:textId="77777777" w:rsidR="005550DA" w:rsidRPr="005550DA" w:rsidRDefault="005550DA" w:rsidP="005550DA">
            <w:pPr>
              <w:pStyle w:val="TableParagraph"/>
              <w:tabs>
                <w:tab w:val="left" w:pos="3969"/>
              </w:tabs>
              <w:spacing w:line="258" w:lineRule="exact"/>
              <w:ind w:left="115" w:right="-1" w:hanging="403"/>
              <w:rPr>
                <w:sz w:val="24"/>
                <w:szCs w:val="24"/>
              </w:rPr>
            </w:pPr>
            <w:r w:rsidRPr="005550DA">
              <w:rPr>
                <w:spacing w:val="-2"/>
                <w:sz w:val="24"/>
                <w:szCs w:val="24"/>
              </w:rPr>
              <w:t>5.Искусство</w:t>
            </w:r>
          </w:p>
        </w:tc>
        <w:tc>
          <w:tcPr>
            <w:tcW w:w="1532" w:type="dxa"/>
            <w:tcBorders>
              <w:bottom w:val="nil"/>
              <w:right w:val="nil"/>
            </w:tcBorders>
          </w:tcPr>
          <w:p w14:paraId="6AADA96B" w14:textId="77777777" w:rsidR="005550DA" w:rsidRPr="005550DA" w:rsidRDefault="005550DA" w:rsidP="005550DA">
            <w:pPr>
              <w:pStyle w:val="TableParagraph"/>
              <w:tabs>
                <w:tab w:val="left" w:pos="3969"/>
              </w:tabs>
              <w:spacing w:line="242" w:lineRule="exact"/>
              <w:ind w:left="99" w:right="-1" w:hanging="403"/>
              <w:rPr>
                <w:sz w:val="24"/>
                <w:szCs w:val="24"/>
              </w:rPr>
            </w:pPr>
            <w:r w:rsidRPr="005550DA">
              <w:rPr>
                <w:spacing w:val="-2"/>
                <w:sz w:val="24"/>
                <w:szCs w:val="24"/>
              </w:rPr>
              <w:t>Музыка</w:t>
            </w:r>
          </w:p>
        </w:tc>
        <w:tc>
          <w:tcPr>
            <w:tcW w:w="1583" w:type="dxa"/>
            <w:tcBorders>
              <w:left w:val="nil"/>
              <w:bottom w:val="nil"/>
            </w:tcBorders>
          </w:tcPr>
          <w:p w14:paraId="234950C7" w14:textId="77777777" w:rsidR="005550DA" w:rsidRPr="005550DA" w:rsidRDefault="005550DA" w:rsidP="005550DA">
            <w:pPr>
              <w:pStyle w:val="TableParagraph"/>
              <w:tabs>
                <w:tab w:val="left" w:pos="3969"/>
              </w:tabs>
              <w:ind w:right="-1" w:hanging="403"/>
              <w:rPr>
                <w:sz w:val="24"/>
                <w:szCs w:val="24"/>
              </w:rPr>
            </w:pPr>
          </w:p>
        </w:tc>
        <w:tc>
          <w:tcPr>
            <w:tcW w:w="742" w:type="dxa"/>
            <w:tcBorders>
              <w:bottom w:val="nil"/>
            </w:tcBorders>
          </w:tcPr>
          <w:p w14:paraId="4EACB324" w14:textId="77777777" w:rsidR="005550DA" w:rsidRPr="005550DA" w:rsidRDefault="005550DA" w:rsidP="005550DA">
            <w:pPr>
              <w:pStyle w:val="TableParagraph"/>
              <w:tabs>
                <w:tab w:val="left" w:pos="3969"/>
              </w:tabs>
              <w:spacing w:line="242" w:lineRule="exact"/>
              <w:ind w:left="105" w:right="-1" w:hanging="403"/>
              <w:jc w:val="center"/>
              <w:rPr>
                <w:sz w:val="24"/>
                <w:szCs w:val="24"/>
              </w:rPr>
            </w:pPr>
            <w:r w:rsidRPr="005550DA">
              <w:rPr>
                <w:spacing w:val="-10"/>
                <w:sz w:val="24"/>
                <w:szCs w:val="24"/>
              </w:rPr>
              <w:t>1</w:t>
            </w:r>
          </w:p>
        </w:tc>
        <w:tc>
          <w:tcPr>
            <w:tcW w:w="745" w:type="dxa"/>
            <w:tcBorders>
              <w:bottom w:val="nil"/>
            </w:tcBorders>
          </w:tcPr>
          <w:p w14:paraId="5261458B" w14:textId="77777777" w:rsidR="005550DA" w:rsidRPr="005550DA" w:rsidRDefault="005550DA" w:rsidP="005550DA">
            <w:pPr>
              <w:pStyle w:val="TableParagraph"/>
              <w:tabs>
                <w:tab w:val="left" w:pos="3969"/>
              </w:tabs>
              <w:spacing w:line="242" w:lineRule="exact"/>
              <w:ind w:right="-1" w:hanging="403"/>
              <w:jc w:val="center"/>
              <w:rPr>
                <w:sz w:val="24"/>
                <w:szCs w:val="24"/>
              </w:rPr>
            </w:pPr>
            <w:r w:rsidRPr="005550DA">
              <w:rPr>
                <w:spacing w:val="-10"/>
                <w:sz w:val="24"/>
                <w:szCs w:val="24"/>
              </w:rPr>
              <w:t>-</w:t>
            </w:r>
          </w:p>
        </w:tc>
        <w:tc>
          <w:tcPr>
            <w:tcW w:w="745" w:type="dxa"/>
            <w:tcBorders>
              <w:bottom w:val="nil"/>
            </w:tcBorders>
          </w:tcPr>
          <w:p w14:paraId="78B5BAB0" w14:textId="77777777" w:rsidR="005550DA" w:rsidRPr="005550DA" w:rsidRDefault="005550DA" w:rsidP="005550DA">
            <w:pPr>
              <w:pStyle w:val="TableParagraph"/>
              <w:tabs>
                <w:tab w:val="left" w:pos="3969"/>
              </w:tabs>
              <w:spacing w:line="242" w:lineRule="exact"/>
              <w:ind w:right="-1" w:hanging="403"/>
              <w:jc w:val="right"/>
              <w:rPr>
                <w:sz w:val="24"/>
                <w:szCs w:val="24"/>
              </w:rPr>
            </w:pPr>
            <w:r w:rsidRPr="005550DA">
              <w:rPr>
                <w:spacing w:val="-10"/>
                <w:sz w:val="24"/>
                <w:szCs w:val="24"/>
              </w:rPr>
              <w:t>-</w:t>
            </w:r>
          </w:p>
        </w:tc>
        <w:tc>
          <w:tcPr>
            <w:tcW w:w="745" w:type="dxa"/>
            <w:tcBorders>
              <w:bottom w:val="nil"/>
            </w:tcBorders>
          </w:tcPr>
          <w:p w14:paraId="6EC7DFEE" w14:textId="77777777" w:rsidR="005550DA" w:rsidRPr="005550DA" w:rsidRDefault="005550DA" w:rsidP="005550DA">
            <w:pPr>
              <w:pStyle w:val="TableParagraph"/>
              <w:tabs>
                <w:tab w:val="left" w:pos="3969"/>
              </w:tabs>
              <w:spacing w:line="242" w:lineRule="exact"/>
              <w:ind w:right="-1" w:hanging="403"/>
              <w:jc w:val="center"/>
              <w:rPr>
                <w:sz w:val="24"/>
                <w:szCs w:val="24"/>
              </w:rPr>
            </w:pPr>
            <w:r w:rsidRPr="005550DA">
              <w:rPr>
                <w:spacing w:val="-10"/>
                <w:sz w:val="24"/>
                <w:szCs w:val="24"/>
              </w:rPr>
              <w:t>-</w:t>
            </w:r>
          </w:p>
        </w:tc>
        <w:tc>
          <w:tcPr>
            <w:tcW w:w="597" w:type="dxa"/>
            <w:tcBorders>
              <w:bottom w:val="nil"/>
            </w:tcBorders>
          </w:tcPr>
          <w:p w14:paraId="04E6A02E" w14:textId="77777777" w:rsidR="005550DA" w:rsidRPr="005550DA" w:rsidRDefault="005550DA" w:rsidP="005550DA">
            <w:pPr>
              <w:pStyle w:val="TableParagraph"/>
              <w:tabs>
                <w:tab w:val="left" w:pos="3969"/>
              </w:tabs>
              <w:spacing w:line="242" w:lineRule="exact"/>
              <w:ind w:left="93" w:right="-1" w:hanging="403"/>
              <w:jc w:val="center"/>
              <w:rPr>
                <w:sz w:val="24"/>
                <w:szCs w:val="24"/>
              </w:rPr>
            </w:pPr>
            <w:r w:rsidRPr="005550DA">
              <w:rPr>
                <w:spacing w:val="-10"/>
                <w:sz w:val="24"/>
                <w:szCs w:val="24"/>
              </w:rPr>
              <w:t>-</w:t>
            </w:r>
          </w:p>
        </w:tc>
        <w:tc>
          <w:tcPr>
            <w:tcW w:w="1062" w:type="dxa"/>
            <w:tcBorders>
              <w:bottom w:val="nil"/>
            </w:tcBorders>
          </w:tcPr>
          <w:p w14:paraId="1E9BBBC9" w14:textId="77777777" w:rsidR="005550DA" w:rsidRPr="005550DA" w:rsidRDefault="005550DA" w:rsidP="005550DA">
            <w:pPr>
              <w:pStyle w:val="TableParagraph"/>
              <w:tabs>
                <w:tab w:val="left" w:pos="3969"/>
              </w:tabs>
              <w:spacing w:line="242" w:lineRule="exact"/>
              <w:ind w:left="93" w:right="-1" w:hanging="403"/>
              <w:jc w:val="center"/>
              <w:rPr>
                <w:sz w:val="24"/>
                <w:szCs w:val="24"/>
              </w:rPr>
            </w:pPr>
            <w:r w:rsidRPr="005550DA">
              <w:rPr>
                <w:spacing w:val="-10"/>
                <w:sz w:val="24"/>
                <w:szCs w:val="24"/>
              </w:rPr>
              <w:t>1</w:t>
            </w:r>
          </w:p>
        </w:tc>
        <w:tc>
          <w:tcPr>
            <w:tcW w:w="1062" w:type="dxa"/>
          </w:tcPr>
          <w:p w14:paraId="577FD4E7" w14:textId="77777777" w:rsidR="005550DA" w:rsidRPr="005550DA" w:rsidRDefault="005550DA" w:rsidP="005550DA">
            <w:pPr>
              <w:pStyle w:val="TableParagraph"/>
              <w:tabs>
                <w:tab w:val="left" w:pos="3969"/>
              </w:tabs>
              <w:spacing w:line="242" w:lineRule="exact"/>
              <w:ind w:left="93" w:right="-1" w:hanging="403"/>
              <w:jc w:val="center"/>
              <w:rPr>
                <w:spacing w:val="-10"/>
                <w:sz w:val="24"/>
                <w:szCs w:val="24"/>
              </w:rPr>
            </w:pPr>
          </w:p>
        </w:tc>
      </w:tr>
      <w:tr w:rsidR="005550DA" w:rsidRPr="005550DA" w14:paraId="5BB6B795" w14:textId="77777777" w:rsidTr="00DE3234">
        <w:trPr>
          <w:trHeight w:val="294"/>
        </w:trPr>
        <w:tc>
          <w:tcPr>
            <w:tcW w:w="1927" w:type="dxa"/>
            <w:gridSpan w:val="2"/>
            <w:vMerge/>
            <w:tcBorders>
              <w:top w:val="nil"/>
            </w:tcBorders>
          </w:tcPr>
          <w:p w14:paraId="44FC5E45" w14:textId="77777777" w:rsidR="005550DA" w:rsidRPr="005550DA" w:rsidRDefault="005550DA" w:rsidP="005550DA">
            <w:pPr>
              <w:tabs>
                <w:tab w:val="left" w:pos="3969"/>
              </w:tabs>
              <w:ind w:right="-1" w:hanging="403"/>
              <w:rPr>
                <w:sz w:val="24"/>
                <w:szCs w:val="24"/>
              </w:rPr>
            </w:pPr>
          </w:p>
        </w:tc>
        <w:tc>
          <w:tcPr>
            <w:tcW w:w="1532" w:type="dxa"/>
            <w:tcBorders>
              <w:top w:val="nil"/>
              <w:right w:val="nil"/>
            </w:tcBorders>
          </w:tcPr>
          <w:p w14:paraId="20B95F99" w14:textId="77777777" w:rsidR="005550DA" w:rsidRPr="005550DA" w:rsidRDefault="005550DA" w:rsidP="005550DA">
            <w:pPr>
              <w:pStyle w:val="TableParagraph"/>
              <w:tabs>
                <w:tab w:val="left" w:pos="3969"/>
              </w:tabs>
              <w:spacing w:line="269" w:lineRule="exact"/>
              <w:ind w:left="99" w:right="-1" w:hanging="403"/>
              <w:rPr>
                <w:sz w:val="24"/>
                <w:szCs w:val="24"/>
              </w:rPr>
            </w:pPr>
            <w:r w:rsidRPr="005550DA">
              <w:rPr>
                <w:spacing w:val="-2"/>
                <w:sz w:val="24"/>
                <w:szCs w:val="24"/>
              </w:rPr>
              <w:t>Рисование</w:t>
            </w:r>
          </w:p>
        </w:tc>
        <w:tc>
          <w:tcPr>
            <w:tcW w:w="1583" w:type="dxa"/>
            <w:tcBorders>
              <w:top w:val="nil"/>
              <w:left w:val="nil"/>
            </w:tcBorders>
          </w:tcPr>
          <w:p w14:paraId="029544F5" w14:textId="77777777" w:rsidR="005550DA" w:rsidRPr="005550DA" w:rsidRDefault="005550DA" w:rsidP="005550DA">
            <w:pPr>
              <w:pStyle w:val="TableParagraph"/>
              <w:tabs>
                <w:tab w:val="left" w:pos="3969"/>
              </w:tabs>
              <w:ind w:right="-1" w:hanging="403"/>
              <w:rPr>
                <w:sz w:val="24"/>
                <w:szCs w:val="24"/>
              </w:rPr>
            </w:pPr>
          </w:p>
        </w:tc>
        <w:tc>
          <w:tcPr>
            <w:tcW w:w="742" w:type="dxa"/>
            <w:tcBorders>
              <w:top w:val="nil"/>
            </w:tcBorders>
          </w:tcPr>
          <w:p w14:paraId="33830C59" w14:textId="77777777" w:rsidR="005550DA" w:rsidRPr="005550DA" w:rsidRDefault="005550DA" w:rsidP="005550DA">
            <w:pPr>
              <w:pStyle w:val="TableParagraph"/>
              <w:tabs>
                <w:tab w:val="left" w:pos="3969"/>
              </w:tabs>
              <w:spacing w:line="269" w:lineRule="exact"/>
              <w:ind w:left="105" w:right="-1" w:hanging="403"/>
              <w:jc w:val="center"/>
              <w:rPr>
                <w:sz w:val="24"/>
                <w:szCs w:val="24"/>
              </w:rPr>
            </w:pPr>
            <w:r w:rsidRPr="005550DA">
              <w:rPr>
                <w:spacing w:val="-10"/>
                <w:sz w:val="24"/>
                <w:szCs w:val="24"/>
              </w:rPr>
              <w:t>2</w:t>
            </w:r>
          </w:p>
        </w:tc>
        <w:tc>
          <w:tcPr>
            <w:tcW w:w="745" w:type="dxa"/>
            <w:tcBorders>
              <w:top w:val="nil"/>
            </w:tcBorders>
          </w:tcPr>
          <w:p w14:paraId="457D85A8" w14:textId="77777777" w:rsidR="005550DA" w:rsidRPr="005550DA" w:rsidRDefault="005550DA" w:rsidP="005550DA">
            <w:pPr>
              <w:pStyle w:val="TableParagraph"/>
              <w:tabs>
                <w:tab w:val="left" w:pos="3969"/>
              </w:tabs>
              <w:spacing w:line="269" w:lineRule="exact"/>
              <w:ind w:right="-1" w:hanging="403"/>
              <w:jc w:val="center"/>
              <w:rPr>
                <w:sz w:val="24"/>
                <w:szCs w:val="24"/>
              </w:rPr>
            </w:pPr>
            <w:r w:rsidRPr="005550DA">
              <w:rPr>
                <w:spacing w:val="-10"/>
                <w:sz w:val="24"/>
                <w:szCs w:val="24"/>
              </w:rPr>
              <w:t>-</w:t>
            </w:r>
          </w:p>
        </w:tc>
        <w:tc>
          <w:tcPr>
            <w:tcW w:w="745" w:type="dxa"/>
            <w:tcBorders>
              <w:top w:val="nil"/>
            </w:tcBorders>
          </w:tcPr>
          <w:p w14:paraId="7B7D47E8" w14:textId="77777777" w:rsidR="005550DA" w:rsidRPr="005550DA" w:rsidRDefault="005550DA" w:rsidP="005550DA">
            <w:pPr>
              <w:pStyle w:val="TableParagraph"/>
              <w:tabs>
                <w:tab w:val="left" w:pos="3969"/>
              </w:tabs>
              <w:spacing w:line="269" w:lineRule="exact"/>
              <w:ind w:right="-1" w:hanging="403"/>
              <w:jc w:val="right"/>
              <w:rPr>
                <w:sz w:val="24"/>
                <w:szCs w:val="24"/>
              </w:rPr>
            </w:pPr>
            <w:r w:rsidRPr="005550DA">
              <w:rPr>
                <w:spacing w:val="-10"/>
                <w:sz w:val="24"/>
                <w:szCs w:val="24"/>
              </w:rPr>
              <w:t>-</w:t>
            </w:r>
          </w:p>
        </w:tc>
        <w:tc>
          <w:tcPr>
            <w:tcW w:w="745" w:type="dxa"/>
            <w:tcBorders>
              <w:top w:val="nil"/>
            </w:tcBorders>
          </w:tcPr>
          <w:p w14:paraId="103C933C" w14:textId="77777777" w:rsidR="005550DA" w:rsidRPr="005550DA" w:rsidRDefault="005550DA" w:rsidP="005550DA">
            <w:pPr>
              <w:pStyle w:val="TableParagraph"/>
              <w:tabs>
                <w:tab w:val="left" w:pos="3969"/>
              </w:tabs>
              <w:spacing w:line="269" w:lineRule="exact"/>
              <w:ind w:right="-1" w:hanging="403"/>
              <w:jc w:val="center"/>
              <w:rPr>
                <w:sz w:val="24"/>
                <w:szCs w:val="24"/>
              </w:rPr>
            </w:pPr>
            <w:r w:rsidRPr="005550DA">
              <w:rPr>
                <w:spacing w:val="-10"/>
                <w:sz w:val="24"/>
                <w:szCs w:val="24"/>
              </w:rPr>
              <w:t>-</w:t>
            </w:r>
          </w:p>
        </w:tc>
        <w:tc>
          <w:tcPr>
            <w:tcW w:w="597" w:type="dxa"/>
            <w:tcBorders>
              <w:top w:val="nil"/>
            </w:tcBorders>
          </w:tcPr>
          <w:p w14:paraId="7EE91353" w14:textId="77777777" w:rsidR="005550DA" w:rsidRPr="005550DA" w:rsidRDefault="005550DA" w:rsidP="005550DA">
            <w:pPr>
              <w:pStyle w:val="TableParagraph"/>
              <w:tabs>
                <w:tab w:val="left" w:pos="3969"/>
              </w:tabs>
              <w:spacing w:line="269" w:lineRule="exact"/>
              <w:ind w:left="93" w:right="-1" w:hanging="403"/>
              <w:jc w:val="center"/>
              <w:rPr>
                <w:sz w:val="24"/>
                <w:szCs w:val="24"/>
              </w:rPr>
            </w:pPr>
            <w:r w:rsidRPr="005550DA">
              <w:rPr>
                <w:spacing w:val="-10"/>
                <w:sz w:val="24"/>
                <w:szCs w:val="24"/>
              </w:rPr>
              <w:t>-</w:t>
            </w:r>
          </w:p>
        </w:tc>
        <w:tc>
          <w:tcPr>
            <w:tcW w:w="1062" w:type="dxa"/>
            <w:tcBorders>
              <w:top w:val="nil"/>
            </w:tcBorders>
          </w:tcPr>
          <w:p w14:paraId="4E974FA3" w14:textId="77777777" w:rsidR="005550DA" w:rsidRPr="005550DA" w:rsidRDefault="005550DA" w:rsidP="005550DA">
            <w:pPr>
              <w:pStyle w:val="TableParagraph"/>
              <w:tabs>
                <w:tab w:val="left" w:pos="3969"/>
              </w:tabs>
              <w:spacing w:line="269" w:lineRule="exact"/>
              <w:ind w:left="93" w:right="-1" w:hanging="403"/>
              <w:jc w:val="center"/>
              <w:rPr>
                <w:sz w:val="24"/>
                <w:szCs w:val="24"/>
              </w:rPr>
            </w:pPr>
            <w:r w:rsidRPr="005550DA">
              <w:rPr>
                <w:spacing w:val="-10"/>
                <w:sz w:val="24"/>
                <w:szCs w:val="24"/>
              </w:rPr>
              <w:t>2</w:t>
            </w:r>
          </w:p>
        </w:tc>
        <w:tc>
          <w:tcPr>
            <w:tcW w:w="1062" w:type="dxa"/>
          </w:tcPr>
          <w:p w14:paraId="1DD6FD0E" w14:textId="77777777" w:rsidR="005550DA" w:rsidRPr="005550DA" w:rsidRDefault="005550DA" w:rsidP="005550DA">
            <w:pPr>
              <w:pStyle w:val="TableParagraph"/>
              <w:tabs>
                <w:tab w:val="left" w:pos="3969"/>
              </w:tabs>
              <w:spacing w:line="269" w:lineRule="exact"/>
              <w:ind w:left="93" w:right="-1" w:hanging="403"/>
              <w:jc w:val="center"/>
              <w:rPr>
                <w:spacing w:val="-10"/>
                <w:sz w:val="24"/>
                <w:szCs w:val="24"/>
              </w:rPr>
            </w:pPr>
          </w:p>
        </w:tc>
      </w:tr>
      <w:tr w:rsidR="005550DA" w:rsidRPr="005550DA" w14:paraId="4E8214BB" w14:textId="77777777" w:rsidTr="00DE3234">
        <w:trPr>
          <w:trHeight w:val="566"/>
        </w:trPr>
        <w:tc>
          <w:tcPr>
            <w:tcW w:w="1927" w:type="dxa"/>
            <w:gridSpan w:val="2"/>
          </w:tcPr>
          <w:p w14:paraId="0BADC37F" w14:textId="77777777" w:rsidR="005550DA" w:rsidRPr="005550DA" w:rsidRDefault="005550DA" w:rsidP="005550DA">
            <w:pPr>
              <w:pStyle w:val="TableParagraph"/>
              <w:tabs>
                <w:tab w:val="left" w:pos="518"/>
                <w:tab w:val="left" w:pos="3969"/>
              </w:tabs>
              <w:spacing w:line="232" w:lineRule="auto"/>
              <w:ind w:left="115" w:right="-1" w:hanging="403"/>
              <w:rPr>
                <w:sz w:val="24"/>
                <w:szCs w:val="24"/>
              </w:rPr>
            </w:pPr>
            <w:r w:rsidRPr="005550DA">
              <w:rPr>
                <w:spacing w:val="-6"/>
                <w:sz w:val="24"/>
                <w:szCs w:val="24"/>
              </w:rPr>
              <w:t>6.</w:t>
            </w:r>
            <w:r w:rsidRPr="005550DA">
              <w:rPr>
                <w:sz w:val="24"/>
                <w:szCs w:val="24"/>
              </w:rPr>
              <w:tab/>
            </w:r>
            <w:r w:rsidRPr="005550DA">
              <w:rPr>
                <w:spacing w:val="-4"/>
                <w:sz w:val="24"/>
                <w:szCs w:val="24"/>
              </w:rPr>
              <w:t xml:space="preserve">Физическая </w:t>
            </w:r>
            <w:r w:rsidRPr="005550DA">
              <w:rPr>
                <w:spacing w:val="-2"/>
                <w:sz w:val="24"/>
                <w:szCs w:val="24"/>
              </w:rPr>
              <w:t>культура</w:t>
            </w:r>
          </w:p>
        </w:tc>
        <w:tc>
          <w:tcPr>
            <w:tcW w:w="1532" w:type="dxa"/>
            <w:tcBorders>
              <w:right w:val="nil"/>
            </w:tcBorders>
          </w:tcPr>
          <w:p w14:paraId="243195FC" w14:textId="77777777" w:rsidR="005550DA" w:rsidRPr="005550DA" w:rsidRDefault="005550DA" w:rsidP="005550DA">
            <w:pPr>
              <w:pStyle w:val="TableParagraph"/>
              <w:tabs>
                <w:tab w:val="left" w:pos="3969"/>
              </w:tabs>
              <w:spacing w:line="232" w:lineRule="auto"/>
              <w:ind w:left="99" w:right="-1" w:hanging="403"/>
              <w:rPr>
                <w:sz w:val="24"/>
                <w:szCs w:val="24"/>
              </w:rPr>
            </w:pPr>
            <w:r w:rsidRPr="005550DA">
              <w:rPr>
                <w:spacing w:val="-4"/>
                <w:sz w:val="24"/>
                <w:szCs w:val="24"/>
              </w:rPr>
              <w:t xml:space="preserve">Адаптивная </w:t>
            </w:r>
            <w:r w:rsidRPr="005550DA">
              <w:rPr>
                <w:spacing w:val="-2"/>
                <w:sz w:val="24"/>
                <w:szCs w:val="24"/>
              </w:rPr>
              <w:t>культура</w:t>
            </w:r>
          </w:p>
        </w:tc>
        <w:tc>
          <w:tcPr>
            <w:tcW w:w="1583" w:type="dxa"/>
            <w:tcBorders>
              <w:left w:val="nil"/>
            </w:tcBorders>
          </w:tcPr>
          <w:p w14:paraId="1D53BCE4" w14:textId="77777777" w:rsidR="005550DA" w:rsidRPr="005550DA" w:rsidRDefault="005550DA" w:rsidP="005550DA">
            <w:pPr>
              <w:pStyle w:val="TableParagraph"/>
              <w:tabs>
                <w:tab w:val="left" w:pos="3969"/>
              </w:tabs>
              <w:spacing w:line="268" w:lineRule="exact"/>
              <w:ind w:left="229" w:right="-1" w:hanging="403"/>
              <w:rPr>
                <w:sz w:val="24"/>
                <w:szCs w:val="24"/>
              </w:rPr>
            </w:pPr>
            <w:r w:rsidRPr="005550DA">
              <w:rPr>
                <w:spacing w:val="-2"/>
                <w:sz w:val="24"/>
                <w:szCs w:val="24"/>
              </w:rPr>
              <w:t>физическая</w:t>
            </w:r>
          </w:p>
        </w:tc>
        <w:tc>
          <w:tcPr>
            <w:tcW w:w="742" w:type="dxa"/>
          </w:tcPr>
          <w:p w14:paraId="30823039" w14:textId="77777777" w:rsidR="005550DA" w:rsidRPr="005550DA" w:rsidRDefault="005550DA" w:rsidP="005550DA">
            <w:pPr>
              <w:pStyle w:val="TableParagraph"/>
              <w:tabs>
                <w:tab w:val="left" w:pos="3969"/>
              </w:tabs>
              <w:spacing w:line="268" w:lineRule="exact"/>
              <w:ind w:left="105" w:right="-1" w:hanging="403"/>
              <w:jc w:val="center"/>
              <w:rPr>
                <w:sz w:val="24"/>
                <w:szCs w:val="24"/>
              </w:rPr>
            </w:pPr>
            <w:r w:rsidRPr="005550DA">
              <w:rPr>
                <w:spacing w:val="-10"/>
                <w:sz w:val="24"/>
                <w:szCs w:val="24"/>
              </w:rPr>
              <w:t>2</w:t>
            </w:r>
          </w:p>
        </w:tc>
        <w:tc>
          <w:tcPr>
            <w:tcW w:w="745" w:type="dxa"/>
          </w:tcPr>
          <w:p w14:paraId="0D80D9CB"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pacing w:val="-10"/>
                <w:sz w:val="24"/>
                <w:szCs w:val="24"/>
              </w:rPr>
              <w:t>2</w:t>
            </w:r>
          </w:p>
        </w:tc>
        <w:tc>
          <w:tcPr>
            <w:tcW w:w="745" w:type="dxa"/>
          </w:tcPr>
          <w:p w14:paraId="2330077B"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pacing w:val="-10"/>
                <w:sz w:val="24"/>
                <w:szCs w:val="24"/>
              </w:rPr>
              <w:t>2</w:t>
            </w:r>
          </w:p>
        </w:tc>
        <w:tc>
          <w:tcPr>
            <w:tcW w:w="745" w:type="dxa"/>
          </w:tcPr>
          <w:p w14:paraId="049BBF25" w14:textId="77777777" w:rsidR="005550DA" w:rsidRPr="005550DA" w:rsidRDefault="005550DA" w:rsidP="005550DA">
            <w:pPr>
              <w:pStyle w:val="TableParagraph"/>
              <w:tabs>
                <w:tab w:val="left" w:pos="3969"/>
              </w:tabs>
              <w:spacing w:line="268" w:lineRule="exact"/>
              <w:ind w:right="-1" w:hanging="403"/>
              <w:jc w:val="center"/>
              <w:rPr>
                <w:sz w:val="24"/>
                <w:szCs w:val="24"/>
              </w:rPr>
            </w:pPr>
            <w:r w:rsidRPr="005550DA">
              <w:rPr>
                <w:spacing w:val="-10"/>
                <w:sz w:val="24"/>
                <w:szCs w:val="24"/>
              </w:rPr>
              <w:t>2</w:t>
            </w:r>
          </w:p>
        </w:tc>
        <w:tc>
          <w:tcPr>
            <w:tcW w:w="597" w:type="dxa"/>
          </w:tcPr>
          <w:p w14:paraId="6600B087" w14:textId="77777777" w:rsidR="005550DA" w:rsidRPr="005550DA" w:rsidRDefault="005550DA" w:rsidP="005550DA">
            <w:pPr>
              <w:pStyle w:val="TableParagraph"/>
              <w:tabs>
                <w:tab w:val="left" w:pos="3969"/>
              </w:tabs>
              <w:spacing w:line="268" w:lineRule="exact"/>
              <w:ind w:left="278" w:right="-1" w:hanging="403"/>
              <w:rPr>
                <w:sz w:val="24"/>
                <w:szCs w:val="24"/>
              </w:rPr>
            </w:pPr>
            <w:r w:rsidRPr="005550DA">
              <w:rPr>
                <w:spacing w:val="-10"/>
                <w:sz w:val="24"/>
                <w:szCs w:val="24"/>
              </w:rPr>
              <w:t>2</w:t>
            </w:r>
          </w:p>
        </w:tc>
        <w:tc>
          <w:tcPr>
            <w:tcW w:w="1062" w:type="dxa"/>
          </w:tcPr>
          <w:p w14:paraId="43810CD3" w14:textId="77777777" w:rsidR="005550DA" w:rsidRPr="005550DA" w:rsidRDefault="005550DA" w:rsidP="005550DA">
            <w:pPr>
              <w:pStyle w:val="TableParagraph"/>
              <w:tabs>
                <w:tab w:val="left" w:pos="3969"/>
              </w:tabs>
              <w:spacing w:line="268" w:lineRule="exact"/>
              <w:ind w:right="-1" w:hanging="403"/>
              <w:jc w:val="right"/>
              <w:rPr>
                <w:sz w:val="24"/>
                <w:szCs w:val="24"/>
              </w:rPr>
            </w:pPr>
            <w:r w:rsidRPr="005550DA">
              <w:rPr>
                <w:spacing w:val="-5"/>
                <w:sz w:val="24"/>
                <w:szCs w:val="24"/>
              </w:rPr>
              <w:t>10</w:t>
            </w:r>
          </w:p>
        </w:tc>
        <w:tc>
          <w:tcPr>
            <w:tcW w:w="1062" w:type="dxa"/>
          </w:tcPr>
          <w:p w14:paraId="48D5D611" w14:textId="77777777" w:rsidR="005550DA" w:rsidRPr="005550DA" w:rsidRDefault="005550DA" w:rsidP="005550DA">
            <w:pPr>
              <w:pStyle w:val="TableParagraph"/>
              <w:tabs>
                <w:tab w:val="left" w:pos="3969"/>
              </w:tabs>
              <w:spacing w:line="268" w:lineRule="exact"/>
              <w:ind w:right="-1" w:hanging="403"/>
              <w:jc w:val="right"/>
              <w:rPr>
                <w:spacing w:val="-5"/>
                <w:sz w:val="24"/>
                <w:szCs w:val="24"/>
              </w:rPr>
            </w:pPr>
            <w:r w:rsidRPr="005550DA">
              <w:rPr>
                <w:spacing w:val="-5"/>
                <w:sz w:val="24"/>
                <w:szCs w:val="24"/>
              </w:rPr>
              <w:t>1</w:t>
            </w:r>
          </w:p>
        </w:tc>
      </w:tr>
      <w:tr w:rsidR="005550DA" w:rsidRPr="005550DA" w14:paraId="64B89C38" w14:textId="77777777" w:rsidTr="00DE3234">
        <w:trPr>
          <w:trHeight w:val="288"/>
        </w:trPr>
        <w:tc>
          <w:tcPr>
            <w:tcW w:w="1927" w:type="dxa"/>
            <w:gridSpan w:val="2"/>
          </w:tcPr>
          <w:p w14:paraId="6F621981" w14:textId="77777777" w:rsidR="005550DA" w:rsidRPr="005550DA" w:rsidRDefault="005550DA" w:rsidP="005550DA">
            <w:pPr>
              <w:pStyle w:val="TableParagraph"/>
              <w:tabs>
                <w:tab w:val="left" w:pos="3969"/>
              </w:tabs>
              <w:spacing w:line="264" w:lineRule="exact"/>
              <w:ind w:left="115" w:right="-1" w:hanging="403"/>
              <w:rPr>
                <w:sz w:val="24"/>
                <w:szCs w:val="24"/>
              </w:rPr>
            </w:pPr>
            <w:r w:rsidRPr="005550DA">
              <w:rPr>
                <w:spacing w:val="-2"/>
                <w:sz w:val="24"/>
                <w:szCs w:val="24"/>
              </w:rPr>
              <w:t>7.Технологии</w:t>
            </w:r>
          </w:p>
        </w:tc>
        <w:tc>
          <w:tcPr>
            <w:tcW w:w="3115" w:type="dxa"/>
            <w:gridSpan w:val="2"/>
          </w:tcPr>
          <w:p w14:paraId="21796652" w14:textId="77777777" w:rsidR="005550DA" w:rsidRPr="005550DA" w:rsidRDefault="005550DA" w:rsidP="005550DA">
            <w:pPr>
              <w:pStyle w:val="TableParagraph"/>
              <w:tabs>
                <w:tab w:val="left" w:pos="3969"/>
              </w:tabs>
              <w:spacing w:line="264" w:lineRule="exact"/>
              <w:ind w:left="99" w:right="-1" w:hanging="403"/>
              <w:rPr>
                <w:sz w:val="24"/>
                <w:szCs w:val="24"/>
              </w:rPr>
            </w:pPr>
            <w:r w:rsidRPr="005550DA">
              <w:rPr>
                <w:sz w:val="24"/>
                <w:szCs w:val="24"/>
              </w:rPr>
              <w:t>Труд(технология)</w:t>
            </w:r>
          </w:p>
        </w:tc>
        <w:tc>
          <w:tcPr>
            <w:tcW w:w="742" w:type="dxa"/>
          </w:tcPr>
          <w:p w14:paraId="49572663" w14:textId="77777777" w:rsidR="005550DA" w:rsidRPr="005550DA" w:rsidRDefault="005550DA" w:rsidP="005550DA">
            <w:pPr>
              <w:pStyle w:val="TableParagraph"/>
              <w:tabs>
                <w:tab w:val="left" w:pos="3969"/>
              </w:tabs>
              <w:spacing w:line="264" w:lineRule="exact"/>
              <w:ind w:left="105" w:right="-1" w:hanging="403"/>
              <w:jc w:val="center"/>
              <w:rPr>
                <w:sz w:val="24"/>
                <w:szCs w:val="24"/>
              </w:rPr>
            </w:pPr>
            <w:r w:rsidRPr="005550DA">
              <w:rPr>
                <w:spacing w:val="-10"/>
                <w:sz w:val="24"/>
                <w:szCs w:val="24"/>
              </w:rPr>
              <w:t>6</w:t>
            </w:r>
          </w:p>
        </w:tc>
        <w:tc>
          <w:tcPr>
            <w:tcW w:w="745" w:type="dxa"/>
          </w:tcPr>
          <w:p w14:paraId="2F68928F" w14:textId="77777777" w:rsidR="005550DA" w:rsidRPr="005550DA" w:rsidRDefault="005550DA" w:rsidP="005550DA">
            <w:pPr>
              <w:pStyle w:val="TableParagraph"/>
              <w:tabs>
                <w:tab w:val="left" w:pos="3969"/>
              </w:tabs>
              <w:spacing w:line="264" w:lineRule="exact"/>
              <w:ind w:right="-1" w:hanging="403"/>
              <w:jc w:val="right"/>
              <w:rPr>
                <w:sz w:val="24"/>
                <w:szCs w:val="24"/>
              </w:rPr>
            </w:pPr>
            <w:r w:rsidRPr="005550DA">
              <w:rPr>
                <w:spacing w:val="-10"/>
                <w:sz w:val="24"/>
                <w:szCs w:val="24"/>
              </w:rPr>
              <w:t>6</w:t>
            </w:r>
          </w:p>
        </w:tc>
        <w:tc>
          <w:tcPr>
            <w:tcW w:w="745" w:type="dxa"/>
          </w:tcPr>
          <w:p w14:paraId="59CB55AF" w14:textId="77777777" w:rsidR="005550DA" w:rsidRPr="005550DA" w:rsidRDefault="005550DA" w:rsidP="005550DA">
            <w:pPr>
              <w:pStyle w:val="TableParagraph"/>
              <w:tabs>
                <w:tab w:val="left" w:pos="3969"/>
              </w:tabs>
              <w:spacing w:line="264" w:lineRule="exact"/>
              <w:ind w:right="-1" w:hanging="403"/>
              <w:jc w:val="right"/>
              <w:rPr>
                <w:sz w:val="24"/>
                <w:szCs w:val="24"/>
              </w:rPr>
            </w:pPr>
            <w:r w:rsidRPr="005550DA">
              <w:rPr>
                <w:spacing w:val="-10"/>
                <w:sz w:val="24"/>
                <w:szCs w:val="24"/>
              </w:rPr>
              <w:t>7</w:t>
            </w:r>
          </w:p>
        </w:tc>
        <w:tc>
          <w:tcPr>
            <w:tcW w:w="745" w:type="dxa"/>
          </w:tcPr>
          <w:p w14:paraId="68A2FD54" w14:textId="77777777" w:rsidR="005550DA" w:rsidRPr="005550DA" w:rsidRDefault="005550DA" w:rsidP="005550DA">
            <w:pPr>
              <w:pStyle w:val="TableParagraph"/>
              <w:tabs>
                <w:tab w:val="left" w:pos="3969"/>
              </w:tabs>
              <w:spacing w:line="264" w:lineRule="exact"/>
              <w:ind w:right="-1" w:hanging="403"/>
              <w:jc w:val="center"/>
              <w:rPr>
                <w:sz w:val="24"/>
                <w:szCs w:val="24"/>
              </w:rPr>
            </w:pPr>
            <w:r w:rsidRPr="005550DA">
              <w:rPr>
                <w:spacing w:val="-10"/>
                <w:sz w:val="24"/>
                <w:szCs w:val="24"/>
              </w:rPr>
              <w:t>7</w:t>
            </w:r>
          </w:p>
        </w:tc>
        <w:tc>
          <w:tcPr>
            <w:tcW w:w="597" w:type="dxa"/>
          </w:tcPr>
          <w:p w14:paraId="4FDD68CA" w14:textId="77777777" w:rsidR="005550DA" w:rsidRPr="005550DA" w:rsidRDefault="005550DA" w:rsidP="005550DA">
            <w:pPr>
              <w:pStyle w:val="TableParagraph"/>
              <w:tabs>
                <w:tab w:val="left" w:pos="3969"/>
              </w:tabs>
              <w:spacing w:line="264" w:lineRule="exact"/>
              <w:ind w:left="278" w:right="-1" w:hanging="403"/>
              <w:rPr>
                <w:sz w:val="24"/>
                <w:szCs w:val="24"/>
              </w:rPr>
            </w:pPr>
            <w:r w:rsidRPr="005550DA">
              <w:rPr>
                <w:spacing w:val="-10"/>
                <w:sz w:val="24"/>
                <w:szCs w:val="24"/>
              </w:rPr>
              <w:t>7</w:t>
            </w:r>
          </w:p>
        </w:tc>
        <w:tc>
          <w:tcPr>
            <w:tcW w:w="1062" w:type="dxa"/>
          </w:tcPr>
          <w:p w14:paraId="7C09EF16" w14:textId="77777777" w:rsidR="005550DA" w:rsidRPr="005550DA" w:rsidRDefault="005550DA" w:rsidP="005550DA">
            <w:pPr>
              <w:pStyle w:val="TableParagraph"/>
              <w:tabs>
                <w:tab w:val="left" w:pos="3969"/>
              </w:tabs>
              <w:spacing w:line="264" w:lineRule="exact"/>
              <w:ind w:right="-1" w:hanging="403"/>
              <w:jc w:val="right"/>
              <w:rPr>
                <w:sz w:val="24"/>
                <w:szCs w:val="24"/>
              </w:rPr>
            </w:pPr>
            <w:r w:rsidRPr="005550DA">
              <w:rPr>
                <w:spacing w:val="-5"/>
                <w:sz w:val="24"/>
                <w:szCs w:val="24"/>
              </w:rPr>
              <w:t>33</w:t>
            </w:r>
          </w:p>
        </w:tc>
        <w:tc>
          <w:tcPr>
            <w:tcW w:w="1062" w:type="dxa"/>
          </w:tcPr>
          <w:p w14:paraId="242619CD" w14:textId="77777777" w:rsidR="005550DA" w:rsidRPr="005550DA" w:rsidRDefault="005550DA" w:rsidP="005550DA">
            <w:pPr>
              <w:pStyle w:val="TableParagraph"/>
              <w:tabs>
                <w:tab w:val="left" w:pos="3969"/>
              </w:tabs>
              <w:spacing w:line="264" w:lineRule="exact"/>
              <w:ind w:right="-1" w:hanging="403"/>
              <w:jc w:val="right"/>
              <w:rPr>
                <w:spacing w:val="-5"/>
                <w:sz w:val="24"/>
                <w:szCs w:val="24"/>
              </w:rPr>
            </w:pPr>
            <w:r w:rsidRPr="005550DA">
              <w:rPr>
                <w:spacing w:val="-5"/>
                <w:sz w:val="24"/>
                <w:szCs w:val="24"/>
              </w:rPr>
              <w:t>1</w:t>
            </w:r>
          </w:p>
        </w:tc>
      </w:tr>
      <w:tr w:rsidR="005550DA" w:rsidRPr="005550DA" w14:paraId="40FD5061" w14:textId="77777777" w:rsidTr="00DE3234">
        <w:trPr>
          <w:trHeight w:val="282"/>
        </w:trPr>
        <w:tc>
          <w:tcPr>
            <w:tcW w:w="5042" w:type="dxa"/>
            <w:gridSpan w:val="4"/>
          </w:tcPr>
          <w:p w14:paraId="194E0CE1" w14:textId="77777777" w:rsidR="005550DA" w:rsidRPr="005550DA" w:rsidRDefault="005550DA" w:rsidP="005550DA">
            <w:pPr>
              <w:pStyle w:val="TableParagraph"/>
              <w:tabs>
                <w:tab w:val="left" w:pos="3969"/>
              </w:tabs>
              <w:spacing w:line="258" w:lineRule="exact"/>
              <w:ind w:left="115" w:right="-1" w:hanging="403"/>
              <w:rPr>
                <w:b/>
                <w:sz w:val="24"/>
                <w:szCs w:val="24"/>
              </w:rPr>
            </w:pPr>
            <w:r w:rsidRPr="005550DA">
              <w:rPr>
                <w:b/>
                <w:spacing w:val="-2"/>
                <w:sz w:val="24"/>
                <w:szCs w:val="24"/>
              </w:rPr>
              <w:t>Итого</w:t>
            </w:r>
          </w:p>
        </w:tc>
        <w:tc>
          <w:tcPr>
            <w:tcW w:w="742" w:type="dxa"/>
          </w:tcPr>
          <w:p w14:paraId="6250C2DE" w14:textId="77777777" w:rsidR="005550DA" w:rsidRPr="005550DA" w:rsidRDefault="005550DA" w:rsidP="005550DA">
            <w:pPr>
              <w:pStyle w:val="TableParagraph"/>
              <w:tabs>
                <w:tab w:val="left" w:pos="3969"/>
              </w:tabs>
              <w:spacing w:line="258" w:lineRule="exact"/>
              <w:ind w:right="-1" w:hanging="403"/>
              <w:jc w:val="center"/>
              <w:rPr>
                <w:b/>
                <w:sz w:val="24"/>
                <w:szCs w:val="24"/>
              </w:rPr>
            </w:pPr>
            <w:r w:rsidRPr="005550DA">
              <w:rPr>
                <w:b/>
                <w:spacing w:val="-5"/>
                <w:sz w:val="24"/>
                <w:szCs w:val="24"/>
              </w:rPr>
              <w:t>27</w:t>
            </w:r>
          </w:p>
        </w:tc>
        <w:tc>
          <w:tcPr>
            <w:tcW w:w="745" w:type="dxa"/>
          </w:tcPr>
          <w:p w14:paraId="4F50A227"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pacing w:val="-5"/>
                <w:sz w:val="24"/>
                <w:szCs w:val="24"/>
              </w:rPr>
              <w:t>28</w:t>
            </w:r>
          </w:p>
        </w:tc>
        <w:tc>
          <w:tcPr>
            <w:tcW w:w="745" w:type="dxa"/>
          </w:tcPr>
          <w:p w14:paraId="63699466"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pacing w:val="-5"/>
                <w:sz w:val="24"/>
                <w:szCs w:val="24"/>
              </w:rPr>
              <w:t>29</w:t>
            </w:r>
          </w:p>
        </w:tc>
        <w:tc>
          <w:tcPr>
            <w:tcW w:w="745" w:type="dxa"/>
          </w:tcPr>
          <w:p w14:paraId="646EEBE9" w14:textId="77777777" w:rsidR="005550DA" w:rsidRPr="005550DA" w:rsidRDefault="005550DA" w:rsidP="005550DA">
            <w:pPr>
              <w:pStyle w:val="TableParagraph"/>
              <w:tabs>
                <w:tab w:val="left" w:pos="3969"/>
              </w:tabs>
              <w:spacing w:line="258" w:lineRule="exact"/>
              <w:ind w:left="298" w:right="-1" w:hanging="403"/>
              <w:rPr>
                <w:b/>
                <w:sz w:val="24"/>
                <w:szCs w:val="24"/>
              </w:rPr>
            </w:pPr>
            <w:r w:rsidRPr="005550DA">
              <w:rPr>
                <w:b/>
                <w:spacing w:val="-5"/>
                <w:sz w:val="24"/>
                <w:szCs w:val="24"/>
              </w:rPr>
              <w:t>29</w:t>
            </w:r>
          </w:p>
        </w:tc>
        <w:tc>
          <w:tcPr>
            <w:tcW w:w="597" w:type="dxa"/>
          </w:tcPr>
          <w:p w14:paraId="0E5D4834"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pacing w:val="-5"/>
                <w:sz w:val="24"/>
                <w:szCs w:val="24"/>
              </w:rPr>
              <w:t>29</w:t>
            </w:r>
          </w:p>
        </w:tc>
        <w:tc>
          <w:tcPr>
            <w:tcW w:w="1062" w:type="dxa"/>
          </w:tcPr>
          <w:p w14:paraId="2BA79E5A"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pacing w:val="-5"/>
                <w:sz w:val="24"/>
                <w:szCs w:val="24"/>
              </w:rPr>
              <w:t>142</w:t>
            </w:r>
          </w:p>
        </w:tc>
        <w:tc>
          <w:tcPr>
            <w:tcW w:w="1062" w:type="dxa"/>
          </w:tcPr>
          <w:p w14:paraId="5872A3A8" w14:textId="77777777" w:rsidR="005550DA" w:rsidRPr="005550DA" w:rsidRDefault="005550DA" w:rsidP="005550DA">
            <w:pPr>
              <w:pStyle w:val="TableParagraph"/>
              <w:tabs>
                <w:tab w:val="left" w:pos="3969"/>
              </w:tabs>
              <w:spacing w:line="258" w:lineRule="exact"/>
              <w:ind w:right="-1" w:hanging="403"/>
              <w:jc w:val="right"/>
              <w:rPr>
                <w:b/>
                <w:spacing w:val="-5"/>
                <w:sz w:val="24"/>
                <w:szCs w:val="24"/>
              </w:rPr>
            </w:pPr>
          </w:p>
        </w:tc>
      </w:tr>
      <w:tr w:rsidR="005550DA" w:rsidRPr="005550DA" w14:paraId="5E2F38E4" w14:textId="77777777" w:rsidTr="00DE3234">
        <w:trPr>
          <w:trHeight w:val="493"/>
        </w:trPr>
        <w:tc>
          <w:tcPr>
            <w:tcW w:w="5042" w:type="dxa"/>
            <w:gridSpan w:val="4"/>
          </w:tcPr>
          <w:p w14:paraId="510165BD" w14:textId="77777777" w:rsidR="005550DA" w:rsidRPr="005550DA" w:rsidRDefault="005550DA" w:rsidP="005550DA">
            <w:pPr>
              <w:pStyle w:val="TableParagraph"/>
              <w:tabs>
                <w:tab w:val="left" w:pos="1339"/>
                <w:tab w:val="left" w:pos="3246"/>
                <w:tab w:val="left" w:pos="3969"/>
              </w:tabs>
              <w:spacing w:line="235" w:lineRule="exact"/>
              <w:ind w:left="115" w:right="-1" w:hanging="403"/>
              <w:rPr>
                <w:b/>
                <w:i/>
                <w:sz w:val="24"/>
                <w:szCs w:val="24"/>
              </w:rPr>
            </w:pPr>
            <w:r w:rsidRPr="005550DA">
              <w:rPr>
                <w:b/>
                <w:i/>
                <w:spacing w:val="-2"/>
                <w:sz w:val="24"/>
                <w:szCs w:val="24"/>
              </w:rPr>
              <w:t>Часть,</w:t>
            </w:r>
            <w:r w:rsidRPr="005550DA">
              <w:rPr>
                <w:b/>
                <w:i/>
                <w:sz w:val="24"/>
                <w:szCs w:val="24"/>
              </w:rPr>
              <w:tab/>
            </w:r>
            <w:r w:rsidRPr="005550DA">
              <w:rPr>
                <w:b/>
                <w:i/>
                <w:spacing w:val="-2"/>
                <w:sz w:val="24"/>
                <w:szCs w:val="24"/>
              </w:rPr>
              <w:t>формируемая</w:t>
            </w:r>
            <w:r w:rsidRPr="005550DA">
              <w:rPr>
                <w:b/>
                <w:i/>
                <w:sz w:val="24"/>
                <w:szCs w:val="24"/>
              </w:rPr>
              <w:tab/>
            </w:r>
            <w:r w:rsidRPr="005550DA">
              <w:rPr>
                <w:b/>
                <w:i/>
                <w:spacing w:val="-2"/>
                <w:sz w:val="24"/>
                <w:szCs w:val="24"/>
              </w:rPr>
              <w:t>участниками</w:t>
            </w:r>
          </w:p>
          <w:p w14:paraId="3DA8EEF5" w14:textId="77777777" w:rsidR="005550DA" w:rsidRPr="005550DA" w:rsidRDefault="005550DA" w:rsidP="005550DA">
            <w:pPr>
              <w:pStyle w:val="TableParagraph"/>
              <w:tabs>
                <w:tab w:val="left" w:pos="3969"/>
              </w:tabs>
              <w:spacing w:line="239" w:lineRule="exact"/>
              <w:ind w:left="115" w:right="-1" w:hanging="403"/>
              <w:rPr>
                <w:b/>
                <w:i/>
                <w:sz w:val="24"/>
                <w:szCs w:val="24"/>
              </w:rPr>
            </w:pPr>
            <w:r w:rsidRPr="005550DA">
              <w:rPr>
                <w:b/>
                <w:i/>
                <w:sz w:val="24"/>
                <w:szCs w:val="24"/>
              </w:rPr>
              <w:t>образовательных</w:t>
            </w:r>
            <w:r w:rsidRPr="005550DA">
              <w:rPr>
                <w:b/>
                <w:i/>
                <w:spacing w:val="-9"/>
                <w:sz w:val="24"/>
                <w:szCs w:val="24"/>
              </w:rPr>
              <w:t xml:space="preserve"> </w:t>
            </w:r>
            <w:r w:rsidRPr="005550DA">
              <w:rPr>
                <w:b/>
                <w:i/>
                <w:spacing w:val="-2"/>
                <w:sz w:val="24"/>
                <w:szCs w:val="24"/>
              </w:rPr>
              <w:t>отношений</w:t>
            </w:r>
          </w:p>
        </w:tc>
        <w:tc>
          <w:tcPr>
            <w:tcW w:w="742" w:type="dxa"/>
          </w:tcPr>
          <w:p w14:paraId="14E40B0B" w14:textId="77777777" w:rsidR="005550DA" w:rsidRPr="005550DA" w:rsidRDefault="005550DA" w:rsidP="005550DA">
            <w:pPr>
              <w:pStyle w:val="TableParagraph"/>
              <w:tabs>
                <w:tab w:val="left" w:pos="3969"/>
              </w:tabs>
              <w:spacing w:line="249" w:lineRule="exact"/>
              <w:ind w:left="105" w:right="-1" w:hanging="403"/>
              <w:jc w:val="center"/>
              <w:rPr>
                <w:b/>
                <w:sz w:val="24"/>
                <w:szCs w:val="24"/>
              </w:rPr>
            </w:pPr>
            <w:r w:rsidRPr="005550DA">
              <w:rPr>
                <w:b/>
                <w:spacing w:val="-10"/>
                <w:sz w:val="24"/>
                <w:szCs w:val="24"/>
              </w:rPr>
              <w:t>2</w:t>
            </w:r>
          </w:p>
        </w:tc>
        <w:tc>
          <w:tcPr>
            <w:tcW w:w="745" w:type="dxa"/>
          </w:tcPr>
          <w:p w14:paraId="0B8856E7" w14:textId="77777777" w:rsidR="005550DA" w:rsidRPr="005550DA" w:rsidRDefault="005550DA" w:rsidP="005550DA">
            <w:pPr>
              <w:pStyle w:val="TableParagraph"/>
              <w:tabs>
                <w:tab w:val="left" w:pos="3969"/>
              </w:tabs>
              <w:spacing w:line="249" w:lineRule="exact"/>
              <w:ind w:right="-1" w:hanging="403"/>
              <w:jc w:val="right"/>
              <w:rPr>
                <w:b/>
                <w:sz w:val="24"/>
                <w:szCs w:val="24"/>
              </w:rPr>
            </w:pPr>
            <w:r w:rsidRPr="005550DA">
              <w:rPr>
                <w:b/>
                <w:spacing w:val="-10"/>
                <w:sz w:val="24"/>
                <w:szCs w:val="24"/>
              </w:rPr>
              <w:t>2</w:t>
            </w:r>
          </w:p>
        </w:tc>
        <w:tc>
          <w:tcPr>
            <w:tcW w:w="745" w:type="dxa"/>
          </w:tcPr>
          <w:p w14:paraId="087A8E59" w14:textId="77777777" w:rsidR="005550DA" w:rsidRPr="005550DA" w:rsidRDefault="005550DA" w:rsidP="005550DA">
            <w:pPr>
              <w:pStyle w:val="TableParagraph"/>
              <w:tabs>
                <w:tab w:val="left" w:pos="3969"/>
              </w:tabs>
              <w:spacing w:line="249" w:lineRule="exact"/>
              <w:ind w:right="-1" w:hanging="403"/>
              <w:jc w:val="right"/>
              <w:rPr>
                <w:b/>
                <w:sz w:val="24"/>
                <w:szCs w:val="24"/>
              </w:rPr>
            </w:pPr>
            <w:r w:rsidRPr="005550DA">
              <w:rPr>
                <w:b/>
                <w:spacing w:val="-10"/>
                <w:sz w:val="24"/>
                <w:szCs w:val="24"/>
              </w:rPr>
              <w:t>1</w:t>
            </w:r>
          </w:p>
        </w:tc>
        <w:tc>
          <w:tcPr>
            <w:tcW w:w="745" w:type="dxa"/>
          </w:tcPr>
          <w:p w14:paraId="60B3A92C" w14:textId="77777777" w:rsidR="005550DA" w:rsidRPr="005550DA" w:rsidRDefault="005550DA" w:rsidP="005550DA">
            <w:pPr>
              <w:pStyle w:val="TableParagraph"/>
              <w:tabs>
                <w:tab w:val="left" w:pos="3969"/>
              </w:tabs>
              <w:spacing w:line="249" w:lineRule="exact"/>
              <w:ind w:right="-1" w:hanging="403"/>
              <w:jc w:val="center"/>
              <w:rPr>
                <w:b/>
                <w:sz w:val="24"/>
                <w:szCs w:val="24"/>
              </w:rPr>
            </w:pPr>
            <w:r w:rsidRPr="005550DA">
              <w:rPr>
                <w:b/>
                <w:spacing w:val="-10"/>
                <w:sz w:val="24"/>
                <w:szCs w:val="24"/>
              </w:rPr>
              <w:t>1</w:t>
            </w:r>
          </w:p>
        </w:tc>
        <w:tc>
          <w:tcPr>
            <w:tcW w:w="597" w:type="dxa"/>
          </w:tcPr>
          <w:p w14:paraId="676DE9B4" w14:textId="77777777" w:rsidR="005550DA" w:rsidRPr="005550DA" w:rsidRDefault="005550DA" w:rsidP="005550DA">
            <w:pPr>
              <w:pStyle w:val="TableParagraph"/>
              <w:tabs>
                <w:tab w:val="left" w:pos="3969"/>
              </w:tabs>
              <w:spacing w:line="249" w:lineRule="exact"/>
              <w:ind w:left="278" w:right="-1" w:hanging="403"/>
              <w:rPr>
                <w:b/>
                <w:sz w:val="24"/>
                <w:szCs w:val="24"/>
              </w:rPr>
            </w:pPr>
            <w:r w:rsidRPr="005550DA">
              <w:rPr>
                <w:b/>
                <w:spacing w:val="-10"/>
                <w:sz w:val="24"/>
                <w:szCs w:val="24"/>
              </w:rPr>
              <w:t>1</w:t>
            </w:r>
          </w:p>
        </w:tc>
        <w:tc>
          <w:tcPr>
            <w:tcW w:w="1062" w:type="dxa"/>
          </w:tcPr>
          <w:p w14:paraId="7EAB8DBB" w14:textId="77777777" w:rsidR="005550DA" w:rsidRPr="005550DA" w:rsidRDefault="005550DA" w:rsidP="005550DA">
            <w:pPr>
              <w:pStyle w:val="TableParagraph"/>
              <w:tabs>
                <w:tab w:val="left" w:pos="3969"/>
              </w:tabs>
              <w:spacing w:line="249" w:lineRule="exact"/>
              <w:ind w:left="93" w:right="-1" w:hanging="403"/>
              <w:jc w:val="center"/>
              <w:rPr>
                <w:b/>
                <w:sz w:val="24"/>
                <w:szCs w:val="24"/>
              </w:rPr>
            </w:pPr>
            <w:r w:rsidRPr="005550DA">
              <w:rPr>
                <w:b/>
                <w:spacing w:val="-10"/>
                <w:sz w:val="24"/>
                <w:szCs w:val="24"/>
              </w:rPr>
              <w:t>7</w:t>
            </w:r>
          </w:p>
        </w:tc>
        <w:tc>
          <w:tcPr>
            <w:tcW w:w="1062" w:type="dxa"/>
          </w:tcPr>
          <w:p w14:paraId="16693BFE" w14:textId="77777777" w:rsidR="005550DA" w:rsidRPr="005550DA" w:rsidRDefault="005550DA" w:rsidP="005550DA">
            <w:pPr>
              <w:pStyle w:val="TableParagraph"/>
              <w:tabs>
                <w:tab w:val="left" w:pos="3969"/>
              </w:tabs>
              <w:spacing w:line="249" w:lineRule="exact"/>
              <w:ind w:left="93" w:right="-1" w:hanging="403"/>
              <w:jc w:val="center"/>
              <w:rPr>
                <w:b/>
                <w:spacing w:val="-10"/>
                <w:sz w:val="24"/>
                <w:szCs w:val="24"/>
              </w:rPr>
            </w:pPr>
          </w:p>
        </w:tc>
      </w:tr>
      <w:tr w:rsidR="005550DA" w:rsidRPr="005550DA" w14:paraId="329489C8" w14:textId="77777777" w:rsidTr="00DE3234">
        <w:trPr>
          <w:trHeight w:val="278"/>
        </w:trPr>
        <w:tc>
          <w:tcPr>
            <w:tcW w:w="5042" w:type="dxa"/>
            <w:gridSpan w:val="4"/>
          </w:tcPr>
          <w:p w14:paraId="54A676D1" w14:textId="77777777" w:rsidR="005550DA" w:rsidRPr="005550DA" w:rsidRDefault="005550DA" w:rsidP="005550DA">
            <w:pPr>
              <w:pStyle w:val="TableParagraph"/>
              <w:tabs>
                <w:tab w:val="left" w:pos="3969"/>
              </w:tabs>
              <w:spacing w:line="253" w:lineRule="exact"/>
              <w:ind w:left="115" w:right="-1" w:hanging="403"/>
              <w:rPr>
                <w:sz w:val="24"/>
                <w:szCs w:val="24"/>
              </w:rPr>
            </w:pPr>
            <w:r w:rsidRPr="005550DA">
              <w:rPr>
                <w:spacing w:val="-2"/>
                <w:sz w:val="24"/>
                <w:szCs w:val="24"/>
              </w:rPr>
              <w:t>Математика</w:t>
            </w:r>
          </w:p>
        </w:tc>
        <w:tc>
          <w:tcPr>
            <w:tcW w:w="742" w:type="dxa"/>
          </w:tcPr>
          <w:p w14:paraId="112910A9" w14:textId="77777777" w:rsidR="005550DA" w:rsidRPr="005550DA" w:rsidRDefault="005550DA" w:rsidP="005550DA">
            <w:pPr>
              <w:pStyle w:val="TableParagraph"/>
              <w:tabs>
                <w:tab w:val="left" w:pos="3969"/>
              </w:tabs>
              <w:spacing w:line="253" w:lineRule="exact"/>
              <w:ind w:left="105" w:right="-1" w:hanging="403"/>
              <w:jc w:val="center"/>
              <w:rPr>
                <w:sz w:val="24"/>
                <w:szCs w:val="24"/>
              </w:rPr>
            </w:pPr>
            <w:r w:rsidRPr="005550DA">
              <w:rPr>
                <w:spacing w:val="-10"/>
                <w:sz w:val="24"/>
                <w:szCs w:val="24"/>
              </w:rPr>
              <w:t>1</w:t>
            </w:r>
          </w:p>
        </w:tc>
        <w:tc>
          <w:tcPr>
            <w:tcW w:w="745" w:type="dxa"/>
          </w:tcPr>
          <w:p w14:paraId="6F70E9F9" w14:textId="77777777" w:rsidR="005550DA" w:rsidRPr="005550DA" w:rsidRDefault="005550DA" w:rsidP="005550DA">
            <w:pPr>
              <w:pStyle w:val="TableParagraph"/>
              <w:tabs>
                <w:tab w:val="left" w:pos="3969"/>
              </w:tabs>
              <w:spacing w:line="253" w:lineRule="exact"/>
              <w:ind w:right="-1" w:hanging="403"/>
              <w:jc w:val="right"/>
              <w:rPr>
                <w:sz w:val="24"/>
                <w:szCs w:val="24"/>
              </w:rPr>
            </w:pPr>
            <w:r w:rsidRPr="005550DA">
              <w:rPr>
                <w:spacing w:val="-10"/>
                <w:sz w:val="24"/>
                <w:szCs w:val="24"/>
              </w:rPr>
              <w:t>1</w:t>
            </w:r>
          </w:p>
        </w:tc>
        <w:tc>
          <w:tcPr>
            <w:tcW w:w="745" w:type="dxa"/>
          </w:tcPr>
          <w:p w14:paraId="59CCF9B4" w14:textId="77777777" w:rsidR="005550DA" w:rsidRPr="005550DA" w:rsidRDefault="005550DA" w:rsidP="005550DA">
            <w:pPr>
              <w:pStyle w:val="TableParagraph"/>
              <w:tabs>
                <w:tab w:val="left" w:pos="3969"/>
              </w:tabs>
              <w:spacing w:line="253" w:lineRule="exact"/>
              <w:ind w:right="-1" w:hanging="403"/>
              <w:jc w:val="right"/>
              <w:rPr>
                <w:sz w:val="24"/>
                <w:szCs w:val="24"/>
              </w:rPr>
            </w:pPr>
            <w:r w:rsidRPr="005550DA">
              <w:rPr>
                <w:spacing w:val="-10"/>
                <w:sz w:val="24"/>
                <w:szCs w:val="24"/>
              </w:rPr>
              <w:t>1</w:t>
            </w:r>
          </w:p>
        </w:tc>
        <w:tc>
          <w:tcPr>
            <w:tcW w:w="745" w:type="dxa"/>
          </w:tcPr>
          <w:p w14:paraId="27945F29" w14:textId="77777777" w:rsidR="005550DA" w:rsidRPr="005550DA" w:rsidRDefault="005550DA" w:rsidP="005550DA">
            <w:pPr>
              <w:pStyle w:val="TableParagraph"/>
              <w:tabs>
                <w:tab w:val="left" w:pos="3969"/>
              </w:tabs>
              <w:ind w:right="-1" w:hanging="403"/>
              <w:rPr>
                <w:sz w:val="24"/>
                <w:szCs w:val="24"/>
              </w:rPr>
            </w:pPr>
          </w:p>
        </w:tc>
        <w:tc>
          <w:tcPr>
            <w:tcW w:w="597" w:type="dxa"/>
          </w:tcPr>
          <w:p w14:paraId="02136989" w14:textId="77777777" w:rsidR="005550DA" w:rsidRPr="005550DA" w:rsidRDefault="005550DA" w:rsidP="005550DA">
            <w:pPr>
              <w:pStyle w:val="TableParagraph"/>
              <w:tabs>
                <w:tab w:val="left" w:pos="3969"/>
              </w:tabs>
              <w:ind w:right="-1" w:hanging="403"/>
              <w:rPr>
                <w:sz w:val="24"/>
                <w:szCs w:val="24"/>
              </w:rPr>
            </w:pPr>
          </w:p>
        </w:tc>
        <w:tc>
          <w:tcPr>
            <w:tcW w:w="1062" w:type="dxa"/>
          </w:tcPr>
          <w:p w14:paraId="3DC464BE" w14:textId="77777777" w:rsidR="005550DA" w:rsidRPr="005550DA" w:rsidRDefault="005550DA" w:rsidP="005550DA">
            <w:pPr>
              <w:pStyle w:val="TableParagraph"/>
              <w:tabs>
                <w:tab w:val="left" w:pos="3969"/>
              </w:tabs>
              <w:spacing w:line="253" w:lineRule="exact"/>
              <w:ind w:left="93" w:right="-1" w:hanging="403"/>
              <w:jc w:val="center"/>
              <w:rPr>
                <w:sz w:val="24"/>
                <w:szCs w:val="24"/>
              </w:rPr>
            </w:pPr>
            <w:r w:rsidRPr="005550DA">
              <w:rPr>
                <w:spacing w:val="-10"/>
                <w:sz w:val="24"/>
                <w:szCs w:val="24"/>
              </w:rPr>
              <w:t>3</w:t>
            </w:r>
          </w:p>
        </w:tc>
        <w:tc>
          <w:tcPr>
            <w:tcW w:w="1062" w:type="dxa"/>
          </w:tcPr>
          <w:p w14:paraId="32599ACD" w14:textId="77777777" w:rsidR="005550DA" w:rsidRPr="005550DA" w:rsidRDefault="005550DA" w:rsidP="005550DA">
            <w:pPr>
              <w:pStyle w:val="TableParagraph"/>
              <w:tabs>
                <w:tab w:val="left" w:pos="3969"/>
              </w:tabs>
              <w:spacing w:line="253" w:lineRule="exact"/>
              <w:ind w:left="93" w:right="-1" w:hanging="403"/>
              <w:jc w:val="center"/>
              <w:rPr>
                <w:spacing w:val="-10"/>
                <w:sz w:val="24"/>
                <w:szCs w:val="24"/>
              </w:rPr>
            </w:pPr>
          </w:p>
        </w:tc>
      </w:tr>
      <w:tr w:rsidR="005550DA" w:rsidRPr="005550DA" w14:paraId="4CB60159" w14:textId="77777777" w:rsidTr="00DE3234">
        <w:trPr>
          <w:trHeight w:val="273"/>
        </w:trPr>
        <w:tc>
          <w:tcPr>
            <w:tcW w:w="5042" w:type="dxa"/>
            <w:gridSpan w:val="4"/>
          </w:tcPr>
          <w:p w14:paraId="0776994C" w14:textId="77777777" w:rsidR="005550DA" w:rsidRPr="005550DA" w:rsidRDefault="005550DA" w:rsidP="005550DA">
            <w:pPr>
              <w:pStyle w:val="TableParagraph"/>
              <w:tabs>
                <w:tab w:val="left" w:pos="3969"/>
              </w:tabs>
              <w:spacing w:line="249" w:lineRule="exact"/>
              <w:ind w:left="115" w:right="-1" w:hanging="403"/>
              <w:rPr>
                <w:sz w:val="24"/>
                <w:szCs w:val="24"/>
              </w:rPr>
            </w:pPr>
            <w:r w:rsidRPr="005550DA">
              <w:rPr>
                <w:spacing w:val="-2"/>
                <w:sz w:val="24"/>
                <w:szCs w:val="24"/>
              </w:rPr>
              <w:t>Музыка</w:t>
            </w:r>
          </w:p>
        </w:tc>
        <w:tc>
          <w:tcPr>
            <w:tcW w:w="742" w:type="dxa"/>
          </w:tcPr>
          <w:p w14:paraId="6BE3B1B4" w14:textId="77777777" w:rsidR="005550DA" w:rsidRPr="005550DA" w:rsidRDefault="005550DA" w:rsidP="005550DA">
            <w:pPr>
              <w:pStyle w:val="TableParagraph"/>
              <w:tabs>
                <w:tab w:val="left" w:pos="3969"/>
              </w:tabs>
              <w:spacing w:line="249" w:lineRule="exact"/>
              <w:ind w:left="105" w:right="-1" w:hanging="403"/>
              <w:jc w:val="center"/>
              <w:rPr>
                <w:sz w:val="24"/>
                <w:szCs w:val="24"/>
              </w:rPr>
            </w:pPr>
            <w:r w:rsidRPr="005550DA">
              <w:rPr>
                <w:spacing w:val="-10"/>
                <w:sz w:val="24"/>
                <w:szCs w:val="24"/>
              </w:rPr>
              <w:t>1</w:t>
            </w:r>
          </w:p>
        </w:tc>
        <w:tc>
          <w:tcPr>
            <w:tcW w:w="745" w:type="dxa"/>
          </w:tcPr>
          <w:p w14:paraId="19252FF8" w14:textId="77777777" w:rsidR="005550DA" w:rsidRPr="005550DA" w:rsidRDefault="005550DA" w:rsidP="005550DA">
            <w:pPr>
              <w:pStyle w:val="TableParagraph"/>
              <w:tabs>
                <w:tab w:val="left" w:pos="3969"/>
              </w:tabs>
              <w:spacing w:line="249" w:lineRule="exact"/>
              <w:ind w:right="-1" w:hanging="403"/>
              <w:jc w:val="right"/>
              <w:rPr>
                <w:sz w:val="24"/>
                <w:szCs w:val="24"/>
              </w:rPr>
            </w:pPr>
            <w:r w:rsidRPr="005550DA">
              <w:rPr>
                <w:spacing w:val="-10"/>
                <w:sz w:val="24"/>
                <w:szCs w:val="24"/>
              </w:rPr>
              <w:t>1</w:t>
            </w:r>
          </w:p>
        </w:tc>
        <w:tc>
          <w:tcPr>
            <w:tcW w:w="745" w:type="dxa"/>
          </w:tcPr>
          <w:p w14:paraId="42ADEE06" w14:textId="77777777" w:rsidR="005550DA" w:rsidRPr="005550DA" w:rsidRDefault="005550DA" w:rsidP="005550DA">
            <w:pPr>
              <w:pStyle w:val="TableParagraph"/>
              <w:tabs>
                <w:tab w:val="left" w:pos="3969"/>
              </w:tabs>
              <w:ind w:right="-1" w:hanging="403"/>
              <w:rPr>
                <w:sz w:val="24"/>
                <w:szCs w:val="24"/>
              </w:rPr>
            </w:pPr>
          </w:p>
        </w:tc>
        <w:tc>
          <w:tcPr>
            <w:tcW w:w="745" w:type="dxa"/>
          </w:tcPr>
          <w:p w14:paraId="2591271C" w14:textId="77777777" w:rsidR="005550DA" w:rsidRPr="005550DA" w:rsidRDefault="005550DA" w:rsidP="005550DA">
            <w:pPr>
              <w:pStyle w:val="TableParagraph"/>
              <w:tabs>
                <w:tab w:val="left" w:pos="3969"/>
              </w:tabs>
              <w:spacing w:line="249" w:lineRule="exact"/>
              <w:ind w:right="-1" w:hanging="403"/>
              <w:jc w:val="center"/>
              <w:rPr>
                <w:sz w:val="24"/>
                <w:szCs w:val="24"/>
              </w:rPr>
            </w:pPr>
            <w:r w:rsidRPr="005550DA">
              <w:rPr>
                <w:spacing w:val="-10"/>
                <w:sz w:val="24"/>
                <w:szCs w:val="24"/>
              </w:rPr>
              <w:t>1</w:t>
            </w:r>
          </w:p>
        </w:tc>
        <w:tc>
          <w:tcPr>
            <w:tcW w:w="597" w:type="dxa"/>
          </w:tcPr>
          <w:p w14:paraId="4C962939" w14:textId="77777777" w:rsidR="005550DA" w:rsidRPr="005550DA" w:rsidRDefault="005550DA" w:rsidP="005550DA">
            <w:pPr>
              <w:pStyle w:val="TableParagraph"/>
              <w:tabs>
                <w:tab w:val="left" w:pos="3969"/>
              </w:tabs>
              <w:spacing w:line="249" w:lineRule="exact"/>
              <w:ind w:left="278" w:right="-1" w:hanging="403"/>
              <w:rPr>
                <w:sz w:val="24"/>
                <w:szCs w:val="24"/>
              </w:rPr>
            </w:pPr>
            <w:r w:rsidRPr="005550DA">
              <w:rPr>
                <w:spacing w:val="-10"/>
                <w:sz w:val="24"/>
                <w:szCs w:val="24"/>
              </w:rPr>
              <w:t>1</w:t>
            </w:r>
          </w:p>
        </w:tc>
        <w:tc>
          <w:tcPr>
            <w:tcW w:w="1062" w:type="dxa"/>
          </w:tcPr>
          <w:p w14:paraId="37B8578F" w14:textId="77777777" w:rsidR="005550DA" w:rsidRPr="005550DA" w:rsidRDefault="005550DA" w:rsidP="005550DA">
            <w:pPr>
              <w:pStyle w:val="TableParagraph"/>
              <w:tabs>
                <w:tab w:val="left" w:pos="3969"/>
              </w:tabs>
              <w:spacing w:line="249" w:lineRule="exact"/>
              <w:ind w:left="93" w:right="-1" w:hanging="403"/>
              <w:jc w:val="center"/>
              <w:rPr>
                <w:sz w:val="24"/>
                <w:szCs w:val="24"/>
              </w:rPr>
            </w:pPr>
            <w:r w:rsidRPr="005550DA">
              <w:rPr>
                <w:spacing w:val="-10"/>
                <w:sz w:val="24"/>
                <w:szCs w:val="24"/>
              </w:rPr>
              <w:t>4</w:t>
            </w:r>
          </w:p>
        </w:tc>
        <w:tc>
          <w:tcPr>
            <w:tcW w:w="1062" w:type="dxa"/>
          </w:tcPr>
          <w:p w14:paraId="3603D959" w14:textId="77777777" w:rsidR="005550DA" w:rsidRPr="005550DA" w:rsidRDefault="005550DA" w:rsidP="005550DA">
            <w:pPr>
              <w:pStyle w:val="TableParagraph"/>
              <w:tabs>
                <w:tab w:val="left" w:pos="3969"/>
              </w:tabs>
              <w:spacing w:line="249" w:lineRule="exact"/>
              <w:ind w:left="93" w:right="-1" w:hanging="403"/>
              <w:jc w:val="center"/>
              <w:rPr>
                <w:spacing w:val="-10"/>
                <w:sz w:val="24"/>
                <w:szCs w:val="24"/>
              </w:rPr>
            </w:pPr>
          </w:p>
        </w:tc>
      </w:tr>
      <w:tr w:rsidR="005550DA" w:rsidRPr="005550DA" w14:paraId="6D54BF39" w14:textId="77777777" w:rsidTr="00DE3234">
        <w:trPr>
          <w:trHeight w:val="499"/>
        </w:trPr>
        <w:tc>
          <w:tcPr>
            <w:tcW w:w="5042" w:type="dxa"/>
            <w:gridSpan w:val="4"/>
          </w:tcPr>
          <w:p w14:paraId="7D5EA140" w14:textId="77777777" w:rsidR="005550DA" w:rsidRPr="005550DA" w:rsidRDefault="005550DA" w:rsidP="005550DA">
            <w:pPr>
              <w:pStyle w:val="TableParagraph"/>
              <w:tabs>
                <w:tab w:val="left" w:pos="3246"/>
                <w:tab w:val="left" w:pos="3969"/>
              </w:tabs>
              <w:spacing w:line="250" w:lineRule="exact"/>
              <w:ind w:left="115" w:right="-1" w:hanging="403"/>
              <w:rPr>
                <w:sz w:val="24"/>
                <w:szCs w:val="24"/>
              </w:rPr>
            </w:pPr>
            <w:r w:rsidRPr="005550DA">
              <w:rPr>
                <w:b/>
                <w:sz w:val="24"/>
                <w:szCs w:val="24"/>
              </w:rPr>
              <w:t>Максимально допустимая</w:t>
            </w:r>
            <w:r w:rsidRPr="005550DA">
              <w:rPr>
                <w:b/>
                <w:sz w:val="24"/>
                <w:szCs w:val="24"/>
              </w:rPr>
              <w:tab/>
            </w:r>
            <w:r w:rsidRPr="005550DA">
              <w:rPr>
                <w:b/>
                <w:spacing w:val="-2"/>
                <w:sz w:val="24"/>
                <w:szCs w:val="24"/>
              </w:rPr>
              <w:t xml:space="preserve">недельная </w:t>
            </w:r>
            <w:r w:rsidRPr="005550DA">
              <w:rPr>
                <w:b/>
                <w:sz w:val="24"/>
                <w:szCs w:val="24"/>
              </w:rPr>
              <w:t>нагрузка</w:t>
            </w:r>
            <w:r w:rsidRPr="005550DA">
              <w:rPr>
                <w:b/>
                <w:spacing w:val="-12"/>
                <w:sz w:val="24"/>
                <w:szCs w:val="24"/>
              </w:rPr>
              <w:t xml:space="preserve"> </w:t>
            </w:r>
            <w:r w:rsidRPr="005550DA">
              <w:rPr>
                <w:sz w:val="24"/>
                <w:szCs w:val="24"/>
              </w:rPr>
              <w:t>(при</w:t>
            </w:r>
            <w:r w:rsidRPr="005550DA">
              <w:rPr>
                <w:spacing w:val="-11"/>
                <w:sz w:val="24"/>
                <w:szCs w:val="24"/>
              </w:rPr>
              <w:t xml:space="preserve"> </w:t>
            </w:r>
            <w:r w:rsidRPr="005550DA">
              <w:rPr>
                <w:sz w:val="24"/>
                <w:szCs w:val="24"/>
              </w:rPr>
              <w:t>5-дневной</w:t>
            </w:r>
            <w:r w:rsidRPr="005550DA">
              <w:rPr>
                <w:spacing w:val="-8"/>
                <w:sz w:val="24"/>
                <w:szCs w:val="24"/>
              </w:rPr>
              <w:t xml:space="preserve"> </w:t>
            </w:r>
            <w:r w:rsidRPr="005550DA">
              <w:rPr>
                <w:sz w:val="24"/>
                <w:szCs w:val="24"/>
              </w:rPr>
              <w:t>учебной</w:t>
            </w:r>
            <w:r w:rsidRPr="005550DA">
              <w:rPr>
                <w:spacing w:val="-12"/>
                <w:sz w:val="24"/>
                <w:szCs w:val="24"/>
              </w:rPr>
              <w:t xml:space="preserve"> </w:t>
            </w:r>
            <w:r w:rsidRPr="005550DA">
              <w:rPr>
                <w:sz w:val="24"/>
                <w:szCs w:val="24"/>
              </w:rPr>
              <w:t>неделе)</w:t>
            </w:r>
          </w:p>
        </w:tc>
        <w:tc>
          <w:tcPr>
            <w:tcW w:w="742" w:type="dxa"/>
          </w:tcPr>
          <w:p w14:paraId="325D0000" w14:textId="77777777" w:rsidR="005550DA" w:rsidRPr="005550DA" w:rsidRDefault="005550DA" w:rsidP="005550DA">
            <w:pPr>
              <w:pStyle w:val="TableParagraph"/>
              <w:tabs>
                <w:tab w:val="left" w:pos="3969"/>
              </w:tabs>
              <w:spacing w:line="273" w:lineRule="exact"/>
              <w:ind w:right="-1" w:hanging="403"/>
              <w:jc w:val="center"/>
              <w:rPr>
                <w:b/>
                <w:sz w:val="24"/>
                <w:szCs w:val="24"/>
              </w:rPr>
            </w:pPr>
            <w:r w:rsidRPr="005550DA">
              <w:rPr>
                <w:b/>
                <w:spacing w:val="-5"/>
                <w:sz w:val="24"/>
                <w:szCs w:val="24"/>
              </w:rPr>
              <w:t>29</w:t>
            </w:r>
          </w:p>
        </w:tc>
        <w:tc>
          <w:tcPr>
            <w:tcW w:w="745" w:type="dxa"/>
          </w:tcPr>
          <w:p w14:paraId="34D5BB45" w14:textId="77777777" w:rsidR="005550DA" w:rsidRPr="005550DA" w:rsidRDefault="005550DA" w:rsidP="005550DA">
            <w:pPr>
              <w:pStyle w:val="TableParagraph"/>
              <w:tabs>
                <w:tab w:val="left" w:pos="3969"/>
              </w:tabs>
              <w:spacing w:line="273" w:lineRule="exact"/>
              <w:ind w:right="-1" w:hanging="403"/>
              <w:jc w:val="right"/>
              <w:rPr>
                <w:b/>
                <w:sz w:val="24"/>
                <w:szCs w:val="24"/>
              </w:rPr>
            </w:pPr>
            <w:r w:rsidRPr="005550DA">
              <w:rPr>
                <w:b/>
                <w:spacing w:val="-5"/>
                <w:sz w:val="24"/>
                <w:szCs w:val="24"/>
              </w:rPr>
              <w:t>30</w:t>
            </w:r>
          </w:p>
        </w:tc>
        <w:tc>
          <w:tcPr>
            <w:tcW w:w="745" w:type="dxa"/>
          </w:tcPr>
          <w:p w14:paraId="067E138C" w14:textId="77777777" w:rsidR="005550DA" w:rsidRPr="005550DA" w:rsidRDefault="005550DA" w:rsidP="005550DA">
            <w:pPr>
              <w:pStyle w:val="TableParagraph"/>
              <w:tabs>
                <w:tab w:val="left" w:pos="3969"/>
              </w:tabs>
              <w:spacing w:line="273" w:lineRule="exact"/>
              <w:ind w:right="-1" w:hanging="403"/>
              <w:jc w:val="right"/>
              <w:rPr>
                <w:b/>
                <w:sz w:val="24"/>
                <w:szCs w:val="24"/>
              </w:rPr>
            </w:pPr>
            <w:r w:rsidRPr="005550DA">
              <w:rPr>
                <w:b/>
                <w:spacing w:val="-5"/>
                <w:sz w:val="24"/>
                <w:szCs w:val="24"/>
              </w:rPr>
              <w:t>30</w:t>
            </w:r>
          </w:p>
        </w:tc>
        <w:tc>
          <w:tcPr>
            <w:tcW w:w="745" w:type="dxa"/>
          </w:tcPr>
          <w:p w14:paraId="2DC08E4B" w14:textId="77777777" w:rsidR="005550DA" w:rsidRPr="005550DA" w:rsidRDefault="005550DA" w:rsidP="005550DA">
            <w:pPr>
              <w:pStyle w:val="TableParagraph"/>
              <w:tabs>
                <w:tab w:val="left" w:pos="3969"/>
              </w:tabs>
              <w:spacing w:line="273" w:lineRule="exact"/>
              <w:ind w:left="298" w:right="-1" w:hanging="403"/>
              <w:rPr>
                <w:b/>
                <w:sz w:val="24"/>
                <w:szCs w:val="24"/>
              </w:rPr>
            </w:pPr>
            <w:r w:rsidRPr="005550DA">
              <w:rPr>
                <w:b/>
                <w:spacing w:val="-5"/>
                <w:sz w:val="24"/>
                <w:szCs w:val="24"/>
              </w:rPr>
              <w:t>30</w:t>
            </w:r>
          </w:p>
        </w:tc>
        <w:tc>
          <w:tcPr>
            <w:tcW w:w="597" w:type="dxa"/>
          </w:tcPr>
          <w:p w14:paraId="4F1FA212" w14:textId="77777777" w:rsidR="005550DA" w:rsidRPr="005550DA" w:rsidRDefault="005550DA" w:rsidP="005550DA">
            <w:pPr>
              <w:pStyle w:val="TableParagraph"/>
              <w:tabs>
                <w:tab w:val="left" w:pos="3969"/>
              </w:tabs>
              <w:spacing w:line="273" w:lineRule="exact"/>
              <w:ind w:right="-1" w:hanging="403"/>
              <w:jc w:val="right"/>
              <w:rPr>
                <w:b/>
                <w:sz w:val="24"/>
                <w:szCs w:val="24"/>
              </w:rPr>
            </w:pPr>
            <w:r w:rsidRPr="005550DA">
              <w:rPr>
                <w:b/>
                <w:spacing w:val="-5"/>
                <w:sz w:val="24"/>
                <w:szCs w:val="24"/>
              </w:rPr>
              <w:t>30</w:t>
            </w:r>
          </w:p>
        </w:tc>
        <w:tc>
          <w:tcPr>
            <w:tcW w:w="1062" w:type="dxa"/>
          </w:tcPr>
          <w:p w14:paraId="0B9969AE" w14:textId="77777777" w:rsidR="005550DA" w:rsidRPr="005550DA" w:rsidRDefault="005550DA" w:rsidP="005550DA">
            <w:pPr>
              <w:pStyle w:val="TableParagraph"/>
              <w:tabs>
                <w:tab w:val="left" w:pos="3969"/>
              </w:tabs>
              <w:spacing w:line="273" w:lineRule="exact"/>
              <w:ind w:right="-1" w:hanging="403"/>
              <w:jc w:val="right"/>
              <w:rPr>
                <w:b/>
                <w:sz w:val="24"/>
                <w:szCs w:val="24"/>
              </w:rPr>
            </w:pPr>
            <w:r w:rsidRPr="005550DA">
              <w:rPr>
                <w:b/>
                <w:spacing w:val="-5"/>
                <w:sz w:val="24"/>
                <w:szCs w:val="24"/>
              </w:rPr>
              <w:t>149</w:t>
            </w:r>
          </w:p>
        </w:tc>
        <w:tc>
          <w:tcPr>
            <w:tcW w:w="1062" w:type="dxa"/>
          </w:tcPr>
          <w:p w14:paraId="1777E339" w14:textId="77777777" w:rsidR="005550DA" w:rsidRPr="005550DA" w:rsidRDefault="005550DA" w:rsidP="005550DA">
            <w:pPr>
              <w:pStyle w:val="TableParagraph"/>
              <w:tabs>
                <w:tab w:val="left" w:pos="3969"/>
              </w:tabs>
              <w:spacing w:line="273" w:lineRule="exact"/>
              <w:ind w:right="-1" w:hanging="403"/>
              <w:jc w:val="right"/>
              <w:rPr>
                <w:b/>
                <w:spacing w:val="-5"/>
                <w:sz w:val="24"/>
                <w:szCs w:val="24"/>
              </w:rPr>
            </w:pPr>
          </w:p>
        </w:tc>
      </w:tr>
      <w:tr w:rsidR="005550DA" w:rsidRPr="005550DA" w14:paraId="4460BC55" w14:textId="77777777" w:rsidTr="00DE3234">
        <w:trPr>
          <w:trHeight w:val="545"/>
        </w:trPr>
        <w:tc>
          <w:tcPr>
            <w:tcW w:w="5042" w:type="dxa"/>
            <w:gridSpan w:val="4"/>
          </w:tcPr>
          <w:p w14:paraId="6738CC6A" w14:textId="77777777" w:rsidR="005550DA" w:rsidRPr="005550DA" w:rsidRDefault="005550DA" w:rsidP="005550DA">
            <w:pPr>
              <w:pStyle w:val="TableParagraph"/>
              <w:tabs>
                <w:tab w:val="left" w:pos="3856"/>
                <w:tab w:val="left" w:pos="3969"/>
              </w:tabs>
              <w:spacing w:line="274" w:lineRule="exact"/>
              <w:ind w:left="115" w:right="-1" w:hanging="403"/>
              <w:rPr>
                <w:b/>
                <w:sz w:val="24"/>
                <w:szCs w:val="24"/>
              </w:rPr>
            </w:pPr>
            <w:r w:rsidRPr="005550DA">
              <w:rPr>
                <w:b/>
                <w:spacing w:val="-2"/>
                <w:sz w:val="24"/>
                <w:szCs w:val="24"/>
              </w:rPr>
              <w:t>Коррекционно-развивающая</w:t>
            </w:r>
            <w:r w:rsidRPr="005550DA">
              <w:rPr>
                <w:b/>
                <w:sz w:val="24"/>
                <w:szCs w:val="24"/>
              </w:rPr>
              <w:tab/>
            </w:r>
            <w:r w:rsidRPr="005550DA">
              <w:rPr>
                <w:b/>
                <w:spacing w:val="-4"/>
                <w:sz w:val="24"/>
                <w:szCs w:val="24"/>
              </w:rPr>
              <w:t xml:space="preserve">область </w:t>
            </w:r>
            <w:r w:rsidRPr="005550DA">
              <w:rPr>
                <w:b/>
                <w:sz w:val="24"/>
                <w:szCs w:val="24"/>
              </w:rPr>
              <w:t>(коррекционные занятия и ритмика) 5ч</w:t>
            </w:r>
          </w:p>
        </w:tc>
        <w:tc>
          <w:tcPr>
            <w:tcW w:w="742" w:type="dxa"/>
          </w:tcPr>
          <w:p w14:paraId="0906EF21" w14:textId="77777777" w:rsidR="005550DA" w:rsidRPr="005550DA" w:rsidRDefault="005550DA" w:rsidP="005550DA">
            <w:pPr>
              <w:pStyle w:val="TableParagraph"/>
              <w:tabs>
                <w:tab w:val="left" w:pos="3969"/>
              </w:tabs>
              <w:spacing w:line="272" w:lineRule="exact"/>
              <w:ind w:left="105" w:right="-1" w:hanging="403"/>
              <w:jc w:val="center"/>
              <w:rPr>
                <w:b/>
                <w:sz w:val="24"/>
                <w:szCs w:val="24"/>
              </w:rPr>
            </w:pPr>
            <w:r w:rsidRPr="005550DA">
              <w:rPr>
                <w:b/>
                <w:sz w:val="24"/>
                <w:szCs w:val="24"/>
              </w:rPr>
              <w:t>6</w:t>
            </w:r>
          </w:p>
        </w:tc>
        <w:tc>
          <w:tcPr>
            <w:tcW w:w="745" w:type="dxa"/>
          </w:tcPr>
          <w:p w14:paraId="6A1078B0" w14:textId="77777777" w:rsidR="005550DA" w:rsidRPr="005550DA" w:rsidRDefault="005550DA" w:rsidP="005550DA">
            <w:pPr>
              <w:pStyle w:val="TableParagraph"/>
              <w:tabs>
                <w:tab w:val="left" w:pos="3969"/>
              </w:tabs>
              <w:spacing w:line="272" w:lineRule="exact"/>
              <w:ind w:right="-1" w:hanging="403"/>
              <w:jc w:val="right"/>
              <w:rPr>
                <w:b/>
                <w:sz w:val="24"/>
                <w:szCs w:val="24"/>
              </w:rPr>
            </w:pPr>
            <w:r w:rsidRPr="005550DA">
              <w:rPr>
                <w:b/>
                <w:sz w:val="24"/>
                <w:szCs w:val="24"/>
              </w:rPr>
              <w:t>6</w:t>
            </w:r>
          </w:p>
        </w:tc>
        <w:tc>
          <w:tcPr>
            <w:tcW w:w="745" w:type="dxa"/>
          </w:tcPr>
          <w:p w14:paraId="14F2DE84" w14:textId="77777777" w:rsidR="005550DA" w:rsidRPr="005550DA" w:rsidRDefault="005550DA" w:rsidP="005550DA">
            <w:pPr>
              <w:pStyle w:val="TableParagraph"/>
              <w:tabs>
                <w:tab w:val="left" w:pos="3969"/>
              </w:tabs>
              <w:spacing w:line="272" w:lineRule="exact"/>
              <w:ind w:right="-1" w:hanging="403"/>
              <w:jc w:val="right"/>
              <w:rPr>
                <w:b/>
                <w:sz w:val="24"/>
                <w:szCs w:val="24"/>
              </w:rPr>
            </w:pPr>
            <w:r w:rsidRPr="005550DA">
              <w:rPr>
                <w:b/>
                <w:sz w:val="24"/>
                <w:szCs w:val="24"/>
              </w:rPr>
              <w:t>6</w:t>
            </w:r>
          </w:p>
        </w:tc>
        <w:tc>
          <w:tcPr>
            <w:tcW w:w="745" w:type="dxa"/>
          </w:tcPr>
          <w:p w14:paraId="444F3AFB" w14:textId="77777777" w:rsidR="005550DA" w:rsidRPr="005550DA" w:rsidRDefault="005550DA" w:rsidP="005550DA">
            <w:pPr>
              <w:pStyle w:val="TableParagraph"/>
              <w:tabs>
                <w:tab w:val="left" w:pos="3969"/>
              </w:tabs>
              <w:spacing w:line="272" w:lineRule="exact"/>
              <w:ind w:right="-1" w:hanging="403"/>
              <w:jc w:val="center"/>
              <w:rPr>
                <w:b/>
                <w:sz w:val="24"/>
                <w:szCs w:val="24"/>
              </w:rPr>
            </w:pPr>
            <w:r w:rsidRPr="005550DA">
              <w:rPr>
                <w:b/>
                <w:sz w:val="24"/>
                <w:szCs w:val="24"/>
              </w:rPr>
              <w:t>6</w:t>
            </w:r>
          </w:p>
        </w:tc>
        <w:tc>
          <w:tcPr>
            <w:tcW w:w="597" w:type="dxa"/>
          </w:tcPr>
          <w:p w14:paraId="2E967E89" w14:textId="77777777" w:rsidR="005550DA" w:rsidRPr="005550DA" w:rsidRDefault="005550DA" w:rsidP="005550DA">
            <w:pPr>
              <w:pStyle w:val="TableParagraph"/>
              <w:tabs>
                <w:tab w:val="left" w:pos="3969"/>
              </w:tabs>
              <w:spacing w:line="272" w:lineRule="exact"/>
              <w:ind w:left="278" w:right="-1" w:hanging="403"/>
              <w:rPr>
                <w:b/>
                <w:sz w:val="24"/>
                <w:szCs w:val="24"/>
              </w:rPr>
            </w:pPr>
            <w:r w:rsidRPr="005550DA">
              <w:rPr>
                <w:b/>
                <w:sz w:val="24"/>
                <w:szCs w:val="24"/>
              </w:rPr>
              <w:t>6</w:t>
            </w:r>
          </w:p>
        </w:tc>
        <w:tc>
          <w:tcPr>
            <w:tcW w:w="1062" w:type="dxa"/>
          </w:tcPr>
          <w:p w14:paraId="5E810EF5" w14:textId="77777777" w:rsidR="005550DA" w:rsidRPr="005550DA" w:rsidRDefault="005550DA" w:rsidP="005550DA">
            <w:pPr>
              <w:pStyle w:val="TableParagraph"/>
              <w:tabs>
                <w:tab w:val="left" w:pos="3969"/>
              </w:tabs>
              <w:spacing w:line="272" w:lineRule="exact"/>
              <w:ind w:right="-1" w:hanging="403"/>
              <w:jc w:val="right"/>
              <w:rPr>
                <w:b/>
                <w:sz w:val="24"/>
                <w:szCs w:val="24"/>
              </w:rPr>
            </w:pPr>
          </w:p>
        </w:tc>
        <w:tc>
          <w:tcPr>
            <w:tcW w:w="1062" w:type="dxa"/>
          </w:tcPr>
          <w:p w14:paraId="1827A7E5" w14:textId="77777777" w:rsidR="005550DA" w:rsidRPr="005550DA" w:rsidRDefault="005550DA" w:rsidP="005550DA">
            <w:pPr>
              <w:pStyle w:val="TableParagraph"/>
              <w:tabs>
                <w:tab w:val="left" w:pos="3969"/>
              </w:tabs>
              <w:spacing w:line="272" w:lineRule="exact"/>
              <w:ind w:right="-1" w:hanging="403"/>
              <w:jc w:val="right"/>
              <w:rPr>
                <w:b/>
                <w:sz w:val="24"/>
                <w:szCs w:val="24"/>
              </w:rPr>
            </w:pPr>
            <w:r w:rsidRPr="005550DA">
              <w:rPr>
                <w:b/>
                <w:sz w:val="24"/>
                <w:szCs w:val="24"/>
              </w:rPr>
              <w:t>5ч</w:t>
            </w:r>
          </w:p>
        </w:tc>
      </w:tr>
      <w:tr w:rsidR="005550DA" w:rsidRPr="005550DA" w14:paraId="05549F85" w14:textId="77777777" w:rsidTr="00DE3234">
        <w:trPr>
          <w:trHeight w:val="271"/>
        </w:trPr>
        <w:tc>
          <w:tcPr>
            <w:tcW w:w="5042" w:type="dxa"/>
            <w:gridSpan w:val="4"/>
          </w:tcPr>
          <w:p w14:paraId="4E25CEF0" w14:textId="77777777" w:rsidR="005550DA" w:rsidRPr="005550DA" w:rsidRDefault="005550DA" w:rsidP="005550DA">
            <w:pPr>
              <w:pStyle w:val="TableParagraph"/>
              <w:tabs>
                <w:tab w:val="left" w:pos="3969"/>
              </w:tabs>
              <w:spacing w:line="251" w:lineRule="exact"/>
              <w:ind w:left="115" w:right="-1" w:hanging="403"/>
              <w:rPr>
                <w:sz w:val="24"/>
                <w:szCs w:val="24"/>
              </w:rPr>
            </w:pPr>
            <w:r w:rsidRPr="005550DA">
              <w:rPr>
                <w:sz w:val="24"/>
                <w:szCs w:val="24"/>
              </w:rPr>
              <w:t>Логопедические</w:t>
            </w:r>
            <w:r w:rsidRPr="005550DA">
              <w:rPr>
                <w:spacing w:val="-7"/>
                <w:sz w:val="24"/>
                <w:szCs w:val="24"/>
              </w:rPr>
              <w:t xml:space="preserve"> </w:t>
            </w:r>
            <w:r w:rsidRPr="005550DA">
              <w:rPr>
                <w:spacing w:val="-2"/>
                <w:sz w:val="24"/>
                <w:szCs w:val="24"/>
              </w:rPr>
              <w:t>занятия</w:t>
            </w:r>
          </w:p>
        </w:tc>
        <w:tc>
          <w:tcPr>
            <w:tcW w:w="742" w:type="dxa"/>
          </w:tcPr>
          <w:p w14:paraId="1B80A0A9" w14:textId="77777777" w:rsidR="005550DA" w:rsidRPr="005550DA" w:rsidRDefault="005550DA" w:rsidP="005550DA">
            <w:pPr>
              <w:pStyle w:val="TableParagraph"/>
              <w:tabs>
                <w:tab w:val="left" w:pos="3969"/>
              </w:tabs>
              <w:spacing w:line="251" w:lineRule="exact"/>
              <w:ind w:left="105" w:right="-1" w:hanging="403"/>
              <w:jc w:val="center"/>
              <w:rPr>
                <w:sz w:val="24"/>
                <w:szCs w:val="24"/>
              </w:rPr>
            </w:pPr>
            <w:r w:rsidRPr="005550DA">
              <w:rPr>
                <w:sz w:val="24"/>
                <w:szCs w:val="24"/>
              </w:rPr>
              <w:t>3</w:t>
            </w:r>
          </w:p>
        </w:tc>
        <w:tc>
          <w:tcPr>
            <w:tcW w:w="745" w:type="dxa"/>
          </w:tcPr>
          <w:p w14:paraId="30A03435" w14:textId="77777777" w:rsidR="005550DA" w:rsidRPr="005550DA" w:rsidRDefault="005550DA" w:rsidP="005550DA">
            <w:pPr>
              <w:pStyle w:val="TableParagraph"/>
              <w:tabs>
                <w:tab w:val="left" w:pos="3969"/>
              </w:tabs>
              <w:spacing w:line="251" w:lineRule="exact"/>
              <w:ind w:right="-1" w:hanging="403"/>
              <w:jc w:val="right"/>
              <w:rPr>
                <w:sz w:val="24"/>
                <w:szCs w:val="24"/>
              </w:rPr>
            </w:pPr>
            <w:r w:rsidRPr="005550DA">
              <w:rPr>
                <w:sz w:val="24"/>
                <w:szCs w:val="24"/>
              </w:rPr>
              <w:t>3</w:t>
            </w:r>
          </w:p>
        </w:tc>
        <w:tc>
          <w:tcPr>
            <w:tcW w:w="745" w:type="dxa"/>
          </w:tcPr>
          <w:p w14:paraId="0CFFB3AB" w14:textId="77777777" w:rsidR="005550DA" w:rsidRPr="005550DA" w:rsidRDefault="005550DA" w:rsidP="005550DA">
            <w:pPr>
              <w:pStyle w:val="TableParagraph"/>
              <w:tabs>
                <w:tab w:val="left" w:pos="3969"/>
              </w:tabs>
              <w:spacing w:line="251" w:lineRule="exact"/>
              <w:ind w:right="-1" w:hanging="403"/>
              <w:jc w:val="right"/>
              <w:rPr>
                <w:sz w:val="24"/>
                <w:szCs w:val="24"/>
              </w:rPr>
            </w:pPr>
            <w:r w:rsidRPr="005550DA">
              <w:rPr>
                <w:sz w:val="24"/>
                <w:szCs w:val="24"/>
              </w:rPr>
              <w:t>3</w:t>
            </w:r>
          </w:p>
        </w:tc>
        <w:tc>
          <w:tcPr>
            <w:tcW w:w="745" w:type="dxa"/>
          </w:tcPr>
          <w:p w14:paraId="489C5580" w14:textId="77777777" w:rsidR="005550DA" w:rsidRPr="005550DA" w:rsidRDefault="005550DA" w:rsidP="005550DA">
            <w:pPr>
              <w:pStyle w:val="TableParagraph"/>
              <w:tabs>
                <w:tab w:val="left" w:pos="3969"/>
              </w:tabs>
              <w:spacing w:line="251" w:lineRule="exact"/>
              <w:ind w:right="-1" w:hanging="403"/>
              <w:jc w:val="center"/>
              <w:rPr>
                <w:sz w:val="24"/>
                <w:szCs w:val="24"/>
              </w:rPr>
            </w:pPr>
            <w:r w:rsidRPr="005550DA">
              <w:rPr>
                <w:sz w:val="24"/>
                <w:szCs w:val="24"/>
              </w:rPr>
              <w:t>3</w:t>
            </w:r>
          </w:p>
        </w:tc>
        <w:tc>
          <w:tcPr>
            <w:tcW w:w="597" w:type="dxa"/>
          </w:tcPr>
          <w:p w14:paraId="3088FA0D" w14:textId="77777777" w:rsidR="005550DA" w:rsidRPr="005550DA" w:rsidRDefault="005550DA" w:rsidP="005550DA">
            <w:pPr>
              <w:pStyle w:val="TableParagraph"/>
              <w:tabs>
                <w:tab w:val="left" w:pos="3969"/>
              </w:tabs>
              <w:spacing w:line="251" w:lineRule="exact"/>
              <w:ind w:left="278" w:right="-1" w:hanging="403"/>
              <w:rPr>
                <w:sz w:val="24"/>
                <w:szCs w:val="24"/>
              </w:rPr>
            </w:pPr>
            <w:r w:rsidRPr="005550DA">
              <w:rPr>
                <w:sz w:val="24"/>
                <w:szCs w:val="24"/>
              </w:rPr>
              <w:t>3</w:t>
            </w:r>
          </w:p>
        </w:tc>
        <w:tc>
          <w:tcPr>
            <w:tcW w:w="1062" w:type="dxa"/>
          </w:tcPr>
          <w:p w14:paraId="11ED8371" w14:textId="77777777" w:rsidR="005550DA" w:rsidRPr="005550DA" w:rsidRDefault="005550DA" w:rsidP="005550DA">
            <w:pPr>
              <w:pStyle w:val="TableParagraph"/>
              <w:tabs>
                <w:tab w:val="left" w:pos="3969"/>
              </w:tabs>
              <w:spacing w:line="251" w:lineRule="exact"/>
              <w:ind w:right="-1" w:hanging="403"/>
              <w:jc w:val="right"/>
              <w:rPr>
                <w:b/>
                <w:sz w:val="24"/>
                <w:szCs w:val="24"/>
              </w:rPr>
            </w:pPr>
          </w:p>
        </w:tc>
        <w:tc>
          <w:tcPr>
            <w:tcW w:w="1062" w:type="dxa"/>
          </w:tcPr>
          <w:p w14:paraId="5FD83ACC" w14:textId="77777777" w:rsidR="005550DA" w:rsidRPr="005550DA" w:rsidRDefault="005550DA" w:rsidP="005550DA">
            <w:pPr>
              <w:pStyle w:val="TableParagraph"/>
              <w:tabs>
                <w:tab w:val="left" w:pos="3969"/>
              </w:tabs>
              <w:spacing w:line="251" w:lineRule="exact"/>
              <w:ind w:right="-1" w:hanging="403"/>
              <w:jc w:val="right"/>
              <w:rPr>
                <w:b/>
                <w:sz w:val="24"/>
                <w:szCs w:val="24"/>
              </w:rPr>
            </w:pPr>
            <w:r w:rsidRPr="005550DA">
              <w:rPr>
                <w:b/>
                <w:sz w:val="24"/>
                <w:szCs w:val="24"/>
              </w:rPr>
              <w:t>2</w:t>
            </w:r>
          </w:p>
        </w:tc>
      </w:tr>
      <w:tr w:rsidR="005550DA" w:rsidRPr="005550DA" w14:paraId="351FC8AF" w14:textId="77777777" w:rsidTr="00DE3234">
        <w:trPr>
          <w:trHeight w:val="277"/>
        </w:trPr>
        <w:tc>
          <w:tcPr>
            <w:tcW w:w="5042" w:type="dxa"/>
            <w:gridSpan w:val="4"/>
          </w:tcPr>
          <w:p w14:paraId="1A786B04" w14:textId="77777777" w:rsidR="005550DA" w:rsidRPr="005550DA" w:rsidRDefault="005550DA" w:rsidP="005550DA">
            <w:pPr>
              <w:pStyle w:val="TableParagraph"/>
              <w:tabs>
                <w:tab w:val="left" w:pos="3969"/>
              </w:tabs>
              <w:spacing w:line="253" w:lineRule="exact"/>
              <w:ind w:left="115" w:right="-1" w:hanging="403"/>
              <w:rPr>
                <w:sz w:val="24"/>
                <w:szCs w:val="24"/>
              </w:rPr>
            </w:pPr>
            <w:r w:rsidRPr="005550DA">
              <w:rPr>
                <w:spacing w:val="-2"/>
                <w:sz w:val="24"/>
                <w:szCs w:val="24"/>
              </w:rPr>
              <w:t>Ритмика</w:t>
            </w:r>
          </w:p>
        </w:tc>
        <w:tc>
          <w:tcPr>
            <w:tcW w:w="742" w:type="dxa"/>
          </w:tcPr>
          <w:p w14:paraId="18AE26B0" w14:textId="77777777" w:rsidR="005550DA" w:rsidRPr="005550DA" w:rsidRDefault="005550DA" w:rsidP="005550DA">
            <w:pPr>
              <w:pStyle w:val="TableParagraph"/>
              <w:tabs>
                <w:tab w:val="left" w:pos="3969"/>
              </w:tabs>
              <w:spacing w:line="258" w:lineRule="exact"/>
              <w:ind w:left="105" w:right="-1" w:hanging="403"/>
              <w:jc w:val="center"/>
              <w:rPr>
                <w:sz w:val="24"/>
                <w:szCs w:val="24"/>
              </w:rPr>
            </w:pPr>
            <w:r w:rsidRPr="005550DA">
              <w:rPr>
                <w:sz w:val="24"/>
                <w:szCs w:val="24"/>
              </w:rPr>
              <w:t>1</w:t>
            </w:r>
          </w:p>
        </w:tc>
        <w:tc>
          <w:tcPr>
            <w:tcW w:w="745" w:type="dxa"/>
          </w:tcPr>
          <w:p w14:paraId="6C0EE42F" w14:textId="77777777" w:rsidR="005550DA" w:rsidRPr="005550DA" w:rsidRDefault="005550DA" w:rsidP="005550DA">
            <w:pPr>
              <w:pStyle w:val="TableParagraph"/>
              <w:tabs>
                <w:tab w:val="left" w:pos="3969"/>
              </w:tabs>
              <w:spacing w:line="258" w:lineRule="exact"/>
              <w:ind w:right="-1" w:hanging="403"/>
              <w:jc w:val="right"/>
              <w:rPr>
                <w:sz w:val="24"/>
                <w:szCs w:val="24"/>
              </w:rPr>
            </w:pPr>
            <w:r w:rsidRPr="005550DA">
              <w:rPr>
                <w:sz w:val="24"/>
                <w:szCs w:val="24"/>
              </w:rPr>
              <w:t>1</w:t>
            </w:r>
          </w:p>
        </w:tc>
        <w:tc>
          <w:tcPr>
            <w:tcW w:w="745" w:type="dxa"/>
          </w:tcPr>
          <w:p w14:paraId="1254CC66" w14:textId="77777777" w:rsidR="005550DA" w:rsidRPr="005550DA" w:rsidRDefault="005550DA" w:rsidP="005550DA">
            <w:pPr>
              <w:pStyle w:val="TableParagraph"/>
              <w:tabs>
                <w:tab w:val="left" w:pos="3969"/>
              </w:tabs>
              <w:spacing w:line="258" w:lineRule="exact"/>
              <w:ind w:right="-1" w:hanging="403"/>
              <w:jc w:val="right"/>
              <w:rPr>
                <w:sz w:val="24"/>
                <w:szCs w:val="24"/>
              </w:rPr>
            </w:pPr>
            <w:r w:rsidRPr="005550DA">
              <w:rPr>
                <w:sz w:val="24"/>
                <w:szCs w:val="24"/>
              </w:rPr>
              <w:t>1</w:t>
            </w:r>
          </w:p>
        </w:tc>
        <w:tc>
          <w:tcPr>
            <w:tcW w:w="745" w:type="dxa"/>
          </w:tcPr>
          <w:p w14:paraId="5A321921" w14:textId="77777777" w:rsidR="005550DA" w:rsidRPr="005550DA" w:rsidRDefault="005550DA" w:rsidP="005550DA">
            <w:pPr>
              <w:pStyle w:val="TableParagraph"/>
              <w:tabs>
                <w:tab w:val="left" w:pos="3969"/>
              </w:tabs>
              <w:spacing w:line="258" w:lineRule="exact"/>
              <w:ind w:right="-1" w:hanging="403"/>
              <w:jc w:val="center"/>
              <w:rPr>
                <w:sz w:val="24"/>
                <w:szCs w:val="24"/>
              </w:rPr>
            </w:pPr>
            <w:r w:rsidRPr="005550DA">
              <w:rPr>
                <w:sz w:val="24"/>
                <w:szCs w:val="24"/>
              </w:rPr>
              <w:t>1</w:t>
            </w:r>
          </w:p>
        </w:tc>
        <w:tc>
          <w:tcPr>
            <w:tcW w:w="597" w:type="dxa"/>
          </w:tcPr>
          <w:p w14:paraId="4EFAEA0B" w14:textId="77777777" w:rsidR="005550DA" w:rsidRPr="005550DA" w:rsidRDefault="005550DA" w:rsidP="005550DA">
            <w:pPr>
              <w:pStyle w:val="TableParagraph"/>
              <w:tabs>
                <w:tab w:val="left" w:pos="3969"/>
              </w:tabs>
              <w:spacing w:line="258" w:lineRule="exact"/>
              <w:ind w:left="278" w:right="-1" w:hanging="403"/>
              <w:rPr>
                <w:sz w:val="24"/>
                <w:szCs w:val="24"/>
              </w:rPr>
            </w:pPr>
            <w:r w:rsidRPr="005550DA">
              <w:rPr>
                <w:sz w:val="24"/>
                <w:szCs w:val="24"/>
              </w:rPr>
              <w:t>1</w:t>
            </w:r>
          </w:p>
        </w:tc>
        <w:tc>
          <w:tcPr>
            <w:tcW w:w="1062" w:type="dxa"/>
          </w:tcPr>
          <w:p w14:paraId="0AF186C9"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1062" w:type="dxa"/>
          </w:tcPr>
          <w:p w14:paraId="6ECC77E0"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z w:val="24"/>
                <w:szCs w:val="24"/>
              </w:rPr>
              <w:t>2</w:t>
            </w:r>
          </w:p>
        </w:tc>
      </w:tr>
      <w:tr w:rsidR="005550DA" w:rsidRPr="005550DA" w14:paraId="7D307604" w14:textId="77777777" w:rsidTr="00DE3234">
        <w:trPr>
          <w:trHeight w:val="278"/>
        </w:trPr>
        <w:tc>
          <w:tcPr>
            <w:tcW w:w="5042" w:type="dxa"/>
            <w:gridSpan w:val="4"/>
          </w:tcPr>
          <w:p w14:paraId="1F62A23D" w14:textId="77777777" w:rsidR="005550DA" w:rsidRPr="005550DA" w:rsidRDefault="005550DA" w:rsidP="005550DA">
            <w:pPr>
              <w:pStyle w:val="TableParagraph"/>
              <w:tabs>
                <w:tab w:val="left" w:pos="3969"/>
              </w:tabs>
              <w:spacing w:line="254" w:lineRule="exact"/>
              <w:ind w:left="115" w:right="-1" w:hanging="403"/>
              <w:rPr>
                <w:sz w:val="24"/>
                <w:szCs w:val="24"/>
              </w:rPr>
            </w:pPr>
            <w:r w:rsidRPr="005550DA">
              <w:rPr>
                <w:sz w:val="24"/>
                <w:szCs w:val="24"/>
              </w:rPr>
              <w:t>Психокоррекционные занятия.</w:t>
            </w:r>
          </w:p>
        </w:tc>
        <w:tc>
          <w:tcPr>
            <w:tcW w:w="742" w:type="dxa"/>
          </w:tcPr>
          <w:p w14:paraId="25F6CEA3" w14:textId="77777777" w:rsidR="005550DA" w:rsidRPr="005550DA" w:rsidRDefault="005550DA" w:rsidP="005550DA">
            <w:pPr>
              <w:pStyle w:val="TableParagraph"/>
              <w:tabs>
                <w:tab w:val="left" w:pos="3969"/>
              </w:tabs>
              <w:spacing w:line="259" w:lineRule="exact"/>
              <w:ind w:left="105" w:right="-1" w:hanging="403"/>
              <w:jc w:val="center"/>
              <w:rPr>
                <w:sz w:val="24"/>
                <w:szCs w:val="24"/>
              </w:rPr>
            </w:pPr>
            <w:r w:rsidRPr="005550DA">
              <w:rPr>
                <w:sz w:val="24"/>
                <w:szCs w:val="24"/>
              </w:rPr>
              <w:t>2</w:t>
            </w:r>
          </w:p>
        </w:tc>
        <w:tc>
          <w:tcPr>
            <w:tcW w:w="745" w:type="dxa"/>
          </w:tcPr>
          <w:p w14:paraId="0861F9D7" w14:textId="77777777" w:rsidR="005550DA" w:rsidRPr="005550DA" w:rsidRDefault="005550DA" w:rsidP="005550DA">
            <w:pPr>
              <w:pStyle w:val="TableParagraph"/>
              <w:tabs>
                <w:tab w:val="left" w:pos="3969"/>
              </w:tabs>
              <w:spacing w:line="259" w:lineRule="exact"/>
              <w:ind w:right="-1" w:hanging="403"/>
              <w:jc w:val="right"/>
              <w:rPr>
                <w:sz w:val="24"/>
                <w:szCs w:val="24"/>
              </w:rPr>
            </w:pPr>
            <w:r w:rsidRPr="005550DA">
              <w:rPr>
                <w:sz w:val="24"/>
                <w:szCs w:val="24"/>
              </w:rPr>
              <w:t>2</w:t>
            </w:r>
          </w:p>
        </w:tc>
        <w:tc>
          <w:tcPr>
            <w:tcW w:w="745" w:type="dxa"/>
          </w:tcPr>
          <w:p w14:paraId="31BA708B" w14:textId="77777777" w:rsidR="005550DA" w:rsidRPr="005550DA" w:rsidRDefault="005550DA" w:rsidP="005550DA">
            <w:pPr>
              <w:pStyle w:val="TableParagraph"/>
              <w:tabs>
                <w:tab w:val="left" w:pos="3969"/>
              </w:tabs>
              <w:spacing w:line="259" w:lineRule="exact"/>
              <w:ind w:right="-1" w:hanging="403"/>
              <w:jc w:val="right"/>
              <w:rPr>
                <w:sz w:val="24"/>
                <w:szCs w:val="24"/>
              </w:rPr>
            </w:pPr>
            <w:r w:rsidRPr="005550DA">
              <w:rPr>
                <w:sz w:val="24"/>
                <w:szCs w:val="24"/>
              </w:rPr>
              <w:t>2</w:t>
            </w:r>
          </w:p>
        </w:tc>
        <w:tc>
          <w:tcPr>
            <w:tcW w:w="745" w:type="dxa"/>
          </w:tcPr>
          <w:p w14:paraId="587C4A41" w14:textId="77777777" w:rsidR="005550DA" w:rsidRPr="005550DA" w:rsidRDefault="005550DA" w:rsidP="005550DA">
            <w:pPr>
              <w:pStyle w:val="TableParagraph"/>
              <w:tabs>
                <w:tab w:val="left" w:pos="3969"/>
              </w:tabs>
              <w:spacing w:line="259" w:lineRule="exact"/>
              <w:ind w:right="-1" w:hanging="403"/>
              <w:jc w:val="center"/>
              <w:rPr>
                <w:sz w:val="24"/>
                <w:szCs w:val="24"/>
              </w:rPr>
            </w:pPr>
            <w:r w:rsidRPr="005550DA">
              <w:rPr>
                <w:sz w:val="24"/>
                <w:szCs w:val="24"/>
              </w:rPr>
              <w:t>2</w:t>
            </w:r>
          </w:p>
        </w:tc>
        <w:tc>
          <w:tcPr>
            <w:tcW w:w="597" w:type="dxa"/>
          </w:tcPr>
          <w:p w14:paraId="33397D93" w14:textId="77777777" w:rsidR="005550DA" w:rsidRPr="005550DA" w:rsidRDefault="005550DA" w:rsidP="005550DA">
            <w:pPr>
              <w:pStyle w:val="TableParagraph"/>
              <w:tabs>
                <w:tab w:val="left" w:pos="3969"/>
              </w:tabs>
              <w:spacing w:line="259" w:lineRule="exact"/>
              <w:ind w:left="278" w:right="-1" w:hanging="403"/>
              <w:rPr>
                <w:sz w:val="24"/>
                <w:szCs w:val="24"/>
              </w:rPr>
            </w:pPr>
            <w:r w:rsidRPr="005550DA">
              <w:rPr>
                <w:sz w:val="24"/>
                <w:szCs w:val="24"/>
              </w:rPr>
              <w:t>2</w:t>
            </w:r>
          </w:p>
        </w:tc>
        <w:tc>
          <w:tcPr>
            <w:tcW w:w="1062" w:type="dxa"/>
          </w:tcPr>
          <w:p w14:paraId="3F9341B3" w14:textId="77777777" w:rsidR="005550DA" w:rsidRPr="005550DA" w:rsidRDefault="005550DA" w:rsidP="005550DA">
            <w:pPr>
              <w:pStyle w:val="TableParagraph"/>
              <w:tabs>
                <w:tab w:val="left" w:pos="3969"/>
              </w:tabs>
              <w:spacing w:line="259" w:lineRule="exact"/>
              <w:ind w:left="93" w:right="-1" w:hanging="403"/>
              <w:jc w:val="center"/>
              <w:rPr>
                <w:b/>
                <w:sz w:val="24"/>
                <w:szCs w:val="24"/>
              </w:rPr>
            </w:pPr>
          </w:p>
        </w:tc>
        <w:tc>
          <w:tcPr>
            <w:tcW w:w="1062" w:type="dxa"/>
          </w:tcPr>
          <w:p w14:paraId="0F4C4CF1" w14:textId="77777777" w:rsidR="005550DA" w:rsidRPr="005550DA" w:rsidRDefault="005550DA" w:rsidP="005550DA">
            <w:pPr>
              <w:pStyle w:val="TableParagraph"/>
              <w:tabs>
                <w:tab w:val="left" w:pos="3969"/>
              </w:tabs>
              <w:spacing w:line="259" w:lineRule="exact"/>
              <w:ind w:left="93" w:right="-1" w:hanging="403"/>
              <w:jc w:val="center"/>
              <w:rPr>
                <w:b/>
                <w:sz w:val="24"/>
                <w:szCs w:val="24"/>
              </w:rPr>
            </w:pPr>
            <w:r w:rsidRPr="005550DA">
              <w:rPr>
                <w:b/>
                <w:sz w:val="24"/>
                <w:szCs w:val="24"/>
              </w:rPr>
              <w:t>1</w:t>
            </w:r>
          </w:p>
        </w:tc>
      </w:tr>
      <w:tr w:rsidR="005550DA" w:rsidRPr="005550DA" w14:paraId="7833EC10" w14:textId="77777777" w:rsidTr="00DE3234">
        <w:trPr>
          <w:trHeight w:val="277"/>
        </w:trPr>
        <w:tc>
          <w:tcPr>
            <w:tcW w:w="5042" w:type="dxa"/>
            <w:gridSpan w:val="4"/>
          </w:tcPr>
          <w:p w14:paraId="472C67B2" w14:textId="77777777" w:rsidR="005550DA" w:rsidRPr="005550DA" w:rsidRDefault="005550DA" w:rsidP="005550DA">
            <w:pPr>
              <w:pStyle w:val="TableParagraph"/>
              <w:tabs>
                <w:tab w:val="left" w:pos="3969"/>
              </w:tabs>
              <w:spacing w:line="258" w:lineRule="exact"/>
              <w:ind w:left="115" w:right="-1" w:hanging="403"/>
              <w:rPr>
                <w:b/>
                <w:sz w:val="24"/>
                <w:szCs w:val="24"/>
              </w:rPr>
            </w:pPr>
            <w:r w:rsidRPr="005550DA">
              <w:rPr>
                <w:b/>
                <w:sz w:val="24"/>
                <w:szCs w:val="24"/>
              </w:rPr>
              <w:t>Внеурочная</w:t>
            </w:r>
            <w:r w:rsidRPr="005550DA">
              <w:rPr>
                <w:b/>
                <w:spacing w:val="2"/>
                <w:sz w:val="24"/>
                <w:szCs w:val="24"/>
              </w:rPr>
              <w:t xml:space="preserve"> </w:t>
            </w:r>
            <w:r w:rsidRPr="005550DA">
              <w:rPr>
                <w:b/>
                <w:spacing w:val="-2"/>
                <w:sz w:val="24"/>
                <w:szCs w:val="24"/>
              </w:rPr>
              <w:t>деятельность:</w:t>
            </w:r>
          </w:p>
        </w:tc>
        <w:tc>
          <w:tcPr>
            <w:tcW w:w="742" w:type="dxa"/>
          </w:tcPr>
          <w:p w14:paraId="0D92F567" w14:textId="77777777" w:rsidR="005550DA" w:rsidRPr="005550DA" w:rsidRDefault="005550DA" w:rsidP="005550DA">
            <w:pPr>
              <w:pStyle w:val="TableParagraph"/>
              <w:tabs>
                <w:tab w:val="left" w:pos="3969"/>
              </w:tabs>
              <w:spacing w:line="258" w:lineRule="exact"/>
              <w:ind w:left="105" w:right="-1" w:hanging="403"/>
              <w:jc w:val="center"/>
              <w:rPr>
                <w:b/>
                <w:sz w:val="24"/>
                <w:szCs w:val="24"/>
              </w:rPr>
            </w:pPr>
          </w:p>
        </w:tc>
        <w:tc>
          <w:tcPr>
            <w:tcW w:w="745" w:type="dxa"/>
          </w:tcPr>
          <w:p w14:paraId="59DD2CCF"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45" w:type="dxa"/>
          </w:tcPr>
          <w:p w14:paraId="150CEA7A"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45" w:type="dxa"/>
          </w:tcPr>
          <w:p w14:paraId="2B8C05AA" w14:textId="77777777" w:rsidR="005550DA" w:rsidRPr="005550DA" w:rsidRDefault="005550DA" w:rsidP="005550DA">
            <w:pPr>
              <w:pStyle w:val="TableParagraph"/>
              <w:tabs>
                <w:tab w:val="left" w:pos="3969"/>
              </w:tabs>
              <w:spacing w:line="258" w:lineRule="exact"/>
              <w:ind w:right="-1" w:hanging="403"/>
              <w:jc w:val="center"/>
              <w:rPr>
                <w:b/>
                <w:sz w:val="24"/>
                <w:szCs w:val="24"/>
              </w:rPr>
            </w:pPr>
          </w:p>
        </w:tc>
        <w:tc>
          <w:tcPr>
            <w:tcW w:w="597" w:type="dxa"/>
          </w:tcPr>
          <w:p w14:paraId="35C21F34" w14:textId="77777777" w:rsidR="005550DA" w:rsidRPr="005550DA" w:rsidRDefault="005550DA" w:rsidP="005550DA">
            <w:pPr>
              <w:pStyle w:val="TableParagraph"/>
              <w:tabs>
                <w:tab w:val="left" w:pos="3969"/>
              </w:tabs>
              <w:spacing w:line="258" w:lineRule="exact"/>
              <w:ind w:left="278" w:right="-1" w:hanging="403"/>
              <w:rPr>
                <w:b/>
                <w:sz w:val="24"/>
                <w:szCs w:val="24"/>
              </w:rPr>
            </w:pPr>
          </w:p>
        </w:tc>
        <w:tc>
          <w:tcPr>
            <w:tcW w:w="1062" w:type="dxa"/>
          </w:tcPr>
          <w:p w14:paraId="7333DC90"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1062" w:type="dxa"/>
          </w:tcPr>
          <w:p w14:paraId="27A175E0" w14:textId="77777777" w:rsidR="005550DA" w:rsidRPr="005550DA" w:rsidRDefault="005550DA" w:rsidP="005550DA">
            <w:pPr>
              <w:pStyle w:val="TableParagraph"/>
              <w:tabs>
                <w:tab w:val="left" w:pos="3969"/>
              </w:tabs>
              <w:spacing w:line="258" w:lineRule="exact"/>
              <w:ind w:right="-1" w:hanging="403"/>
              <w:jc w:val="right"/>
              <w:rPr>
                <w:b/>
                <w:sz w:val="24"/>
                <w:szCs w:val="24"/>
              </w:rPr>
            </w:pPr>
          </w:p>
        </w:tc>
      </w:tr>
      <w:tr w:rsidR="005550DA" w:rsidRPr="005550DA" w14:paraId="44BA9503" w14:textId="77777777" w:rsidTr="00DE3234">
        <w:trPr>
          <w:trHeight w:val="277"/>
        </w:trPr>
        <w:tc>
          <w:tcPr>
            <w:tcW w:w="5042" w:type="dxa"/>
            <w:gridSpan w:val="4"/>
          </w:tcPr>
          <w:p w14:paraId="7AF40BE8" w14:textId="77777777" w:rsidR="005550DA" w:rsidRPr="005550DA" w:rsidRDefault="005550DA" w:rsidP="005550DA">
            <w:pPr>
              <w:pStyle w:val="TableParagraph"/>
              <w:tabs>
                <w:tab w:val="left" w:pos="3969"/>
              </w:tabs>
              <w:spacing w:line="258" w:lineRule="exact"/>
              <w:ind w:left="115" w:right="-1" w:hanging="403"/>
              <w:rPr>
                <w:b/>
                <w:sz w:val="24"/>
                <w:szCs w:val="24"/>
              </w:rPr>
            </w:pPr>
            <w:r w:rsidRPr="005550DA">
              <w:rPr>
                <w:b/>
                <w:sz w:val="24"/>
                <w:szCs w:val="24"/>
              </w:rPr>
              <w:t>Разговоры о важном</w:t>
            </w:r>
          </w:p>
        </w:tc>
        <w:tc>
          <w:tcPr>
            <w:tcW w:w="742" w:type="dxa"/>
          </w:tcPr>
          <w:p w14:paraId="7F79CB46" w14:textId="77777777" w:rsidR="005550DA" w:rsidRPr="005550DA" w:rsidRDefault="005550DA" w:rsidP="005550DA">
            <w:pPr>
              <w:pStyle w:val="TableParagraph"/>
              <w:tabs>
                <w:tab w:val="left" w:pos="3969"/>
              </w:tabs>
              <w:spacing w:line="258" w:lineRule="exact"/>
              <w:ind w:left="105" w:right="-1" w:hanging="403"/>
              <w:jc w:val="center"/>
              <w:rPr>
                <w:b/>
                <w:sz w:val="24"/>
                <w:szCs w:val="24"/>
              </w:rPr>
            </w:pPr>
          </w:p>
        </w:tc>
        <w:tc>
          <w:tcPr>
            <w:tcW w:w="745" w:type="dxa"/>
          </w:tcPr>
          <w:p w14:paraId="7E783057"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45" w:type="dxa"/>
          </w:tcPr>
          <w:p w14:paraId="63E379CE"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45" w:type="dxa"/>
          </w:tcPr>
          <w:p w14:paraId="28C4CBF3" w14:textId="77777777" w:rsidR="005550DA" w:rsidRPr="005550DA" w:rsidRDefault="005550DA" w:rsidP="005550DA">
            <w:pPr>
              <w:pStyle w:val="TableParagraph"/>
              <w:tabs>
                <w:tab w:val="left" w:pos="3969"/>
              </w:tabs>
              <w:spacing w:line="258" w:lineRule="exact"/>
              <w:ind w:right="-1" w:hanging="403"/>
              <w:jc w:val="center"/>
              <w:rPr>
                <w:b/>
                <w:sz w:val="24"/>
                <w:szCs w:val="24"/>
              </w:rPr>
            </w:pPr>
          </w:p>
        </w:tc>
        <w:tc>
          <w:tcPr>
            <w:tcW w:w="597" w:type="dxa"/>
          </w:tcPr>
          <w:p w14:paraId="20D0E346" w14:textId="77777777" w:rsidR="005550DA" w:rsidRPr="005550DA" w:rsidRDefault="005550DA" w:rsidP="005550DA">
            <w:pPr>
              <w:pStyle w:val="TableParagraph"/>
              <w:tabs>
                <w:tab w:val="left" w:pos="3969"/>
              </w:tabs>
              <w:spacing w:line="258" w:lineRule="exact"/>
              <w:ind w:left="278" w:right="-1" w:hanging="403"/>
              <w:rPr>
                <w:b/>
                <w:sz w:val="24"/>
                <w:szCs w:val="24"/>
              </w:rPr>
            </w:pPr>
          </w:p>
        </w:tc>
        <w:tc>
          <w:tcPr>
            <w:tcW w:w="1062" w:type="dxa"/>
          </w:tcPr>
          <w:p w14:paraId="08ABBE8A"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1062" w:type="dxa"/>
          </w:tcPr>
          <w:p w14:paraId="3FB959E6"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z w:val="24"/>
                <w:szCs w:val="24"/>
              </w:rPr>
              <w:t>1</w:t>
            </w:r>
          </w:p>
        </w:tc>
      </w:tr>
      <w:tr w:rsidR="005550DA" w:rsidRPr="005550DA" w14:paraId="7FF33DC5" w14:textId="77777777" w:rsidTr="00DE3234">
        <w:trPr>
          <w:trHeight w:val="277"/>
        </w:trPr>
        <w:tc>
          <w:tcPr>
            <w:tcW w:w="5042" w:type="dxa"/>
            <w:gridSpan w:val="4"/>
          </w:tcPr>
          <w:p w14:paraId="44F3605E" w14:textId="77777777" w:rsidR="005550DA" w:rsidRPr="005550DA" w:rsidRDefault="005550DA" w:rsidP="005550DA">
            <w:pPr>
              <w:pStyle w:val="TableParagraph"/>
              <w:tabs>
                <w:tab w:val="left" w:pos="3969"/>
              </w:tabs>
              <w:spacing w:line="258" w:lineRule="exact"/>
              <w:ind w:left="115" w:right="-1" w:hanging="403"/>
              <w:rPr>
                <w:b/>
                <w:sz w:val="24"/>
                <w:szCs w:val="24"/>
              </w:rPr>
            </w:pPr>
            <w:r w:rsidRPr="005550DA">
              <w:rPr>
                <w:b/>
                <w:sz w:val="24"/>
                <w:szCs w:val="24"/>
              </w:rPr>
              <w:t>Россия -мои горизонты (Профориентация)</w:t>
            </w:r>
          </w:p>
        </w:tc>
        <w:tc>
          <w:tcPr>
            <w:tcW w:w="742" w:type="dxa"/>
          </w:tcPr>
          <w:p w14:paraId="47C4CC8A" w14:textId="77777777" w:rsidR="005550DA" w:rsidRPr="005550DA" w:rsidRDefault="005550DA" w:rsidP="005550DA">
            <w:pPr>
              <w:pStyle w:val="TableParagraph"/>
              <w:tabs>
                <w:tab w:val="left" w:pos="3969"/>
              </w:tabs>
              <w:spacing w:line="258" w:lineRule="exact"/>
              <w:ind w:left="105" w:right="-1" w:hanging="403"/>
              <w:jc w:val="center"/>
              <w:rPr>
                <w:b/>
                <w:sz w:val="24"/>
                <w:szCs w:val="24"/>
              </w:rPr>
            </w:pPr>
          </w:p>
        </w:tc>
        <w:tc>
          <w:tcPr>
            <w:tcW w:w="745" w:type="dxa"/>
          </w:tcPr>
          <w:p w14:paraId="63E7B487"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45" w:type="dxa"/>
          </w:tcPr>
          <w:p w14:paraId="4B059C8C"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45" w:type="dxa"/>
          </w:tcPr>
          <w:p w14:paraId="31538A37" w14:textId="77777777" w:rsidR="005550DA" w:rsidRPr="005550DA" w:rsidRDefault="005550DA" w:rsidP="005550DA">
            <w:pPr>
              <w:pStyle w:val="TableParagraph"/>
              <w:tabs>
                <w:tab w:val="left" w:pos="3969"/>
              </w:tabs>
              <w:spacing w:line="258" w:lineRule="exact"/>
              <w:ind w:right="-1" w:hanging="403"/>
              <w:jc w:val="center"/>
              <w:rPr>
                <w:b/>
                <w:sz w:val="24"/>
                <w:szCs w:val="24"/>
              </w:rPr>
            </w:pPr>
          </w:p>
        </w:tc>
        <w:tc>
          <w:tcPr>
            <w:tcW w:w="597" w:type="dxa"/>
          </w:tcPr>
          <w:p w14:paraId="6CEA3446" w14:textId="77777777" w:rsidR="005550DA" w:rsidRPr="005550DA" w:rsidRDefault="005550DA" w:rsidP="005550DA">
            <w:pPr>
              <w:pStyle w:val="TableParagraph"/>
              <w:tabs>
                <w:tab w:val="left" w:pos="3969"/>
              </w:tabs>
              <w:spacing w:line="258" w:lineRule="exact"/>
              <w:ind w:left="278" w:right="-1" w:hanging="403"/>
              <w:rPr>
                <w:b/>
                <w:sz w:val="24"/>
                <w:szCs w:val="24"/>
              </w:rPr>
            </w:pPr>
          </w:p>
        </w:tc>
        <w:tc>
          <w:tcPr>
            <w:tcW w:w="1062" w:type="dxa"/>
          </w:tcPr>
          <w:p w14:paraId="6FE44887"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1062" w:type="dxa"/>
          </w:tcPr>
          <w:p w14:paraId="23BF60DA"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z w:val="24"/>
                <w:szCs w:val="24"/>
              </w:rPr>
              <w:t>1</w:t>
            </w:r>
          </w:p>
        </w:tc>
      </w:tr>
      <w:tr w:rsidR="005550DA" w:rsidRPr="005550DA" w14:paraId="01F0AA2D" w14:textId="77777777" w:rsidTr="00DE3234">
        <w:trPr>
          <w:trHeight w:val="277"/>
        </w:trPr>
        <w:tc>
          <w:tcPr>
            <w:tcW w:w="5042" w:type="dxa"/>
            <w:gridSpan w:val="4"/>
          </w:tcPr>
          <w:p w14:paraId="31959FB6" w14:textId="77777777" w:rsidR="005550DA" w:rsidRPr="005550DA" w:rsidRDefault="005550DA" w:rsidP="005550DA">
            <w:pPr>
              <w:pStyle w:val="TableParagraph"/>
              <w:tabs>
                <w:tab w:val="left" w:pos="3969"/>
              </w:tabs>
              <w:spacing w:line="258" w:lineRule="exact"/>
              <w:ind w:left="115" w:right="-1" w:hanging="403"/>
              <w:rPr>
                <w:b/>
                <w:sz w:val="24"/>
                <w:szCs w:val="24"/>
              </w:rPr>
            </w:pPr>
            <w:r w:rsidRPr="005550DA">
              <w:rPr>
                <w:b/>
                <w:sz w:val="24"/>
                <w:szCs w:val="24"/>
              </w:rPr>
              <w:t xml:space="preserve">Семьеведенье </w:t>
            </w:r>
          </w:p>
        </w:tc>
        <w:tc>
          <w:tcPr>
            <w:tcW w:w="742" w:type="dxa"/>
          </w:tcPr>
          <w:p w14:paraId="541CC762" w14:textId="77777777" w:rsidR="005550DA" w:rsidRPr="005550DA" w:rsidRDefault="005550DA" w:rsidP="005550DA">
            <w:pPr>
              <w:pStyle w:val="TableParagraph"/>
              <w:tabs>
                <w:tab w:val="left" w:pos="3969"/>
              </w:tabs>
              <w:spacing w:line="258" w:lineRule="exact"/>
              <w:ind w:left="105" w:right="-1" w:hanging="403"/>
              <w:jc w:val="center"/>
              <w:rPr>
                <w:b/>
                <w:sz w:val="24"/>
                <w:szCs w:val="24"/>
              </w:rPr>
            </w:pPr>
          </w:p>
        </w:tc>
        <w:tc>
          <w:tcPr>
            <w:tcW w:w="745" w:type="dxa"/>
          </w:tcPr>
          <w:p w14:paraId="6F19D244"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45" w:type="dxa"/>
          </w:tcPr>
          <w:p w14:paraId="4CA46879"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745" w:type="dxa"/>
          </w:tcPr>
          <w:p w14:paraId="5A48C7D7" w14:textId="77777777" w:rsidR="005550DA" w:rsidRPr="005550DA" w:rsidRDefault="005550DA" w:rsidP="005550DA">
            <w:pPr>
              <w:pStyle w:val="TableParagraph"/>
              <w:tabs>
                <w:tab w:val="left" w:pos="3969"/>
              </w:tabs>
              <w:spacing w:line="258" w:lineRule="exact"/>
              <w:ind w:right="-1" w:hanging="403"/>
              <w:jc w:val="center"/>
              <w:rPr>
                <w:b/>
                <w:sz w:val="24"/>
                <w:szCs w:val="24"/>
              </w:rPr>
            </w:pPr>
          </w:p>
        </w:tc>
        <w:tc>
          <w:tcPr>
            <w:tcW w:w="597" w:type="dxa"/>
          </w:tcPr>
          <w:p w14:paraId="352773CC" w14:textId="77777777" w:rsidR="005550DA" w:rsidRPr="005550DA" w:rsidRDefault="005550DA" w:rsidP="005550DA">
            <w:pPr>
              <w:pStyle w:val="TableParagraph"/>
              <w:tabs>
                <w:tab w:val="left" w:pos="3969"/>
              </w:tabs>
              <w:spacing w:line="258" w:lineRule="exact"/>
              <w:ind w:left="278" w:right="-1" w:hanging="403"/>
              <w:rPr>
                <w:b/>
                <w:sz w:val="24"/>
                <w:szCs w:val="24"/>
              </w:rPr>
            </w:pPr>
          </w:p>
        </w:tc>
        <w:tc>
          <w:tcPr>
            <w:tcW w:w="1062" w:type="dxa"/>
          </w:tcPr>
          <w:p w14:paraId="45923A24" w14:textId="77777777" w:rsidR="005550DA" w:rsidRPr="005550DA" w:rsidRDefault="005550DA" w:rsidP="005550DA">
            <w:pPr>
              <w:pStyle w:val="TableParagraph"/>
              <w:tabs>
                <w:tab w:val="left" w:pos="3969"/>
              </w:tabs>
              <w:spacing w:line="258" w:lineRule="exact"/>
              <w:ind w:right="-1" w:hanging="403"/>
              <w:jc w:val="right"/>
              <w:rPr>
                <w:b/>
                <w:sz w:val="24"/>
                <w:szCs w:val="24"/>
              </w:rPr>
            </w:pPr>
          </w:p>
        </w:tc>
        <w:tc>
          <w:tcPr>
            <w:tcW w:w="1062" w:type="dxa"/>
          </w:tcPr>
          <w:p w14:paraId="15CD5989" w14:textId="77777777" w:rsidR="005550DA" w:rsidRPr="005550DA" w:rsidRDefault="005550DA" w:rsidP="005550DA">
            <w:pPr>
              <w:pStyle w:val="TableParagraph"/>
              <w:tabs>
                <w:tab w:val="left" w:pos="3969"/>
              </w:tabs>
              <w:spacing w:line="258" w:lineRule="exact"/>
              <w:ind w:right="-1" w:hanging="403"/>
              <w:jc w:val="right"/>
              <w:rPr>
                <w:b/>
                <w:sz w:val="24"/>
                <w:szCs w:val="24"/>
              </w:rPr>
            </w:pPr>
            <w:r w:rsidRPr="005550DA">
              <w:rPr>
                <w:b/>
                <w:sz w:val="24"/>
                <w:szCs w:val="24"/>
              </w:rPr>
              <w:t>1</w:t>
            </w:r>
          </w:p>
        </w:tc>
      </w:tr>
      <w:tr w:rsidR="005550DA" w:rsidRPr="005550DA" w14:paraId="259B063E" w14:textId="77777777" w:rsidTr="00DE3234">
        <w:trPr>
          <w:trHeight w:val="273"/>
        </w:trPr>
        <w:tc>
          <w:tcPr>
            <w:tcW w:w="5042" w:type="dxa"/>
            <w:gridSpan w:val="4"/>
          </w:tcPr>
          <w:p w14:paraId="08BD25D1" w14:textId="77777777" w:rsidR="005550DA" w:rsidRPr="005550DA" w:rsidRDefault="005550DA" w:rsidP="005550DA">
            <w:pPr>
              <w:pStyle w:val="TableParagraph"/>
              <w:tabs>
                <w:tab w:val="left" w:pos="3969"/>
              </w:tabs>
              <w:spacing w:line="253" w:lineRule="exact"/>
              <w:ind w:left="115" w:right="-1" w:hanging="403"/>
              <w:rPr>
                <w:b/>
                <w:sz w:val="24"/>
                <w:szCs w:val="24"/>
              </w:rPr>
            </w:pPr>
            <w:r w:rsidRPr="005550DA">
              <w:rPr>
                <w:b/>
                <w:sz w:val="24"/>
                <w:szCs w:val="24"/>
              </w:rPr>
              <w:t>Всего</w:t>
            </w:r>
            <w:r w:rsidRPr="005550DA">
              <w:rPr>
                <w:b/>
                <w:spacing w:val="2"/>
                <w:sz w:val="24"/>
                <w:szCs w:val="24"/>
              </w:rPr>
              <w:t xml:space="preserve"> </w:t>
            </w:r>
          </w:p>
        </w:tc>
        <w:tc>
          <w:tcPr>
            <w:tcW w:w="742" w:type="dxa"/>
          </w:tcPr>
          <w:p w14:paraId="5B606F82" w14:textId="77777777" w:rsidR="005550DA" w:rsidRPr="005550DA" w:rsidRDefault="005550DA" w:rsidP="005550DA">
            <w:pPr>
              <w:pStyle w:val="TableParagraph"/>
              <w:tabs>
                <w:tab w:val="left" w:pos="3969"/>
              </w:tabs>
              <w:spacing w:line="253" w:lineRule="exact"/>
              <w:ind w:right="-1" w:hanging="403"/>
              <w:jc w:val="center"/>
              <w:rPr>
                <w:b/>
                <w:sz w:val="24"/>
                <w:szCs w:val="24"/>
              </w:rPr>
            </w:pPr>
          </w:p>
        </w:tc>
        <w:tc>
          <w:tcPr>
            <w:tcW w:w="745" w:type="dxa"/>
          </w:tcPr>
          <w:p w14:paraId="1DA2C1FC" w14:textId="77777777" w:rsidR="005550DA" w:rsidRPr="005550DA" w:rsidRDefault="005550DA" w:rsidP="005550DA">
            <w:pPr>
              <w:pStyle w:val="TableParagraph"/>
              <w:tabs>
                <w:tab w:val="left" w:pos="3969"/>
              </w:tabs>
              <w:spacing w:line="253" w:lineRule="exact"/>
              <w:ind w:right="-1" w:hanging="403"/>
              <w:jc w:val="right"/>
              <w:rPr>
                <w:b/>
                <w:sz w:val="24"/>
                <w:szCs w:val="24"/>
              </w:rPr>
            </w:pPr>
          </w:p>
        </w:tc>
        <w:tc>
          <w:tcPr>
            <w:tcW w:w="745" w:type="dxa"/>
          </w:tcPr>
          <w:p w14:paraId="07F89D18" w14:textId="77777777" w:rsidR="005550DA" w:rsidRPr="005550DA" w:rsidRDefault="005550DA" w:rsidP="005550DA">
            <w:pPr>
              <w:pStyle w:val="TableParagraph"/>
              <w:tabs>
                <w:tab w:val="left" w:pos="3969"/>
              </w:tabs>
              <w:spacing w:line="253" w:lineRule="exact"/>
              <w:ind w:right="-1" w:hanging="403"/>
              <w:jc w:val="right"/>
              <w:rPr>
                <w:b/>
                <w:sz w:val="24"/>
                <w:szCs w:val="24"/>
              </w:rPr>
            </w:pPr>
          </w:p>
        </w:tc>
        <w:tc>
          <w:tcPr>
            <w:tcW w:w="745" w:type="dxa"/>
          </w:tcPr>
          <w:p w14:paraId="67AF4C33" w14:textId="77777777" w:rsidR="005550DA" w:rsidRPr="005550DA" w:rsidRDefault="005550DA" w:rsidP="005550DA">
            <w:pPr>
              <w:pStyle w:val="TableParagraph"/>
              <w:tabs>
                <w:tab w:val="left" w:pos="3969"/>
              </w:tabs>
              <w:spacing w:line="253" w:lineRule="exact"/>
              <w:ind w:left="298" w:right="-1" w:hanging="403"/>
              <w:rPr>
                <w:b/>
                <w:sz w:val="24"/>
                <w:szCs w:val="24"/>
              </w:rPr>
            </w:pPr>
          </w:p>
        </w:tc>
        <w:tc>
          <w:tcPr>
            <w:tcW w:w="597" w:type="dxa"/>
          </w:tcPr>
          <w:p w14:paraId="4B0B405B" w14:textId="77777777" w:rsidR="005550DA" w:rsidRPr="005550DA" w:rsidRDefault="005550DA" w:rsidP="005550DA">
            <w:pPr>
              <w:pStyle w:val="TableParagraph"/>
              <w:tabs>
                <w:tab w:val="left" w:pos="3969"/>
              </w:tabs>
              <w:spacing w:line="253" w:lineRule="exact"/>
              <w:ind w:right="-1" w:hanging="403"/>
              <w:jc w:val="right"/>
              <w:rPr>
                <w:b/>
                <w:sz w:val="24"/>
                <w:szCs w:val="24"/>
              </w:rPr>
            </w:pPr>
          </w:p>
        </w:tc>
        <w:tc>
          <w:tcPr>
            <w:tcW w:w="1062" w:type="dxa"/>
          </w:tcPr>
          <w:p w14:paraId="09B0B841" w14:textId="77777777" w:rsidR="005550DA" w:rsidRPr="005550DA" w:rsidRDefault="005550DA" w:rsidP="005550DA">
            <w:pPr>
              <w:pStyle w:val="TableParagraph"/>
              <w:tabs>
                <w:tab w:val="left" w:pos="3969"/>
              </w:tabs>
              <w:spacing w:line="253" w:lineRule="exact"/>
              <w:ind w:right="-1" w:hanging="403"/>
              <w:jc w:val="right"/>
              <w:rPr>
                <w:b/>
                <w:sz w:val="24"/>
                <w:szCs w:val="24"/>
              </w:rPr>
            </w:pPr>
          </w:p>
        </w:tc>
        <w:tc>
          <w:tcPr>
            <w:tcW w:w="1062" w:type="dxa"/>
          </w:tcPr>
          <w:p w14:paraId="5B995D3E" w14:textId="77777777" w:rsidR="005550DA" w:rsidRPr="005550DA" w:rsidRDefault="005550DA" w:rsidP="005550DA">
            <w:pPr>
              <w:pStyle w:val="TableParagraph"/>
              <w:tabs>
                <w:tab w:val="left" w:pos="3969"/>
              </w:tabs>
              <w:spacing w:line="253" w:lineRule="exact"/>
              <w:ind w:right="-1" w:hanging="403"/>
              <w:jc w:val="right"/>
              <w:rPr>
                <w:b/>
                <w:sz w:val="24"/>
                <w:szCs w:val="24"/>
              </w:rPr>
            </w:pPr>
          </w:p>
        </w:tc>
      </w:tr>
    </w:tbl>
    <w:p w14:paraId="474B2F85" w14:textId="77777777" w:rsidR="005550DA" w:rsidRPr="005550DA" w:rsidRDefault="005550DA" w:rsidP="005550DA">
      <w:pPr>
        <w:pStyle w:val="ad"/>
        <w:tabs>
          <w:tab w:val="left" w:pos="3969"/>
        </w:tabs>
        <w:spacing w:before="24"/>
        <w:ind w:left="0" w:right="-1" w:hanging="403"/>
      </w:pPr>
    </w:p>
    <w:p w14:paraId="2A6AE798" w14:textId="77777777" w:rsidR="005550DA" w:rsidRPr="005550DA" w:rsidRDefault="005550DA" w:rsidP="005550DA">
      <w:pPr>
        <w:pStyle w:val="ad"/>
        <w:tabs>
          <w:tab w:val="left" w:pos="3969"/>
        </w:tabs>
        <w:ind w:left="1109" w:right="-1" w:hanging="403"/>
      </w:pPr>
      <w:r w:rsidRPr="005550DA">
        <w:t>Общий</w:t>
      </w:r>
      <w:r w:rsidRPr="005550DA">
        <w:rPr>
          <w:spacing w:val="11"/>
        </w:rPr>
        <w:t xml:space="preserve"> </w:t>
      </w:r>
      <w:r w:rsidRPr="005550DA">
        <w:t>объем</w:t>
      </w:r>
      <w:r w:rsidRPr="005550DA">
        <w:rPr>
          <w:spacing w:val="15"/>
        </w:rPr>
        <w:t xml:space="preserve"> </w:t>
      </w:r>
      <w:r w:rsidRPr="005550DA">
        <w:t>учебной</w:t>
      </w:r>
      <w:r w:rsidRPr="005550DA">
        <w:rPr>
          <w:spacing w:val="18"/>
        </w:rPr>
        <w:t xml:space="preserve"> </w:t>
      </w:r>
      <w:r w:rsidRPr="005550DA">
        <w:t>нагрузки</w:t>
      </w:r>
      <w:r w:rsidRPr="005550DA">
        <w:rPr>
          <w:spacing w:val="18"/>
        </w:rPr>
        <w:t xml:space="preserve"> </w:t>
      </w:r>
      <w:r w:rsidRPr="005550DA">
        <w:t>составляет</w:t>
      </w:r>
      <w:r w:rsidRPr="005550DA">
        <w:rPr>
          <w:spacing w:val="14"/>
        </w:rPr>
        <w:t xml:space="preserve"> </w:t>
      </w:r>
      <w:r w:rsidRPr="005550DA">
        <w:t>5066</w:t>
      </w:r>
      <w:r w:rsidRPr="005550DA">
        <w:rPr>
          <w:spacing w:val="17"/>
        </w:rPr>
        <w:t xml:space="preserve"> </w:t>
      </w:r>
      <w:r w:rsidRPr="005550DA">
        <w:t>часов</w:t>
      </w:r>
      <w:r w:rsidRPr="005550DA">
        <w:rPr>
          <w:spacing w:val="15"/>
        </w:rPr>
        <w:t xml:space="preserve"> </w:t>
      </w:r>
      <w:r w:rsidRPr="005550DA">
        <w:t>за</w:t>
      </w:r>
      <w:r w:rsidRPr="005550DA">
        <w:rPr>
          <w:spacing w:val="11"/>
        </w:rPr>
        <w:t xml:space="preserve"> </w:t>
      </w:r>
      <w:r w:rsidRPr="005550DA">
        <w:t>5</w:t>
      </w:r>
      <w:r w:rsidRPr="005550DA">
        <w:rPr>
          <w:spacing w:val="13"/>
        </w:rPr>
        <w:t xml:space="preserve"> </w:t>
      </w:r>
      <w:r w:rsidRPr="005550DA">
        <w:t>учебных</w:t>
      </w:r>
      <w:r w:rsidRPr="005550DA">
        <w:rPr>
          <w:spacing w:val="13"/>
        </w:rPr>
        <w:t xml:space="preserve"> </w:t>
      </w:r>
      <w:r w:rsidRPr="005550DA">
        <w:t>лет</w:t>
      </w:r>
      <w:r w:rsidRPr="005550DA">
        <w:rPr>
          <w:spacing w:val="18"/>
        </w:rPr>
        <w:t xml:space="preserve"> </w:t>
      </w:r>
      <w:r w:rsidRPr="005550DA">
        <w:t>при</w:t>
      </w:r>
      <w:r w:rsidRPr="005550DA">
        <w:rPr>
          <w:spacing w:val="14"/>
        </w:rPr>
        <w:t xml:space="preserve"> </w:t>
      </w:r>
      <w:r w:rsidRPr="005550DA">
        <w:t>5-</w:t>
      </w:r>
      <w:r w:rsidRPr="005550DA">
        <w:rPr>
          <w:spacing w:val="-2"/>
        </w:rPr>
        <w:t>дневной</w:t>
      </w:r>
    </w:p>
    <w:p w14:paraId="624389BC" w14:textId="77777777" w:rsidR="005550DA" w:rsidRPr="005550DA" w:rsidRDefault="005550DA" w:rsidP="005550DA">
      <w:pPr>
        <w:pStyle w:val="ad"/>
        <w:tabs>
          <w:tab w:val="left" w:pos="3969"/>
        </w:tabs>
        <w:ind w:right="-1" w:hanging="403"/>
        <w:sectPr w:rsidR="005550DA" w:rsidRPr="005550DA" w:rsidSect="005550DA">
          <w:type w:val="continuous"/>
          <w:pgSz w:w="11910" w:h="16840"/>
          <w:pgMar w:top="780" w:right="283" w:bottom="500" w:left="1418" w:header="0" w:footer="219" w:gutter="0"/>
          <w:cols w:space="720"/>
        </w:sectPr>
      </w:pPr>
    </w:p>
    <w:p w14:paraId="5407D121" w14:textId="77777777" w:rsidR="005550DA" w:rsidRPr="005550DA" w:rsidRDefault="005550DA" w:rsidP="005550DA">
      <w:pPr>
        <w:pStyle w:val="ad"/>
        <w:tabs>
          <w:tab w:val="left" w:pos="3969"/>
        </w:tabs>
        <w:spacing w:before="74"/>
        <w:ind w:right="-1" w:hanging="403"/>
      </w:pPr>
      <w:r w:rsidRPr="005550DA">
        <w:lastRenderedPageBreak/>
        <w:t>учебной</w:t>
      </w:r>
      <w:r w:rsidRPr="005550DA">
        <w:rPr>
          <w:spacing w:val="-1"/>
        </w:rPr>
        <w:t xml:space="preserve"> </w:t>
      </w:r>
      <w:r w:rsidRPr="005550DA">
        <w:t>неделе</w:t>
      </w:r>
      <w:r w:rsidRPr="005550DA">
        <w:rPr>
          <w:spacing w:val="-3"/>
        </w:rPr>
        <w:t xml:space="preserve"> </w:t>
      </w:r>
      <w:r w:rsidRPr="005550DA">
        <w:t>(34</w:t>
      </w:r>
      <w:r w:rsidRPr="005550DA">
        <w:rPr>
          <w:spacing w:val="-6"/>
        </w:rPr>
        <w:t xml:space="preserve"> </w:t>
      </w:r>
      <w:r w:rsidRPr="005550DA">
        <w:t>учебных</w:t>
      </w:r>
      <w:r w:rsidRPr="005550DA">
        <w:rPr>
          <w:spacing w:val="-7"/>
        </w:rPr>
        <w:t xml:space="preserve"> </w:t>
      </w:r>
      <w:r w:rsidRPr="005550DA">
        <w:t>недели</w:t>
      </w:r>
      <w:r w:rsidRPr="005550DA">
        <w:rPr>
          <w:spacing w:val="-1"/>
        </w:rPr>
        <w:t xml:space="preserve"> </w:t>
      </w:r>
      <w:r w:rsidRPr="005550DA">
        <w:t xml:space="preserve">в </w:t>
      </w:r>
      <w:r w:rsidRPr="005550DA">
        <w:rPr>
          <w:spacing w:val="-2"/>
        </w:rPr>
        <w:t>году).</w:t>
      </w:r>
    </w:p>
    <w:p w14:paraId="4AEEC50A" w14:textId="77777777" w:rsidR="005550DA" w:rsidRPr="005550DA" w:rsidRDefault="005550DA" w:rsidP="005550DA">
      <w:pPr>
        <w:pStyle w:val="ad"/>
        <w:tabs>
          <w:tab w:val="left" w:pos="3969"/>
        </w:tabs>
        <w:spacing w:before="94"/>
        <w:ind w:left="0" w:right="-1" w:hanging="403"/>
      </w:pPr>
    </w:p>
    <w:p w14:paraId="4509F99B" w14:textId="77777777" w:rsidR="005550DA" w:rsidRPr="005550DA" w:rsidRDefault="005550DA" w:rsidP="005550DA">
      <w:pPr>
        <w:pStyle w:val="1"/>
        <w:tabs>
          <w:tab w:val="left" w:pos="3969"/>
        </w:tabs>
        <w:spacing w:line="237" w:lineRule="auto"/>
        <w:ind w:left="4105" w:right="-1" w:hanging="403"/>
        <w:rPr>
          <w:rFonts w:ascii="Times New Roman" w:hAnsi="Times New Roman" w:cs="Times New Roman"/>
          <w:color w:val="auto"/>
          <w:sz w:val="24"/>
          <w:szCs w:val="24"/>
        </w:rPr>
      </w:pPr>
      <w:bookmarkStart w:id="0" w:name="Недельный_учебный_план_ФАООП_УО_(вариант"/>
      <w:bookmarkEnd w:id="0"/>
      <w:r w:rsidRPr="005550DA">
        <w:rPr>
          <w:rFonts w:ascii="Times New Roman" w:hAnsi="Times New Roman" w:cs="Times New Roman"/>
          <w:color w:val="auto"/>
          <w:sz w:val="24"/>
          <w:szCs w:val="24"/>
        </w:rPr>
        <w:t>Недельный</w:t>
      </w:r>
      <w:r w:rsidRPr="005550DA">
        <w:rPr>
          <w:rFonts w:ascii="Times New Roman" w:hAnsi="Times New Roman" w:cs="Times New Roman"/>
          <w:color w:val="auto"/>
          <w:spacing w:val="-4"/>
          <w:sz w:val="24"/>
          <w:szCs w:val="24"/>
        </w:rPr>
        <w:t xml:space="preserve"> </w:t>
      </w:r>
      <w:r w:rsidRPr="005550DA">
        <w:rPr>
          <w:rFonts w:ascii="Times New Roman" w:hAnsi="Times New Roman" w:cs="Times New Roman"/>
          <w:color w:val="auto"/>
          <w:sz w:val="24"/>
          <w:szCs w:val="24"/>
        </w:rPr>
        <w:t>учебный</w:t>
      </w:r>
      <w:r w:rsidRPr="005550DA">
        <w:rPr>
          <w:rFonts w:ascii="Times New Roman" w:hAnsi="Times New Roman" w:cs="Times New Roman"/>
          <w:color w:val="auto"/>
          <w:spacing w:val="-8"/>
          <w:sz w:val="24"/>
          <w:szCs w:val="24"/>
        </w:rPr>
        <w:t xml:space="preserve"> </w:t>
      </w:r>
      <w:r w:rsidRPr="005550DA">
        <w:rPr>
          <w:rFonts w:ascii="Times New Roman" w:hAnsi="Times New Roman" w:cs="Times New Roman"/>
          <w:color w:val="auto"/>
          <w:sz w:val="24"/>
          <w:szCs w:val="24"/>
        </w:rPr>
        <w:t>план</w:t>
      </w:r>
      <w:r w:rsidRPr="005550DA">
        <w:rPr>
          <w:rFonts w:ascii="Times New Roman" w:hAnsi="Times New Roman" w:cs="Times New Roman"/>
          <w:color w:val="auto"/>
          <w:spacing w:val="-8"/>
          <w:sz w:val="24"/>
          <w:szCs w:val="24"/>
        </w:rPr>
        <w:t xml:space="preserve"> </w:t>
      </w:r>
      <w:r w:rsidRPr="005550DA">
        <w:rPr>
          <w:rFonts w:ascii="Times New Roman" w:hAnsi="Times New Roman" w:cs="Times New Roman"/>
          <w:color w:val="auto"/>
          <w:sz w:val="24"/>
          <w:szCs w:val="24"/>
        </w:rPr>
        <w:t>ФАООП</w:t>
      </w:r>
      <w:r w:rsidRPr="005550DA">
        <w:rPr>
          <w:rFonts w:ascii="Times New Roman" w:hAnsi="Times New Roman" w:cs="Times New Roman"/>
          <w:color w:val="auto"/>
          <w:spacing w:val="-8"/>
          <w:sz w:val="24"/>
          <w:szCs w:val="24"/>
        </w:rPr>
        <w:t xml:space="preserve"> </w:t>
      </w:r>
      <w:r w:rsidRPr="005550DA">
        <w:rPr>
          <w:rFonts w:ascii="Times New Roman" w:hAnsi="Times New Roman" w:cs="Times New Roman"/>
          <w:color w:val="auto"/>
          <w:sz w:val="24"/>
          <w:szCs w:val="24"/>
        </w:rPr>
        <w:t>УО</w:t>
      </w:r>
      <w:r w:rsidRPr="005550DA">
        <w:rPr>
          <w:rFonts w:ascii="Times New Roman" w:hAnsi="Times New Roman" w:cs="Times New Roman"/>
          <w:color w:val="auto"/>
          <w:spacing w:val="-9"/>
          <w:sz w:val="24"/>
          <w:szCs w:val="24"/>
        </w:rPr>
        <w:t xml:space="preserve"> </w:t>
      </w:r>
      <w:r w:rsidRPr="005550DA">
        <w:rPr>
          <w:rFonts w:ascii="Times New Roman" w:hAnsi="Times New Roman" w:cs="Times New Roman"/>
          <w:color w:val="auto"/>
          <w:sz w:val="24"/>
          <w:szCs w:val="24"/>
        </w:rPr>
        <w:t>(вариант</w:t>
      </w:r>
      <w:r w:rsidRPr="005550DA">
        <w:rPr>
          <w:rFonts w:ascii="Times New Roman" w:hAnsi="Times New Roman" w:cs="Times New Roman"/>
          <w:color w:val="auto"/>
          <w:spacing w:val="-3"/>
          <w:sz w:val="24"/>
          <w:szCs w:val="24"/>
        </w:rPr>
        <w:t xml:space="preserve"> </w:t>
      </w:r>
      <w:r w:rsidRPr="005550DA">
        <w:rPr>
          <w:rFonts w:ascii="Times New Roman" w:hAnsi="Times New Roman" w:cs="Times New Roman"/>
          <w:color w:val="auto"/>
          <w:sz w:val="24"/>
          <w:szCs w:val="24"/>
        </w:rPr>
        <w:t xml:space="preserve">1) </w:t>
      </w:r>
      <w:bookmarkStart w:id="1" w:name="обучающихся_X_-_XII_классов."/>
      <w:bookmarkEnd w:id="1"/>
      <w:r w:rsidRPr="005550DA">
        <w:rPr>
          <w:rFonts w:ascii="Times New Roman" w:hAnsi="Times New Roman" w:cs="Times New Roman"/>
          <w:color w:val="auto"/>
          <w:sz w:val="24"/>
          <w:szCs w:val="24"/>
        </w:rPr>
        <w:t>обучающихся X - XII классов.</w:t>
      </w:r>
    </w:p>
    <w:p w14:paraId="2AB99B82" w14:textId="77777777" w:rsidR="005550DA" w:rsidRPr="005550DA" w:rsidRDefault="005550DA" w:rsidP="005550DA">
      <w:pPr>
        <w:pStyle w:val="ad"/>
        <w:tabs>
          <w:tab w:val="left" w:pos="3969"/>
        </w:tabs>
        <w:spacing w:before="50"/>
        <w:ind w:left="0" w:right="-1" w:hanging="403"/>
        <w:rPr>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3397"/>
        <w:gridCol w:w="720"/>
        <w:gridCol w:w="716"/>
        <w:gridCol w:w="713"/>
        <w:gridCol w:w="1309"/>
      </w:tblGrid>
      <w:tr w:rsidR="005550DA" w:rsidRPr="005550DA" w14:paraId="538CBD22" w14:textId="77777777" w:rsidTr="00DE3234">
        <w:trPr>
          <w:trHeight w:val="480"/>
        </w:trPr>
        <w:tc>
          <w:tcPr>
            <w:tcW w:w="2216" w:type="dxa"/>
            <w:vMerge w:val="restart"/>
          </w:tcPr>
          <w:p w14:paraId="2D8F88CB" w14:textId="77777777" w:rsidR="005550DA" w:rsidRPr="005550DA" w:rsidRDefault="005550DA" w:rsidP="005550DA">
            <w:pPr>
              <w:pStyle w:val="TableParagraph"/>
              <w:tabs>
                <w:tab w:val="left" w:pos="3969"/>
              </w:tabs>
              <w:spacing w:before="100" w:line="237" w:lineRule="auto"/>
              <w:ind w:left="700" w:right="-1" w:hanging="403"/>
              <w:rPr>
                <w:sz w:val="24"/>
                <w:szCs w:val="24"/>
              </w:rPr>
            </w:pPr>
            <w:r w:rsidRPr="005550DA">
              <w:rPr>
                <w:spacing w:val="-2"/>
                <w:sz w:val="24"/>
                <w:szCs w:val="24"/>
              </w:rPr>
              <w:t>Предметные области</w:t>
            </w:r>
          </w:p>
        </w:tc>
        <w:tc>
          <w:tcPr>
            <w:tcW w:w="3397" w:type="dxa"/>
          </w:tcPr>
          <w:p w14:paraId="767FA0EB" w14:textId="77777777" w:rsidR="005550DA" w:rsidRPr="005550DA" w:rsidRDefault="005550DA" w:rsidP="005550DA">
            <w:pPr>
              <w:pStyle w:val="TableParagraph"/>
              <w:tabs>
                <w:tab w:val="left" w:pos="3969"/>
              </w:tabs>
              <w:spacing w:before="98"/>
              <w:ind w:right="-1" w:hanging="403"/>
              <w:jc w:val="center"/>
              <w:rPr>
                <w:sz w:val="24"/>
                <w:szCs w:val="24"/>
              </w:rPr>
            </w:pPr>
            <w:r w:rsidRPr="005550DA">
              <w:rPr>
                <w:spacing w:val="-2"/>
                <w:sz w:val="24"/>
                <w:szCs w:val="24"/>
              </w:rPr>
              <w:t>Классы</w:t>
            </w:r>
          </w:p>
        </w:tc>
        <w:tc>
          <w:tcPr>
            <w:tcW w:w="2149" w:type="dxa"/>
            <w:gridSpan w:val="3"/>
          </w:tcPr>
          <w:p w14:paraId="194D5B06" w14:textId="77777777" w:rsidR="005550DA" w:rsidRPr="005550DA" w:rsidRDefault="005550DA" w:rsidP="005550DA">
            <w:pPr>
              <w:pStyle w:val="TableParagraph"/>
              <w:tabs>
                <w:tab w:val="left" w:pos="3969"/>
              </w:tabs>
              <w:spacing w:before="98"/>
              <w:ind w:left="158" w:right="-1" w:hanging="403"/>
              <w:rPr>
                <w:sz w:val="24"/>
                <w:szCs w:val="24"/>
              </w:rPr>
            </w:pPr>
            <w:r w:rsidRPr="005550DA">
              <w:rPr>
                <w:sz w:val="24"/>
                <w:szCs w:val="24"/>
              </w:rPr>
              <w:t>Количество</w:t>
            </w:r>
            <w:r w:rsidRPr="005550DA">
              <w:rPr>
                <w:spacing w:val="1"/>
                <w:sz w:val="24"/>
                <w:szCs w:val="24"/>
              </w:rPr>
              <w:t xml:space="preserve"> </w:t>
            </w:r>
            <w:r w:rsidRPr="005550DA">
              <w:rPr>
                <w:spacing w:val="-2"/>
                <w:sz w:val="24"/>
                <w:szCs w:val="24"/>
              </w:rPr>
              <w:t>часов</w:t>
            </w:r>
          </w:p>
        </w:tc>
        <w:tc>
          <w:tcPr>
            <w:tcW w:w="1309" w:type="dxa"/>
            <w:vMerge w:val="restart"/>
          </w:tcPr>
          <w:p w14:paraId="47A9AE33" w14:textId="77777777" w:rsidR="005550DA" w:rsidRPr="005550DA" w:rsidRDefault="005550DA" w:rsidP="005550DA">
            <w:pPr>
              <w:pStyle w:val="TableParagraph"/>
              <w:tabs>
                <w:tab w:val="left" w:pos="3969"/>
              </w:tabs>
              <w:spacing w:before="98"/>
              <w:ind w:left="357" w:right="-1" w:hanging="403"/>
              <w:rPr>
                <w:sz w:val="24"/>
                <w:szCs w:val="24"/>
              </w:rPr>
            </w:pPr>
            <w:r w:rsidRPr="005550DA">
              <w:rPr>
                <w:spacing w:val="-2"/>
                <w:sz w:val="24"/>
                <w:szCs w:val="24"/>
              </w:rPr>
              <w:t>Всего</w:t>
            </w:r>
          </w:p>
        </w:tc>
      </w:tr>
      <w:tr w:rsidR="005550DA" w:rsidRPr="005550DA" w14:paraId="2B4E031F" w14:textId="77777777" w:rsidTr="00DE3234">
        <w:trPr>
          <w:trHeight w:val="479"/>
        </w:trPr>
        <w:tc>
          <w:tcPr>
            <w:tcW w:w="2216" w:type="dxa"/>
            <w:vMerge/>
            <w:tcBorders>
              <w:top w:val="nil"/>
            </w:tcBorders>
          </w:tcPr>
          <w:p w14:paraId="59409CB0" w14:textId="77777777" w:rsidR="005550DA" w:rsidRPr="005550DA" w:rsidRDefault="005550DA" w:rsidP="005550DA">
            <w:pPr>
              <w:tabs>
                <w:tab w:val="left" w:pos="3969"/>
              </w:tabs>
              <w:ind w:right="-1" w:hanging="403"/>
              <w:rPr>
                <w:sz w:val="24"/>
                <w:szCs w:val="24"/>
              </w:rPr>
            </w:pPr>
          </w:p>
        </w:tc>
        <w:tc>
          <w:tcPr>
            <w:tcW w:w="3397" w:type="dxa"/>
          </w:tcPr>
          <w:p w14:paraId="1EC7F5E3" w14:textId="77777777" w:rsidR="005550DA" w:rsidRPr="005550DA" w:rsidRDefault="005550DA" w:rsidP="005550DA">
            <w:pPr>
              <w:pStyle w:val="TableParagraph"/>
              <w:tabs>
                <w:tab w:val="left" w:pos="3969"/>
              </w:tabs>
              <w:spacing w:before="97"/>
              <w:ind w:left="55" w:right="-1" w:hanging="403"/>
              <w:rPr>
                <w:sz w:val="24"/>
                <w:szCs w:val="24"/>
              </w:rPr>
            </w:pPr>
            <w:r w:rsidRPr="005550DA">
              <w:rPr>
                <w:sz w:val="24"/>
                <w:szCs w:val="24"/>
              </w:rPr>
              <w:t>Учебные</w:t>
            </w:r>
            <w:r w:rsidRPr="005550DA">
              <w:rPr>
                <w:spacing w:val="-5"/>
                <w:sz w:val="24"/>
                <w:szCs w:val="24"/>
              </w:rPr>
              <w:t xml:space="preserve"> </w:t>
            </w:r>
            <w:r w:rsidRPr="005550DA">
              <w:rPr>
                <w:spacing w:val="-2"/>
                <w:sz w:val="24"/>
                <w:szCs w:val="24"/>
              </w:rPr>
              <w:t>предметы</w:t>
            </w:r>
          </w:p>
        </w:tc>
        <w:tc>
          <w:tcPr>
            <w:tcW w:w="720" w:type="dxa"/>
          </w:tcPr>
          <w:p w14:paraId="7830D928" w14:textId="77777777" w:rsidR="005550DA" w:rsidRPr="005550DA" w:rsidRDefault="005550DA" w:rsidP="005550DA">
            <w:pPr>
              <w:pStyle w:val="TableParagraph"/>
              <w:tabs>
                <w:tab w:val="left" w:pos="3969"/>
              </w:tabs>
              <w:spacing w:before="102"/>
              <w:ind w:left="5" w:right="-1" w:hanging="403"/>
              <w:jc w:val="center"/>
              <w:rPr>
                <w:b/>
                <w:sz w:val="24"/>
                <w:szCs w:val="24"/>
              </w:rPr>
            </w:pPr>
            <w:r w:rsidRPr="005550DA">
              <w:rPr>
                <w:b/>
                <w:spacing w:val="-10"/>
                <w:sz w:val="24"/>
                <w:szCs w:val="24"/>
              </w:rPr>
              <w:t>X</w:t>
            </w:r>
          </w:p>
        </w:tc>
        <w:tc>
          <w:tcPr>
            <w:tcW w:w="716" w:type="dxa"/>
          </w:tcPr>
          <w:p w14:paraId="0507CF9E" w14:textId="77777777" w:rsidR="005550DA" w:rsidRPr="005550DA" w:rsidRDefault="005550DA" w:rsidP="005550DA">
            <w:pPr>
              <w:pStyle w:val="TableParagraph"/>
              <w:tabs>
                <w:tab w:val="left" w:pos="3969"/>
              </w:tabs>
              <w:spacing w:before="102"/>
              <w:ind w:right="-1" w:hanging="403"/>
              <w:jc w:val="center"/>
              <w:rPr>
                <w:b/>
                <w:sz w:val="24"/>
                <w:szCs w:val="24"/>
              </w:rPr>
            </w:pPr>
            <w:r w:rsidRPr="005550DA">
              <w:rPr>
                <w:b/>
                <w:spacing w:val="-5"/>
                <w:sz w:val="24"/>
                <w:szCs w:val="24"/>
              </w:rPr>
              <w:t>XI</w:t>
            </w:r>
          </w:p>
        </w:tc>
        <w:tc>
          <w:tcPr>
            <w:tcW w:w="713" w:type="dxa"/>
          </w:tcPr>
          <w:p w14:paraId="17B48C16" w14:textId="77777777" w:rsidR="005550DA" w:rsidRPr="005550DA" w:rsidRDefault="005550DA" w:rsidP="005550DA">
            <w:pPr>
              <w:pStyle w:val="TableParagraph"/>
              <w:tabs>
                <w:tab w:val="left" w:pos="3969"/>
              </w:tabs>
              <w:spacing w:before="102"/>
              <w:ind w:left="7" w:right="-1" w:hanging="403"/>
              <w:jc w:val="center"/>
              <w:rPr>
                <w:b/>
                <w:sz w:val="24"/>
                <w:szCs w:val="24"/>
              </w:rPr>
            </w:pPr>
            <w:r w:rsidRPr="005550DA">
              <w:rPr>
                <w:b/>
                <w:spacing w:val="-5"/>
                <w:sz w:val="24"/>
                <w:szCs w:val="24"/>
              </w:rPr>
              <w:t>XII</w:t>
            </w:r>
          </w:p>
        </w:tc>
        <w:tc>
          <w:tcPr>
            <w:tcW w:w="1309" w:type="dxa"/>
            <w:vMerge/>
            <w:tcBorders>
              <w:top w:val="nil"/>
            </w:tcBorders>
          </w:tcPr>
          <w:p w14:paraId="046ED780" w14:textId="77777777" w:rsidR="005550DA" w:rsidRPr="005550DA" w:rsidRDefault="005550DA" w:rsidP="005550DA">
            <w:pPr>
              <w:tabs>
                <w:tab w:val="left" w:pos="3969"/>
              </w:tabs>
              <w:ind w:right="-1" w:hanging="403"/>
              <w:rPr>
                <w:sz w:val="24"/>
                <w:szCs w:val="24"/>
              </w:rPr>
            </w:pPr>
          </w:p>
        </w:tc>
      </w:tr>
      <w:tr w:rsidR="005550DA" w:rsidRPr="005550DA" w14:paraId="110D4EFB" w14:textId="77777777" w:rsidTr="00DE3234">
        <w:trPr>
          <w:trHeight w:val="480"/>
        </w:trPr>
        <w:tc>
          <w:tcPr>
            <w:tcW w:w="2216" w:type="dxa"/>
            <w:vMerge w:val="restart"/>
          </w:tcPr>
          <w:p w14:paraId="6ADA89E3" w14:textId="77777777" w:rsidR="005550DA" w:rsidRPr="005550DA" w:rsidRDefault="005550DA" w:rsidP="005550DA">
            <w:pPr>
              <w:pStyle w:val="TableParagraph"/>
              <w:tabs>
                <w:tab w:val="left" w:pos="3969"/>
              </w:tabs>
              <w:spacing w:before="99" w:line="237" w:lineRule="auto"/>
              <w:ind w:left="62" w:right="-1" w:hanging="403"/>
              <w:rPr>
                <w:sz w:val="24"/>
                <w:szCs w:val="24"/>
              </w:rPr>
            </w:pPr>
            <w:r w:rsidRPr="005550DA">
              <w:rPr>
                <w:sz w:val="24"/>
                <w:szCs w:val="24"/>
              </w:rPr>
              <w:t>1.</w:t>
            </w:r>
            <w:r w:rsidRPr="005550DA">
              <w:rPr>
                <w:spacing w:val="-11"/>
                <w:sz w:val="24"/>
                <w:szCs w:val="24"/>
              </w:rPr>
              <w:t xml:space="preserve"> </w:t>
            </w:r>
            <w:r w:rsidRPr="005550DA">
              <w:rPr>
                <w:sz w:val="24"/>
                <w:szCs w:val="24"/>
              </w:rPr>
              <w:t>Язык</w:t>
            </w:r>
            <w:r w:rsidRPr="005550DA">
              <w:rPr>
                <w:spacing w:val="-15"/>
                <w:sz w:val="24"/>
                <w:szCs w:val="24"/>
              </w:rPr>
              <w:t xml:space="preserve"> </w:t>
            </w:r>
            <w:r w:rsidRPr="005550DA">
              <w:rPr>
                <w:sz w:val="24"/>
                <w:szCs w:val="24"/>
              </w:rPr>
              <w:t>и</w:t>
            </w:r>
            <w:r w:rsidRPr="005550DA">
              <w:rPr>
                <w:spacing w:val="-10"/>
                <w:sz w:val="24"/>
                <w:szCs w:val="24"/>
              </w:rPr>
              <w:t xml:space="preserve"> </w:t>
            </w:r>
            <w:r w:rsidRPr="005550DA">
              <w:rPr>
                <w:sz w:val="24"/>
                <w:szCs w:val="24"/>
              </w:rPr>
              <w:t xml:space="preserve">речевая </w:t>
            </w:r>
            <w:r w:rsidRPr="005550DA">
              <w:rPr>
                <w:spacing w:val="-2"/>
                <w:sz w:val="24"/>
                <w:szCs w:val="24"/>
              </w:rPr>
              <w:t>практика</w:t>
            </w:r>
          </w:p>
        </w:tc>
        <w:tc>
          <w:tcPr>
            <w:tcW w:w="3397" w:type="dxa"/>
            <w:tcBorders>
              <w:bottom w:val="nil"/>
            </w:tcBorders>
          </w:tcPr>
          <w:p w14:paraId="5CE8AA32" w14:textId="77777777" w:rsidR="005550DA" w:rsidRPr="005550DA" w:rsidRDefault="005550DA" w:rsidP="005550DA">
            <w:pPr>
              <w:pStyle w:val="TableParagraph"/>
              <w:tabs>
                <w:tab w:val="left" w:pos="3969"/>
              </w:tabs>
              <w:spacing w:before="97"/>
              <w:ind w:left="55" w:right="-1" w:hanging="403"/>
              <w:rPr>
                <w:sz w:val="24"/>
                <w:szCs w:val="24"/>
              </w:rPr>
            </w:pPr>
            <w:r w:rsidRPr="005550DA">
              <w:rPr>
                <w:sz w:val="24"/>
                <w:szCs w:val="24"/>
              </w:rPr>
              <w:t>Русский</w:t>
            </w:r>
            <w:r w:rsidRPr="005550DA">
              <w:rPr>
                <w:spacing w:val="-6"/>
                <w:sz w:val="24"/>
                <w:szCs w:val="24"/>
              </w:rPr>
              <w:t xml:space="preserve"> </w:t>
            </w:r>
            <w:r w:rsidRPr="005550DA">
              <w:rPr>
                <w:spacing w:val="-4"/>
                <w:sz w:val="24"/>
                <w:szCs w:val="24"/>
              </w:rPr>
              <w:t>язык</w:t>
            </w:r>
          </w:p>
        </w:tc>
        <w:tc>
          <w:tcPr>
            <w:tcW w:w="720" w:type="dxa"/>
            <w:tcBorders>
              <w:bottom w:val="nil"/>
            </w:tcBorders>
          </w:tcPr>
          <w:p w14:paraId="64D62D2F" w14:textId="77777777" w:rsidR="005550DA" w:rsidRPr="005550DA" w:rsidRDefault="005550DA" w:rsidP="005550DA">
            <w:pPr>
              <w:pStyle w:val="TableParagraph"/>
              <w:tabs>
                <w:tab w:val="left" w:pos="3969"/>
              </w:tabs>
              <w:spacing w:before="97"/>
              <w:ind w:left="5" w:right="-1" w:hanging="403"/>
              <w:jc w:val="center"/>
              <w:rPr>
                <w:sz w:val="24"/>
                <w:szCs w:val="24"/>
              </w:rPr>
            </w:pPr>
            <w:r w:rsidRPr="005550DA">
              <w:rPr>
                <w:spacing w:val="-10"/>
                <w:sz w:val="24"/>
                <w:szCs w:val="24"/>
              </w:rPr>
              <w:t>1</w:t>
            </w:r>
          </w:p>
        </w:tc>
        <w:tc>
          <w:tcPr>
            <w:tcW w:w="716" w:type="dxa"/>
            <w:tcBorders>
              <w:bottom w:val="nil"/>
            </w:tcBorders>
          </w:tcPr>
          <w:p w14:paraId="079048EE" w14:textId="77777777" w:rsidR="005550DA" w:rsidRPr="005550DA" w:rsidRDefault="005550DA" w:rsidP="005550DA">
            <w:pPr>
              <w:pStyle w:val="TableParagraph"/>
              <w:tabs>
                <w:tab w:val="left" w:pos="3969"/>
              </w:tabs>
              <w:spacing w:before="97"/>
              <w:ind w:left="5" w:right="-1" w:hanging="403"/>
              <w:jc w:val="center"/>
              <w:rPr>
                <w:sz w:val="24"/>
                <w:szCs w:val="24"/>
              </w:rPr>
            </w:pPr>
            <w:r w:rsidRPr="005550DA">
              <w:rPr>
                <w:spacing w:val="-10"/>
                <w:sz w:val="24"/>
                <w:szCs w:val="24"/>
              </w:rPr>
              <w:t>1</w:t>
            </w:r>
          </w:p>
        </w:tc>
        <w:tc>
          <w:tcPr>
            <w:tcW w:w="713" w:type="dxa"/>
            <w:tcBorders>
              <w:bottom w:val="nil"/>
            </w:tcBorders>
          </w:tcPr>
          <w:p w14:paraId="454A98AB" w14:textId="77777777" w:rsidR="005550DA" w:rsidRPr="005550DA" w:rsidRDefault="005550DA" w:rsidP="005550DA">
            <w:pPr>
              <w:pStyle w:val="TableParagraph"/>
              <w:tabs>
                <w:tab w:val="left" w:pos="3969"/>
              </w:tabs>
              <w:spacing w:before="97"/>
              <w:ind w:left="7" w:right="-1" w:hanging="403"/>
              <w:jc w:val="center"/>
              <w:rPr>
                <w:sz w:val="24"/>
                <w:szCs w:val="24"/>
              </w:rPr>
            </w:pPr>
            <w:r w:rsidRPr="005550DA">
              <w:rPr>
                <w:spacing w:val="-10"/>
                <w:sz w:val="24"/>
                <w:szCs w:val="24"/>
              </w:rPr>
              <w:t>1</w:t>
            </w:r>
          </w:p>
        </w:tc>
        <w:tc>
          <w:tcPr>
            <w:tcW w:w="1309" w:type="dxa"/>
            <w:tcBorders>
              <w:bottom w:val="nil"/>
            </w:tcBorders>
          </w:tcPr>
          <w:p w14:paraId="59CFB987" w14:textId="77777777" w:rsidR="005550DA" w:rsidRPr="005550DA" w:rsidRDefault="005550DA" w:rsidP="005550DA">
            <w:pPr>
              <w:pStyle w:val="TableParagraph"/>
              <w:tabs>
                <w:tab w:val="left" w:pos="3969"/>
              </w:tabs>
              <w:spacing w:before="97"/>
              <w:ind w:left="12" w:right="-1" w:hanging="403"/>
              <w:jc w:val="center"/>
              <w:rPr>
                <w:sz w:val="24"/>
                <w:szCs w:val="24"/>
              </w:rPr>
            </w:pPr>
            <w:r w:rsidRPr="005550DA">
              <w:rPr>
                <w:spacing w:val="-10"/>
                <w:sz w:val="24"/>
                <w:szCs w:val="24"/>
              </w:rPr>
              <w:t>3</w:t>
            </w:r>
          </w:p>
        </w:tc>
      </w:tr>
      <w:tr w:rsidR="005550DA" w:rsidRPr="005550DA" w14:paraId="6CFDE9B7" w14:textId="77777777" w:rsidTr="00DE3234">
        <w:trPr>
          <w:trHeight w:val="484"/>
        </w:trPr>
        <w:tc>
          <w:tcPr>
            <w:tcW w:w="2216" w:type="dxa"/>
            <w:vMerge/>
            <w:tcBorders>
              <w:top w:val="nil"/>
            </w:tcBorders>
          </w:tcPr>
          <w:p w14:paraId="469BABFB" w14:textId="77777777" w:rsidR="005550DA" w:rsidRPr="005550DA" w:rsidRDefault="005550DA" w:rsidP="005550DA">
            <w:pPr>
              <w:tabs>
                <w:tab w:val="left" w:pos="3969"/>
              </w:tabs>
              <w:ind w:right="-1" w:hanging="403"/>
              <w:rPr>
                <w:sz w:val="24"/>
                <w:szCs w:val="24"/>
              </w:rPr>
            </w:pPr>
          </w:p>
        </w:tc>
        <w:tc>
          <w:tcPr>
            <w:tcW w:w="3397" w:type="dxa"/>
            <w:tcBorders>
              <w:top w:val="nil"/>
            </w:tcBorders>
          </w:tcPr>
          <w:p w14:paraId="5D2189E2" w14:textId="77777777" w:rsidR="005550DA" w:rsidRPr="005550DA" w:rsidRDefault="005550DA" w:rsidP="005550DA">
            <w:pPr>
              <w:pStyle w:val="TableParagraph"/>
              <w:tabs>
                <w:tab w:val="left" w:pos="3969"/>
              </w:tabs>
              <w:spacing w:before="96"/>
              <w:ind w:left="55" w:right="-1" w:hanging="403"/>
              <w:rPr>
                <w:sz w:val="24"/>
                <w:szCs w:val="24"/>
              </w:rPr>
            </w:pPr>
            <w:r w:rsidRPr="005550DA">
              <w:rPr>
                <w:sz w:val="24"/>
                <w:szCs w:val="24"/>
              </w:rPr>
              <w:t>Литературное</w:t>
            </w:r>
            <w:r w:rsidRPr="005550DA">
              <w:rPr>
                <w:spacing w:val="-3"/>
                <w:sz w:val="24"/>
                <w:szCs w:val="24"/>
              </w:rPr>
              <w:t xml:space="preserve"> </w:t>
            </w:r>
            <w:r w:rsidRPr="005550DA">
              <w:rPr>
                <w:spacing w:val="-2"/>
                <w:sz w:val="24"/>
                <w:szCs w:val="24"/>
              </w:rPr>
              <w:t>чтение</w:t>
            </w:r>
          </w:p>
        </w:tc>
        <w:tc>
          <w:tcPr>
            <w:tcW w:w="720" w:type="dxa"/>
            <w:tcBorders>
              <w:top w:val="nil"/>
            </w:tcBorders>
          </w:tcPr>
          <w:p w14:paraId="6AB38ACD" w14:textId="77777777" w:rsidR="005550DA" w:rsidRPr="005550DA" w:rsidRDefault="005550DA" w:rsidP="005550DA">
            <w:pPr>
              <w:pStyle w:val="TableParagraph"/>
              <w:tabs>
                <w:tab w:val="left" w:pos="3969"/>
              </w:tabs>
              <w:spacing w:before="96"/>
              <w:ind w:left="5" w:right="-1" w:hanging="403"/>
              <w:jc w:val="center"/>
              <w:rPr>
                <w:sz w:val="24"/>
                <w:szCs w:val="24"/>
              </w:rPr>
            </w:pPr>
            <w:r w:rsidRPr="005550DA">
              <w:rPr>
                <w:spacing w:val="-10"/>
                <w:sz w:val="24"/>
                <w:szCs w:val="24"/>
              </w:rPr>
              <w:t>2</w:t>
            </w:r>
          </w:p>
        </w:tc>
        <w:tc>
          <w:tcPr>
            <w:tcW w:w="716" w:type="dxa"/>
            <w:tcBorders>
              <w:top w:val="nil"/>
            </w:tcBorders>
          </w:tcPr>
          <w:p w14:paraId="04E0C34D" w14:textId="77777777" w:rsidR="005550DA" w:rsidRPr="005550DA" w:rsidRDefault="005550DA" w:rsidP="005550DA">
            <w:pPr>
              <w:pStyle w:val="TableParagraph"/>
              <w:tabs>
                <w:tab w:val="left" w:pos="3969"/>
              </w:tabs>
              <w:spacing w:before="96"/>
              <w:ind w:left="5" w:right="-1" w:hanging="403"/>
              <w:jc w:val="center"/>
              <w:rPr>
                <w:sz w:val="24"/>
                <w:szCs w:val="24"/>
              </w:rPr>
            </w:pPr>
            <w:r w:rsidRPr="005550DA">
              <w:rPr>
                <w:spacing w:val="-10"/>
                <w:sz w:val="24"/>
                <w:szCs w:val="24"/>
              </w:rPr>
              <w:t>2</w:t>
            </w:r>
          </w:p>
        </w:tc>
        <w:tc>
          <w:tcPr>
            <w:tcW w:w="713" w:type="dxa"/>
            <w:tcBorders>
              <w:top w:val="nil"/>
            </w:tcBorders>
          </w:tcPr>
          <w:p w14:paraId="3DB118DF" w14:textId="77777777" w:rsidR="005550DA" w:rsidRPr="005550DA" w:rsidRDefault="005550DA" w:rsidP="005550DA">
            <w:pPr>
              <w:pStyle w:val="TableParagraph"/>
              <w:tabs>
                <w:tab w:val="left" w:pos="3969"/>
              </w:tabs>
              <w:spacing w:before="96"/>
              <w:ind w:left="7" w:right="-1" w:hanging="403"/>
              <w:jc w:val="center"/>
              <w:rPr>
                <w:sz w:val="24"/>
                <w:szCs w:val="24"/>
              </w:rPr>
            </w:pPr>
            <w:r w:rsidRPr="005550DA">
              <w:rPr>
                <w:spacing w:val="-10"/>
                <w:sz w:val="24"/>
                <w:szCs w:val="24"/>
              </w:rPr>
              <w:t>2</w:t>
            </w:r>
          </w:p>
        </w:tc>
        <w:tc>
          <w:tcPr>
            <w:tcW w:w="1309" w:type="dxa"/>
            <w:tcBorders>
              <w:top w:val="nil"/>
            </w:tcBorders>
          </w:tcPr>
          <w:p w14:paraId="4E13E9D2" w14:textId="77777777" w:rsidR="005550DA" w:rsidRPr="005550DA" w:rsidRDefault="005550DA" w:rsidP="005550DA">
            <w:pPr>
              <w:pStyle w:val="TableParagraph"/>
              <w:tabs>
                <w:tab w:val="left" w:pos="3969"/>
              </w:tabs>
              <w:spacing w:before="96"/>
              <w:ind w:left="12" w:right="-1" w:hanging="403"/>
              <w:jc w:val="center"/>
              <w:rPr>
                <w:sz w:val="24"/>
                <w:szCs w:val="24"/>
              </w:rPr>
            </w:pPr>
            <w:r w:rsidRPr="005550DA">
              <w:rPr>
                <w:spacing w:val="-10"/>
                <w:sz w:val="24"/>
                <w:szCs w:val="24"/>
              </w:rPr>
              <w:t>6</w:t>
            </w:r>
          </w:p>
        </w:tc>
      </w:tr>
      <w:tr w:rsidR="005550DA" w:rsidRPr="005550DA" w14:paraId="4FF8FBC9" w14:textId="77777777" w:rsidTr="00DE3234">
        <w:trPr>
          <w:trHeight w:val="480"/>
        </w:trPr>
        <w:tc>
          <w:tcPr>
            <w:tcW w:w="2216" w:type="dxa"/>
            <w:vMerge w:val="restart"/>
          </w:tcPr>
          <w:p w14:paraId="63FBF5CF" w14:textId="77777777" w:rsidR="005550DA" w:rsidRPr="005550DA" w:rsidRDefault="005550DA" w:rsidP="005550DA">
            <w:pPr>
              <w:pStyle w:val="TableParagraph"/>
              <w:tabs>
                <w:tab w:val="left" w:pos="3969"/>
              </w:tabs>
              <w:spacing w:before="97"/>
              <w:ind w:left="62" w:right="-1" w:hanging="403"/>
              <w:rPr>
                <w:sz w:val="24"/>
                <w:szCs w:val="24"/>
              </w:rPr>
            </w:pPr>
            <w:r w:rsidRPr="005550DA">
              <w:rPr>
                <w:sz w:val="24"/>
                <w:szCs w:val="24"/>
              </w:rPr>
              <w:t>2.</w:t>
            </w:r>
            <w:r w:rsidRPr="005550DA">
              <w:rPr>
                <w:spacing w:val="4"/>
                <w:sz w:val="24"/>
                <w:szCs w:val="24"/>
              </w:rPr>
              <w:t xml:space="preserve"> </w:t>
            </w:r>
            <w:r w:rsidRPr="005550DA">
              <w:rPr>
                <w:spacing w:val="-2"/>
                <w:sz w:val="24"/>
                <w:szCs w:val="24"/>
              </w:rPr>
              <w:t>Математика</w:t>
            </w:r>
          </w:p>
        </w:tc>
        <w:tc>
          <w:tcPr>
            <w:tcW w:w="3397" w:type="dxa"/>
            <w:tcBorders>
              <w:bottom w:val="nil"/>
            </w:tcBorders>
          </w:tcPr>
          <w:p w14:paraId="5411E86E" w14:textId="77777777" w:rsidR="005550DA" w:rsidRPr="005550DA" w:rsidRDefault="005550DA" w:rsidP="005550DA">
            <w:pPr>
              <w:pStyle w:val="TableParagraph"/>
              <w:tabs>
                <w:tab w:val="left" w:pos="3969"/>
              </w:tabs>
              <w:spacing w:before="97"/>
              <w:ind w:left="55" w:right="-1" w:hanging="403"/>
              <w:rPr>
                <w:sz w:val="24"/>
                <w:szCs w:val="24"/>
              </w:rPr>
            </w:pPr>
            <w:r w:rsidRPr="005550DA">
              <w:rPr>
                <w:spacing w:val="-2"/>
                <w:sz w:val="24"/>
                <w:szCs w:val="24"/>
              </w:rPr>
              <w:t>Математика</w:t>
            </w:r>
          </w:p>
        </w:tc>
        <w:tc>
          <w:tcPr>
            <w:tcW w:w="720" w:type="dxa"/>
            <w:tcBorders>
              <w:bottom w:val="nil"/>
            </w:tcBorders>
          </w:tcPr>
          <w:p w14:paraId="4E0EA2D2" w14:textId="77777777" w:rsidR="005550DA" w:rsidRPr="005550DA" w:rsidRDefault="005550DA" w:rsidP="005550DA">
            <w:pPr>
              <w:pStyle w:val="TableParagraph"/>
              <w:tabs>
                <w:tab w:val="left" w:pos="3969"/>
              </w:tabs>
              <w:spacing w:before="97"/>
              <w:ind w:left="5" w:right="-1" w:hanging="403"/>
              <w:jc w:val="center"/>
              <w:rPr>
                <w:sz w:val="24"/>
                <w:szCs w:val="24"/>
              </w:rPr>
            </w:pPr>
            <w:r w:rsidRPr="005550DA">
              <w:rPr>
                <w:spacing w:val="-10"/>
                <w:sz w:val="24"/>
                <w:szCs w:val="24"/>
              </w:rPr>
              <w:t>1</w:t>
            </w:r>
          </w:p>
        </w:tc>
        <w:tc>
          <w:tcPr>
            <w:tcW w:w="716" w:type="dxa"/>
            <w:tcBorders>
              <w:bottom w:val="nil"/>
            </w:tcBorders>
          </w:tcPr>
          <w:p w14:paraId="22892A7B" w14:textId="77777777" w:rsidR="005550DA" w:rsidRPr="005550DA" w:rsidRDefault="005550DA" w:rsidP="005550DA">
            <w:pPr>
              <w:pStyle w:val="TableParagraph"/>
              <w:tabs>
                <w:tab w:val="left" w:pos="3969"/>
              </w:tabs>
              <w:spacing w:before="97"/>
              <w:ind w:left="5" w:right="-1" w:hanging="403"/>
              <w:jc w:val="center"/>
              <w:rPr>
                <w:sz w:val="24"/>
                <w:szCs w:val="24"/>
              </w:rPr>
            </w:pPr>
            <w:r w:rsidRPr="005550DA">
              <w:rPr>
                <w:spacing w:val="-10"/>
                <w:sz w:val="24"/>
                <w:szCs w:val="24"/>
              </w:rPr>
              <w:t>1</w:t>
            </w:r>
          </w:p>
        </w:tc>
        <w:tc>
          <w:tcPr>
            <w:tcW w:w="713" w:type="dxa"/>
            <w:tcBorders>
              <w:bottom w:val="nil"/>
            </w:tcBorders>
          </w:tcPr>
          <w:p w14:paraId="032F8282" w14:textId="77777777" w:rsidR="005550DA" w:rsidRPr="005550DA" w:rsidRDefault="005550DA" w:rsidP="005550DA">
            <w:pPr>
              <w:pStyle w:val="TableParagraph"/>
              <w:tabs>
                <w:tab w:val="left" w:pos="3969"/>
              </w:tabs>
              <w:spacing w:before="97"/>
              <w:ind w:left="7" w:right="-1" w:hanging="403"/>
              <w:jc w:val="center"/>
              <w:rPr>
                <w:sz w:val="24"/>
                <w:szCs w:val="24"/>
              </w:rPr>
            </w:pPr>
            <w:r w:rsidRPr="005550DA">
              <w:rPr>
                <w:spacing w:val="-10"/>
                <w:sz w:val="24"/>
                <w:szCs w:val="24"/>
              </w:rPr>
              <w:t>1</w:t>
            </w:r>
          </w:p>
        </w:tc>
        <w:tc>
          <w:tcPr>
            <w:tcW w:w="1309" w:type="dxa"/>
            <w:tcBorders>
              <w:bottom w:val="nil"/>
            </w:tcBorders>
          </w:tcPr>
          <w:p w14:paraId="50AE7630" w14:textId="77777777" w:rsidR="005550DA" w:rsidRPr="005550DA" w:rsidRDefault="005550DA" w:rsidP="005550DA">
            <w:pPr>
              <w:pStyle w:val="TableParagraph"/>
              <w:tabs>
                <w:tab w:val="left" w:pos="3969"/>
              </w:tabs>
              <w:spacing w:before="97"/>
              <w:ind w:left="12" w:right="-1" w:hanging="403"/>
              <w:jc w:val="center"/>
              <w:rPr>
                <w:sz w:val="24"/>
                <w:szCs w:val="24"/>
              </w:rPr>
            </w:pPr>
            <w:r w:rsidRPr="005550DA">
              <w:rPr>
                <w:spacing w:val="-10"/>
                <w:sz w:val="24"/>
                <w:szCs w:val="24"/>
              </w:rPr>
              <w:t>3</w:t>
            </w:r>
          </w:p>
        </w:tc>
      </w:tr>
      <w:tr w:rsidR="005550DA" w:rsidRPr="005550DA" w14:paraId="41DA80A8" w14:textId="77777777" w:rsidTr="00DE3234">
        <w:trPr>
          <w:trHeight w:val="478"/>
        </w:trPr>
        <w:tc>
          <w:tcPr>
            <w:tcW w:w="2216" w:type="dxa"/>
            <w:vMerge/>
            <w:tcBorders>
              <w:top w:val="nil"/>
            </w:tcBorders>
          </w:tcPr>
          <w:p w14:paraId="1DE03187" w14:textId="77777777" w:rsidR="005550DA" w:rsidRPr="005550DA" w:rsidRDefault="005550DA" w:rsidP="005550DA">
            <w:pPr>
              <w:tabs>
                <w:tab w:val="left" w:pos="3969"/>
              </w:tabs>
              <w:ind w:right="-1" w:hanging="403"/>
              <w:rPr>
                <w:sz w:val="24"/>
                <w:szCs w:val="24"/>
              </w:rPr>
            </w:pPr>
          </w:p>
        </w:tc>
        <w:tc>
          <w:tcPr>
            <w:tcW w:w="3397" w:type="dxa"/>
            <w:tcBorders>
              <w:top w:val="nil"/>
            </w:tcBorders>
          </w:tcPr>
          <w:p w14:paraId="3CD8C3E9" w14:textId="77777777" w:rsidR="005550DA" w:rsidRPr="005550DA" w:rsidRDefault="005550DA" w:rsidP="005550DA">
            <w:pPr>
              <w:pStyle w:val="TableParagraph"/>
              <w:tabs>
                <w:tab w:val="left" w:pos="3969"/>
              </w:tabs>
              <w:spacing w:before="96"/>
              <w:ind w:left="55" w:right="-1" w:hanging="403"/>
              <w:rPr>
                <w:sz w:val="24"/>
                <w:szCs w:val="24"/>
              </w:rPr>
            </w:pPr>
            <w:r w:rsidRPr="005550DA">
              <w:rPr>
                <w:spacing w:val="-2"/>
                <w:sz w:val="24"/>
                <w:szCs w:val="24"/>
              </w:rPr>
              <w:t>Информатика</w:t>
            </w:r>
          </w:p>
        </w:tc>
        <w:tc>
          <w:tcPr>
            <w:tcW w:w="720" w:type="dxa"/>
            <w:tcBorders>
              <w:top w:val="nil"/>
            </w:tcBorders>
          </w:tcPr>
          <w:p w14:paraId="62E0A080" w14:textId="77777777" w:rsidR="005550DA" w:rsidRPr="005550DA" w:rsidRDefault="005550DA" w:rsidP="005550DA">
            <w:pPr>
              <w:pStyle w:val="TableParagraph"/>
              <w:tabs>
                <w:tab w:val="left" w:pos="3969"/>
              </w:tabs>
              <w:spacing w:before="96"/>
              <w:ind w:left="5" w:right="-1" w:hanging="403"/>
              <w:jc w:val="center"/>
              <w:rPr>
                <w:sz w:val="24"/>
                <w:szCs w:val="24"/>
              </w:rPr>
            </w:pPr>
            <w:r w:rsidRPr="005550DA">
              <w:rPr>
                <w:spacing w:val="-10"/>
                <w:sz w:val="24"/>
                <w:szCs w:val="24"/>
              </w:rPr>
              <w:t>1</w:t>
            </w:r>
          </w:p>
        </w:tc>
        <w:tc>
          <w:tcPr>
            <w:tcW w:w="716" w:type="dxa"/>
            <w:tcBorders>
              <w:top w:val="nil"/>
            </w:tcBorders>
          </w:tcPr>
          <w:p w14:paraId="5E7A4D0D" w14:textId="77777777" w:rsidR="005550DA" w:rsidRPr="005550DA" w:rsidRDefault="005550DA" w:rsidP="005550DA">
            <w:pPr>
              <w:pStyle w:val="TableParagraph"/>
              <w:tabs>
                <w:tab w:val="left" w:pos="3969"/>
              </w:tabs>
              <w:spacing w:before="96"/>
              <w:ind w:left="5" w:right="-1" w:hanging="403"/>
              <w:jc w:val="center"/>
              <w:rPr>
                <w:sz w:val="24"/>
                <w:szCs w:val="24"/>
              </w:rPr>
            </w:pPr>
            <w:r w:rsidRPr="005550DA">
              <w:rPr>
                <w:spacing w:val="-10"/>
                <w:sz w:val="24"/>
                <w:szCs w:val="24"/>
              </w:rPr>
              <w:t>1</w:t>
            </w:r>
          </w:p>
        </w:tc>
        <w:tc>
          <w:tcPr>
            <w:tcW w:w="713" w:type="dxa"/>
            <w:tcBorders>
              <w:top w:val="nil"/>
            </w:tcBorders>
          </w:tcPr>
          <w:p w14:paraId="14EAE3E9" w14:textId="77777777" w:rsidR="005550DA" w:rsidRPr="005550DA" w:rsidRDefault="005550DA" w:rsidP="005550DA">
            <w:pPr>
              <w:pStyle w:val="TableParagraph"/>
              <w:tabs>
                <w:tab w:val="left" w:pos="3969"/>
              </w:tabs>
              <w:spacing w:before="96"/>
              <w:ind w:left="7" w:right="-1" w:hanging="403"/>
              <w:jc w:val="center"/>
              <w:rPr>
                <w:sz w:val="24"/>
                <w:szCs w:val="24"/>
              </w:rPr>
            </w:pPr>
            <w:r w:rsidRPr="005550DA">
              <w:rPr>
                <w:spacing w:val="-10"/>
                <w:sz w:val="24"/>
                <w:szCs w:val="24"/>
              </w:rPr>
              <w:t>1</w:t>
            </w:r>
          </w:p>
        </w:tc>
        <w:tc>
          <w:tcPr>
            <w:tcW w:w="1309" w:type="dxa"/>
            <w:tcBorders>
              <w:top w:val="nil"/>
            </w:tcBorders>
          </w:tcPr>
          <w:p w14:paraId="1236229C" w14:textId="77777777" w:rsidR="005550DA" w:rsidRPr="005550DA" w:rsidRDefault="005550DA" w:rsidP="005550DA">
            <w:pPr>
              <w:pStyle w:val="TableParagraph"/>
              <w:tabs>
                <w:tab w:val="left" w:pos="3969"/>
              </w:tabs>
              <w:spacing w:before="96"/>
              <w:ind w:left="12" w:right="-1" w:hanging="403"/>
              <w:jc w:val="center"/>
              <w:rPr>
                <w:sz w:val="24"/>
                <w:szCs w:val="24"/>
              </w:rPr>
            </w:pPr>
            <w:r w:rsidRPr="005550DA">
              <w:rPr>
                <w:spacing w:val="-10"/>
                <w:sz w:val="24"/>
                <w:szCs w:val="24"/>
              </w:rPr>
              <w:t>3</w:t>
            </w:r>
          </w:p>
        </w:tc>
      </w:tr>
      <w:tr w:rsidR="005550DA" w:rsidRPr="005550DA" w14:paraId="3DF8C888" w14:textId="77777777" w:rsidTr="00DE3234">
        <w:trPr>
          <w:trHeight w:val="475"/>
        </w:trPr>
        <w:tc>
          <w:tcPr>
            <w:tcW w:w="2216" w:type="dxa"/>
            <w:vMerge w:val="restart"/>
          </w:tcPr>
          <w:p w14:paraId="76867988" w14:textId="77777777" w:rsidR="005550DA" w:rsidRPr="005550DA" w:rsidRDefault="005550DA" w:rsidP="005550DA">
            <w:pPr>
              <w:pStyle w:val="TableParagraph"/>
              <w:tabs>
                <w:tab w:val="left" w:pos="3969"/>
              </w:tabs>
              <w:spacing w:before="99" w:line="237" w:lineRule="auto"/>
              <w:ind w:left="62" w:right="-1" w:hanging="403"/>
              <w:rPr>
                <w:sz w:val="24"/>
                <w:szCs w:val="24"/>
              </w:rPr>
            </w:pPr>
            <w:r w:rsidRPr="005550DA">
              <w:rPr>
                <w:sz w:val="24"/>
                <w:szCs w:val="24"/>
              </w:rPr>
              <w:t>3.</w:t>
            </w:r>
            <w:r w:rsidRPr="005550DA">
              <w:rPr>
                <w:spacing w:val="-15"/>
                <w:sz w:val="24"/>
                <w:szCs w:val="24"/>
              </w:rPr>
              <w:t xml:space="preserve"> </w:t>
            </w:r>
            <w:r w:rsidRPr="005550DA">
              <w:rPr>
                <w:sz w:val="24"/>
                <w:szCs w:val="24"/>
              </w:rPr>
              <w:t>Человек</w:t>
            </w:r>
            <w:r w:rsidRPr="005550DA">
              <w:rPr>
                <w:spacing w:val="-15"/>
                <w:sz w:val="24"/>
                <w:szCs w:val="24"/>
              </w:rPr>
              <w:t xml:space="preserve"> </w:t>
            </w:r>
            <w:r w:rsidRPr="005550DA">
              <w:rPr>
                <w:sz w:val="24"/>
                <w:szCs w:val="24"/>
              </w:rPr>
              <w:t xml:space="preserve">и </w:t>
            </w:r>
            <w:r w:rsidRPr="005550DA">
              <w:rPr>
                <w:spacing w:val="-2"/>
                <w:sz w:val="24"/>
                <w:szCs w:val="24"/>
              </w:rPr>
              <w:t>общество</w:t>
            </w:r>
          </w:p>
        </w:tc>
        <w:tc>
          <w:tcPr>
            <w:tcW w:w="3397" w:type="dxa"/>
            <w:tcBorders>
              <w:bottom w:val="nil"/>
            </w:tcBorders>
          </w:tcPr>
          <w:p w14:paraId="1FF141B5" w14:textId="77777777" w:rsidR="005550DA" w:rsidRPr="005550DA" w:rsidRDefault="005550DA" w:rsidP="005550DA">
            <w:pPr>
              <w:pStyle w:val="TableParagraph"/>
              <w:tabs>
                <w:tab w:val="left" w:pos="3969"/>
              </w:tabs>
              <w:spacing w:before="97"/>
              <w:ind w:left="55" w:right="-1" w:hanging="403"/>
              <w:rPr>
                <w:sz w:val="24"/>
                <w:szCs w:val="24"/>
              </w:rPr>
            </w:pPr>
            <w:r w:rsidRPr="005550DA">
              <w:rPr>
                <w:sz w:val="24"/>
                <w:szCs w:val="24"/>
              </w:rPr>
              <w:t>Основы</w:t>
            </w:r>
            <w:r w:rsidRPr="005550DA">
              <w:rPr>
                <w:spacing w:val="-2"/>
                <w:sz w:val="24"/>
                <w:szCs w:val="24"/>
              </w:rPr>
              <w:t xml:space="preserve"> </w:t>
            </w:r>
            <w:r w:rsidRPr="005550DA">
              <w:rPr>
                <w:sz w:val="24"/>
                <w:szCs w:val="24"/>
              </w:rPr>
              <w:t>социальной</w:t>
            </w:r>
            <w:r w:rsidRPr="005550DA">
              <w:rPr>
                <w:spacing w:val="-6"/>
                <w:sz w:val="24"/>
                <w:szCs w:val="24"/>
              </w:rPr>
              <w:t xml:space="preserve"> </w:t>
            </w:r>
            <w:r w:rsidRPr="005550DA">
              <w:rPr>
                <w:spacing w:val="-2"/>
                <w:sz w:val="24"/>
                <w:szCs w:val="24"/>
              </w:rPr>
              <w:t>жизни</w:t>
            </w:r>
          </w:p>
        </w:tc>
        <w:tc>
          <w:tcPr>
            <w:tcW w:w="720" w:type="dxa"/>
            <w:tcBorders>
              <w:bottom w:val="nil"/>
            </w:tcBorders>
          </w:tcPr>
          <w:p w14:paraId="0572746E" w14:textId="77777777" w:rsidR="005550DA" w:rsidRPr="005550DA" w:rsidRDefault="005550DA" w:rsidP="005550DA">
            <w:pPr>
              <w:pStyle w:val="TableParagraph"/>
              <w:tabs>
                <w:tab w:val="left" w:pos="3969"/>
              </w:tabs>
              <w:spacing w:before="97"/>
              <w:ind w:left="5" w:right="-1" w:hanging="403"/>
              <w:jc w:val="center"/>
              <w:rPr>
                <w:sz w:val="24"/>
                <w:szCs w:val="24"/>
              </w:rPr>
            </w:pPr>
            <w:r w:rsidRPr="005550DA">
              <w:rPr>
                <w:spacing w:val="-10"/>
                <w:sz w:val="24"/>
                <w:szCs w:val="24"/>
              </w:rPr>
              <w:t>2</w:t>
            </w:r>
          </w:p>
        </w:tc>
        <w:tc>
          <w:tcPr>
            <w:tcW w:w="716" w:type="dxa"/>
            <w:tcBorders>
              <w:bottom w:val="nil"/>
            </w:tcBorders>
          </w:tcPr>
          <w:p w14:paraId="12E951DE" w14:textId="77777777" w:rsidR="005550DA" w:rsidRPr="005550DA" w:rsidRDefault="005550DA" w:rsidP="005550DA">
            <w:pPr>
              <w:pStyle w:val="TableParagraph"/>
              <w:tabs>
                <w:tab w:val="left" w:pos="3969"/>
              </w:tabs>
              <w:spacing w:before="97"/>
              <w:ind w:left="5" w:right="-1" w:hanging="403"/>
              <w:jc w:val="center"/>
              <w:rPr>
                <w:sz w:val="24"/>
                <w:szCs w:val="24"/>
              </w:rPr>
            </w:pPr>
            <w:r w:rsidRPr="005550DA">
              <w:rPr>
                <w:spacing w:val="-10"/>
                <w:sz w:val="24"/>
                <w:szCs w:val="24"/>
              </w:rPr>
              <w:t>2</w:t>
            </w:r>
          </w:p>
        </w:tc>
        <w:tc>
          <w:tcPr>
            <w:tcW w:w="713" w:type="dxa"/>
            <w:tcBorders>
              <w:bottom w:val="nil"/>
            </w:tcBorders>
          </w:tcPr>
          <w:p w14:paraId="1BF66414" w14:textId="77777777" w:rsidR="005550DA" w:rsidRPr="005550DA" w:rsidRDefault="005550DA" w:rsidP="005550DA">
            <w:pPr>
              <w:pStyle w:val="TableParagraph"/>
              <w:tabs>
                <w:tab w:val="left" w:pos="3969"/>
              </w:tabs>
              <w:spacing w:before="97"/>
              <w:ind w:left="7" w:right="-1" w:hanging="403"/>
              <w:jc w:val="center"/>
              <w:rPr>
                <w:sz w:val="24"/>
                <w:szCs w:val="24"/>
              </w:rPr>
            </w:pPr>
            <w:r w:rsidRPr="005550DA">
              <w:rPr>
                <w:spacing w:val="-10"/>
                <w:sz w:val="24"/>
                <w:szCs w:val="24"/>
              </w:rPr>
              <w:t>2</w:t>
            </w:r>
          </w:p>
        </w:tc>
        <w:tc>
          <w:tcPr>
            <w:tcW w:w="1309" w:type="dxa"/>
            <w:tcBorders>
              <w:bottom w:val="nil"/>
            </w:tcBorders>
          </w:tcPr>
          <w:p w14:paraId="566A101B" w14:textId="77777777" w:rsidR="005550DA" w:rsidRPr="005550DA" w:rsidRDefault="005550DA" w:rsidP="005550DA">
            <w:pPr>
              <w:pStyle w:val="TableParagraph"/>
              <w:tabs>
                <w:tab w:val="left" w:pos="3969"/>
              </w:tabs>
              <w:spacing w:before="97"/>
              <w:ind w:left="12" w:right="-1" w:hanging="403"/>
              <w:jc w:val="center"/>
              <w:rPr>
                <w:sz w:val="24"/>
                <w:szCs w:val="24"/>
              </w:rPr>
            </w:pPr>
            <w:r w:rsidRPr="005550DA">
              <w:rPr>
                <w:spacing w:val="-10"/>
                <w:sz w:val="24"/>
                <w:szCs w:val="24"/>
              </w:rPr>
              <w:t>6</w:t>
            </w:r>
          </w:p>
        </w:tc>
      </w:tr>
      <w:tr w:rsidR="005550DA" w:rsidRPr="005550DA" w14:paraId="7BD386A4" w14:textId="77777777" w:rsidTr="00DE3234">
        <w:trPr>
          <w:trHeight w:val="475"/>
        </w:trPr>
        <w:tc>
          <w:tcPr>
            <w:tcW w:w="2216" w:type="dxa"/>
            <w:vMerge/>
            <w:tcBorders>
              <w:top w:val="nil"/>
            </w:tcBorders>
          </w:tcPr>
          <w:p w14:paraId="0C31D264" w14:textId="77777777" w:rsidR="005550DA" w:rsidRPr="005550DA" w:rsidRDefault="005550DA" w:rsidP="005550DA">
            <w:pPr>
              <w:tabs>
                <w:tab w:val="left" w:pos="3969"/>
              </w:tabs>
              <w:ind w:right="-1" w:hanging="403"/>
              <w:rPr>
                <w:sz w:val="24"/>
                <w:szCs w:val="24"/>
              </w:rPr>
            </w:pPr>
          </w:p>
        </w:tc>
        <w:tc>
          <w:tcPr>
            <w:tcW w:w="3397" w:type="dxa"/>
            <w:tcBorders>
              <w:top w:val="nil"/>
              <w:bottom w:val="nil"/>
            </w:tcBorders>
          </w:tcPr>
          <w:p w14:paraId="6E60F6A8" w14:textId="77777777" w:rsidR="005550DA" w:rsidRPr="005550DA" w:rsidRDefault="005550DA" w:rsidP="005550DA">
            <w:pPr>
              <w:pStyle w:val="TableParagraph"/>
              <w:tabs>
                <w:tab w:val="left" w:pos="3969"/>
              </w:tabs>
              <w:spacing w:before="92"/>
              <w:ind w:left="55" w:right="-1" w:hanging="403"/>
              <w:rPr>
                <w:sz w:val="24"/>
                <w:szCs w:val="24"/>
              </w:rPr>
            </w:pPr>
            <w:r w:rsidRPr="005550DA">
              <w:rPr>
                <w:spacing w:val="-2"/>
                <w:sz w:val="24"/>
                <w:szCs w:val="24"/>
              </w:rPr>
              <w:t>Этика</w:t>
            </w:r>
          </w:p>
        </w:tc>
        <w:tc>
          <w:tcPr>
            <w:tcW w:w="720" w:type="dxa"/>
            <w:tcBorders>
              <w:top w:val="nil"/>
              <w:bottom w:val="nil"/>
            </w:tcBorders>
          </w:tcPr>
          <w:p w14:paraId="18E36AF1" w14:textId="77777777" w:rsidR="005550DA" w:rsidRPr="005550DA" w:rsidRDefault="005550DA" w:rsidP="005550DA">
            <w:pPr>
              <w:pStyle w:val="TableParagraph"/>
              <w:tabs>
                <w:tab w:val="left" w:pos="3969"/>
              </w:tabs>
              <w:spacing w:before="92"/>
              <w:ind w:left="5" w:right="-1" w:hanging="403"/>
              <w:jc w:val="center"/>
              <w:rPr>
                <w:sz w:val="24"/>
                <w:szCs w:val="24"/>
              </w:rPr>
            </w:pPr>
            <w:r w:rsidRPr="005550DA">
              <w:rPr>
                <w:spacing w:val="-10"/>
                <w:sz w:val="24"/>
                <w:szCs w:val="24"/>
              </w:rPr>
              <w:t>1</w:t>
            </w:r>
          </w:p>
        </w:tc>
        <w:tc>
          <w:tcPr>
            <w:tcW w:w="716" w:type="dxa"/>
            <w:tcBorders>
              <w:top w:val="nil"/>
              <w:bottom w:val="nil"/>
            </w:tcBorders>
          </w:tcPr>
          <w:p w14:paraId="678A6635" w14:textId="77777777" w:rsidR="005550DA" w:rsidRPr="005550DA" w:rsidRDefault="005550DA" w:rsidP="005550DA">
            <w:pPr>
              <w:pStyle w:val="TableParagraph"/>
              <w:tabs>
                <w:tab w:val="left" w:pos="3969"/>
              </w:tabs>
              <w:spacing w:before="92"/>
              <w:ind w:left="5" w:right="-1" w:hanging="403"/>
              <w:jc w:val="center"/>
              <w:rPr>
                <w:sz w:val="24"/>
                <w:szCs w:val="24"/>
              </w:rPr>
            </w:pPr>
            <w:r w:rsidRPr="005550DA">
              <w:rPr>
                <w:spacing w:val="-10"/>
                <w:sz w:val="24"/>
                <w:szCs w:val="24"/>
              </w:rPr>
              <w:t>1</w:t>
            </w:r>
          </w:p>
        </w:tc>
        <w:tc>
          <w:tcPr>
            <w:tcW w:w="713" w:type="dxa"/>
            <w:tcBorders>
              <w:top w:val="nil"/>
              <w:bottom w:val="nil"/>
            </w:tcBorders>
          </w:tcPr>
          <w:p w14:paraId="437FE41C" w14:textId="77777777" w:rsidR="005550DA" w:rsidRPr="005550DA" w:rsidRDefault="005550DA" w:rsidP="005550DA">
            <w:pPr>
              <w:pStyle w:val="TableParagraph"/>
              <w:tabs>
                <w:tab w:val="left" w:pos="3969"/>
              </w:tabs>
              <w:spacing w:before="92"/>
              <w:ind w:left="7" w:right="-1" w:hanging="403"/>
              <w:jc w:val="center"/>
              <w:rPr>
                <w:sz w:val="24"/>
                <w:szCs w:val="24"/>
              </w:rPr>
            </w:pPr>
            <w:r w:rsidRPr="005550DA">
              <w:rPr>
                <w:spacing w:val="-10"/>
                <w:sz w:val="24"/>
                <w:szCs w:val="24"/>
              </w:rPr>
              <w:t>2</w:t>
            </w:r>
          </w:p>
        </w:tc>
        <w:tc>
          <w:tcPr>
            <w:tcW w:w="1309" w:type="dxa"/>
            <w:tcBorders>
              <w:top w:val="nil"/>
              <w:bottom w:val="nil"/>
            </w:tcBorders>
          </w:tcPr>
          <w:p w14:paraId="1C5ECC62" w14:textId="77777777" w:rsidR="005550DA" w:rsidRPr="005550DA" w:rsidRDefault="005550DA" w:rsidP="005550DA">
            <w:pPr>
              <w:pStyle w:val="TableParagraph"/>
              <w:tabs>
                <w:tab w:val="left" w:pos="3969"/>
              </w:tabs>
              <w:spacing w:before="92"/>
              <w:ind w:left="12" w:right="-1" w:hanging="403"/>
              <w:jc w:val="center"/>
              <w:rPr>
                <w:sz w:val="24"/>
                <w:szCs w:val="24"/>
              </w:rPr>
            </w:pPr>
            <w:r w:rsidRPr="005550DA">
              <w:rPr>
                <w:spacing w:val="-10"/>
                <w:sz w:val="24"/>
                <w:szCs w:val="24"/>
              </w:rPr>
              <w:t>4</w:t>
            </w:r>
          </w:p>
        </w:tc>
      </w:tr>
      <w:tr w:rsidR="005550DA" w:rsidRPr="005550DA" w14:paraId="4D43ED56" w14:textId="77777777" w:rsidTr="00DE3234">
        <w:trPr>
          <w:trHeight w:val="483"/>
        </w:trPr>
        <w:tc>
          <w:tcPr>
            <w:tcW w:w="2216" w:type="dxa"/>
            <w:vMerge/>
            <w:tcBorders>
              <w:top w:val="nil"/>
            </w:tcBorders>
          </w:tcPr>
          <w:p w14:paraId="7CE146DF" w14:textId="77777777" w:rsidR="005550DA" w:rsidRPr="005550DA" w:rsidRDefault="005550DA" w:rsidP="005550DA">
            <w:pPr>
              <w:tabs>
                <w:tab w:val="left" w:pos="3969"/>
              </w:tabs>
              <w:ind w:right="-1" w:hanging="403"/>
              <w:rPr>
                <w:sz w:val="24"/>
                <w:szCs w:val="24"/>
              </w:rPr>
            </w:pPr>
          </w:p>
        </w:tc>
        <w:tc>
          <w:tcPr>
            <w:tcW w:w="3397" w:type="dxa"/>
            <w:tcBorders>
              <w:top w:val="nil"/>
            </w:tcBorders>
          </w:tcPr>
          <w:p w14:paraId="6968DE9B" w14:textId="77777777" w:rsidR="005550DA" w:rsidRPr="005550DA" w:rsidRDefault="005550DA" w:rsidP="005550DA">
            <w:pPr>
              <w:pStyle w:val="TableParagraph"/>
              <w:tabs>
                <w:tab w:val="left" w:pos="3969"/>
              </w:tabs>
              <w:spacing w:before="96"/>
              <w:ind w:left="55" w:right="-1" w:hanging="403"/>
              <w:rPr>
                <w:sz w:val="24"/>
                <w:szCs w:val="24"/>
              </w:rPr>
            </w:pPr>
            <w:r w:rsidRPr="005550DA">
              <w:rPr>
                <w:spacing w:val="-2"/>
                <w:sz w:val="24"/>
                <w:szCs w:val="24"/>
              </w:rPr>
              <w:t>Обществоведение</w:t>
            </w:r>
          </w:p>
        </w:tc>
        <w:tc>
          <w:tcPr>
            <w:tcW w:w="720" w:type="dxa"/>
            <w:tcBorders>
              <w:top w:val="nil"/>
            </w:tcBorders>
          </w:tcPr>
          <w:p w14:paraId="7730DB6A" w14:textId="77777777" w:rsidR="005550DA" w:rsidRPr="005550DA" w:rsidRDefault="005550DA" w:rsidP="005550DA">
            <w:pPr>
              <w:pStyle w:val="TableParagraph"/>
              <w:tabs>
                <w:tab w:val="left" w:pos="3969"/>
              </w:tabs>
              <w:spacing w:before="96"/>
              <w:ind w:left="5" w:right="-1" w:hanging="403"/>
              <w:jc w:val="center"/>
              <w:rPr>
                <w:sz w:val="24"/>
                <w:szCs w:val="24"/>
              </w:rPr>
            </w:pPr>
            <w:r w:rsidRPr="005550DA">
              <w:rPr>
                <w:spacing w:val="-10"/>
                <w:sz w:val="24"/>
                <w:szCs w:val="24"/>
              </w:rPr>
              <w:t>1</w:t>
            </w:r>
          </w:p>
        </w:tc>
        <w:tc>
          <w:tcPr>
            <w:tcW w:w="716" w:type="dxa"/>
            <w:tcBorders>
              <w:top w:val="nil"/>
            </w:tcBorders>
          </w:tcPr>
          <w:p w14:paraId="285E5C0F" w14:textId="77777777" w:rsidR="005550DA" w:rsidRPr="005550DA" w:rsidRDefault="005550DA" w:rsidP="005550DA">
            <w:pPr>
              <w:pStyle w:val="TableParagraph"/>
              <w:tabs>
                <w:tab w:val="left" w:pos="3969"/>
              </w:tabs>
              <w:spacing w:before="96"/>
              <w:ind w:left="5" w:right="-1" w:hanging="403"/>
              <w:jc w:val="center"/>
              <w:rPr>
                <w:sz w:val="24"/>
                <w:szCs w:val="24"/>
              </w:rPr>
            </w:pPr>
            <w:r w:rsidRPr="005550DA">
              <w:rPr>
                <w:spacing w:val="-10"/>
                <w:sz w:val="24"/>
                <w:szCs w:val="24"/>
              </w:rPr>
              <w:t>1</w:t>
            </w:r>
          </w:p>
        </w:tc>
        <w:tc>
          <w:tcPr>
            <w:tcW w:w="713" w:type="dxa"/>
            <w:tcBorders>
              <w:top w:val="nil"/>
            </w:tcBorders>
          </w:tcPr>
          <w:p w14:paraId="46FE6A50" w14:textId="77777777" w:rsidR="005550DA" w:rsidRPr="005550DA" w:rsidRDefault="005550DA" w:rsidP="005550DA">
            <w:pPr>
              <w:pStyle w:val="TableParagraph"/>
              <w:tabs>
                <w:tab w:val="left" w:pos="3969"/>
              </w:tabs>
              <w:spacing w:before="96"/>
              <w:ind w:left="7" w:right="-1" w:hanging="403"/>
              <w:jc w:val="center"/>
              <w:rPr>
                <w:sz w:val="24"/>
                <w:szCs w:val="24"/>
              </w:rPr>
            </w:pPr>
            <w:r w:rsidRPr="005550DA">
              <w:rPr>
                <w:spacing w:val="-10"/>
                <w:sz w:val="24"/>
                <w:szCs w:val="24"/>
              </w:rPr>
              <w:t>1</w:t>
            </w:r>
          </w:p>
        </w:tc>
        <w:tc>
          <w:tcPr>
            <w:tcW w:w="1309" w:type="dxa"/>
            <w:tcBorders>
              <w:top w:val="nil"/>
            </w:tcBorders>
          </w:tcPr>
          <w:p w14:paraId="2941681D" w14:textId="77777777" w:rsidR="005550DA" w:rsidRPr="005550DA" w:rsidRDefault="005550DA" w:rsidP="005550DA">
            <w:pPr>
              <w:pStyle w:val="TableParagraph"/>
              <w:tabs>
                <w:tab w:val="left" w:pos="3969"/>
              </w:tabs>
              <w:spacing w:before="96"/>
              <w:ind w:left="12" w:right="-1" w:hanging="403"/>
              <w:jc w:val="center"/>
              <w:rPr>
                <w:sz w:val="24"/>
                <w:szCs w:val="24"/>
              </w:rPr>
            </w:pPr>
            <w:r w:rsidRPr="005550DA">
              <w:rPr>
                <w:spacing w:val="-10"/>
                <w:sz w:val="24"/>
                <w:szCs w:val="24"/>
              </w:rPr>
              <w:t>3</w:t>
            </w:r>
          </w:p>
        </w:tc>
      </w:tr>
      <w:tr w:rsidR="005550DA" w:rsidRPr="005550DA" w14:paraId="361FCEA9" w14:textId="77777777" w:rsidTr="00DE3234">
        <w:trPr>
          <w:trHeight w:val="753"/>
        </w:trPr>
        <w:tc>
          <w:tcPr>
            <w:tcW w:w="2216" w:type="dxa"/>
          </w:tcPr>
          <w:p w14:paraId="41F4DD0D" w14:textId="77777777" w:rsidR="005550DA" w:rsidRPr="005550DA" w:rsidRDefault="005550DA" w:rsidP="005550DA">
            <w:pPr>
              <w:pStyle w:val="TableParagraph"/>
              <w:tabs>
                <w:tab w:val="left" w:pos="3969"/>
              </w:tabs>
              <w:spacing w:before="94" w:line="237" w:lineRule="auto"/>
              <w:ind w:left="62" w:right="-1" w:hanging="403"/>
              <w:rPr>
                <w:sz w:val="24"/>
                <w:szCs w:val="24"/>
              </w:rPr>
            </w:pPr>
            <w:r w:rsidRPr="005550DA">
              <w:rPr>
                <w:sz w:val="24"/>
                <w:szCs w:val="24"/>
              </w:rPr>
              <w:t>4.</w:t>
            </w:r>
            <w:r w:rsidRPr="005550DA">
              <w:rPr>
                <w:spacing w:val="-15"/>
                <w:sz w:val="24"/>
                <w:szCs w:val="24"/>
              </w:rPr>
              <w:t xml:space="preserve"> </w:t>
            </w:r>
            <w:r w:rsidRPr="005550DA">
              <w:rPr>
                <w:sz w:val="24"/>
                <w:szCs w:val="24"/>
              </w:rPr>
              <w:t xml:space="preserve">Физическая </w:t>
            </w:r>
            <w:r w:rsidRPr="005550DA">
              <w:rPr>
                <w:spacing w:val="-2"/>
                <w:sz w:val="24"/>
                <w:szCs w:val="24"/>
              </w:rPr>
              <w:t>культура</w:t>
            </w:r>
          </w:p>
        </w:tc>
        <w:tc>
          <w:tcPr>
            <w:tcW w:w="3397" w:type="dxa"/>
          </w:tcPr>
          <w:p w14:paraId="69D10945" w14:textId="77777777" w:rsidR="005550DA" w:rsidRPr="005550DA" w:rsidRDefault="005550DA" w:rsidP="005550DA">
            <w:pPr>
              <w:pStyle w:val="TableParagraph"/>
              <w:tabs>
                <w:tab w:val="left" w:pos="3969"/>
              </w:tabs>
              <w:spacing w:before="94" w:line="237" w:lineRule="auto"/>
              <w:ind w:left="55" w:right="-1" w:hanging="403"/>
              <w:rPr>
                <w:sz w:val="24"/>
                <w:szCs w:val="24"/>
              </w:rPr>
            </w:pPr>
            <w:r w:rsidRPr="005550DA">
              <w:rPr>
                <w:sz w:val="24"/>
                <w:szCs w:val="24"/>
              </w:rPr>
              <w:t>Адаптивная</w:t>
            </w:r>
            <w:r w:rsidRPr="005550DA">
              <w:rPr>
                <w:spacing w:val="-15"/>
                <w:sz w:val="24"/>
                <w:szCs w:val="24"/>
              </w:rPr>
              <w:t xml:space="preserve"> </w:t>
            </w:r>
            <w:r w:rsidRPr="005550DA">
              <w:rPr>
                <w:sz w:val="24"/>
                <w:szCs w:val="24"/>
              </w:rPr>
              <w:t xml:space="preserve">физическая </w:t>
            </w:r>
            <w:r w:rsidRPr="005550DA">
              <w:rPr>
                <w:spacing w:val="-2"/>
                <w:sz w:val="24"/>
                <w:szCs w:val="24"/>
              </w:rPr>
              <w:t>культура</w:t>
            </w:r>
          </w:p>
        </w:tc>
        <w:tc>
          <w:tcPr>
            <w:tcW w:w="720" w:type="dxa"/>
          </w:tcPr>
          <w:p w14:paraId="135D9C32" w14:textId="77777777" w:rsidR="005550DA" w:rsidRPr="005550DA" w:rsidRDefault="005550DA" w:rsidP="005550DA">
            <w:pPr>
              <w:pStyle w:val="TableParagraph"/>
              <w:tabs>
                <w:tab w:val="left" w:pos="3969"/>
              </w:tabs>
              <w:spacing w:before="92"/>
              <w:ind w:left="5" w:right="-1" w:hanging="403"/>
              <w:jc w:val="center"/>
              <w:rPr>
                <w:sz w:val="24"/>
                <w:szCs w:val="24"/>
              </w:rPr>
            </w:pPr>
            <w:r w:rsidRPr="005550DA">
              <w:rPr>
                <w:spacing w:val="-10"/>
                <w:sz w:val="24"/>
                <w:szCs w:val="24"/>
              </w:rPr>
              <w:t>3</w:t>
            </w:r>
          </w:p>
        </w:tc>
        <w:tc>
          <w:tcPr>
            <w:tcW w:w="716" w:type="dxa"/>
          </w:tcPr>
          <w:p w14:paraId="093DF4DF" w14:textId="77777777" w:rsidR="005550DA" w:rsidRPr="005550DA" w:rsidRDefault="005550DA" w:rsidP="005550DA">
            <w:pPr>
              <w:pStyle w:val="TableParagraph"/>
              <w:tabs>
                <w:tab w:val="left" w:pos="3969"/>
              </w:tabs>
              <w:spacing w:before="92"/>
              <w:ind w:left="5" w:right="-1" w:hanging="403"/>
              <w:jc w:val="center"/>
              <w:rPr>
                <w:sz w:val="24"/>
                <w:szCs w:val="24"/>
              </w:rPr>
            </w:pPr>
            <w:r w:rsidRPr="005550DA">
              <w:rPr>
                <w:spacing w:val="-10"/>
                <w:sz w:val="24"/>
                <w:szCs w:val="24"/>
              </w:rPr>
              <w:t>3</w:t>
            </w:r>
          </w:p>
        </w:tc>
        <w:tc>
          <w:tcPr>
            <w:tcW w:w="713" w:type="dxa"/>
          </w:tcPr>
          <w:p w14:paraId="28E7C629" w14:textId="77777777" w:rsidR="005550DA" w:rsidRPr="005550DA" w:rsidRDefault="005550DA" w:rsidP="005550DA">
            <w:pPr>
              <w:pStyle w:val="TableParagraph"/>
              <w:tabs>
                <w:tab w:val="left" w:pos="3969"/>
              </w:tabs>
              <w:spacing w:before="92"/>
              <w:ind w:left="7" w:right="-1" w:hanging="403"/>
              <w:jc w:val="center"/>
              <w:rPr>
                <w:sz w:val="24"/>
                <w:szCs w:val="24"/>
              </w:rPr>
            </w:pPr>
            <w:r w:rsidRPr="005550DA">
              <w:rPr>
                <w:spacing w:val="-10"/>
                <w:sz w:val="24"/>
                <w:szCs w:val="24"/>
              </w:rPr>
              <w:t>3</w:t>
            </w:r>
          </w:p>
        </w:tc>
        <w:tc>
          <w:tcPr>
            <w:tcW w:w="1309" w:type="dxa"/>
          </w:tcPr>
          <w:p w14:paraId="5EA9E0BE" w14:textId="77777777" w:rsidR="005550DA" w:rsidRPr="005550DA" w:rsidRDefault="005550DA" w:rsidP="005550DA">
            <w:pPr>
              <w:pStyle w:val="TableParagraph"/>
              <w:tabs>
                <w:tab w:val="left" w:pos="3969"/>
              </w:tabs>
              <w:spacing w:before="92"/>
              <w:ind w:left="12" w:right="-1" w:hanging="403"/>
              <w:jc w:val="center"/>
              <w:rPr>
                <w:sz w:val="24"/>
                <w:szCs w:val="24"/>
              </w:rPr>
            </w:pPr>
            <w:r w:rsidRPr="005550DA">
              <w:rPr>
                <w:spacing w:val="-10"/>
                <w:sz w:val="24"/>
                <w:szCs w:val="24"/>
              </w:rPr>
              <w:t>9</w:t>
            </w:r>
          </w:p>
        </w:tc>
      </w:tr>
      <w:tr w:rsidR="005550DA" w:rsidRPr="005550DA" w14:paraId="2DF3A702" w14:textId="77777777" w:rsidTr="00DE3234">
        <w:trPr>
          <w:trHeight w:val="479"/>
        </w:trPr>
        <w:tc>
          <w:tcPr>
            <w:tcW w:w="2216" w:type="dxa"/>
          </w:tcPr>
          <w:p w14:paraId="7D4809F9" w14:textId="77777777" w:rsidR="005550DA" w:rsidRPr="005550DA" w:rsidRDefault="005550DA" w:rsidP="005550DA">
            <w:pPr>
              <w:pStyle w:val="TableParagraph"/>
              <w:tabs>
                <w:tab w:val="left" w:pos="3969"/>
              </w:tabs>
              <w:spacing w:before="93"/>
              <w:ind w:left="62" w:right="-1" w:hanging="403"/>
              <w:rPr>
                <w:sz w:val="24"/>
                <w:szCs w:val="24"/>
              </w:rPr>
            </w:pPr>
            <w:r w:rsidRPr="005550DA">
              <w:rPr>
                <w:sz w:val="24"/>
                <w:szCs w:val="24"/>
              </w:rPr>
              <w:t>5.</w:t>
            </w:r>
            <w:r w:rsidRPr="005550DA">
              <w:rPr>
                <w:spacing w:val="2"/>
                <w:sz w:val="24"/>
                <w:szCs w:val="24"/>
              </w:rPr>
              <w:t xml:space="preserve"> </w:t>
            </w:r>
            <w:r w:rsidRPr="005550DA">
              <w:rPr>
                <w:spacing w:val="-2"/>
                <w:sz w:val="24"/>
                <w:szCs w:val="24"/>
              </w:rPr>
              <w:t>Технология</w:t>
            </w:r>
          </w:p>
        </w:tc>
        <w:tc>
          <w:tcPr>
            <w:tcW w:w="3397" w:type="dxa"/>
          </w:tcPr>
          <w:p w14:paraId="4FB39AD4" w14:textId="77777777" w:rsidR="005550DA" w:rsidRPr="005550DA" w:rsidRDefault="005550DA" w:rsidP="005550DA">
            <w:pPr>
              <w:pStyle w:val="TableParagraph"/>
              <w:tabs>
                <w:tab w:val="left" w:pos="3969"/>
              </w:tabs>
              <w:spacing w:before="93"/>
              <w:ind w:left="55" w:right="-1" w:hanging="403"/>
              <w:rPr>
                <w:sz w:val="24"/>
                <w:szCs w:val="24"/>
              </w:rPr>
            </w:pPr>
            <w:r w:rsidRPr="005550DA">
              <w:rPr>
                <w:sz w:val="24"/>
                <w:szCs w:val="24"/>
              </w:rPr>
              <w:t>Труд(технология)</w:t>
            </w:r>
          </w:p>
        </w:tc>
        <w:tc>
          <w:tcPr>
            <w:tcW w:w="720" w:type="dxa"/>
          </w:tcPr>
          <w:p w14:paraId="38479D25" w14:textId="77777777" w:rsidR="005550DA" w:rsidRPr="005550DA" w:rsidRDefault="005550DA" w:rsidP="005550DA">
            <w:pPr>
              <w:pStyle w:val="TableParagraph"/>
              <w:tabs>
                <w:tab w:val="left" w:pos="3969"/>
              </w:tabs>
              <w:spacing w:before="93"/>
              <w:ind w:left="5" w:right="-1" w:hanging="403"/>
              <w:jc w:val="center"/>
              <w:rPr>
                <w:sz w:val="24"/>
                <w:szCs w:val="24"/>
              </w:rPr>
            </w:pPr>
            <w:r w:rsidRPr="005550DA">
              <w:rPr>
                <w:spacing w:val="-5"/>
                <w:sz w:val="24"/>
                <w:szCs w:val="24"/>
              </w:rPr>
              <w:t>15</w:t>
            </w:r>
          </w:p>
        </w:tc>
        <w:tc>
          <w:tcPr>
            <w:tcW w:w="716" w:type="dxa"/>
          </w:tcPr>
          <w:p w14:paraId="2E645E06" w14:textId="77777777" w:rsidR="005550DA" w:rsidRPr="005550DA" w:rsidRDefault="005550DA" w:rsidP="005550DA">
            <w:pPr>
              <w:pStyle w:val="TableParagraph"/>
              <w:tabs>
                <w:tab w:val="left" w:pos="3969"/>
              </w:tabs>
              <w:spacing w:before="93"/>
              <w:ind w:left="3" w:right="-1" w:hanging="403"/>
              <w:jc w:val="center"/>
              <w:rPr>
                <w:sz w:val="24"/>
                <w:szCs w:val="24"/>
              </w:rPr>
            </w:pPr>
            <w:r w:rsidRPr="005550DA">
              <w:rPr>
                <w:spacing w:val="-5"/>
                <w:sz w:val="24"/>
                <w:szCs w:val="24"/>
              </w:rPr>
              <w:t>15</w:t>
            </w:r>
          </w:p>
        </w:tc>
        <w:tc>
          <w:tcPr>
            <w:tcW w:w="713" w:type="dxa"/>
          </w:tcPr>
          <w:p w14:paraId="5B77CDE4" w14:textId="77777777" w:rsidR="005550DA" w:rsidRPr="005550DA" w:rsidRDefault="005550DA" w:rsidP="005550DA">
            <w:pPr>
              <w:pStyle w:val="TableParagraph"/>
              <w:tabs>
                <w:tab w:val="left" w:pos="3969"/>
              </w:tabs>
              <w:spacing w:before="93"/>
              <w:ind w:left="7" w:right="-1" w:hanging="403"/>
              <w:jc w:val="center"/>
              <w:rPr>
                <w:sz w:val="24"/>
                <w:szCs w:val="24"/>
              </w:rPr>
            </w:pPr>
            <w:r w:rsidRPr="005550DA">
              <w:rPr>
                <w:spacing w:val="-5"/>
                <w:sz w:val="24"/>
                <w:szCs w:val="24"/>
              </w:rPr>
              <w:t>15</w:t>
            </w:r>
          </w:p>
        </w:tc>
        <w:tc>
          <w:tcPr>
            <w:tcW w:w="1309" w:type="dxa"/>
          </w:tcPr>
          <w:p w14:paraId="1E228922" w14:textId="77777777" w:rsidR="005550DA" w:rsidRPr="005550DA" w:rsidRDefault="005550DA" w:rsidP="005550DA">
            <w:pPr>
              <w:pStyle w:val="TableParagraph"/>
              <w:tabs>
                <w:tab w:val="left" w:pos="3969"/>
              </w:tabs>
              <w:spacing w:before="93"/>
              <w:ind w:left="12" w:right="-1" w:hanging="403"/>
              <w:jc w:val="center"/>
              <w:rPr>
                <w:sz w:val="24"/>
                <w:szCs w:val="24"/>
              </w:rPr>
            </w:pPr>
            <w:r w:rsidRPr="005550DA">
              <w:rPr>
                <w:spacing w:val="-5"/>
                <w:sz w:val="24"/>
                <w:szCs w:val="24"/>
              </w:rPr>
              <w:t>45</w:t>
            </w:r>
          </w:p>
        </w:tc>
      </w:tr>
      <w:tr w:rsidR="005550DA" w:rsidRPr="005550DA" w14:paraId="7DFD54C2" w14:textId="77777777" w:rsidTr="00DE3234">
        <w:trPr>
          <w:trHeight w:val="479"/>
        </w:trPr>
        <w:tc>
          <w:tcPr>
            <w:tcW w:w="5613" w:type="dxa"/>
            <w:gridSpan w:val="2"/>
          </w:tcPr>
          <w:p w14:paraId="775AC067" w14:textId="77777777" w:rsidR="005550DA" w:rsidRPr="005550DA" w:rsidRDefault="005550DA" w:rsidP="005550DA">
            <w:pPr>
              <w:pStyle w:val="TableParagraph"/>
              <w:tabs>
                <w:tab w:val="left" w:pos="3969"/>
              </w:tabs>
              <w:spacing w:before="92"/>
              <w:ind w:left="62" w:right="-1" w:hanging="403"/>
              <w:rPr>
                <w:sz w:val="24"/>
                <w:szCs w:val="24"/>
              </w:rPr>
            </w:pPr>
            <w:r w:rsidRPr="005550DA">
              <w:rPr>
                <w:spacing w:val="-2"/>
                <w:sz w:val="24"/>
                <w:szCs w:val="24"/>
              </w:rPr>
              <w:t>Итого</w:t>
            </w:r>
          </w:p>
        </w:tc>
        <w:tc>
          <w:tcPr>
            <w:tcW w:w="720" w:type="dxa"/>
          </w:tcPr>
          <w:p w14:paraId="6F9436F6" w14:textId="77777777" w:rsidR="005550DA" w:rsidRPr="005550DA" w:rsidRDefault="005550DA" w:rsidP="005550DA">
            <w:pPr>
              <w:pStyle w:val="TableParagraph"/>
              <w:tabs>
                <w:tab w:val="left" w:pos="3969"/>
              </w:tabs>
              <w:spacing w:before="97"/>
              <w:ind w:left="5" w:right="-1" w:hanging="403"/>
              <w:jc w:val="center"/>
              <w:rPr>
                <w:b/>
                <w:sz w:val="24"/>
                <w:szCs w:val="24"/>
              </w:rPr>
            </w:pPr>
            <w:r w:rsidRPr="005550DA">
              <w:rPr>
                <w:b/>
                <w:spacing w:val="-5"/>
                <w:sz w:val="24"/>
                <w:szCs w:val="24"/>
              </w:rPr>
              <w:t>27</w:t>
            </w:r>
          </w:p>
        </w:tc>
        <w:tc>
          <w:tcPr>
            <w:tcW w:w="716" w:type="dxa"/>
          </w:tcPr>
          <w:p w14:paraId="240D6BD6" w14:textId="77777777" w:rsidR="005550DA" w:rsidRPr="005550DA" w:rsidRDefault="005550DA" w:rsidP="005550DA">
            <w:pPr>
              <w:pStyle w:val="TableParagraph"/>
              <w:tabs>
                <w:tab w:val="left" w:pos="3969"/>
              </w:tabs>
              <w:spacing w:before="97"/>
              <w:ind w:left="3" w:right="-1" w:hanging="403"/>
              <w:jc w:val="center"/>
              <w:rPr>
                <w:b/>
                <w:sz w:val="24"/>
                <w:szCs w:val="24"/>
              </w:rPr>
            </w:pPr>
            <w:r w:rsidRPr="005550DA">
              <w:rPr>
                <w:b/>
                <w:spacing w:val="-5"/>
                <w:sz w:val="24"/>
                <w:szCs w:val="24"/>
              </w:rPr>
              <w:t>27</w:t>
            </w:r>
          </w:p>
        </w:tc>
        <w:tc>
          <w:tcPr>
            <w:tcW w:w="713" w:type="dxa"/>
          </w:tcPr>
          <w:p w14:paraId="31EEBCF2" w14:textId="77777777" w:rsidR="005550DA" w:rsidRPr="005550DA" w:rsidRDefault="005550DA" w:rsidP="005550DA">
            <w:pPr>
              <w:pStyle w:val="TableParagraph"/>
              <w:tabs>
                <w:tab w:val="left" w:pos="3969"/>
              </w:tabs>
              <w:spacing w:before="97"/>
              <w:ind w:left="7" w:right="-1" w:hanging="403"/>
              <w:jc w:val="center"/>
              <w:rPr>
                <w:b/>
                <w:sz w:val="24"/>
                <w:szCs w:val="24"/>
              </w:rPr>
            </w:pPr>
            <w:r w:rsidRPr="005550DA">
              <w:rPr>
                <w:b/>
                <w:spacing w:val="-5"/>
                <w:sz w:val="24"/>
                <w:szCs w:val="24"/>
              </w:rPr>
              <w:t>28</w:t>
            </w:r>
          </w:p>
        </w:tc>
        <w:tc>
          <w:tcPr>
            <w:tcW w:w="1309" w:type="dxa"/>
          </w:tcPr>
          <w:p w14:paraId="2ED35F57" w14:textId="77777777" w:rsidR="005550DA" w:rsidRPr="005550DA" w:rsidRDefault="005550DA" w:rsidP="005550DA">
            <w:pPr>
              <w:pStyle w:val="TableParagraph"/>
              <w:tabs>
                <w:tab w:val="left" w:pos="3969"/>
              </w:tabs>
              <w:spacing w:before="97"/>
              <w:ind w:left="12" w:right="-1" w:hanging="403"/>
              <w:jc w:val="center"/>
              <w:rPr>
                <w:b/>
                <w:sz w:val="24"/>
                <w:szCs w:val="24"/>
              </w:rPr>
            </w:pPr>
            <w:r w:rsidRPr="005550DA">
              <w:rPr>
                <w:b/>
                <w:spacing w:val="-5"/>
                <w:sz w:val="24"/>
                <w:szCs w:val="24"/>
              </w:rPr>
              <w:t>82</w:t>
            </w:r>
          </w:p>
        </w:tc>
      </w:tr>
      <w:tr w:rsidR="005550DA" w:rsidRPr="005550DA" w14:paraId="07759AE0" w14:textId="77777777" w:rsidTr="00DE3234">
        <w:trPr>
          <w:trHeight w:val="758"/>
        </w:trPr>
        <w:tc>
          <w:tcPr>
            <w:tcW w:w="5613" w:type="dxa"/>
            <w:gridSpan w:val="2"/>
          </w:tcPr>
          <w:p w14:paraId="7AA9939B" w14:textId="77777777" w:rsidR="005550DA" w:rsidRPr="005550DA" w:rsidRDefault="005550DA" w:rsidP="005550DA">
            <w:pPr>
              <w:pStyle w:val="TableParagraph"/>
              <w:tabs>
                <w:tab w:val="left" w:pos="3969"/>
              </w:tabs>
              <w:spacing w:before="99" w:line="237" w:lineRule="auto"/>
              <w:ind w:left="62" w:right="-1" w:hanging="403"/>
              <w:rPr>
                <w:sz w:val="24"/>
                <w:szCs w:val="24"/>
              </w:rPr>
            </w:pPr>
            <w:r w:rsidRPr="005550DA">
              <w:rPr>
                <w:sz w:val="24"/>
                <w:szCs w:val="24"/>
              </w:rPr>
              <w:t>Часть,</w:t>
            </w:r>
            <w:r w:rsidRPr="005550DA">
              <w:rPr>
                <w:spacing w:val="-14"/>
                <w:sz w:val="24"/>
                <w:szCs w:val="24"/>
              </w:rPr>
              <w:t xml:space="preserve"> </w:t>
            </w:r>
            <w:r w:rsidRPr="005550DA">
              <w:rPr>
                <w:sz w:val="24"/>
                <w:szCs w:val="24"/>
              </w:rPr>
              <w:t>формируемая</w:t>
            </w:r>
            <w:r w:rsidRPr="005550DA">
              <w:rPr>
                <w:spacing w:val="-12"/>
                <w:sz w:val="24"/>
                <w:szCs w:val="24"/>
              </w:rPr>
              <w:t xml:space="preserve"> </w:t>
            </w:r>
            <w:r w:rsidRPr="005550DA">
              <w:rPr>
                <w:sz w:val="24"/>
                <w:szCs w:val="24"/>
              </w:rPr>
              <w:t>участниками</w:t>
            </w:r>
            <w:r w:rsidRPr="005550DA">
              <w:rPr>
                <w:spacing w:val="-15"/>
                <w:sz w:val="24"/>
                <w:szCs w:val="24"/>
              </w:rPr>
              <w:t xml:space="preserve"> </w:t>
            </w:r>
            <w:r w:rsidRPr="005550DA">
              <w:rPr>
                <w:sz w:val="24"/>
                <w:szCs w:val="24"/>
              </w:rPr>
              <w:t xml:space="preserve">образовательных </w:t>
            </w:r>
            <w:r w:rsidRPr="005550DA">
              <w:rPr>
                <w:spacing w:val="-2"/>
                <w:sz w:val="24"/>
                <w:szCs w:val="24"/>
              </w:rPr>
              <w:t>отношений</w:t>
            </w:r>
          </w:p>
        </w:tc>
        <w:tc>
          <w:tcPr>
            <w:tcW w:w="720" w:type="dxa"/>
          </w:tcPr>
          <w:p w14:paraId="56908855" w14:textId="77777777" w:rsidR="005550DA" w:rsidRPr="005550DA" w:rsidRDefault="005550DA" w:rsidP="005550DA">
            <w:pPr>
              <w:pStyle w:val="TableParagraph"/>
              <w:tabs>
                <w:tab w:val="left" w:pos="3969"/>
              </w:tabs>
              <w:spacing w:before="97"/>
              <w:ind w:left="5" w:right="-1" w:hanging="403"/>
              <w:jc w:val="center"/>
              <w:rPr>
                <w:sz w:val="24"/>
                <w:szCs w:val="24"/>
              </w:rPr>
            </w:pPr>
            <w:r w:rsidRPr="005550DA">
              <w:rPr>
                <w:spacing w:val="-10"/>
                <w:sz w:val="24"/>
                <w:szCs w:val="24"/>
              </w:rPr>
              <w:t>3</w:t>
            </w:r>
          </w:p>
        </w:tc>
        <w:tc>
          <w:tcPr>
            <w:tcW w:w="716" w:type="dxa"/>
          </w:tcPr>
          <w:p w14:paraId="01CB1BCB" w14:textId="77777777" w:rsidR="005550DA" w:rsidRPr="005550DA" w:rsidRDefault="005550DA" w:rsidP="005550DA">
            <w:pPr>
              <w:pStyle w:val="TableParagraph"/>
              <w:tabs>
                <w:tab w:val="left" w:pos="3969"/>
              </w:tabs>
              <w:spacing w:before="97"/>
              <w:ind w:left="5" w:right="-1" w:hanging="403"/>
              <w:jc w:val="center"/>
              <w:rPr>
                <w:sz w:val="24"/>
                <w:szCs w:val="24"/>
              </w:rPr>
            </w:pPr>
            <w:r w:rsidRPr="005550DA">
              <w:rPr>
                <w:spacing w:val="-10"/>
                <w:sz w:val="24"/>
                <w:szCs w:val="24"/>
              </w:rPr>
              <w:t>3</w:t>
            </w:r>
          </w:p>
        </w:tc>
        <w:tc>
          <w:tcPr>
            <w:tcW w:w="713" w:type="dxa"/>
          </w:tcPr>
          <w:p w14:paraId="67F5F856" w14:textId="77777777" w:rsidR="005550DA" w:rsidRPr="005550DA" w:rsidRDefault="005550DA" w:rsidP="005550DA">
            <w:pPr>
              <w:pStyle w:val="TableParagraph"/>
              <w:tabs>
                <w:tab w:val="left" w:pos="3969"/>
              </w:tabs>
              <w:spacing w:before="97"/>
              <w:ind w:left="7" w:right="-1" w:hanging="403"/>
              <w:jc w:val="center"/>
              <w:rPr>
                <w:sz w:val="24"/>
                <w:szCs w:val="24"/>
              </w:rPr>
            </w:pPr>
            <w:r w:rsidRPr="005550DA">
              <w:rPr>
                <w:spacing w:val="-10"/>
                <w:sz w:val="24"/>
                <w:szCs w:val="24"/>
              </w:rPr>
              <w:t>2</w:t>
            </w:r>
          </w:p>
        </w:tc>
        <w:tc>
          <w:tcPr>
            <w:tcW w:w="1309" w:type="dxa"/>
          </w:tcPr>
          <w:p w14:paraId="6244E0EC" w14:textId="77777777" w:rsidR="005550DA" w:rsidRPr="005550DA" w:rsidRDefault="005550DA" w:rsidP="005550DA">
            <w:pPr>
              <w:pStyle w:val="TableParagraph"/>
              <w:tabs>
                <w:tab w:val="left" w:pos="3969"/>
              </w:tabs>
              <w:spacing w:before="97"/>
              <w:ind w:left="12" w:right="-1" w:hanging="403"/>
              <w:jc w:val="center"/>
              <w:rPr>
                <w:sz w:val="24"/>
                <w:szCs w:val="24"/>
              </w:rPr>
            </w:pPr>
            <w:r w:rsidRPr="005550DA">
              <w:rPr>
                <w:spacing w:val="-10"/>
                <w:sz w:val="24"/>
                <w:szCs w:val="24"/>
              </w:rPr>
              <w:t>8</w:t>
            </w:r>
          </w:p>
        </w:tc>
      </w:tr>
      <w:tr w:rsidR="005550DA" w:rsidRPr="005550DA" w14:paraId="7C664C65" w14:textId="77777777" w:rsidTr="00DE3234">
        <w:trPr>
          <w:trHeight w:val="753"/>
        </w:trPr>
        <w:tc>
          <w:tcPr>
            <w:tcW w:w="5613" w:type="dxa"/>
            <w:gridSpan w:val="2"/>
          </w:tcPr>
          <w:p w14:paraId="45C32E62" w14:textId="77777777" w:rsidR="005550DA" w:rsidRPr="005550DA" w:rsidRDefault="005550DA" w:rsidP="005550DA">
            <w:pPr>
              <w:pStyle w:val="TableParagraph"/>
              <w:tabs>
                <w:tab w:val="left" w:pos="3969"/>
              </w:tabs>
              <w:spacing w:before="92" w:line="242" w:lineRule="auto"/>
              <w:ind w:left="62" w:right="-1" w:hanging="403"/>
              <w:rPr>
                <w:sz w:val="24"/>
                <w:szCs w:val="24"/>
              </w:rPr>
            </w:pPr>
            <w:r w:rsidRPr="005550DA">
              <w:rPr>
                <w:sz w:val="24"/>
                <w:szCs w:val="24"/>
              </w:rPr>
              <w:t>Максимально</w:t>
            </w:r>
            <w:r w:rsidRPr="005550DA">
              <w:rPr>
                <w:spacing w:val="-8"/>
                <w:sz w:val="24"/>
                <w:szCs w:val="24"/>
              </w:rPr>
              <w:t xml:space="preserve"> </w:t>
            </w:r>
            <w:r w:rsidRPr="005550DA">
              <w:rPr>
                <w:sz w:val="24"/>
                <w:szCs w:val="24"/>
              </w:rPr>
              <w:t>допустимая</w:t>
            </w:r>
            <w:r w:rsidRPr="005550DA">
              <w:rPr>
                <w:spacing w:val="-11"/>
                <w:sz w:val="24"/>
                <w:szCs w:val="24"/>
              </w:rPr>
              <w:t xml:space="preserve"> </w:t>
            </w:r>
            <w:r w:rsidRPr="005550DA">
              <w:rPr>
                <w:sz w:val="24"/>
                <w:szCs w:val="24"/>
              </w:rPr>
              <w:t>недельная</w:t>
            </w:r>
            <w:r w:rsidRPr="005550DA">
              <w:rPr>
                <w:spacing w:val="-11"/>
                <w:sz w:val="24"/>
                <w:szCs w:val="24"/>
              </w:rPr>
              <w:t xml:space="preserve"> </w:t>
            </w:r>
            <w:r w:rsidRPr="005550DA">
              <w:rPr>
                <w:sz w:val="24"/>
                <w:szCs w:val="24"/>
              </w:rPr>
              <w:t>нагрузка</w:t>
            </w:r>
            <w:r w:rsidRPr="005550DA">
              <w:rPr>
                <w:spacing w:val="-12"/>
                <w:sz w:val="24"/>
                <w:szCs w:val="24"/>
              </w:rPr>
              <w:t xml:space="preserve"> </w:t>
            </w:r>
            <w:r w:rsidRPr="005550DA">
              <w:rPr>
                <w:sz w:val="24"/>
                <w:szCs w:val="24"/>
              </w:rPr>
              <w:t>(при 5-дневной учебной неделе)</w:t>
            </w:r>
          </w:p>
        </w:tc>
        <w:tc>
          <w:tcPr>
            <w:tcW w:w="720" w:type="dxa"/>
          </w:tcPr>
          <w:p w14:paraId="6BD7497B" w14:textId="77777777" w:rsidR="005550DA" w:rsidRPr="005550DA" w:rsidRDefault="005550DA" w:rsidP="005550DA">
            <w:pPr>
              <w:pStyle w:val="TableParagraph"/>
              <w:tabs>
                <w:tab w:val="left" w:pos="3969"/>
              </w:tabs>
              <w:spacing w:before="92"/>
              <w:ind w:left="5" w:right="-1" w:hanging="403"/>
              <w:jc w:val="center"/>
              <w:rPr>
                <w:sz w:val="24"/>
                <w:szCs w:val="24"/>
              </w:rPr>
            </w:pPr>
            <w:r w:rsidRPr="005550DA">
              <w:rPr>
                <w:spacing w:val="-5"/>
                <w:sz w:val="24"/>
                <w:szCs w:val="24"/>
              </w:rPr>
              <w:t>30</w:t>
            </w:r>
          </w:p>
        </w:tc>
        <w:tc>
          <w:tcPr>
            <w:tcW w:w="716" w:type="dxa"/>
          </w:tcPr>
          <w:p w14:paraId="3D2AD265" w14:textId="77777777" w:rsidR="005550DA" w:rsidRPr="005550DA" w:rsidRDefault="005550DA" w:rsidP="005550DA">
            <w:pPr>
              <w:pStyle w:val="TableParagraph"/>
              <w:tabs>
                <w:tab w:val="left" w:pos="3969"/>
              </w:tabs>
              <w:spacing w:before="92"/>
              <w:ind w:left="3" w:right="-1" w:hanging="403"/>
              <w:jc w:val="center"/>
              <w:rPr>
                <w:sz w:val="24"/>
                <w:szCs w:val="24"/>
              </w:rPr>
            </w:pPr>
            <w:r w:rsidRPr="005550DA">
              <w:rPr>
                <w:spacing w:val="-5"/>
                <w:sz w:val="24"/>
                <w:szCs w:val="24"/>
              </w:rPr>
              <w:t>30</w:t>
            </w:r>
          </w:p>
        </w:tc>
        <w:tc>
          <w:tcPr>
            <w:tcW w:w="713" w:type="dxa"/>
          </w:tcPr>
          <w:p w14:paraId="2ED636F2" w14:textId="77777777" w:rsidR="005550DA" w:rsidRPr="005550DA" w:rsidRDefault="005550DA" w:rsidP="005550DA">
            <w:pPr>
              <w:pStyle w:val="TableParagraph"/>
              <w:tabs>
                <w:tab w:val="left" w:pos="3969"/>
              </w:tabs>
              <w:spacing w:before="92"/>
              <w:ind w:left="7" w:right="-1" w:hanging="403"/>
              <w:jc w:val="center"/>
              <w:rPr>
                <w:sz w:val="24"/>
                <w:szCs w:val="24"/>
              </w:rPr>
            </w:pPr>
            <w:r w:rsidRPr="005550DA">
              <w:rPr>
                <w:spacing w:val="-5"/>
                <w:sz w:val="24"/>
                <w:szCs w:val="24"/>
              </w:rPr>
              <w:t>30</w:t>
            </w:r>
          </w:p>
        </w:tc>
        <w:tc>
          <w:tcPr>
            <w:tcW w:w="1309" w:type="dxa"/>
          </w:tcPr>
          <w:p w14:paraId="6B06BBFA" w14:textId="77777777" w:rsidR="005550DA" w:rsidRPr="005550DA" w:rsidRDefault="005550DA" w:rsidP="005550DA">
            <w:pPr>
              <w:pStyle w:val="TableParagraph"/>
              <w:tabs>
                <w:tab w:val="left" w:pos="3969"/>
              </w:tabs>
              <w:spacing w:before="92"/>
              <w:ind w:left="12" w:right="-1" w:hanging="403"/>
              <w:jc w:val="center"/>
              <w:rPr>
                <w:sz w:val="24"/>
                <w:szCs w:val="24"/>
              </w:rPr>
            </w:pPr>
            <w:r w:rsidRPr="005550DA">
              <w:rPr>
                <w:spacing w:val="-5"/>
                <w:sz w:val="24"/>
                <w:szCs w:val="24"/>
              </w:rPr>
              <w:t>90</w:t>
            </w:r>
          </w:p>
        </w:tc>
      </w:tr>
      <w:tr w:rsidR="005550DA" w:rsidRPr="005550DA" w14:paraId="3270947D" w14:textId="77777777" w:rsidTr="00DE3234">
        <w:trPr>
          <w:trHeight w:val="758"/>
        </w:trPr>
        <w:tc>
          <w:tcPr>
            <w:tcW w:w="5613" w:type="dxa"/>
            <w:gridSpan w:val="2"/>
          </w:tcPr>
          <w:p w14:paraId="7B8DB227" w14:textId="77777777" w:rsidR="005550DA" w:rsidRPr="005550DA" w:rsidRDefault="005550DA" w:rsidP="005550DA">
            <w:pPr>
              <w:pStyle w:val="TableParagraph"/>
              <w:tabs>
                <w:tab w:val="left" w:pos="3969"/>
              </w:tabs>
              <w:spacing w:before="99" w:line="237" w:lineRule="auto"/>
              <w:ind w:left="62" w:right="-1" w:hanging="403"/>
              <w:rPr>
                <w:sz w:val="24"/>
                <w:szCs w:val="24"/>
              </w:rPr>
            </w:pPr>
            <w:r w:rsidRPr="005550DA">
              <w:rPr>
                <w:sz w:val="24"/>
                <w:szCs w:val="24"/>
              </w:rPr>
              <w:t>Коррекционно-развивающая</w:t>
            </w:r>
            <w:r w:rsidRPr="005550DA">
              <w:rPr>
                <w:spacing w:val="-15"/>
                <w:sz w:val="24"/>
                <w:szCs w:val="24"/>
              </w:rPr>
              <w:t xml:space="preserve"> </w:t>
            </w:r>
            <w:r w:rsidRPr="005550DA">
              <w:rPr>
                <w:sz w:val="24"/>
                <w:szCs w:val="24"/>
              </w:rPr>
              <w:t>область (коррекционные занятия)</w:t>
            </w:r>
          </w:p>
        </w:tc>
        <w:tc>
          <w:tcPr>
            <w:tcW w:w="720" w:type="dxa"/>
          </w:tcPr>
          <w:p w14:paraId="05F87EED" w14:textId="77777777" w:rsidR="005550DA" w:rsidRPr="005550DA" w:rsidRDefault="005550DA" w:rsidP="005550DA">
            <w:pPr>
              <w:pStyle w:val="TableParagraph"/>
              <w:tabs>
                <w:tab w:val="left" w:pos="3969"/>
              </w:tabs>
              <w:spacing w:before="97"/>
              <w:ind w:left="5" w:right="-1" w:hanging="403"/>
              <w:jc w:val="center"/>
              <w:rPr>
                <w:sz w:val="24"/>
                <w:szCs w:val="24"/>
              </w:rPr>
            </w:pPr>
            <w:r w:rsidRPr="005550DA">
              <w:rPr>
                <w:spacing w:val="-10"/>
                <w:sz w:val="24"/>
                <w:szCs w:val="24"/>
              </w:rPr>
              <w:t>6</w:t>
            </w:r>
          </w:p>
        </w:tc>
        <w:tc>
          <w:tcPr>
            <w:tcW w:w="716" w:type="dxa"/>
          </w:tcPr>
          <w:p w14:paraId="292A0E36" w14:textId="77777777" w:rsidR="005550DA" w:rsidRPr="005550DA" w:rsidRDefault="005550DA" w:rsidP="005550DA">
            <w:pPr>
              <w:pStyle w:val="TableParagraph"/>
              <w:tabs>
                <w:tab w:val="left" w:pos="3969"/>
              </w:tabs>
              <w:spacing w:before="97"/>
              <w:ind w:left="5" w:right="-1" w:hanging="403"/>
              <w:jc w:val="center"/>
              <w:rPr>
                <w:sz w:val="24"/>
                <w:szCs w:val="24"/>
              </w:rPr>
            </w:pPr>
            <w:r w:rsidRPr="005550DA">
              <w:rPr>
                <w:spacing w:val="-10"/>
                <w:sz w:val="24"/>
                <w:szCs w:val="24"/>
              </w:rPr>
              <w:t>6</w:t>
            </w:r>
          </w:p>
        </w:tc>
        <w:tc>
          <w:tcPr>
            <w:tcW w:w="713" w:type="dxa"/>
          </w:tcPr>
          <w:p w14:paraId="4D6FE55D" w14:textId="77777777" w:rsidR="005550DA" w:rsidRPr="005550DA" w:rsidRDefault="005550DA" w:rsidP="005550DA">
            <w:pPr>
              <w:pStyle w:val="TableParagraph"/>
              <w:tabs>
                <w:tab w:val="left" w:pos="3969"/>
              </w:tabs>
              <w:spacing w:before="97"/>
              <w:ind w:left="7" w:right="-1" w:hanging="403"/>
              <w:jc w:val="center"/>
              <w:rPr>
                <w:sz w:val="24"/>
                <w:szCs w:val="24"/>
              </w:rPr>
            </w:pPr>
            <w:r w:rsidRPr="005550DA">
              <w:rPr>
                <w:spacing w:val="-10"/>
                <w:sz w:val="24"/>
                <w:szCs w:val="24"/>
              </w:rPr>
              <w:t>6</w:t>
            </w:r>
          </w:p>
        </w:tc>
        <w:tc>
          <w:tcPr>
            <w:tcW w:w="1309" w:type="dxa"/>
          </w:tcPr>
          <w:p w14:paraId="58BF0005" w14:textId="77777777" w:rsidR="005550DA" w:rsidRPr="005550DA" w:rsidRDefault="005550DA" w:rsidP="005550DA">
            <w:pPr>
              <w:pStyle w:val="TableParagraph"/>
              <w:tabs>
                <w:tab w:val="left" w:pos="3969"/>
              </w:tabs>
              <w:spacing w:before="97"/>
              <w:ind w:left="12" w:right="-1" w:hanging="403"/>
              <w:jc w:val="center"/>
              <w:rPr>
                <w:sz w:val="24"/>
                <w:szCs w:val="24"/>
              </w:rPr>
            </w:pPr>
            <w:r w:rsidRPr="005550DA">
              <w:rPr>
                <w:spacing w:val="-5"/>
                <w:sz w:val="24"/>
                <w:szCs w:val="24"/>
              </w:rPr>
              <w:t>18</w:t>
            </w:r>
          </w:p>
        </w:tc>
      </w:tr>
      <w:tr w:rsidR="005550DA" w:rsidRPr="005550DA" w14:paraId="1D607EBD" w14:textId="77777777" w:rsidTr="00DE3234">
        <w:trPr>
          <w:trHeight w:val="480"/>
        </w:trPr>
        <w:tc>
          <w:tcPr>
            <w:tcW w:w="5613" w:type="dxa"/>
            <w:gridSpan w:val="2"/>
          </w:tcPr>
          <w:p w14:paraId="23FD3CA1" w14:textId="77777777" w:rsidR="005550DA" w:rsidRPr="005550DA" w:rsidRDefault="005550DA" w:rsidP="005550DA">
            <w:pPr>
              <w:pStyle w:val="TableParagraph"/>
              <w:tabs>
                <w:tab w:val="left" w:pos="3969"/>
              </w:tabs>
              <w:spacing w:before="93"/>
              <w:ind w:left="62" w:right="-1" w:hanging="403"/>
              <w:rPr>
                <w:sz w:val="24"/>
                <w:szCs w:val="24"/>
              </w:rPr>
            </w:pPr>
            <w:r w:rsidRPr="005550DA">
              <w:rPr>
                <w:sz w:val="24"/>
                <w:szCs w:val="24"/>
              </w:rPr>
              <w:t>Внеурочная</w:t>
            </w:r>
            <w:r w:rsidRPr="005550DA">
              <w:rPr>
                <w:spacing w:val="-5"/>
                <w:sz w:val="24"/>
                <w:szCs w:val="24"/>
              </w:rPr>
              <w:t xml:space="preserve"> </w:t>
            </w:r>
            <w:r w:rsidRPr="005550DA">
              <w:rPr>
                <w:spacing w:val="-2"/>
                <w:sz w:val="24"/>
                <w:szCs w:val="24"/>
              </w:rPr>
              <w:t>деятельность</w:t>
            </w:r>
          </w:p>
        </w:tc>
        <w:tc>
          <w:tcPr>
            <w:tcW w:w="720" w:type="dxa"/>
          </w:tcPr>
          <w:p w14:paraId="450BAF53" w14:textId="77777777" w:rsidR="005550DA" w:rsidRPr="005550DA" w:rsidRDefault="005550DA" w:rsidP="005550DA">
            <w:pPr>
              <w:pStyle w:val="TableParagraph"/>
              <w:tabs>
                <w:tab w:val="left" w:pos="3969"/>
              </w:tabs>
              <w:spacing w:before="93"/>
              <w:ind w:left="5" w:right="-1" w:hanging="403"/>
              <w:jc w:val="center"/>
              <w:rPr>
                <w:sz w:val="24"/>
                <w:szCs w:val="24"/>
              </w:rPr>
            </w:pPr>
            <w:r w:rsidRPr="005550DA">
              <w:rPr>
                <w:spacing w:val="-10"/>
                <w:sz w:val="24"/>
                <w:szCs w:val="24"/>
              </w:rPr>
              <w:t>4</w:t>
            </w:r>
          </w:p>
        </w:tc>
        <w:tc>
          <w:tcPr>
            <w:tcW w:w="716" w:type="dxa"/>
          </w:tcPr>
          <w:p w14:paraId="6C51DDE3" w14:textId="77777777" w:rsidR="005550DA" w:rsidRPr="005550DA" w:rsidRDefault="005550DA" w:rsidP="005550DA">
            <w:pPr>
              <w:pStyle w:val="TableParagraph"/>
              <w:tabs>
                <w:tab w:val="left" w:pos="3969"/>
              </w:tabs>
              <w:spacing w:before="93"/>
              <w:ind w:left="5" w:right="-1" w:hanging="403"/>
              <w:jc w:val="center"/>
              <w:rPr>
                <w:sz w:val="24"/>
                <w:szCs w:val="24"/>
              </w:rPr>
            </w:pPr>
            <w:r w:rsidRPr="005550DA">
              <w:rPr>
                <w:spacing w:val="-10"/>
                <w:sz w:val="24"/>
                <w:szCs w:val="24"/>
              </w:rPr>
              <w:t>4</w:t>
            </w:r>
          </w:p>
        </w:tc>
        <w:tc>
          <w:tcPr>
            <w:tcW w:w="713" w:type="dxa"/>
          </w:tcPr>
          <w:p w14:paraId="1BBA4C65" w14:textId="77777777" w:rsidR="005550DA" w:rsidRPr="005550DA" w:rsidRDefault="005550DA" w:rsidP="005550DA">
            <w:pPr>
              <w:pStyle w:val="TableParagraph"/>
              <w:tabs>
                <w:tab w:val="left" w:pos="3969"/>
              </w:tabs>
              <w:spacing w:before="93"/>
              <w:ind w:left="7" w:right="-1" w:hanging="403"/>
              <w:jc w:val="center"/>
              <w:rPr>
                <w:sz w:val="24"/>
                <w:szCs w:val="24"/>
              </w:rPr>
            </w:pPr>
            <w:r w:rsidRPr="005550DA">
              <w:rPr>
                <w:spacing w:val="-10"/>
                <w:sz w:val="24"/>
                <w:szCs w:val="24"/>
              </w:rPr>
              <w:t>4</w:t>
            </w:r>
          </w:p>
        </w:tc>
        <w:tc>
          <w:tcPr>
            <w:tcW w:w="1309" w:type="dxa"/>
          </w:tcPr>
          <w:p w14:paraId="55118D24" w14:textId="77777777" w:rsidR="005550DA" w:rsidRPr="005550DA" w:rsidRDefault="005550DA" w:rsidP="005550DA">
            <w:pPr>
              <w:pStyle w:val="TableParagraph"/>
              <w:tabs>
                <w:tab w:val="left" w:pos="3969"/>
              </w:tabs>
              <w:spacing w:before="93"/>
              <w:ind w:left="12" w:right="-1" w:hanging="403"/>
              <w:jc w:val="center"/>
              <w:rPr>
                <w:sz w:val="24"/>
                <w:szCs w:val="24"/>
              </w:rPr>
            </w:pPr>
            <w:r w:rsidRPr="005550DA">
              <w:rPr>
                <w:spacing w:val="-5"/>
                <w:sz w:val="24"/>
                <w:szCs w:val="24"/>
              </w:rPr>
              <w:t>12</w:t>
            </w:r>
          </w:p>
        </w:tc>
      </w:tr>
    </w:tbl>
    <w:p w14:paraId="19EAD847" w14:textId="77777777" w:rsidR="005550DA" w:rsidRPr="005550DA" w:rsidRDefault="005550DA" w:rsidP="005550DA">
      <w:pPr>
        <w:pStyle w:val="ad"/>
        <w:tabs>
          <w:tab w:val="left" w:pos="3969"/>
        </w:tabs>
        <w:ind w:left="0" w:right="-1" w:hanging="403"/>
        <w:rPr>
          <w:b/>
        </w:rPr>
      </w:pPr>
    </w:p>
    <w:p w14:paraId="6177D76F" w14:textId="77777777" w:rsidR="005550DA" w:rsidRPr="005550DA" w:rsidRDefault="005550DA" w:rsidP="005550DA">
      <w:pPr>
        <w:pStyle w:val="ad"/>
        <w:tabs>
          <w:tab w:val="left" w:pos="3969"/>
        </w:tabs>
        <w:spacing w:before="47"/>
        <w:ind w:left="0" w:right="-1" w:hanging="403"/>
      </w:pPr>
    </w:p>
    <w:p w14:paraId="4D90ADA4" w14:textId="77777777" w:rsidR="005550DA" w:rsidRPr="005550DA" w:rsidRDefault="005550DA" w:rsidP="005550DA">
      <w:pPr>
        <w:pStyle w:val="ad"/>
        <w:tabs>
          <w:tab w:val="left" w:pos="3969"/>
        </w:tabs>
        <w:spacing w:before="47"/>
        <w:ind w:left="0" w:right="-1" w:hanging="403"/>
      </w:pPr>
    </w:p>
    <w:p w14:paraId="42625122" w14:textId="77777777" w:rsidR="005550DA" w:rsidRPr="005550DA" w:rsidRDefault="005550DA" w:rsidP="005550DA">
      <w:pPr>
        <w:pStyle w:val="ad"/>
        <w:tabs>
          <w:tab w:val="left" w:pos="3969"/>
        </w:tabs>
        <w:spacing w:before="47"/>
        <w:ind w:left="0" w:right="-1" w:hanging="403"/>
      </w:pPr>
    </w:p>
    <w:p w14:paraId="50CF560C" w14:textId="77777777" w:rsidR="005550DA" w:rsidRPr="005550DA" w:rsidRDefault="005550DA" w:rsidP="005550DA">
      <w:pPr>
        <w:pStyle w:val="ad"/>
        <w:tabs>
          <w:tab w:val="left" w:pos="3969"/>
        </w:tabs>
        <w:spacing w:line="276" w:lineRule="auto"/>
        <w:ind w:left="0" w:right="-1" w:hanging="403"/>
        <w:sectPr w:rsidR="005550DA" w:rsidRPr="005550DA" w:rsidSect="005550DA">
          <w:footerReference w:type="default" r:id="rId6"/>
          <w:pgSz w:w="11910" w:h="16840"/>
          <w:pgMar w:top="1040" w:right="850" w:bottom="1200" w:left="1418" w:header="0" w:footer="1002" w:gutter="0"/>
          <w:pgNumType w:start="303"/>
          <w:cols w:space="720"/>
        </w:sectPr>
      </w:pPr>
    </w:p>
    <w:p w14:paraId="3D24FC40" w14:textId="77777777" w:rsidR="005550DA" w:rsidRPr="005550DA" w:rsidRDefault="005550DA" w:rsidP="005550DA">
      <w:pPr>
        <w:pStyle w:val="ad"/>
        <w:tabs>
          <w:tab w:val="left" w:pos="3969"/>
        </w:tabs>
        <w:spacing w:before="41"/>
        <w:ind w:left="0" w:right="-1" w:hanging="403"/>
      </w:pPr>
    </w:p>
    <w:p w14:paraId="4EEE00AF" w14:textId="77777777" w:rsidR="005550DA" w:rsidRPr="005550DA" w:rsidRDefault="005550DA" w:rsidP="005550DA">
      <w:pPr>
        <w:pStyle w:val="ad"/>
        <w:tabs>
          <w:tab w:val="left" w:pos="3969"/>
        </w:tabs>
        <w:spacing w:before="41"/>
        <w:ind w:left="0" w:right="-1" w:hanging="403"/>
      </w:pPr>
    </w:p>
    <w:p w14:paraId="1B9D26D2" w14:textId="77777777" w:rsidR="005550DA" w:rsidRPr="005550DA" w:rsidRDefault="005550DA" w:rsidP="005550DA">
      <w:pPr>
        <w:pStyle w:val="ad"/>
        <w:tabs>
          <w:tab w:val="left" w:pos="3969"/>
        </w:tabs>
        <w:spacing w:before="41"/>
        <w:ind w:left="0" w:right="-1" w:hanging="403"/>
      </w:pPr>
    </w:p>
    <w:p w14:paraId="76E719AE" w14:textId="77777777" w:rsidR="005550DA" w:rsidRPr="005550DA" w:rsidRDefault="005550DA" w:rsidP="005550DA">
      <w:pPr>
        <w:pStyle w:val="3"/>
        <w:numPr>
          <w:ilvl w:val="1"/>
          <w:numId w:val="1"/>
        </w:numPr>
        <w:tabs>
          <w:tab w:val="left" w:pos="1799"/>
          <w:tab w:val="left" w:pos="3716"/>
          <w:tab w:val="left" w:pos="3969"/>
        </w:tabs>
        <w:spacing w:line="276" w:lineRule="auto"/>
        <w:ind w:left="2696" w:right="-1" w:hanging="403"/>
        <w:jc w:val="left"/>
        <w:rPr>
          <w:rFonts w:cs="Times New Roman"/>
          <w:color w:val="auto"/>
          <w:sz w:val="24"/>
          <w:szCs w:val="24"/>
        </w:rPr>
      </w:pPr>
      <w:r w:rsidRPr="005550DA">
        <w:rPr>
          <w:rFonts w:cs="Times New Roman"/>
          <w:color w:val="auto"/>
          <w:sz w:val="24"/>
          <w:szCs w:val="24"/>
        </w:rPr>
        <w:t>Календарный</w:t>
      </w:r>
      <w:r w:rsidRPr="005550DA">
        <w:rPr>
          <w:rFonts w:cs="Times New Roman"/>
          <w:color w:val="auto"/>
          <w:spacing w:val="-6"/>
          <w:sz w:val="24"/>
          <w:szCs w:val="24"/>
        </w:rPr>
        <w:t xml:space="preserve"> </w:t>
      </w:r>
      <w:r w:rsidRPr="005550DA">
        <w:rPr>
          <w:rFonts w:cs="Times New Roman"/>
          <w:color w:val="auto"/>
          <w:sz w:val="24"/>
          <w:szCs w:val="24"/>
        </w:rPr>
        <w:t>учебный</w:t>
      </w:r>
      <w:r w:rsidRPr="005550DA">
        <w:rPr>
          <w:rFonts w:cs="Times New Roman"/>
          <w:color w:val="auto"/>
          <w:spacing w:val="-6"/>
          <w:sz w:val="24"/>
          <w:szCs w:val="24"/>
        </w:rPr>
        <w:t xml:space="preserve"> </w:t>
      </w:r>
      <w:r w:rsidRPr="005550DA">
        <w:rPr>
          <w:rFonts w:cs="Times New Roman"/>
          <w:color w:val="auto"/>
          <w:sz w:val="24"/>
          <w:szCs w:val="24"/>
        </w:rPr>
        <w:t>график</w:t>
      </w:r>
      <w:r w:rsidRPr="005550DA">
        <w:rPr>
          <w:rFonts w:cs="Times New Roman"/>
          <w:color w:val="auto"/>
          <w:spacing w:val="-6"/>
          <w:sz w:val="24"/>
          <w:szCs w:val="24"/>
        </w:rPr>
        <w:t xml:space="preserve"> </w:t>
      </w:r>
    </w:p>
    <w:p w14:paraId="1AD12EC9" w14:textId="77777777" w:rsidR="005550DA" w:rsidRPr="005550DA" w:rsidRDefault="005550DA" w:rsidP="005550DA">
      <w:pPr>
        <w:pStyle w:val="ad"/>
        <w:tabs>
          <w:tab w:val="left" w:pos="3969"/>
        </w:tabs>
        <w:spacing w:before="41"/>
        <w:ind w:left="0" w:right="-1" w:hanging="403"/>
        <w:rPr>
          <w:b/>
        </w:rPr>
      </w:pPr>
    </w:p>
    <w:p w14:paraId="65FC912F" w14:textId="77777777" w:rsidR="005550DA" w:rsidRPr="005550DA" w:rsidRDefault="005550DA" w:rsidP="005550DA">
      <w:pPr>
        <w:pStyle w:val="ad"/>
        <w:tabs>
          <w:tab w:val="left" w:pos="3969"/>
        </w:tabs>
        <w:ind w:left="0" w:right="-1" w:hanging="403"/>
        <w:rPr>
          <w:b/>
        </w:rPr>
      </w:pPr>
    </w:p>
    <w:p w14:paraId="255AB2CF" w14:textId="77777777" w:rsidR="005550DA" w:rsidRPr="005550DA" w:rsidRDefault="005550DA" w:rsidP="005550DA">
      <w:pPr>
        <w:tabs>
          <w:tab w:val="left" w:pos="3969"/>
        </w:tabs>
        <w:ind w:left="1134" w:right="-1" w:hanging="403"/>
        <w:jc w:val="center"/>
        <w:rPr>
          <w:b/>
          <w:bCs/>
          <w:sz w:val="24"/>
          <w:szCs w:val="24"/>
        </w:rPr>
      </w:pPr>
    </w:p>
    <w:p w14:paraId="238A76E8" w14:textId="77777777" w:rsidR="005550DA" w:rsidRPr="005550DA" w:rsidRDefault="005550DA" w:rsidP="005550DA">
      <w:pPr>
        <w:tabs>
          <w:tab w:val="left" w:pos="3969"/>
        </w:tabs>
        <w:ind w:left="1134" w:right="-1" w:hanging="403"/>
        <w:jc w:val="center"/>
        <w:rPr>
          <w:b/>
          <w:bCs/>
          <w:sz w:val="24"/>
          <w:szCs w:val="24"/>
        </w:rPr>
      </w:pPr>
      <w:r w:rsidRPr="005550DA">
        <w:rPr>
          <w:b/>
          <w:bCs/>
          <w:sz w:val="24"/>
          <w:szCs w:val="24"/>
        </w:rPr>
        <w:t>Календарный</w:t>
      </w:r>
      <w:r w:rsidRPr="005550DA">
        <w:rPr>
          <w:b/>
          <w:bCs/>
          <w:spacing w:val="-6"/>
          <w:sz w:val="24"/>
          <w:szCs w:val="24"/>
        </w:rPr>
        <w:t xml:space="preserve"> </w:t>
      </w:r>
      <w:r w:rsidRPr="005550DA">
        <w:rPr>
          <w:b/>
          <w:bCs/>
          <w:sz w:val="24"/>
          <w:szCs w:val="24"/>
        </w:rPr>
        <w:t>учебный</w:t>
      </w:r>
      <w:r w:rsidRPr="005550DA">
        <w:rPr>
          <w:b/>
          <w:bCs/>
          <w:spacing w:val="-6"/>
          <w:sz w:val="24"/>
          <w:szCs w:val="24"/>
        </w:rPr>
        <w:t xml:space="preserve"> </w:t>
      </w:r>
      <w:r w:rsidRPr="005550DA">
        <w:rPr>
          <w:b/>
          <w:bCs/>
          <w:spacing w:val="-2"/>
          <w:sz w:val="24"/>
          <w:szCs w:val="24"/>
        </w:rPr>
        <w:t>график</w:t>
      </w:r>
      <w:r w:rsidRPr="005550DA">
        <w:rPr>
          <w:b/>
          <w:bCs/>
          <w:sz w:val="24"/>
          <w:szCs w:val="24"/>
        </w:rPr>
        <w:t xml:space="preserve"> </w:t>
      </w:r>
    </w:p>
    <w:p w14:paraId="1200759B" w14:textId="77777777" w:rsidR="005550DA" w:rsidRPr="005550DA" w:rsidRDefault="005550DA" w:rsidP="005550DA">
      <w:pPr>
        <w:tabs>
          <w:tab w:val="left" w:pos="3969"/>
        </w:tabs>
        <w:ind w:left="1134" w:right="-1" w:hanging="403"/>
        <w:jc w:val="center"/>
        <w:rPr>
          <w:b/>
          <w:bCs/>
          <w:sz w:val="24"/>
          <w:szCs w:val="24"/>
        </w:rPr>
      </w:pPr>
      <w:r w:rsidRPr="005550DA">
        <w:rPr>
          <w:b/>
          <w:bCs/>
          <w:sz w:val="24"/>
          <w:szCs w:val="24"/>
        </w:rPr>
        <w:t>основной</w:t>
      </w:r>
      <w:r w:rsidRPr="005550DA">
        <w:rPr>
          <w:b/>
          <w:bCs/>
          <w:spacing w:val="-6"/>
          <w:sz w:val="24"/>
          <w:szCs w:val="24"/>
        </w:rPr>
        <w:t xml:space="preserve"> </w:t>
      </w:r>
      <w:r w:rsidRPr="005550DA">
        <w:rPr>
          <w:b/>
          <w:bCs/>
          <w:sz w:val="24"/>
          <w:szCs w:val="24"/>
        </w:rPr>
        <w:t>общеобразовательной</w:t>
      </w:r>
      <w:r w:rsidRPr="005550DA">
        <w:rPr>
          <w:b/>
          <w:bCs/>
          <w:spacing w:val="-8"/>
          <w:sz w:val="24"/>
          <w:szCs w:val="24"/>
        </w:rPr>
        <w:t xml:space="preserve"> </w:t>
      </w:r>
      <w:r w:rsidRPr="005550DA">
        <w:rPr>
          <w:b/>
          <w:bCs/>
          <w:sz w:val="24"/>
          <w:szCs w:val="24"/>
        </w:rPr>
        <w:t>программы</w:t>
      </w:r>
      <w:r w:rsidRPr="005550DA">
        <w:rPr>
          <w:b/>
          <w:bCs/>
          <w:spacing w:val="-5"/>
          <w:sz w:val="24"/>
          <w:szCs w:val="24"/>
        </w:rPr>
        <w:t xml:space="preserve"> </w:t>
      </w:r>
      <w:r w:rsidRPr="005550DA">
        <w:rPr>
          <w:b/>
          <w:bCs/>
          <w:sz w:val="24"/>
          <w:szCs w:val="24"/>
        </w:rPr>
        <w:t>начального</w:t>
      </w:r>
      <w:r w:rsidRPr="005550DA">
        <w:rPr>
          <w:b/>
          <w:bCs/>
          <w:spacing w:val="-6"/>
          <w:sz w:val="24"/>
          <w:szCs w:val="24"/>
        </w:rPr>
        <w:t xml:space="preserve"> </w:t>
      </w:r>
      <w:r w:rsidRPr="005550DA">
        <w:rPr>
          <w:b/>
          <w:bCs/>
          <w:sz w:val="24"/>
          <w:szCs w:val="24"/>
        </w:rPr>
        <w:t>общего</w:t>
      </w:r>
      <w:r w:rsidRPr="005550DA">
        <w:rPr>
          <w:b/>
          <w:bCs/>
          <w:spacing w:val="-3"/>
          <w:sz w:val="24"/>
          <w:szCs w:val="24"/>
        </w:rPr>
        <w:t xml:space="preserve"> </w:t>
      </w:r>
      <w:r w:rsidRPr="005550DA">
        <w:rPr>
          <w:b/>
          <w:bCs/>
          <w:spacing w:val="-2"/>
          <w:sz w:val="24"/>
          <w:szCs w:val="24"/>
        </w:rPr>
        <w:t>образования</w:t>
      </w:r>
      <w:r w:rsidRPr="005550DA">
        <w:rPr>
          <w:b/>
          <w:bCs/>
          <w:sz w:val="24"/>
          <w:szCs w:val="24"/>
        </w:rPr>
        <w:t xml:space="preserve"> </w:t>
      </w:r>
    </w:p>
    <w:p w14:paraId="36AC6E30" w14:textId="77777777" w:rsidR="005550DA" w:rsidRPr="005550DA" w:rsidRDefault="005550DA" w:rsidP="005550DA">
      <w:pPr>
        <w:tabs>
          <w:tab w:val="left" w:pos="3969"/>
        </w:tabs>
        <w:ind w:left="1134" w:right="-1" w:hanging="403"/>
        <w:jc w:val="center"/>
        <w:rPr>
          <w:b/>
          <w:bCs/>
          <w:sz w:val="24"/>
          <w:szCs w:val="24"/>
        </w:rPr>
      </w:pPr>
      <w:r w:rsidRPr="005550DA">
        <w:rPr>
          <w:b/>
          <w:bCs/>
          <w:sz w:val="24"/>
          <w:szCs w:val="24"/>
        </w:rPr>
        <w:t>МОУ</w:t>
      </w:r>
      <w:r w:rsidRPr="005550DA">
        <w:rPr>
          <w:b/>
          <w:bCs/>
          <w:spacing w:val="-15"/>
          <w:sz w:val="24"/>
          <w:szCs w:val="24"/>
        </w:rPr>
        <w:t xml:space="preserve"> </w:t>
      </w:r>
      <w:r w:rsidRPr="005550DA">
        <w:rPr>
          <w:b/>
          <w:bCs/>
          <w:sz w:val="24"/>
          <w:szCs w:val="24"/>
        </w:rPr>
        <w:t>Кяппесельгской</w:t>
      </w:r>
      <w:r w:rsidRPr="005550DA">
        <w:rPr>
          <w:b/>
          <w:bCs/>
          <w:spacing w:val="-15"/>
          <w:sz w:val="24"/>
          <w:szCs w:val="24"/>
        </w:rPr>
        <w:t xml:space="preserve"> </w:t>
      </w:r>
      <w:r w:rsidRPr="005550DA">
        <w:rPr>
          <w:b/>
          <w:bCs/>
          <w:sz w:val="24"/>
          <w:szCs w:val="24"/>
        </w:rPr>
        <w:t>ОШ на</w:t>
      </w:r>
      <w:r w:rsidRPr="005550DA">
        <w:rPr>
          <w:b/>
          <w:bCs/>
          <w:spacing w:val="-2"/>
          <w:sz w:val="24"/>
          <w:szCs w:val="24"/>
        </w:rPr>
        <w:t xml:space="preserve"> </w:t>
      </w:r>
      <w:r w:rsidRPr="005550DA">
        <w:rPr>
          <w:b/>
          <w:bCs/>
          <w:sz w:val="24"/>
          <w:szCs w:val="24"/>
        </w:rPr>
        <w:t>2025-2026</w:t>
      </w:r>
      <w:r w:rsidRPr="005550DA">
        <w:rPr>
          <w:b/>
          <w:bCs/>
          <w:spacing w:val="-2"/>
          <w:sz w:val="24"/>
          <w:szCs w:val="24"/>
        </w:rPr>
        <w:t xml:space="preserve"> </w:t>
      </w:r>
      <w:r w:rsidRPr="005550DA">
        <w:rPr>
          <w:b/>
          <w:bCs/>
          <w:sz w:val="24"/>
          <w:szCs w:val="24"/>
        </w:rPr>
        <w:t>учебный</w:t>
      </w:r>
      <w:r w:rsidRPr="005550DA">
        <w:rPr>
          <w:b/>
          <w:bCs/>
          <w:spacing w:val="-2"/>
          <w:sz w:val="24"/>
          <w:szCs w:val="24"/>
        </w:rPr>
        <w:t xml:space="preserve"> </w:t>
      </w:r>
      <w:r w:rsidRPr="005550DA">
        <w:rPr>
          <w:b/>
          <w:bCs/>
          <w:spacing w:val="-5"/>
          <w:sz w:val="24"/>
          <w:szCs w:val="24"/>
        </w:rPr>
        <w:t>год</w:t>
      </w:r>
    </w:p>
    <w:p w14:paraId="100BE7BB" w14:textId="77777777" w:rsidR="005550DA" w:rsidRPr="005550DA" w:rsidRDefault="005550DA" w:rsidP="005550DA">
      <w:pPr>
        <w:pStyle w:val="ad"/>
        <w:tabs>
          <w:tab w:val="left" w:pos="3969"/>
        </w:tabs>
        <w:spacing w:before="272"/>
        <w:ind w:right="-1" w:hanging="403"/>
      </w:pPr>
    </w:p>
    <w:p w14:paraId="33C59E91" w14:textId="77777777" w:rsidR="005550DA" w:rsidRPr="005550DA" w:rsidRDefault="005550DA" w:rsidP="005550DA">
      <w:pPr>
        <w:pStyle w:val="ad"/>
        <w:tabs>
          <w:tab w:val="left" w:pos="3969"/>
        </w:tabs>
        <w:spacing w:before="272"/>
        <w:ind w:right="-1" w:hanging="403"/>
      </w:pPr>
      <w:r w:rsidRPr="005550DA">
        <w:t>Календарный</w:t>
      </w:r>
      <w:r w:rsidRPr="005550DA">
        <w:rPr>
          <w:spacing w:val="40"/>
        </w:rPr>
        <w:t xml:space="preserve"> </w:t>
      </w:r>
      <w:r w:rsidRPr="005550DA">
        <w:t>учебный</w:t>
      </w:r>
      <w:r w:rsidRPr="005550DA">
        <w:rPr>
          <w:spacing w:val="40"/>
        </w:rPr>
        <w:t xml:space="preserve"> </w:t>
      </w:r>
      <w:r w:rsidRPr="005550DA">
        <w:t>график</w:t>
      </w:r>
      <w:r w:rsidRPr="005550DA">
        <w:rPr>
          <w:spacing w:val="40"/>
        </w:rPr>
        <w:t xml:space="preserve"> </w:t>
      </w:r>
      <w:r w:rsidRPr="005550DA">
        <w:t>составлен</w:t>
      </w:r>
      <w:r w:rsidRPr="005550DA">
        <w:rPr>
          <w:spacing w:val="40"/>
        </w:rPr>
        <w:t xml:space="preserve"> </w:t>
      </w:r>
      <w:r w:rsidRPr="005550DA">
        <w:t>для</w:t>
      </w:r>
      <w:r w:rsidRPr="005550DA">
        <w:rPr>
          <w:spacing w:val="40"/>
        </w:rPr>
        <w:t xml:space="preserve"> </w:t>
      </w:r>
      <w:r w:rsidRPr="005550DA">
        <w:t>основной</w:t>
      </w:r>
      <w:r w:rsidRPr="005550DA">
        <w:rPr>
          <w:spacing w:val="40"/>
        </w:rPr>
        <w:t xml:space="preserve"> </w:t>
      </w:r>
      <w:r w:rsidRPr="005550DA">
        <w:t>общеобразовательной</w:t>
      </w:r>
      <w:r w:rsidRPr="005550DA">
        <w:rPr>
          <w:spacing w:val="40"/>
        </w:rPr>
        <w:t xml:space="preserve"> </w:t>
      </w:r>
      <w:r w:rsidRPr="005550DA">
        <w:t>программы начального общего образования в соответствии:</w:t>
      </w:r>
    </w:p>
    <w:p w14:paraId="3F60EBE7" w14:textId="77777777" w:rsidR="005550DA" w:rsidRPr="005550DA" w:rsidRDefault="005550DA" w:rsidP="005550DA">
      <w:pPr>
        <w:pStyle w:val="a7"/>
        <w:numPr>
          <w:ilvl w:val="0"/>
          <w:numId w:val="143"/>
        </w:numPr>
        <w:tabs>
          <w:tab w:val="left" w:pos="993"/>
          <w:tab w:val="left" w:pos="3969"/>
        </w:tabs>
        <w:ind w:right="-1" w:hanging="403"/>
        <w:contextualSpacing w:val="0"/>
        <w:rPr>
          <w:sz w:val="24"/>
          <w:szCs w:val="24"/>
        </w:rPr>
      </w:pPr>
      <w:r w:rsidRPr="005550DA">
        <w:rPr>
          <w:sz w:val="24"/>
          <w:szCs w:val="24"/>
        </w:rPr>
        <w:t>с</w:t>
      </w:r>
      <w:r w:rsidRPr="005550DA">
        <w:rPr>
          <w:spacing w:val="-2"/>
          <w:sz w:val="24"/>
          <w:szCs w:val="24"/>
        </w:rPr>
        <w:t xml:space="preserve"> </w:t>
      </w:r>
      <w:r w:rsidRPr="005550DA">
        <w:rPr>
          <w:sz w:val="24"/>
          <w:szCs w:val="24"/>
        </w:rPr>
        <w:t>частью</w:t>
      </w:r>
      <w:r w:rsidRPr="005550DA">
        <w:rPr>
          <w:spacing w:val="-1"/>
          <w:sz w:val="24"/>
          <w:szCs w:val="24"/>
        </w:rPr>
        <w:t xml:space="preserve"> </w:t>
      </w:r>
      <w:r w:rsidRPr="005550DA">
        <w:rPr>
          <w:sz w:val="24"/>
          <w:szCs w:val="24"/>
        </w:rPr>
        <w:t>1</w:t>
      </w:r>
      <w:r w:rsidRPr="005550DA">
        <w:rPr>
          <w:spacing w:val="-1"/>
          <w:sz w:val="24"/>
          <w:szCs w:val="24"/>
        </w:rPr>
        <w:t xml:space="preserve"> </w:t>
      </w:r>
      <w:r w:rsidRPr="005550DA">
        <w:rPr>
          <w:sz w:val="24"/>
          <w:szCs w:val="24"/>
        </w:rPr>
        <w:t>статьи 34</w:t>
      </w:r>
      <w:r w:rsidRPr="005550DA">
        <w:rPr>
          <w:spacing w:val="-1"/>
          <w:sz w:val="24"/>
          <w:szCs w:val="24"/>
        </w:rPr>
        <w:t xml:space="preserve"> </w:t>
      </w:r>
      <w:r w:rsidRPr="005550DA">
        <w:rPr>
          <w:sz w:val="24"/>
          <w:szCs w:val="24"/>
        </w:rPr>
        <w:t>Федерального</w:t>
      </w:r>
      <w:r w:rsidRPr="005550DA">
        <w:rPr>
          <w:spacing w:val="-1"/>
          <w:sz w:val="24"/>
          <w:szCs w:val="24"/>
        </w:rPr>
        <w:t xml:space="preserve"> </w:t>
      </w:r>
      <w:r w:rsidRPr="005550DA">
        <w:rPr>
          <w:sz w:val="24"/>
          <w:szCs w:val="24"/>
        </w:rPr>
        <w:t>закона</w:t>
      </w:r>
      <w:r w:rsidRPr="005550DA">
        <w:rPr>
          <w:spacing w:val="-2"/>
          <w:sz w:val="24"/>
          <w:szCs w:val="24"/>
        </w:rPr>
        <w:t xml:space="preserve"> </w:t>
      </w:r>
      <w:r w:rsidRPr="005550DA">
        <w:rPr>
          <w:sz w:val="24"/>
          <w:szCs w:val="24"/>
        </w:rPr>
        <w:t>от</w:t>
      </w:r>
      <w:r w:rsidRPr="005550DA">
        <w:rPr>
          <w:spacing w:val="-3"/>
          <w:sz w:val="24"/>
          <w:szCs w:val="24"/>
        </w:rPr>
        <w:t xml:space="preserve"> </w:t>
      </w:r>
      <w:r w:rsidRPr="005550DA">
        <w:rPr>
          <w:sz w:val="24"/>
          <w:szCs w:val="24"/>
        </w:rPr>
        <w:t>29.12.2012</w:t>
      </w:r>
      <w:r w:rsidRPr="005550DA">
        <w:rPr>
          <w:spacing w:val="-1"/>
          <w:sz w:val="24"/>
          <w:szCs w:val="24"/>
        </w:rPr>
        <w:t xml:space="preserve"> </w:t>
      </w:r>
      <w:r w:rsidRPr="005550DA">
        <w:rPr>
          <w:sz w:val="24"/>
          <w:szCs w:val="24"/>
        </w:rPr>
        <w:t>г.</w:t>
      </w:r>
      <w:r w:rsidRPr="005550DA">
        <w:rPr>
          <w:spacing w:val="-1"/>
          <w:sz w:val="24"/>
          <w:szCs w:val="24"/>
        </w:rPr>
        <w:t xml:space="preserve"> </w:t>
      </w:r>
      <w:r w:rsidRPr="005550DA">
        <w:rPr>
          <w:sz w:val="24"/>
          <w:szCs w:val="24"/>
        </w:rPr>
        <w:t>№</w:t>
      </w:r>
      <w:r w:rsidRPr="005550DA">
        <w:rPr>
          <w:spacing w:val="-2"/>
          <w:sz w:val="24"/>
          <w:szCs w:val="24"/>
        </w:rPr>
        <w:t xml:space="preserve"> </w:t>
      </w:r>
      <w:r w:rsidRPr="005550DA">
        <w:rPr>
          <w:sz w:val="24"/>
          <w:szCs w:val="24"/>
        </w:rPr>
        <w:t>273-ФЗ «Об</w:t>
      </w:r>
      <w:r w:rsidRPr="005550DA">
        <w:rPr>
          <w:spacing w:val="-1"/>
          <w:sz w:val="24"/>
          <w:szCs w:val="24"/>
        </w:rPr>
        <w:t xml:space="preserve"> </w:t>
      </w:r>
      <w:r w:rsidRPr="005550DA">
        <w:rPr>
          <w:sz w:val="24"/>
          <w:szCs w:val="24"/>
        </w:rPr>
        <w:t>образовании в Российской Федерации»;</w:t>
      </w:r>
    </w:p>
    <w:p w14:paraId="0446E4D9" w14:textId="77777777" w:rsidR="005550DA" w:rsidRPr="005550DA" w:rsidRDefault="005550DA" w:rsidP="005550DA">
      <w:pPr>
        <w:pStyle w:val="a7"/>
        <w:numPr>
          <w:ilvl w:val="0"/>
          <w:numId w:val="143"/>
        </w:numPr>
        <w:tabs>
          <w:tab w:val="left" w:pos="993"/>
          <w:tab w:val="left" w:pos="1586"/>
          <w:tab w:val="left" w:pos="3009"/>
          <w:tab w:val="left" w:pos="3969"/>
          <w:tab w:val="left" w:pos="6704"/>
          <w:tab w:val="left" w:pos="8125"/>
          <w:tab w:val="left" w:pos="8501"/>
        </w:tabs>
        <w:ind w:right="-1" w:hanging="403"/>
        <w:contextualSpacing w:val="0"/>
        <w:rPr>
          <w:sz w:val="24"/>
          <w:szCs w:val="24"/>
        </w:rPr>
      </w:pPr>
      <w:r w:rsidRPr="005550DA">
        <w:rPr>
          <w:sz w:val="24"/>
          <w:szCs w:val="24"/>
        </w:rPr>
        <w:t xml:space="preserve">Приказ Министерства просвещения Российской Федерации от 31 мая 2021 г. № 286 “Об утверждении федерального государственного образовательного стандарта начального общего образования” (с изменениями от 18.06.2022 Приказ Министерства просвещения Российской Федерации № 569); </w:t>
      </w:r>
    </w:p>
    <w:p w14:paraId="2EC609D6" w14:textId="77777777" w:rsidR="005550DA" w:rsidRPr="005550DA" w:rsidRDefault="005550DA" w:rsidP="005550DA">
      <w:pPr>
        <w:pStyle w:val="a7"/>
        <w:numPr>
          <w:ilvl w:val="0"/>
          <w:numId w:val="143"/>
        </w:numPr>
        <w:tabs>
          <w:tab w:val="left" w:pos="993"/>
          <w:tab w:val="left" w:pos="1586"/>
          <w:tab w:val="left" w:pos="3009"/>
          <w:tab w:val="left" w:pos="3969"/>
          <w:tab w:val="left" w:pos="6704"/>
          <w:tab w:val="left" w:pos="8125"/>
          <w:tab w:val="left" w:pos="8501"/>
        </w:tabs>
        <w:ind w:right="-1" w:hanging="403"/>
        <w:contextualSpacing w:val="0"/>
        <w:rPr>
          <w:sz w:val="24"/>
          <w:szCs w:val="24"/>
        </w:rPr>
      </w:pPr>
      <w:r w:rsidRPr="005550DA">
        <w:rPr>
          <w:sz w:val="24"/>
          <w:szCs w:val="24"/>
        </w:rPr>
        <w:t xml:space="preserve">Приказ Министерства просвещения Российской Федерации от 16.11.2022 № 992 "Об утверждении федеральной образовательной программы начального общего образования"; </w:t>
      </w:r>
    </w:p>
    <w:p w14:paraId="7E7428A3" w14:textId="77777777" w:rsidR="005550DA" w:rsidRPr="005550DA" w:rsidRDefault="005550DA" w:rsidP="005550DA">
      <w:pPr>
        <w:pStyle w:val="a7"/>
        <w:numPr>
          <w:ilvl w:val="0"/>
          <w:numId w:val="143"/>
        </w:numPr>
        <w:tabs>
          <w:tab w:val="left" w:pos="993"/>
          <w:tab w:val="left" w:pos="1586"/>
          <w:tab w:val="left" w:pos="3009"/>
          <w:tab w:val="left" w:pos="3969"/>
          <w:tab w:val="left" w:pos="6704"/>
          <w:tab w:val="left" w:pos="8125"/>
          <w:tab w:val="left" w:pos="8501"/>
        </w:tabs>
        <w:ind w:right="-1" w:hanging="403"/>
        <w:contextualSpacing w:val="0"/>
        <w:rPr>
          <w:sz w:val="24"/>
          <w:szCs w:val="24"/>
        </w:rPr>
      </w:pPr>
      <w:r w:rsidRPr="005550DA">
        <w:rPr>
          <w:spacing w:val="-6"/>
          <w:sz w:val="24"/>
          <w:szCs w:val="24"/>
        </w:rPr>
        <w:t>СП</w:t>
      </w:r>
      <w:r w:rsidRPr="005550DA">
        <w:rPr>
          <w:sz w:val="24"/>
          <w:szCs w:val="24"/>
        </w:rPr>
        <w:tab/>
      </w:r>
      <w:r w:rsidRPr="005550DA">
        <w:rPr>
          <w:spacing w:val="-2"/>
          <w:sz w:val="24"/>
          <w:szCs w:val="24"/>
        </w:rPr>
        <w:t>2.4.3648-20</w:t>
      </w:r>
      <w:r w:rsidRPr="005550DA">
        <w:rPr>
          <w:sz w:val="24"/>
          <w:szCs w:val="24"/>
        </w:rPr>
        <w:tab/>
      </w:r>
      <w:r w:rsidRPr="005550DA">
        <w:rPr>
          <w:spacing w:val="-2"/>
          <w:sz w:val="24"/>
          <w:szCs w:val="24"/>
        </w:rPr>
        <w:t>«Санитарно-эпидемиологические</w:t>
      </w:r>
      <w:r w:rsidRPr="005550DA">
        <w:rPr>
          <w:sz w:val="24"/>
          <w:szCs w:val="24"/>
        </w:rPr>
        <w:tab/>
      </w:r>
      <w:r w:rsidRPr="005550DA">
        <w:rPr>
          <w:spacing w:val="-2"/>
          <w:sz w:val="24"/>
          <w:szCs w:val="24"/>
        </w:rPr>
        <w:t>требования</w:t>
      </w:r>
      <w:r w:rsidRPr="005550DA">
        <w:rPr>
          <w:sz w:val="24"/>
          <w:szCs w:val="24"/>
        </w:rPr>
        <w:tab/>
      </w:r>
      <w:r w:rsidRPr="005550DA">
        <w:rPr>
          <w:spacing w:val="-10"/>
          <w:sz w:val="24"/>
          <w:szCs w:val="24"/>
        </w:rPr>
        <w:t>к</w:t>
      </w:r>
      <w:r w:rsidRPr="005550DA">
        <w:rPr>
          <w:sz w:val="24"/>
          <w:szCs w:val="24"/>
        </w:rPr>
        <w:tab/>
      </w:r>
      <w:r w:rsidRPr="005550DA">
        <w:rPr>
          <w:spacing w:val="-2"/>
          <w:sz w:val="24"/>
          <w:szCs w:val="24"/>
        </w:rPr>
        <w:t xml:space="preserve">организациям </w:t>
      </w:r>
      <w:r w:rsidRPr="005550DA">
        <w:rPr>
          <w:sz w:val="24"/>
          <w:szCs w:val="24"/>
        </w:rPr>
        <w:t>воспитания и обучения, отдыха и оздоровления детей и молодежи»;</w:t>
      </w:r>
    </w:p>
    <w:p w14:paraId="4947E382" w14:textId="77777777" w:rsidR="005550DA" w:rsidRPr="005550DA" w:rsidRDefault="005550DA" w:rsidP="005550DA">
      <w:pPr>
        <w:pStyle w:val="a7"/>
        <w:numPr>
          <w:ilvl w:val="0"/>
          <w:numId w:val="143"/>
        </w:numPr>
        <w:tabs>
          <w:tab w:val="left" w:pos="993"/>
          <w:tab w:val="left" w:pos="3969"/>
        </w:tabs>
        <w:ind w:right="-1" w:hanging="403"/>
        <w:contextualSpacing w:val="0"/>
        <w:rPr>
          <w:sz w:val="24"/>
          <w:szCs w:val="24"/>
        </w:rPr>
      </w:pPr>
      <w:r w:rsidRPr="005550DA">
        <w:rPr>
          <w:sz w:val="24"/>
          <w:szCs w:val="24"/>
        </w:rPr>
        <w:t>СанПиН</w:t>
      </w:r>
      <w:r w:rsidRPr="005550DA">
        <w:rPr>
          <w:spacing w:val="80"/>
          <w:w w:val="150"/>
          <w:sz w:val="24"/>
          <w:szCs w:val="24"/>
        </w:rPr>
        <w:t xml:space="preserve"> </w:t>
      </w:r>
      <w:r w:rsidRPr="005550DA">
        <w:rPr>
          <w:sz w:val="24"/>
          <w:szCs w:val="24"/>
        </w:rPr>
        <w:t>1.2.3685-21</w:t>
      </w:r>
      <w:r w:rsidRPr="005550DA">
        <w:rPr>
          <w:spacing w:val="80"/>
          <w:w w:val="150"/>
          <w:sz w:val="24"/>
          <w:szCs w:val="24"/>
        </w:rPr>
        <w:t xml:space="preserve"> </w:t>
      </w:r>
      <w:r w:rsidRPr="005550DA">
        <w:rPr>
          <w:sz w:val="24"/>
          <w:szCs w:val="24"/>
        </w:rPr>
        <w:t>«Гигиенические</w:t>
      </w:r>
      <w:r w:rsidRPr="005550DA">
        <w:rPr>
          <w:spacing w:val="80"/>
          <w:w w:val="150"/>
          <w:sz w:val="24"/>
          <w:szCs w:val="24"/>
        </w:rPr>
        <w:t xml:space="preserve"> </w:t>
      </w:r>
      <w:r w:rsidRPr="005550DA">
        <w:rPr>
          <w:sz w:val="24"/>
          <w:szCs w:val="24"/>
        </w:rPr>
        <w:t>нормативы</w:t>
      </w:r>
      <w:r w:rsidRPr="005550DA">
        <w:rPr>
          <w:spacing w:val="80"/>
          <w:w w:val="150"/>
          <w:sz w:val="24"/>
          <w:szCs w:val="24"/>
        </w:rPr>
        <w:t xml:space="preserve"> </w:t>
      </w:r>
      <w:r w:rsidRPr="005550DA">
        <w:rPr>
          <w:sz w:val="24"/>
          <w:szCs w:val="24"/>
        </w:rPr>
        <w:t>и</w:t>
      </w:r>
      <w:r w:rsidRPr="005550DA">
        <w:rPr>
          <w:spacing w:val="80"/>
          <w:w w:val="150"/>
          <w:sz w:val="24"/>
          <w:szCs w:val="24"/>
        </w:rPr>
        <w:t xml:space="preserve"> </w:t>
      </w:r>
      <w:r w:rsidRPr="005550DA">
        <w:rPr>
          <w:sz w:val="24"/>
          <w:szCs w:val="24"/>
        </w:rPr>
        <w:t>требования</w:t>
      </w:r>
      <w:r w:rsidRPr="005550DA">
        <w:rPr>
          <w:spacing w:val="80"/>
          <w:w w:val="150"/>
          <w:sz w:val="24"/>
          <w:szCs w:val="24"/>
        </w:rPr>
        <w:t xml:space="preserve"> </w:t>
      </w:r>
      <w:r w:rsidRPr="005550DA">
        <w:rPr>
          <w:sz w:val="24"/>
          <w:szCs w:val="24"/>
        </w:rPr>
        <w:t>к</w:t>
      </w:r>
      <w:r w:rsidRPr="005550DA">
        <w:rPr>
          <w:spacing w:val="80"/>
          <w:w w:val="150"/>
          <w:sz w:val="24"/>
          <w:szCs w:val="24"/>
        </w:rPr>
        <w:t xml:space="preserve"> </w:t>
      </w:r>
      <w:r w:rsidRPr="005550DA">
        <w:rPr>
          <w:sz w:val="24"/>
          <w:szCs w:val="24"/>
        </w:rPr>
        <w:t>обеспечению безопасности и (или) безвредности для человека факторов среды обитания»</w:t>
      </w:r>
    </w:p>
    <w:p w14:paraId="65EFDA73" w14:textId="77777777" w:rsidR="005550DA" w:rsidRPr="005550DA" w:rsidRDefault="005550DA" w:rsidP="005550DA">
      <w:pPr>
        <w:pStyle w:val="a7"/>
        <w:numPr>
          <w:ilvl w:val="0"/>
          <w:numId w:val="143"/>
        </w:numPr>
        <w:tabs>
          <w:tab w:val="left" w:pos="993"/>
          <w:tab w:val="left" w:pos="3969"/>
        </w:tabs>
        <w:ind w:right="-1" w:hanging="403"/>
        <w:contextualSpacing w:val="0"/>
        <w:rPr>
          <w:sz w:val="24"/>
          <w:szCs w:val="24"/>
        </w:rPr>
      </w:pPr>
      <w:r w:rsidRPr="005550DA">
        <w:rPr>
          <w:sz w:val="24"/>
          <w:szCs w:val="24"/>
        </w:rPr>
        <w:t>Устав МОУ Кяппесельгской ОШ.</w:t>
      </w:r>
    </w:p>
    <w:p w14:paraId="3D9C6104" w14:textId="77777777" w:rsidR="005550DA" w:rsidRPr="005550DA" w:rsidRDefault="005550DA" w:rsidP="005550DA">
      <w:pPr>
        <w:pStyle w:val="ad"/>
        <w:tabs>
          <w:tab w:val="left" w:pos="3969"/>
        </w:tabs>
        <w:spacing w:before="1"/>
        <w:ind w:left="0" w:right="-1" w:hanging="403"/>
      </w:pPr>
    </w:p>
    <w:p w14:paraId="3342BE3B" w14:textId="77777777" w:rsidR="005550DA" w:rsidRPr="005550DA" w:rsidRDefault="005550DA" w:rsidP="005550DA">
      <w:pPr>
        <w:pStyle w:val="ad"/>
        <w:tabs>
          <w:tab w:val="left" w:pos="3969"/>
        </w:tabs>
        <w:spacing w:before="1"/>
        <w:ind w:left="0" w:right="-1" w:hanging="403"/>
      </w:pPr>
    </w:p>
    <w:p w14:paraId="2288A6DE" w14:textId="77777777" w:rsidR="005550DA" w:rsidRPr="005550DA" w:rsidRDefault="005550DA" w:rsidP="005550DA">
      <w:pPr>
        <w:pStyle w:val="ad"/>
        <w:tabs>
          <w:tab w:val="left" w:pos="3969"/>
        </w:tabs>
        <w:spacing w:before="1"/>
        <w:ind w:right="-1" w:hanging="403"/>
      </w:pPr>
    </w:p>
    <w:p w14:paraId="6F76466C" w14:textId="77777777" w:rsidR="005550DA" w:rsidRPr="005550DA" w:rsidRDefault="005550DA" w:rsidP="005550DA">
      <w:pPr>
        <w:pStyle w:val="ad"/>
        <w:tabs>
          <w:tab w:val="left" w:pos="3969"/>
        </w:tabs>
        <w:spacing w:before="1"/>
        <w:ind w:right="-1" w:hanging="403"/>
      </w:pPr>
    </w:p>
    <w:p w14:paraId="27788AC8" w14:textId="77777777" w:rsidR="005550DA" w:rsidRPr="005550DA" w:rsidRDefault="005550DA" w:rsidP="005550DA">
      <w:pPr>
        <w:pStyle w:val="ad"/>
        <w:tabs>
          <w:tab w:val="left" w:pos="3969"/>
        </w:tabs>
        <w:spacing w:before="1"/>
        <w:ind w:right="-1" w:hanging="403"/>
      </w:pPr>
    </w:p>
    <w:p w14:paraId="5670E3B6" w14:textId="77777777" w:rsidR="005550DA" w:rsidRPr="005550DA" w:rsidRDefault="005550DA" w:rsidP="005550DA">
      <w:pPr>
        <w:pStyle w:val="ad"/>
        <w:tabs>
          <w:tab w:val="left" w:pos="3969"/>
        </w:tabs>
        <w:spacing w:before="1"/>
        <w:ind w:right="-1" w:hanging="403"/>
      </w:pPr>
    </w:p>
    <w:p w14:paraId="43DC9AC7" w14:textId="77777777" w:rsidR="005550DA" w:rsidRPr="005550DA" w:rsidRDefault="005550DA" w:rsidP="005550DA">
      <w:pPr>
        <w:pStyle w:val="ad"/>
        <w:tabs>
          <w:tab w:val="left" w:pos="3969"/>
        </w:tabs>
        <w:spacing w:before="1"/>
        <w:ind w:right="-1" w:hanging="403"/>
      </w:pPr>
    </w:p>
    <w:p w14:paraId="012AA016" w14:textId="77777777" w:rsidR="005550DA" w:rsidRPr="005550DA" w:rsidRDefault="005550DA" w:rsidP="005550DA">
      <w:pPr>
        <w:pStyle w:val="ad"/>
        <w:tabs>
          <w:tab w:val="left" w:pos="3969"/>
        </w:tabs>
        <w:spacing w:before="1"/>
        <w:ind w:right="-1" w:hanging="403"/>
      </w:pPr>
    </w:p>
    <w:p w14:paraId="5B4C0CA9" w14:textId="77777777" w:rsidR="005550DA" w:rsidRPr="005550DA" w:rsidRDefault="005550DA" w:rsidP="005550DA">
      <w:pPr>
        <w:pStyle w:val="ad"/>
        <w:tabs>
          <w:tab w:val="left" w:pos="3969"/>
        </w:tabs>
        <w:spacing w:before="1"/>
        <w:ind w:right="-1" w:hanging="403"/>
      </w:pPr>
    </w:p>
    <w:p w14:paraId="0F8E90BB" w14:textId="77777777" w:rsidR="005550DA" w:rsidRPr="005550DA" w:rsidRDefault="005550DA" w:rsidP="005550DA">
      <w:pPr>
        <w:pStyle w:val="ad"/>
        <w:tabs>
          <w:tab w:val="left" w:pos="3969"/>
        </w:tabs>
        <w:spacing w:before="1"/>
        <w:ind w:right="-1" w:hanging="403"/>
      </w:pPr>
    </w:p>
    <w:tbl>
      <w:tblPr>
        <w:tblStyle w:val="aff2"/>
        <w:tblpPr w:leftFromText="180" w:rightFromText="180" w:vertAnchor="text" w:horzAnchor="margin" w:tblpY="-992"/>
        <w:tblW w:w="9747" w:type="dxa"/>
        <w:tblLook w:val="04A0" w:firstRow="1" w:lastRow="0" w:firstColumn="1" w:lastColumn="0" w:noHBand="0" w:noVBand="1"/>
      </w:tblPr>
      <w:tblGrid>
        <w:gridCol w:w="4644"/>
        <w:gridCol w:w="5103"/>
      </w:tblGrid>
      <w:tr w:rsidR="005550DA" w:rsidRPr="005550DA" w14:paraId="6C6B2D5B" w14:textId="77777777" w:rsidTr="00DE3234">
        <w:tc>
          <w:tcPr>
            <w:tcW w:w="9747" w:type="dxa"/>
            <w:gridSpan w:val="2"/>
          </w:tcPr>
          <w:p w14:paraId="6B5312FF" w14:textId="77777777" w:rsidR="005550DA" w:rsidRPr="005550DA" w:rsidRDefault="005550DA" w:rsidP="005550DA">
            <w:pPr>
              <w:pStyle w:val="1"/>
              <w:tabs>
                <w:tab w:val="left" w:pos="525"/>
                <w:tab w:val="left" w:pos="3969"/>
              </w:tabs>
              <w:spacing w:line="273" w:lineRule="exact"/>
              <w:ind w:left="285" w:right="-1" w:hanging="403"/>
              <w:rPr>
                <w:rFonts w:ascii="Times New Roman" w:hAnsi="Times New Roman" w:cs="Times New Roman"/>
                <w:color w:val="auto"/>
                <w:sz w:val="24"/>
                <w:szCs w:val="24"/>
              </w:rPr>
            </w:pPr>
            <w:r w:rsidRPr="005550DA">
              <w:rPr>
                <w:rFonts w:ascii="Times New Roman" w:hAnsi="Times New Roman" w:cs="Times New Roman"/>
                <w:color w:val="auto"/>
                <w:sz w:val="24"/>
                <w:szCs w:val="24"/>
              </w:rPr>
              <w:lastRenderedPageBreak/>
              <w:t>Продолжительность</w:t>
            </w:r>
            <w:r w:rsidRPr="005550DA">
              <w:rPr>
                <w:rFonts w:ascii="Times New Roman" w:hAnsi="Times New Roman" w:cs="Times New Roman"/>
                <w:color w:val="auto"/>
                <w:spacing w:val="-7"/>
                <w:sz w:val="24"/>
                <w:szCs w:val="24"/>
              </w:rPr>
              <w:t xml:space="preserve"> </w:t>
            </w:r>
            <w:r w:rsidRPr="005550DA">
              <w:rPr>
                <w:rFonts w:ascii="Times New Roman" w:hAnsi="Times New Roman" w:cs="Times New Roman"/>
                <w:color w:val="auto"/>
                <w:sz w:val="24"/>
                <w:szCs w:val="24"/>
              </w:rPr>
              <w:t>учебного</w:t>
            </w:r>
            <w:r w:rsidRPr="005550DA">
              <w:rPr>
                <w:rFonts w:ascii="Times New Roman" w:hAnsi="Times New Roman" w:cs="Times New Roman"/>
                <w:color w:val="auto"/>
                <w:spacing w:val="-7"/>
                <w:sz w:val="24"/>
                <w:szCs w:val="24"/>
              </w:rPr>
              <w:t xml:space="preserve"> </w:t>
            </w:r>
            <w:r w:rsidRPr="005550DA">
              <w:rPr>
                <w:rFonts w:ascii="Times New Roman" w:hAnsi="Times New Roman" w:cs="Times New Roman"/>
                <w:color w:val="auto"/>
                <w:spacing w:val="-4"/>
                <w:sz w:val="24"/>
                <w:szCs w:val="24"/>
              </w:rPr>
              <w:t>года</w:t>
            </w:r>
          </w:p>
          <w:p w14:paraId="6D0CC243" w14:textId="77777777" w:rsidR="005550DA" w:rsidRPr="005550DA" w:rsidRDefault="005550DA" w:rsidP="005550DA">
            <w:pPr>
              <w:widowControl/>
              <w:numPr>
                <w:ilvl w:val="0"/>
                <w:numId w:val="83"/>
              </w:numPr>
              <w:tabs>
                <w:tab w:val="left" w:pos="3969"/>
              </w:tabs>
              <w:autoSpaceDE/>
              <w:autoSpaceDN/>
              <w:ind w:right="-1" w:hanging="403"/>
              <w:rPr>
                <w:sz w:val="24"/>
                <w:szCs w:val="24"/>
              </w:rPr>
            </w:pPr>
            <w:r w:rsidRPr="005550DA">
              <w:rPr>
                <w:b/>
                <w:bCs/>
                <w:sz w:val="24"/>
                <w:szCs w:val="24"/>
              </w:rPr>
              <w:t>Начало учебного года</w:t>
            </w:r>
            <w:r w:rsidRPr="005550DA">
              <w:rPr>
                <w:sz w:val="24"/>
                <w:szCs w:val="24"/>
              </w:rPr>
              <w:t> — 1 сентября 2025 года.</w:t>
            </w:r>
          </w:p>
          <w:p w14:paraId="1D856779" w14:textId="77777777" w:rsidR="005550DA" w:rsidRPr="005550DA" w:rsidRDefault="005550DA" w:rsidP="005550DA">
            <w:pPr>
              <w:widowControl/>
              <w:numPr>
                <w:ilvl w:val="0"/>
                <w:numId w:val="83"/>
              </w:numPr>
              <w:tabs>
                <w:tab w:val="left" w:pos="3969"/>
              </w:tabs>
              <w:autoSpaceDE/>
              <w:autoSpaceDN/>
              <w:ind w:right="-1" w:hanging="403"/>
              <w:rPr>
                <w:sz w:val="24"/>
                <w:szCs w:val="24"/>
              </w:rPr>
            </w:pPr>
            <w:r w:rsidRPr="005550DA">
              <w:rPr>
                <w:b/>
                <w:bCs/>
                <w:sz w:val="24"/>
                <w:szCs w:val="24"/>
              </w:rPr>
              <w:t>Окончание учебного года</w:t>
            </w:r>
            <w:r w:rsidRPr="005550DA">
              <w:rPr>
                <w:sz w:val="24"/>
                <w:szCs w:val="24"/>
              </w:rPr>
              <w:t> — 22 мая 2026 года (для 1 класса), 30 мая (2-4 класс) 2026 года</w:t>
            </w:r>
          </w:p>
          <w:p w14:paraId="21DF4C6C" w14:textId="77777777" w:rsidR="005550DA" w:rsidRPr="005550DA" w:rsidRDefault="005550DA" w:rsidP="005550DA">
            <w:pPr>
              <w:widowControl/>
              <w:numPr>
                <w:ilvl w:val="0"/>
                <w:numId w:val="83"/>
              </w:numPr>
              <w:tabs>
                <w:tab w:val="left" w:pos="3969"/>
              </w:tabs>
              <w:autoSpaceDE/>
              <w:autoSpaceDN/>
              <w:ind w:right="-1" w:hanging="403"/>
              <w:rPr>
                <w:sz w:val="24"/>
                <w:szCs w:val="24"/>
              </w:rPr>
            </w:pPr>
            <w:r w:rsidRPr="005550DA">
              <w:rPr>
                <w:b/>
                <w:bCs/>
                <w:sz w:val="24"/>
                <w:szCs w:val="24"/>
              </w:rPr>
              <w:t>Продолжительность</w:t>
            </w:r>
            <w:r w:rsidRPr="005550DA">
              <w:rPr>
                <w:b/>
                <w:bCs/>
                <w:spacing w:val="-8"/>
                <w:sz w:val="24"/>
                <w:szCs w:val="24"/>
              </w:rPr>
              <w:t xml:space="preserve"> </w:t>
            </w:r>
            <w:r w:rsidRPr="005550DA">
              <w:rPr>
                <w:b/>
                <w:bCs/>
                <w:sz w:val="24"/>
                <w:szCs w:val="24"/>
              </w:rPr>
              <w:t>учебного</w:t>
            </w:r>
            <w:r w:rsidRPr="005550DA">
              <w:rPr>
                <w:b/>
                <w:bCs/>
                <w:spacing w:val="-8"/>
                <w:sz w:val="24"/>
                <w:szCs w:val="24"/>
              </w:rPr>
              <w:t xml:space="preserve"> </w:t>
            </w:r>
            <w:r w:rsidRPr="005550DA">
              <w:rPr>
                <w:b/>
                <w:bCs/>
                <w:spacing w:val="-2"/>
                <w:sz w:val="24"/>
                <w:szCs w:val="24"/>
              </w:rPr>
              <w:t>года</w:t>
            </w:r>
            <w:r w:rsidRPr="005550DA">
              <w:rPr>
                <w:spacing w:val="-2"/>
                <w:sz w:val="24"/>
                <w:szCs w:val="24"/>
              </w:rPr>
              <w:t>:</w:t>
            </w:r>
          </w:p>
          <w:p w14:paraId="0E839F4F" w14:textId="77777777" w:rsidR="005550DA" w:rsidRPr="005550DA" w:rsidRDefault="005550DA" w:rsidP="005550DA">
            <w:pPr>
              <w:pStyle w:val="ad"/>
              <w:tabs>
                <w:tab w:val="left" w:pos="3969"/>
              </w:tabs>
              <w:spacing w:line="276" w:lineRule="exact"/>
              <w:ind w:right="-1" w:hanging="403"/>
            </w:pPr>
            <w:r w:rsidRPr="005550DA">
              <w:t>для</w:t>
            </w:r>
            <w:r w:rsidRPr="005550DA">
              <w:rPr>
                <w:spacing w:val="-2"/>
              </w:rPr>
              <w:t xml:space="preserve"> </w:t>
            </w:r>
            <w:r w:rsidRPr="005550DA">
              <w:t>1</w:t>
            </w:r>
            <w:r w:rsidRPr="005550DA">
              <w:rPr>
                <w:spacing w:val="-2"/>
              </w:rPr>
              <w:t xml:space="preserve"> </w:t>
            </w:r>
            <w:r w:rsidRPr="005550DA">
              <w:t>классов-</w:t>
            </w:r>
            <w:r w:rsidRPr="005550DA">
              <w:rPr>
                <w:spacing w:val="-3"/>
              </w:rPr>
              <w:t xml:space="preserve"> </w:t>
            </w:r>
            <w:r w:rsidRPr="005550DA">
              <w:t>33</w:t>
            </w:r>
            <w:r w:rsidRPr="005550DA">
              <w:rPr>
                <w:spacing w:val="2"/>
              </w:rPr>
              <w:t xml:space="preserve"> </w:t>
            </w:r>
            <w:r w:rsidRPr="005550DA">
              <w:t>учебные</w:t>
            </w:r>
            <w:r w:rsidRPr="005550DA">
              <w:rPr>
                <w:spacing w:val="-3"/>
              </w:rPr>
              <w:t xml:space="preserve"> </w:t>
            </w:r>
            <w:r w:rsidRPr="005550DA">
              <w:rPr>
                <w:spacing w:val="-2"/>
              </w:rPr>
              <w:t>недели</w:t>
            </w:r>
          </w:p>
          <w:p w14:paraId="6A834588" w14:textId="77777777" w:rsidR="005550DA" w:rsidRPr="005550DA" w:rsidRDefault="005550DA" w:rsidP="005550DA">
            <w:pPr>
              <w:pStyle w:val="ad"/>
              <w:tabs>
                <w:tab w:val="left" w:pos="3969"/>
              </w:tabs>
              <w:ind w:right="-1" w:hanging="403"/>
              <w:rPr>
                <w:spacing w:val="-2"/>
              </w:rPr>
            </w:pPr>
            <w:r w:rsidRPr="005550DA">
              <w:t>для</w:t>
            </w:r>
            <w:r w:rsidRPr="005550DA">
              <w:rPr>
                <w:spacing w:val="-2"/>
              </w:rPr>
              <w:t xml:space="preserve"> </w:t>
            </w:r>
            <w:r w:rsidRPr="005550DA">
              <w:t>2-4</w:t>
            </w:r>
            <w:r w:rsidRPr="005550DA">
              <w:rPr>
                <w:spacing w:val="-2"/>
              </w:rPr>
              <w:t xml:space="preserve"> </w:t>
            </w:r>
            <w:r w:rsidRPr="005550DA">
              <w:t>классов</w:t>
            </w:r>
            <w:r w:rsidRPr="005550DA">
              <w:rPr>
                <w:spacing w:val="-2"/>
              </w:rPr>
              <w:t xml:space="preserve"> </w:t>
            </w:r>
            <w:r w:rsidRPr="005550DA">
              <w:t>–</w:t>
            </w:r>
            <w:r w:rsidRPr="005550DA">
              <w:rPr>
                <w:spacing w:val="-2"/>
              </w:rPr>
              <w:t xml:space="preserve"> </w:t>
            </w:r>
            <w:r w:rsidRPr="005550DA">
              <w:t>34</w:t>
            </w:r>
            <w:r w:rsidRPr="005550DA">
              <w:rPr>
                <w:spacing w:val="2"/>
              </w:rPr>
              <w:t xml:space="preserve"> </w:t>
            </w:r>
            <w:r w:rsidRPr="005550DA">
              <w:t>учебные</w:t>
            </w:r>
            <w:r w:rsidRPr="005550DA">
              <w:rPr>
                <w:spacing w:val="-3"/>
              </w:rPr>
              <w:t xml:space="preserve"> </w:t>
            </w:r>
            <w:r w:rsidRPr="005550DA">
              <w:rPr>
                <w:spacing w:val="-2"/>
              </w:rPr>
              <w:t>недели.</w:t>
            </w:r>
          </w:p>
          <w:p w14:paraId="490F5636" w14:textId="77777777" w:rsidR="005550DA" w:rsidRPr="005550DA" w:rsidRDefault="005550DA" w:rsidP="005550DA">
            <w:pPr>
              <w:pStyle w:val="ad"/>
              <w:tabs>
                <w:tab w:val="left" w:pos="3969"/>
              </w:tabs>
              <w:spacing w:before="1"/>
              <w:ind w:right="-1" w:hanging="403"/>
            </w:pPr>
            <w:r w:rsidRPr="005550DA">
              <w:t>Для</w:t>
            </w:r>
            <w:r w:rsidRPr="005550DA">
              <w:rPr>
                <w:spacing w:val="-2"/>
              </w:rPr>
              <w:t xml:space="preserve"> </w:t>
            </w:r>
            <w:r w:rsidRPr="005550DA">
              <w:t>1-4</w:t>
            </w:r>
            <w:r w:rsidRPr="005550DA">
              <w:rPr>
                <w:spacing w:val="-2"/>
              </w:rPr>
              <w:t xml:space="preserve"> </w:t>
            </w:r>
            <w:r w:rsidRPr="005550DA">
              <w:t>классов</w:t>
            </w:r>
            <w:r w:rsidRPr="005550DA">
              <w:rPr>
                <w:spacing w:val="2"/>
              </w:rPr>
              <w:t xml:space="preserve"> </w:t>
            </w:r>
            <w:r w:rsidRPr="005550DA">
              <w:t>учебный</w:t>
            </w:r>
            <w:r w:rsidRPr="005550DA">
              <w:rPr>
                <w:spacing w:val="-1"/>
              </w:rPr>
              <w:t xml:space="preserve"> </w:t>
            </w:r>
            <w:r w:rsidRPr="005550DA">
              <w:t>год</w:t>
            </w:r>
            <w:r w:rsidRPr="005550DA">
              <w:rPr>
                <w:spacing w:val="-2"/>
              </w:rPr>
              <w:t xml:space="preserve"> </w:t>
            </w:r>
            <w:r w:rsidRPr="005550DA">
              <w:t>делится</w:t>
            </w:r>
            <w:r w:rsidRPr="005550DA">
              <w:rPr>
                <w:spacing w:val="-2"/>
              </w:rPr>
              <w:t xml:space="preserve"> </w:t>
            </w:r>
            <w:r w:rsidRPr="005550DA">
              <w:t>на триместры. При триместровой системе обучения учебный год делится на три равные части, каждая из которых включает два учебных модуля. Школьники учатся в течение пяти недель, а затем проводят неделю на каникулах. Минимальная</w:t>
            </w:r>
            <w:r w:rsidRPr="005550DA">
              <w:rPr>
                <w:spacing w:val="30"/>
              </w:rPr>
              <w:t xml:space="preserve"> </w:t>
            </w:r>
            <w:r w:rsidRPr="005550DA">
              <w:t>продолжительность</w:t>
            </w:r>
            <w:r w:rsidRPr="005550DA">
              <w:rPr>
                <w:spacing w:val="31"/>
              </w:rPr>
              <w:t xml:space="preserve"> </w:t>
            </w:r>
            <w:r w:rsidRPr="005550DA">
              <w:t>каникул</w:t>
            </w:r>
            <w:r w:rsidRPr="005550DA">
              <w:rPr>
                <w:spacing w:val="31"/>
              </w:rPr>
              <w:t xml:space="preserve"> </w:t>
            </w:r>
            <w:r w:rsidRPr="005550DA">
              <w:t>в</w:t>
            </w:r>
            <w:r w:rsidRPr="005550DA">
              <w:rPr>
                <w:spacing w:val="30"/>
              </w:rPr>
              <w:t xml:space="preserve"> </w:t>
            </w:r>
            <w:r w:rsidRPr="005550DA">
              <w:t>течении</w:t>
            </w:r>
            <w:r w:rsidRPr="005550DA">
              <w:rPr>
                <w:spacing w:val="34"/>
              </w:rPr>
              <w:t xml:space="preserve"> </w:t>
            </w:r>
            <w:r w:rsidRPr="005550DA">
              <w:t>учебного</w:t>
            </w:r>
            <w:r w:rsidRPr="005550DA">
              <w:rPr>
                <w:spacing w:val="30"/>
              </w:rPr>
              <w:t xml:space="preserve"> </w:t>
            </w:r>
            <w:r w:rsidRPr="005550DA">
              <w:t>года</w:t>
            </w:r>
            <w:r w:rsidRPr="005550DA">
              <w:rPr>
                <w:spacing w:val="36"/>
              </w:rPr>
              <w:t xml:space="preserve"> </w:t>
            </w:r>
            <w:r w:rsidRPr="005550DA">
              <w:t>–</w:t>
            </w:r>
            <w:r w:rsidRPr="005550DA">
              <w:rPr>
                <w:spacing w:val="31"/>
              </w:rPr>
              <w:t xml:space="preserve"> </w:t>
            </w:r>
            <w:r w:rsidRPr="005550DA">
              <w:t>7</w:t>
            </w:r>
            <w:r w:rsidRPr="005550DA">
              <w:rPr>
                <w:spacing w:val="30"/>
              </w:rPr>
              <w:t xml:space="preserve"> </w:t>
            </w:r>
            <w:r w:rsidRPr="005550DA">
              <w:t>календарных</w:t>
            </w:r>
            <w:r w:rsidRPr="005550DA">
              <w:rPr>
                <w:spacing w:val="32"/>
              </w:rPr>
              <w:t xml:space="preserve"> </w:t>
            </w:r>
            <w:r w:rsidRPr="005550DA">
              <w:t>дней (абз. 6 п. 3.4.16 СП 2.4.3648-20)</w:t>
            </w:r>
          </w:p>
        </w:tc>
      </w:tr>
      <w:tr w:rsidR="005550DA" w:rsidRPr="005550DA" w14:paraId="2471827C" w14:textId="77777777" w:rsidTr="00DE3234">
        <w:tc>
          <w:tcPr>
            <w:tcW w:w="4644" w:type="dxa"/>
          </w:tcPr>
          <w:p w14:paraId="66B7F0CB" w14:textId="77777777" w:rsidR="005550DA" w:rsidRPr="005550DA" w:rsidRDefault="005550DA" w:rsidP="005550DA">
            <w:pPr>
              <w:pStyle w:val="3"/>
              <w:shd w:val="clear" w:color="auto" w:fill="FFFFFF"/>
              <w:tabs>
                <w:tab w:val="left" w:pos="3969"/>
              </w:tabs>
              <w:spacing w:line="480" w:lineRule="atLeast"/>
              <w:ind w:right="-1" w:hanging="403"/>
              <w:textAlignment w:val="baseline"/>
              <w:rPr>
                <w:rStyle w:val="aff9"/>
                <w:rFonts w:cs="Times New Roman"/>
                <w:color w:val="auto"/>
                <w:sz w:val="24"/>
                <w:szCs w:val="24"/>
              </w:rPr>
            </w:pPr>
            <w:r w:rsidRPr="005550DA">
              <w:rPr>
                <w:rStyle w:val="aff9"/>
                <w:rFonts w:cs="Times New Roman"/>
                <w:color w:val="auto"/>
                <w:sz w:val="24"/>
                <w:szCs w:val="24"/>
              </w:rPr>
              <w:t>Первый триместр в 2025 году</w:t>
            </w:r>
          </w:p>
          <w:p w14:paraId="399D9BF3" w14:textId="77777777" w:rsidR="005550DA" w:rsidRPr="005550DA" w:rsidRDefault="005550DA" w:rsidP="005550DA">
            <w:pPr>
              <w:pStyle w:val="a7"/>
              <w:widowControl/>
              <w:numPr>
                <w:ilvl w:val="0"/>
                <w:numId w:val="85"/>
              </w:numPr>
              <w:tabs>
                <w:tab w:val="left" w:pos="3969"/>
              </w:tabs>
              <w:autoSpaceDE/>
              <w:autoSpaceDN/>
              <w:ind w:right="-1" w:hanging="403"/>
              <w:contextualSpacing w:val="0"/>
              <w:jc w:val="both"/>
              <w:rPr>
                <w:sz w:val="24"/>
                <w:szCs w:val="24"/>
              </w:rPr>
            </w:pPr>
            <w:r w:rsidRPr="005550DA">
              <w:rPr>
                <w:sz w:val="24"/>
                <w:szCs w:val="24"/>
              </w:rPr>
              <w:t>1 сентября — 4 октября 2025 года</w:t>
            </w:r>
          </w:p>
          <w:p w14:paraId="6E748AF2" w14:textId="77777777" w:rsidR="005550DA" w:rsidRPr="005550DA" w:rsidRDefault="005550DA" w:rsidP="005550DA">
            <w:pPr>
              <w:pStyle w:val="a7"/>
              <w:tabs>
                <w:tab w:val="left" w:pos="3969"/>
              </w:tabs>
              <w:ind w:right="-1" w:hanging="403"/>
              <w:rPr>
                <w:sz w:val="24"/>
                <w:szCs w:val="24"/>
              </w:rPr>
            </w:pPr>
            <w:r w:rsidRPr="005550DA">
              <w:rPr>
                <w:sz w:val="24"/>
                <w:szCs w:val="24"/>
              </w:rPr>
              <w:t xml:space="preserve"> (5 недель)</w:t>
            </w:r>
          </w:p>
          <w:p w14:paraId="080365AC" w14:textId="77777777" w:rsidR="005550DA" w:rsidRPr="005550DA" w:rsidRDefault="005550DA" w:rsidP="005550DA">
            <w:pPr>
              <w:pStyle w:val="a7"/>
              <w:widowControl/>
              <w:numPr>
                <w:ilvl w:val="0"/>
                <w:numId w:val="85"/>
              </w:numPr>
              <w:tabs>
                <w:tab w:val="left" w:pos="3969"/>
              </w:tabs>
              <w:autoSpaceDE/>
              <w:autoSpaceDN/>
              <w:ind w:right="-1" w:hanging="403"/>
              <w:contextualSpacing w:val="0"/>
              <w:jc w:val="both"/>
              <w:rPr>
                <w:sz w:val="24"/>
                <w:szCs w:val="24"/>
              </w:rPr>
            </w:pPr>
            <w:r w:rsidRPr="005550DA">
              <w:rPr>
                <w:sz w:val="24"/>
                <w:szCs w:val="24"/>
              </w:rPr>
              <w:t>13 октября — 15 ноября 2025 года</w:t>
            </w:r>
          </w:p>
          <w:p w14:paraId="05601F6D" w14:textId="77777777" w:rsidR="005550DA" w:rsidRPr="005550DA" w:rsidRDefault="005550DA" w:rsidP="005550DA">
            <w:pPr>
              <w:pStyle w:val="a7"/>
              <w:tabs>
                <w:tab w:val="left" w:pos="3969"/>
              </w:tabs>
              <w:ind w:right="-1" w:hanging="403"/>
              <w:rPr>
                <w:sz w:val="24"/>
                <w:szCs w:val="24"/>
              </w:rPr>
            </w:pPr>
            <w:r w:rsidRPr="005550DA">
              <w:rPr>
                <w:sz w:val="24"/>
                <w:szCs w:val="24"/>
              </w:rPr>
              <w:t xml:space="preserve"> (5 недель)</w:t>
            </w:r>
          </w:p>
          <w:p w14:paraId="53A244F4" w14:textId="77777777" w:rsidR="005550DA" w:rsidRPr="005550DA" w:rsidRDefault="005550DA" w:rsidP="005550DA">
            <w:pPr>
              <w:tabs>
                <w:tab w:val="left" w:pos="3969"/>
              </w:tabs>
              <w:ind w:right="-1" w:hanging="403"/>
              <w:rPr>
                <w:sz w:val="24"/>
                <w:szCs w:val="24"/>
              </w:rPr>
            </w:pPr>
          </w:p>
          <w:p w14:paraId="133C32DD"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pPr>
          </w:p>
        </w:tc>
        <w:tc>
          <w:tcPr>
            <w:tcW w:w="5103" w:type="dxa"/>
          </w:tcPr>
          <w:p w14:paraId="0778032F" w14:textId="77777777" w:rsidR="005550DA" w:rsidRPr="005550DA" w:rsidRDefault="005550DA" w:rsidP="005550DA">
            <w:pPr>
              <w:pStyle w:val="3"/>
              <w:shd w:val="clear" w:color="auto" w:fill="FFFFFF"/>
              <w:tabs>
                <w:tab w:val="left" w:pos="3969"/>
              </w:tabs>
              <w:spacing w:line="480" w:lineRule="atLeast"/>
              <w:ind w:right="-1" w:hanging="403"/>
              <w:textAlignment w:val="baseline"/>
              <w:rPr>
                <w:rStyle w:val="aff9"/>
                <w:rFonts w:cs="Times New Roman"/>
                <w:color w:val="auto"/>
                <w:sz w:val="24"/>
                <w:szCs w:val="24"/>
              </w:rPr>
            </w:pPr>
            <w:r w:rsidRPr="005550DA">
              <w:rPr>
                <w:rStyle w:val="aff9"/>
                <w:rFonts w:cs="Times New Roman"/>
                <w:color w:val="auto"/>
                <w:sz w:val="24"/>
                <w:szCs w:val="24"/>
              </w:rPr>
              <w:t>Каникулы в первом триместре в 2025 году</w:t>
            </w:r>
          </w:p>
          <w:p w14:paraId="221ECCB6" w14:textId="77777777" w:rsidR="005550DA" w:rsidRPr="005550DA" w:rsidRDefault="005550DA" w:rsidP="005550DA">
            <w:pPr>
              <w:pStyle w:val="aff7"/>
              <w:widowControl/>
              <w:numPr>
                <w:ilvl w:val="0"/>
                <w:numId w:val="84"/>
              </w:numPr>
              <w:tabs>
                <w:tab w:val="left" w:pos="3969"/>
              </w:tabs>
              <w:autoSpaceDE/>
              <w:autoSpaceDN/>
              <w:spacing w:after="225" w:afterAutospacing="1" w:line="360" w:lineRule="atLeast"/>
              <w:ind w:right="-1" w:hanging="403"/>
              <w:textAlignment w:val="baseline"/>
            </w:pPr>
            <w:r w:rsidRPr="005550DA">
              <w:t xml:space="preserve">6 октября — 12 октября 2025 года (7 дней); </w:t>
            </w:r>
          </w:p>
          <w:p w14:paraId="12A02328" w14:textId="77777777" w:rsidR="005550DA" w:rsidRPr="005550DA" w:rsidRDefault="005550DA" w:rsidP="005550DA">
            <w:pPr>
              <w:pStyle w:val="aff7"/>
              <w:widowControl/>
              <w:numPr>
                <w:ilvl w:val="0"/>
                <w:numId w:val="84"/>
              </w:numPr>
              <w:tabs>
                <w:tab w:val="left" w:pos="3969"/>
              </w:tabs>
              <w:autoSpaceDE/>
              <w:autoSpaceDN/>
              <w:spacing w:after="225" w:afterAutospacing="1" w:line="360" w:lineRule="atLeast"/>
              <w:ind w:right="-1" w:hanging="403"/>
              <w:textAlignment w:val="baseline"/>
            </w:pPr>
            <w:r w:rsidRPr="005550DA">
              <w:t>17 ноября — 23 ноября 2025 года (7 дней).</w:t>
            </w:r>
          </w:p>
        </w:tc>
      </w:tr>
      <w:tr w:rsidR="005550DA" w:rsidRPr="005550DA" w14:paraId="4CE4BC83" w14:textId="77777777" w:rsidTr="00DE3234">
        <w:tc>
          <w:tcPr>
            <w:tcW w:w="4644" w:type="dxa"/>
          </w:tcPr>
          <w:p w14:paraId="31A7976E" w14:textId="77777777" w:rsidR="005550DA" w:rsidRPr="005550DA" w:rsidRDefault="005550DA" w:rsidP="005550DA">
            <w:pPr>
              <w:pStyle w:val="3"/>
              <w:shd w:val="clear" w:color="auto" w:fill="FFFFFF"/>
              <w:tabs>
                <w:tab w:val="left" w:pos="3969"/>
              </w:tabs>
              <w:spacing w:line="480" w:lineRule="atLeast"/>
              <w:ind w:right="-1" w:hanging="403"/>
              <w:textAlignment w:val="baseline"/>
              <w:rPr>
                <w:rStyle w:val="aff9"/>
                <w:rFonts w:cs="Times New Roman"/>
                <w:color w:val="auto"/>
                <w:sz w:val="24"/>
                <w:szCs w:val="24"/>
              </w:rPr>
            </w:pPr>
            <w:r w:rsidRPr="005550DA">
              <w:rPr>
                <w:rStyle w:val="aff9"/>
                <w:rFonts w:cs="Times New Roman"/>
                <w:color w:val="auto"/>
                <w:sz w:val="24"/>
                <w:szCs w:val="24"/>
              </w:rPr>
              <w:t>Второй триместр в 2025-26 году.</w:t>
            </w:r>
          </w:p>
          <w:p w14:paraId="05691C46" w14:textId="77777777" w:rsidR="005550DA" w:rsidRPr="005550DA" w:rsidRDefault="005550DA" w:rsidP="005550DA">
            <w:pPr>
              <w:tabs>
                <w:tab w:val="left" w:pos="3969"/>
              </w:tabs>
              <w:ind w:right="-1" w:hanging="403"/>
              <w:rPr>
                <w:sz w:val="24"/>
                <w:szCs w:val="24"/>
              </w:rPr>
            </w:pPr>
          </w:p>
          <w:p w14:paraId="2C6E5D95" w14:textId="77777777" w:rsidR="005550DA" w:rsidRPr="005550DA" w:rsidRDefault="005550DA" w:rsidP="005550DA">
            <w:pPr>
              <w:pStyle w:val="a7"/>
              <w:widowControl/>
              <w:numPr>
                <w:ilvl w:val="0"/>
                <w:numId w:val="85"/>
              </w:numPr>
              <w:tabs>
                <w:tab w:val="left" w:pos="3969"/>
              </w:tabs>
              <w:autoSpaceDE/>
              <w:autoSpaceDN/>
              <w:ind w:right="-1" w:hanging="403"/>
              <w:contextualSpacing w:val="0"/>
              <w:jc w:val="both"/>
              <w:rPr>
                <w:sz w:val="24"/>
                <w:szCs w:val="24"/>
              </w:rPr>
            </w:pPr>
            <w:r w:rsidRPr="005550DA">
              <w:rPr>
                <w:sz w:val="24"/>
                <w:szCs w:val="24"/>
              </w:rPr>
              <w:t xml:space="preserve"> 24 ноября — 30 декабря 2025 года </w:t>
            </w:r>
          </w:p>
          <w:p w14:paraId="2108E0CB" w14:textId="77777777" w:rsidR="005550DA" w:rsidRPr="005550DA" w:rsidRDefault="005550DA" w:rsidP="005550DA">
            <w:pPr>
              <w:pStyle w:val="a7"/>
              <w:tabs>
                <w:tab w:val="left" w:pos="3969"/>
              </w:tabs>
              <w:ind w:right="-1" w:hanging="403"/>
              <w:rPr>
                <w:sz w:val="24"/>
                <w:szCs w:val="24"/>
              </w:rPr>
            </w:pPr>
            <w:r w:rsidRPr="005550DA">
              <w:rPr>
                <w:sz w:val="24"/>
                <w:szCs w:val="24"/>
              </w:rPr>
              <w:t>(6 недель)</w:t>
            </w:r>
          </w:p>
          <w:p w14:paraId="6CA4800B" w14:textId="77777777" w:rsidR="005550DA" w:rsidRPr="005550DA" w:rsidRDefault="005550DA" w:rsidP="005550DA">
            <w:pPr>
              <w:pStyle w:val="a7"/>
              <w:tabs>
                <w:tab w:val="left" w:pos="3969"/>
              </w:tabs>
              <w:ind w:right="-1" w:hanging="403"/>
              <w:rPr>
                <w:sz w:val="24"/>
                <w:szCs w:val="24"/>
              </w:rPr>
            </w:pPr>
          </w:p>
          <w:p w14:paraId="7DD11DF4" w14:textId="77777777" w:rsidR="005550DA" w:rsidRPr="005550DA" w:rsidRDefault="005550DA" w:rsidP="005550DA">
            <w:pPr>
              <w:pStyle w:val="a7"/>
              <w:widowControl/>
              <w:numPr>
                <w:ilvl w:val="0"/>
                <w:numId w:val="85"/>
              </w:numPr>
              <w:tabs>
                <w:tab w:val="left" w:pos="3969"/>
              </w:tabs>
              <w:autoSpaceDE/>
              <w:autoSpaceDN/>
              <w:ind w:right="-1" w:hanging="403"/>
              <w:contextualSpacing w:val="0"/>
              <w:jc w:val="both"/>
              <w:rPr>
                <w:sz w:val="24"/>
                <w:szCs w:val="24"/>
              </w:rPr>
            </w:pPr>
            <w:r w:rsidRPr="005550DA">
              <w:rPr>
                <w:sz w:val="24"/>
                <w:szCs w:val="24"/>
              </w:rPr>
              <w:t xml:space="preserve">12 января — 14 февраля 2026 года </w:t>
            </w:r>
          </w:p>
          <w:p w14:paraId="5A771280" w14:textId="77777777" w:rsidR="005550DA" w:rsidRPr="005550DA" w:rsidRDefault="005550DA" w:rsidP="005550DA">
            <w:pPr>
              <w:pStyle w:val="a7"/>
              <w:tabs>
                <w:tab w:val="left" w:pos="3969"/>
              </w:tabs>
              <w:ind w:right="-1" w:hanging="403"/>
              <w:rPr>
                <w:sz w:val="24"/>
                <w:szCs w:val="24"/>
              </w:rPr>
            </w:pPr>
            <w:r w:rsidRPr="005550DA">
              <w:rPr>
                <w:sz w:val="24"/>
                <w:szCs w:val="24"/>
              </w:rPr>
              <w:t>(5 недель)</w:t>
            </w:r>
          </w:p>
          <w:p w14:paraId="250D91E4"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pPr>
          </w:p>
        </w:tc>
        <w:tc>
          <w:tcPr>
            <w:tcW w:w="5103" w:type="dxa"/>
          </w:tcPr>
          <w:p w14:paraId="14A2A60E" w14:textId="77777777" w:rsidR="005550DA" w:rsidRPr="005550DA" w:rsidRDefault="005550DA" w:rsidP="005550DA">
            <w:pPr>
              <w:pStyle w:val="3"/>
              <w:shd w:val="clear" w:color="auto" w:fill="FFFFFF"/>
              <w:tabs>
                <w:tab w:val="left" w:pos="3969"/>
              </w:tabs>
              <w:spacing w:line="480" w:lineRule="atLeast"/>
              <w:ind w:right="-1" w:hanging="403"/>
              <w:textAlignment w:val="baseline"/>
              <w:rPr>
                <w:rStyle w:val="aff9"/>
                <w:rFonts w:cs="Times New Roman"/>
                <w:color w:val="auto"/>
                <w:sz w:val="24"/>
                <w:szCs w:val="24"/>
              </w:rPr>
            </w:pPr>
            <w:r w:rsidRPr="005550DA">
              <w:rPr>
                <w:rStyle w:val="aff9"/>
                <w:rFonts w:cs="Times New Roman"/>
                <w:color w:val="auto"/>
                <w:sz w:val="24"/>
                <w:szCs w:val="24"/>
              </w:rPr>
              <w:t>Каникулы во втором триместре в 2025-26 году.</w:t>
            </w:r>
          </w:p>
          <w:p w14:paraId="3EC932D7" w14:textId="77777777" w:rsidR="005550DA" w:rsidRPr="005550DA" w:rsidRDefault="005550DA" w:rsidP="005550DA">
            <w:pPr>
              <w:pStyle w:val="aff7"/>
              <w:shd w:val="clear" w:color="auto" w:fill="FFFFFF"/>
              <w:tabs>
                <w:tab w:val="left" w:pos="3969"/>
              </w:tabs>
              <w:spacing w:after="225" w:line="360" w:lineRule="atLeast"/>
              <w:ind w:left="720" w:right="-1" w:hanging="403"/>
              <w:textAlignment w:val="baseline"/>
            </w:pPr>
            <w:r w:rsidRPr="005550DA">
              <w:t xml:space="preserve">3) 31 декабря 2025 года — 11 января 2026 года (12 дней); </w:t>
            </w:r>
          </w:p>
          <w:p w14:paraId="47B02E15" w14:textId="77777777" w:rsidR="005550DA" w:rsidRPr="005550DA" w:rsidRDefault="005550DA" w:rsidP="005550DA">
            <w:pPr>
              <w:pStyle w:val="aff7"/>
              <w:shd w:val="clear" w:color="auto" w:fill="FFFFFF"/>
              <w:tabs>
                <w:tab w:val="left" w:pos="3969"/>
              </w:tabs>
              <w:spacing w:after="225" w:line="360" w:lineRule="atLeast"/>
              <w:ind w:left="720" w:right="-1" w:hanging="403"/>
              <w:textAlignment w:val="baseline"/>
              <w:rPr>
                <w:b/>
                <w:bCs/>
              </w:rPr>
            </w:pPr>
            <w:r w:rsidRPr="005550DA">
              <w:t>4) 16 февраля — 23 февраля 2026 года (8 дней).</w:t>
            </w:r>
          </w:p>
        </w:tc>
      </w:tr>
      <w:tr w:rsidR="005550DA" w:rsidRPr="005550DA" w14:paraId="56BDB3D9" w14:textId="77777777" w:rsidTr="00DE3234">
        <w:tc>
          <w:tcPr>
            <w:tcW w:w="4644" w:type="dxa"/>
          </w:tcPr>
          <w:p w14:paraId="7E20C21B"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rPr>
                <w:rStyle w:val="aff9"/>
                <w:rFonts w:eastAsiaTheme="majorEastAsia"/>
                <w:b/>
                <w:bCs/>
              </w:rPr>
            </w:pPr>
            <w:r w:rsidRPr="005550DA">
              <w:rPr>
                <w:rStyle w:val="aff9"/>
                <w:rFonts w:eastAsiaTheme="majorEastAsia"/>
                <w:b/>
                <w:bCs/>
              </w:rPr>
              <w:t>Третий триместр в 2026 году.</w:t>
            </w:r>
          </w:p>
          <w:p w14:paraId="49C381D1"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pPr>
            <w:r w:rsidRPr="005550DA">
              <w:t xml:space="preserve">5) 24 февраля — 4 апреля 2026 года (6 недель), </w:t>
            </w:r>
          </w:p>
          <w:p w14:paraId="6C57FA14" w14:textId="77777777" w:rsidR="005550DA" w:rsidRPr="005550DA" w:rsidRDefault="005550DA" w:rsidP="005550DA">
            <w:pPr>
              <w:tabs>
                <w:tab w:val="left" w:pos="3969"/>
              </w:tabs>
              <w:ind w:right="-1" w:hanging="403"/>
              <w:rPr>
                <w:sz w:val="24"/>
                <w:szCs w:val="24"/>
              </w:rPr>
            </w:pPr>
            <w:r w:rsidRPr="005550DA">
              <w:rPr>
                <w:sz w:val="24"/>
                <w:szCs w:val="24"/>
              </w:rPr>
              <w:t>6)13 апреля — 30 мая 2026 года (7 недель)</w:t>
            </w:r>
          </w:p>
          <w:p w14:paraId="0621B23A" w14:textId="77777777" w:rsidR="005550DA" w:rsidRPr="005550DA" w:rsidRDefault="005550DA" w:rsidP="005550DA">
            <w:pPr>
              <w:tabs>
                <w:tab w:val="left" w:pos="3969"/>
              </w:tabs>
              <w:ind w:right="-1" w:hanging="403"/>
              <w:rPr>
                <w:sz w:val="24"/>
                <w:szCs w:val="24"/>
              </w:rPr>
            </w:pPr>
          </w:p>
          <w:p w14:paraId="55BF1058"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pPr>
          </w:p>
        </w:tc>
        <w:tc>
          <w:tcPr>
            <w:tcW w:w="5103" w:type="dxa"/>
          </w:tcPr>
          <w:p w14:paraId="1DE2DF6E" w14:textId="77777777" w:rsidR="005550DA" w:rsidRPr="005550DA" w:rsidRDefault="005550DA" w:rsidP="005550DA">
            <w:pPr>
              <w:pStyle w:val="3"/>
              <w:shd w:val="clear" w:color="auto" w:fill="FFFFFF"/>
              <w:tabs>
                <w:tab w:val="left" w:pos="3969"/>
              </w:tabs>
              <w:spacing w:line="480" w:lineRule="atLeast"/>
              <w:ind w:right="-1" w:hanging="403"/>
              <w:textAlignment w:val="baseline"/>
              <w:rPr>
                <w:rFonts w:cs="Times New Roman"/>
                <w:bCs/>
                <w:i/>
                <w:iCs/>
                <w:color w:val="auto"/>
                <w:sz w:val="24"/>
                <w:szCs w:val="24"/>
              </w:rPr>
            </w:pPr>
            <w:r w:rsidRPr="005550DA">
              <w:rPr>
                <w:rFonts w:cs="Times New Roman"/>
                <w:i/>
                <w:iCs/>
                <w:color w:val="auto"/>
                <w:sz w:val="24"/>
                <w:szCs w:val="24"/>
              </w:rPr>
              <w:t>Каникулы в третьем триместре в 2026 году</w:t>
            </w:r>
          </w:p>
          <w:p w14:paraId="23A2422C" w14:textId="77777777" w:rsidR="005550DA" w:rsidRPr="005550DA" w:rsidRDefault="005550DA" w:rsidP="005550DA">
            <w:pPr>
              <w:pStyle w:val="aff7"/>
              <w:widowControl/>
              <w:numPr>
                <w:ilvl w:val="0"/>
                <w:numId w:val="85"/>
              </w:numPr>
              <w:shd w:val="clear" w:color="auto" w:fill="FFFFFF"/>
              <w:tabs>
                <w:tab w:val="left" w:pos="3969"/>
              </w:tabs>
              <w:autoSpaceDE/>
              <w:autoSpaceDN/>
              <w:spacing w:after="225" w:line="360" w:lineRule="atLeast"/>
              <w:ind w:right="-1" w:hanging="403"/>
              <w:textAlignment w:val="baseline"/>
              <w:rPr>
                <w:rFonts w:eastAsiaTheme="majorEastAsia"/>
                <w:b/>
                <w:lang w:eastAsia="en-US"/>
              </w:rPr>
            </w:pPr>
            <w:r w:rsidRPr="005550DA">
              <w:t xml:space="preserve"> 6 апреля — 12 апреля 2026 года (7 дней);</w:t>
            </w:r>
          </w:p>
          <w:p w14:paraId="22D16934" w14:textId="77777777" w:rsidR="005550DA" w:rsidRPr="005550DA" w:rsidRDefault="005550DA" w:rsidP="005550DA">
            <w:pPr>
              <w:pStyle w:val="aff7"/>
              <w:widowControl/>
              <w:numPr>
                <w:ilvl w:val="0"/>
                <w:numId w:val="85"/>
              </w:numPr>
              <w:shd w:val="clear" w:color="auto" w:fill="FFFFFF"/>
              <w:tabs>
                <w:tab w:val="left" w:pos="3969"/>
              </w:tabs>
              <w:autoSpaceDE/>
              <w:autoSpaceDN/>
              <w:spacing w:after="225" w:line="360" w:lineRule="atLeast"/>
              <w:ind w:right="-1" w:hanging="403"/>
              <w:textAlignment w:val="baseline"/>
              <w:rPr>
                <w:rFonts w:eastAsiaTheme="majorEastAsia"/>
                <w:b/>
                <w:lang w:eastAsia="en-US"/>
              </w:rPr>
            </w:pPr>
            <w:r w:rsidRPr="005550DA">
              <w:rPr>
                <w:rFonts w:eastAsiaTheme="majorEastAsia"/>
                <w:b/>
                <w:lang w:eastAsia="en-US"/>
              </w:rPr>
              <w:t xml:space="preserve">Летние каникулы начнутся с </w:t>
            </w:r>
            <w:r w:rsidRPr="005550DA">
              <w:t>1 июня — 31 августа 2026 года.</w:t>
            </w:r>
          </w:p>
        </w:tc>
      </w:tr>
    </w:tbl>
    <w:p w14:paraId="46A9825E" w14:textId="77777777" w:rsidR="005550DA" w:rsidRPr="005550DA" w:rsidRDefault="005550DA" w:rsidP="005550DA">
      <w:pPr>
        <w:pStyle w:val="ad"/>
        <w:tabs>
          <w:tab w:val="left" w:pos="3969"/>
        </w:tabs>
        <w:spacing w:before="1"/>
        <w:ind w:right="-1" w:hanging="403"/>
      </w:pPr>
    </w:p>
    <w:p w14:paraId="6FFB379F" w14:textId="77777777" w:rsidR="005550DA" w:rsidRPr="005550DA" w:rsidRDefault="005550DA" w:rsidP="005550DA">
      <w:pPr>
        <w:pStyle w:val="ad"/>
        <w:tabs>
          <w:tab w:val="left" w:pos="3969"/>
        </w:tabs>
        <w:spacing w:before="1"/>
        <w:ind w:right="-1" w:hanging="403"/>
      </w:pPr>
    </w:p>
    <w:p w14:paraId="1391C90C" w14:textId="77777777" w:rsidR="005550DA" w:rsidRPr="005550DA" w:rsidRDefault="005550DA" w:rsidP="005550DA">
      <w:pPr>
        <w:pStyle w:val="ad"/>
        <w:tabs>
          <w:tab w:val="left" w:pos="3969"/>
        </w:tabs>
        <w:spacing w:before="1"/>
        <w:ind w:right="-1" w:hanging="403"/>
      </w:pPr>
    </w:p>
    <w:p w14:paraId="5ADA959E" w14:textId="77777777" w:rsidR="005550DA" w:rsidRPr="005550DA" w:rsidRDefault="005550DA" w:rsidP="005550DA">
      <w:pPr>
        <w:pStyle w:val="ad"/>
        <w:tabs>
          <w:tab w:val="left" w:pos="3969"/>
        </w:tabs>
        <w:spacing w:before="1"/>
        <w:ind w:right="-1" w:hanging="403"/>
      </w:pPr>
    </w:p>
    <w:p w14:paraId="0EAABA73" w14:textId="77777777" w:rsidR="005550DA" w:rsidRPr="005550DA" w:rsidRDefault="005550DA" w:rsidP="005550DA">
      <w:pPr>
        <w:pStyle w:val="ad"/>
        <w:tabs>
          <w:tab w:val="left" w:pos="3969"/>
        </w:tabs>
        <w:spacing w:before="1"/>
        <w:ind w:right="-1" w:hanging="403"/>
      </w:pPr>
    </w:p>
    <w:p w14:paraId="46BF7E68" w14:textId="77777777" w:rsidR="005550DA" w:rsidRPr="005550DA" w:rsidRDefault="005550DA" w:rsidP="005550DA">
      <w:pPr>
        <w:pStyle w:val="ad"/>
        <w:tabs>
          <w:tab w:val="left" w:pos="3969"/>
        </w:tabs>
        <w:spacing w:before="1"/>
        <w:ind w:right="-1" w:hanging="403"/>
      </w:pPr>
    </w:p>
    <w:p w14:paraId="3B613133" w14:textId="77777777" w:rsidR="005550DA" w:rsidRPr="005550DA" w:rsidRDefault="005550DA" w:rsidP="005550DA">
      <w:pPr>
        <w:pStyle w:val="ad"/>
        <w:tabs>
          <w:tab w:val="left" w:pos="3969"/>
        </w:tabs>
        <w:spacing w:before="1"/>
        <w:ind w:right="-1" w:hanging="403"/>
      </w:pPr>
    </w:p>
    <w:p w14:paraId="1AA94E11" w14:textId="77777777" w:rsidR="005550DA" w:rsidRPr="005550DA" w:rsidRDefault="005550DA" w:rsidP="005550DA">
      <w:pPr>
        <w:pStyle w:val="ad"/>
        <w:tabs>
          <w:tab w:val="left" w:pos="3969"/>
        </w:tabs>
        <w:spacing w:before="1"/>
        <w:ind w:right="-1" w:hanging="403"/>
      </w:pPr>
    </w:p>
    <w:p w14:paraId="6C24A22A" w14:textId="77777777" w:rsidR="005550DA" w:rsidRPr="005550DA" w:rsidRDefault="005550DA" w:rsidP="005550DA">
      <w:pPr>
        <w:pStyle w:val="ad"/>
        <w:tabs>
          <w:tab w:val="left" w:pos="3969"/>
        </w:tabs>
        <w:spacing w:before="1"/>
        <w:ind w:right="-1" w:hanging="403"/>
      </w:pPr>
    </w:p>
    <w:p w14:paraId="546E03BE" w14:textId="77777777" w:rsidR="005550DA" w:rsidRPr="005550DA" w:rsidRDefault="005550DA" w:rsidP="005550DA">
      <w:pPr>
        <w:pStyle w:val="ad"/>
        <w:tabs>
          <w:tab w:val="left" w:pos="3969"/>
        </w:tabs>
        <w:spacing w:before="52"/>
        <w:ind w:left="0" w:right="-1" w:hanging="403"/>
      </w:pPr>
    </w:p>
    <w:p w14:paraId="1B926BD0" w14:textId="77777777" w:rsidR="005550DA" w:rsidRPr="005550DA" w:rsidRDefault="005550DA" w:rsidP="005550DA">
      <w:pPr>
        <w:tabs>
          <w:tab w:val="left" w:pos="3969"/>
        </w:tabs>
        <w:spacing w:before="275" w:after="7" w:line="237" w:lineRule="auto"/>
        <w:ind w:left="4733" w:right="-1" w:hanging="403"/>
        <w:rPr>
          <w:i/>
          <w:sz w:val="24"/>
          <w:szCs w:val="24"/>
        </w:rPr>
      </w:pPr>
    </w:p>
    <w:p w14:paraId="5B3ED198" w14:textId="77777777" w:rsidR="005550DA" w:rsidRPr="005550DA" w:rsidRDefault="005550DA" w:rsidP="005550DA">
      <w:pPr>
        <w:tabs>
          <w:tab w:val="left" w:pos="3969"/>
        </w:tabs>
        <w:spacing w:before="275" w:after="7" w:line="237" w:lineRule="auto"/>
        <w:ind w:left="4733" w:right="-1" w:hanging="403"/>
        <w:rPr>
          <w:i/>
          <w:sz w:val="24"/>
          <w:szCs w:val="24"/>
        </w:rPr>
      </w:pPr>
    </w:p>
    <w:p w14:paraId="13FB958E" w14:textId="77777777" w:rsidR="005550DA" w:rsidRPr="005550DA" w:rsidRDefault="005550DA" w:rsidP="005550DA">
      <w:pPr>
        <w:tabs>
          <w:tab w:val="left" w:pos="3969"/>
        </w:tabs>
        <w:spacing w:before="275" w:after="7" w:line="237" w:lineRule="auto"/>
        <w:ind w:left="4733" w:right="-1" w:hanging="403"/>
        <w:rPr>
          <w:i/>
          <w:sz w:val="24"/>
          <w:szCs w:val="24"/>
        </w:rPr>
      </w:pPr>
    </w:p>
    <w:p w14:paraId="35A51A30" w14:textId="77777777" w:rsidR="005550DA" w:rsidRPr="005550DA" w:rsidRDefault="005550DA" w:rsidP="005550DA">
      <w:pPr>
        <w:tabs>
          <w:tab w:val="left" w:pos="3969"/>
        </w:tabs>
        <w:spacing w:before="275" w:after="7" w:line="237" w:lineRule="auto"/>
        <w:ind w:left="4733" w:right="-1" w:hanging="403"/>
        <w:rPr>
          <w:i/>
          <w:sz w:val="24"/>
          <w:szCs w:val="24"/>
        </w:rPr>
      </w:pPr>
    </w:p>
    <w:p w14:paraId="19EA86B8" w14:textId="77777777" w:rsidR="005550DA" w:rsidRPr="005550DA" w:rsidRDefault="005550DA" w:rsidP="005550DA">
      <w:pPr>
        <w:tabs>
          <w:tab w:val="left" w:pos="3969"/>
        </w:tabs>
        <w:spacing w:before="275" w:after="7" w:line="237" w:lineRule="auto"/>
        <w:ind w:right="-1" w:hanging="403"/>
        <w:rPr>
          <w:i/>
          <w:sz w:val="24"/>
          <w:szCs w:val="24"/>
        </w:rPr>
      </w:pPr>
    </w:p>
    <w:p w14:paraId="553F0E2B" w14:textId="77777777" w:rsidR="005550DA" w:rsidRPr="005550DA" w:rsidRDefault="005550DA" w:rsidP="005550DA">
      <w:pPr>
        <w:tabs>
          <w:tab w:val="left" w:pos="3969"/>
        </w:tabs>
        <w:spacing w:before="275" w:after="7" w:line="237" w:lineRule="auto"/>
        <w:ind w:left="4733" w:right="-1" w:hanging="403"/>
        <w:rPr>
          <w:iCs/>
          <w:sz w:val="24"/>
          <w:szCs w:val="24"/>
        </w:rPr>
      </w:pPr>
      <w:r w:rsidRPr="005550DA">
        <w:rPr>
          <w:b/>
          <w:bCs/>
          <w:iCs/>
          <w:sz w:val="24"/>
          <w:szCs w:val="24"/>
        </w:rPr>
        <w:t>Сроки</w:t>
      </w:r>
      <w:r w:rsidRPr="005550DA">
        <w:rPr>
          <w:b/>
          <w:bCs/>
          <w:iCs/>
          <w:spacing w:val="-4"/>
          <w:sz w:val="24"/>
          <w:szCs w:val="24"/>
        </w:rPr>
        <w:t xml:space="preserve"> </w:t>
      </w:r>
      <w:r w:rsidRPr="005550DA">
        <w:rPr>
          <w:b/>
          <w:bCs/>
          <w:iCs/>
          <w:sz w:val="24"/>
          <w:szCs w:val="24"/>
        </w:rPr>
        <w:t>и</w:t>
      </w:r>
      <w:r w:rsidRPr="005550DA">
        <w:rPr>
          <w:b/>
          <w:bCs/>
          <w:iCs/>
          <w:spacing w:val="-4"/>
          <w:sz w:val="24"/>
          <w:szCs w:val="24"/>
        </w:rPr>
        <w:t xml:space="preserve"> </w:t>
      </w:r>
      <w:r w:rsidRPr="005550DA">
        <w:rPr>
          <w:b/>
          <w:bCs/>
          <w:iCs/>
          <w:sz w:val="24"/>
          <w:szCs w:val="24"/>
        </w:rPr>
        <w:t>продолжительность</w:t>
      </w:r>
      <w:r w:rsidRPr="005550DA">
        <w:rPr>
          <w:b/>
          <w:bCs/>
          <w:iCs/>
          <w:spacing w:val="-5"/>
          <w:sz w:val="24"/>
          <w:szCs w:val="24"/>
        </w:rPr>
        <w:t xml:space="preserve"> </w:t>
      </w:r>
      <w:r w:rsidRPr="005550DA">
        <w:rPr>
          <w:b/>
          <w:bCs/>
          <w:iCs/>
          <w:sz w:val="24"/>
          <w:szCs w:val="24"/>
        </w:rPr>
        <w:t>каникул</w:t>
      </w:r>
      <w:r w:rsidRPr="005550DA">
        <w:rPr>
          <w:b/>
          <w:bCs/>
          <w:iCs/>
          <w:spacing w:val="-4"/>
          <w:sz w:val="24"/>
          <w:szCs w:val="24"/>
        </w:rPr>
        <w:t xml:space="preserve"> </w:t>
      </w:r>
      <w:r w:rsidRPr="005550DA">
        <w:rPr>
          <w:b/>
          <w:bCs/>
          <w:iCs/>
          <w:sz w:val="24"/>
          <w:szCs w:val="24"/>
        </w:rPr>
        <w:t>в</w:t>
      </w:r>
      <w:r w:rsidRPr="005550DA">
        <w:rPr>
          <w:b/>
          <w:bCs/>
          <w:iCs/>
          <w:spacing w:val="-5"/>
          <w:sz w:val="24"/>
          <w:szCs w:val="24"/>
        </w:rPr>
        <w:t xml:space="preserve"> </w:t>
      </w:r>
      <w:r w:rsidRPr="005550DA">
        <w:rPr>
          <w:b/>
          <w:bCs/>
          <w:iCs/>
          <w:sz w:val="24"/>
          <w:szCs w:val="24"/>
        </w:rPr>
        <w:t>течении</w:t>
      </w:r>
      <w:r w:rsidRPr="005550DA">
        <w:rPr>
          <w:b/>
          <w:bCs/>
          <w:iCs/>
          <w:spacing w:val="-4"/>
          <w:sz w:val="24"/>
          <w:szCs w:val="24"/>
        </w:rPr>
        <w:t xml:space="preserve"> </w:t>
      </w:r>
      <w:r w:rsidRPr="005550DA">
        <w:rPr>
          <w:b/>
          <w:bCs/>
          <w:iCs/>
          <w:sz w:val="24"/>
          <w:szCs w:val="24"/>
        </w:rPr>
        <w:t>учебного</w:t>
      </w:r>
      <w:r w:rsidRPr="005550DA">
        <w:rPr>
          <w:iCs/>
          <w:spacing w:val="-4"/>
          <w:sz w:val="24"/>
          <w:szCs w:val="24"/>
        </w:rPr>
        <w:t xml:space="preserve"> </w:t>
      </w:r>
      <w:r w:rsidRPr="005550DA">
        <w:rPr>
          <w:iCs/>
          <w:sz w:val="24"/>
          <w:szCs w:val="24"/>
        </w:rPr>
        <w:t>года</w:t>
      </w:r>
      <w:r w:rsidRPr="005550DA">
        <w:rPr>
          <w:iCs/>
          <w:spacing w:val="-4"/>
          <w:sz w:val="24"/>
          <w:szCs w:val="24"/>
        </w:rPr>
        <w:t xml:space="preserve"> </w:t>
      </w:r>
      <w:r w:rsidRPr="005550DA">
        <w:rPr>
          <w:iCs/>
          <w:sz w:val="24"/>
          <w:szCs w:val="24"/>
        </w:rPr>
        <w:t>для</w:t>
      </w:r>
      <w:r w:rsidRPr="005550DA">
        <w:rPr>
          <w:iCs/>
          <w:spacing w:val="-6"/>
          <w:sz w:val="24"/>
          <w:szCs w:val="24"/>
        </w:rPr>
        <w:t xml:space="preserve"> </w:t>
      </w:r>
      <w:r w:rsidRPr="005550DA">
        <w:rPr>
          <w:iCs/>
          <w:sz w:val="24"/>
          <w:szCs w:val="24"/>
        </w:rPr>
        <w:t>обучающихся 1 классов.</w:t>
      </w:r>
    </w:p>
    <w:tbl>
      <w:tblPr>
        <w:tblStyle w:val="aff2"/>
        <w:tblW w:w="0" w:type="auto"/>
        <w:tblLook w:val="04A0" w:firstRow="1" w:lastRow="0" w:firstColumn="1" w:lastColumn="0" w:noHBand="0" w:noVBand="1"/>
      </w:tblPr>
      <w:tblGrid>
        <w:gridCol w:w="2978"/>
        <w:gridCol w:w="2984"/>
        <w:gridCol w:w="3180"/>
      </w:tblGrid>
      <w:tr w:rsidR="00075A55" w:rsidRPr="005550DA" w14:paraId="5F0EC1B0" w14:textId="77777777" w:rsidTr="00DE3234">
        <w:tc>
          <w:tcPr>
            <w:tcW w:w="3475" w:type="dxa"/>
          </w:tcPr>
          <w:p w14:paraId="6F0F72D7" w14:textId="77777777" w:rsidR="005550DA" w:rsidRPr="005550DA" w:rsidRDefault="005550DA" w:rsidP="005550DA">
            <w:pPr>
              <w:tabs>
                <w:tab w:val="left" w:pos="3969"/>
              </w:tabs>
              <w:spacing w:before="275" w:after="7" w:line="237" w:lineRule="auto"/>
              <w:ind w:right="-1" w:hanging="403"/>
              <w:rPr>
                <w:rStyle w:val="aff9"/>
                <w:b/>
                <w:bCs/>
                <w:i w:val="0"/>
                <w:sz w:val="24"/>
                <w:szCs w:val="24"/>
              </w:rPr>
            </w:pPr>
            <w:r w:rsidRPr="005550DA">
              <w:rPr>
                <w:rStyle w:val="aff9"/>
                <w:b/>
                <w:bCs/>
                <w:sz w:val="24"/>
                <w:szCs w:val="24"/>
              </w:rPr>
              <w:t xml:space="preserve">Каникулы </w:t>
            </w:r>
          </w:p>
        </w:tc>
        <w:tc>
          <w:tcPr>
            <w:tcW w:w="3476" w:type="dxa"/>
          </w:tcPr>
          <w:p w14:paraId="3EB59F89" w14:textId="77777777" w:rsidR="005550DA" w:rsidRPr="005550DA" w:rsidRDefault="005550DA" w:rsidP="005550DA">
            <w:pPr>
              <w:tabs>
                <w:tab w:val="left" w:pos="3969"/>
              </w:tabs>
              <w:spacing w:before="275" w:after="7" w:line="237" w:lineRule="auto"/>
              <w:ind w:right="-1" w:hanging="403"/>
              <w:rPr>
                <w:rStyle w:val="aff9"/>
                <w:b/>
                <w:bCs/>
                <w:i w:val="0"/>
                <w:sz w:val="24"/>
                <w:szCs w:val="24"/>
              </w:rPr>
            </w:pPr>
            <w:r w:rsidRPr="005550DA">
              <w:rPr>
                <w:rStyle w:val="aff9"/>
                <w:b/>
                <w:bCs/>
                <w:sz w:val="24"/>
                <w:szCs w:val="24"/>
              </w:rPr>
              <w:t xml:space="preserve">Сроки </w:t>
            </w:r>
          </w:p>
        </w:tc>
        <w:tc>
          <w:tcPr>
            <w:tcW w:w="3476" w:type="dxa"/>
          </w:tcPr>
          <w:p w14:paraId="58B6274E" w14:textId="77777777" w:rsidR="005550DA" w:rsidRPr="005550DA" w:rsidRDefault="005550DA" w:rsidP="005550DA">
            <w:pPr>
              <w:tabs>
                <w:tab w:val="left" w:pos="3969"/>
              </w:tabs>
              <w:spacing w:before="275" w:after="7" w:line="237" w:lineRule="auto"/>
              <w:ind w:right="-1" w:hanging="403"/>
              <w:rPr>
                <w:rStyle w:val="aff9"/>
                <w:b/>
                <w:bCs/>
                <w:i w:val="0"/>
                <w:sz w:val="24"/>
                <w:szCs w:val="24"/>
              </w:rPr>
            </w:pPr>
            <w:r w:rsidRPr="005550DA">
              <w:rPr>
                <w:b/>
                <w:bCs/>
                <w:iCs/>
                <w:sz w:val="24"/>
                <w:szCs w:val="24"/>
              </w:rPr>
              <w:t>Продолжительность</w:t>
            </w:r>
            <w:r w:rsidRPr="005550DA">
              <w:rPr>
                <w:b/>
                <w:bCs/>
                <w:iCs/>
                <w:spacing w:val="-7"/>
                <w:sz w:val="24"/>
                <w:szCs w:val="24"/>
              </w:rPr>
              <w:t xml:space="preserve"> </w:t>
            </w:r>
            <w:r w:rsidRPr="005550DA">
              <w:rPr>
                <w:b/>
                <w:bCs/>
                <w:iCs/>
                <w:sz w:val="24"/>
                <w:szCs w:val="24"/>
              </w:rPr>
              <w:t>в</w:t>
            </w:r>
            <w:r w:rsidRPr="005550DA">
              <w:rPr>
                <w:b/>
                <w:bCs/>
                <w:iCs/>
                <w:spacing w:val="-7"/>
                <w:sz w:val="24"/>
                <w:szCs w:val="24"/>
              </w:rPr>
              <w:t xml:space="preserve"> </w:t>
            </w:r>
            <w:r w:rsidRPr="005550DA">
              <w:rPr>
                <w:b/>
                <w:bCs/>
                <w:iCs/>
                <w:spacing w:val="-4"/>
                <w:sz w:val="24"/>
                <w:szCs w:val="24"/>
              </w:rPr>
              <w:t>днях</w:t>
            </w:r>
          </w:p>
        </w:tc>
      </w:tr>
      <w:tr w:rsidR="00075A55" w:rsidRPr="005550DA" w14:paraId="6D47D20E" w14:textId="77777777" w:rsidTr="00DE3234">
        <w:tc>
          <w:tcPr>
            <w:tcW w:w="3475" w:type="dxa"/>
          </w:tcPr>
          <w:p w14:paraId="54295B6C" w14:textId="77777777" w:rsidR="005550DA" w:rsidRPr="005550DA" w:rsidRDefault="005550DA" w:rsidP="005550DA">
            <w:pPr>
              <w:tabs>
                <w:tab w:val="left" w:pos="3969"/>
              </w:tabs>
              <w:spacing w:before="275" w:after="7" w:line="237" w:lineRule="auto"/>
              <w:ind w:right="-1" w:hanging="403"/>
              <w:rPr>
                <w:rStyle w:val="aff9"/>
                <w:i w:val="0"/>
                <w:sz w:val="24"/>
                <w:szCs w:val="24"/>
              </w:rPr>
            </w:pPr>
            <w:r w:rsidRPr="005550DA">
              <w:rPr>
                <w:b/>
                <w:bCs/>
                <w:iCs/>
                <w:sz w:val="24"/>
                <w:szCs w:val="24"/>
              </w:rPr>
              <w:t>Первые</w:t>
            </w:r>
          </w:p>
        </w:tc>
        <w:tc>
          <w:tcPr>
            <w:tcW w:w="3476" w:type="dxa"/>
          </w:tcPr>
          <w:p w14:paraId="51A519F2" w14:textId="77777777" w:rsidR="005550DA" w:rsidRPr="005550DA" w:rsidRDefault="005550DA" w:rsidP="005550DA">
            <w:pPr>
              <w:tabs>
                <w:tab w:val="left" w:pos="3969"/>
              </w:tabs>
              <w:spacing w:before="275" w:after="7" w:line="237" w:lineRule="auto"/>
              <w:ind w:right="-1" w:hanging="403"/>
              <w:rPr>
                <w:rStyle w:val="aff9"/>
                <w:i w:val="0"/>
                <w:sz w:val="24"/>
                <w:szCs w:val="24"/>
              </w:rPr>
            </w:pPr>
            <w:r w:rsidRPr="005550DA">
              <w:rPr>
                <w:iCs/>
                <w:sz w:val="24"/>
                <w:szCs w:val="24"/>
              </w:rPr>
              <w:t>с 4 по 12 октября.</w:t>
            </w:r>
          </w:p>
        </w:tc>
        <w:tc>
          <w:tcPr>
            <w:tcW w:w="3476" w:type="dxa"/>
          </w:tcPr>
          <w:p w14:paraId="45E13F57" w14:textId="77777777" w:rsidR="005550DA" w:rsidRPr="005550DA" w:rsidRDefault="005550DA" w:rsidP="005550DA">
            <w:pPr>
              <w:tabs>
                <w:tab w:val="left" w:pos="3969"/>
              </w:tabs>
              <w:spacing w:before="275" w:after="7" w:line="237" w:lineRule="auto"/>
              <w:ind w:right="-1" w:hanging="403"/>
              <w:rPr>
                <w:rStyle w:val="aff9"/>
                <w:i w:val="0"/>
                <w:sz w:val="24"/>
                <w:szCs w:val="24"/>
              </w:rPr>
            </w:pPr>
            <w:r w:rsidRPr="005550DA">
              <w:rPr>
                <w:rStyle w:val="aff9"/>
                <w:sz w:val="24"/>
                <w:szCs w:val="24"/>
              </w:rPr>
              <w:t>9 дней</w:t>
            </w:r>
          </w:p>
        </w:tc>
      </w:tr>
      <w:tr w:rsidR="00075A55" w:rsidRPr="005550DA" w14:paraId="61B0DFB9" w14:textId="77777777" w:rsidTr="00DE3234">
        <w:tc>
          <w:tcPr>
            <w:tcW w:w="3475" w:type="dxa"/>
          </w:tcPr>
          <w:p w14:paraId="7752610A" w14:textId="77777777" w:rsidR="005550DA" w:rsidRPr="005550DA" w:rsidRDefault="005550DA" w:rsidP="005550DA">
            <w:pPr>
              <w:tabs>
                <w:tab w:val="left" w:pos="3969"/>
              </w:tabs>
              <w:spacing w:before="275" w:after="7" w:line="237" w:lineRule="auto"/>
              <w:ind w:right="-1" w:hanging="403"/>
              <w:rPr>
                <w:rStyle w:val="aff9"/>
                <w:i w:val="0"/>
                <w:sz w:val="24"/>
                <w:szCs w:val="24"/>
              </w:rPr>
            </w:pPr>
            <w:r w:rsidRPr="005550DA">
              <w:rPr>
                <w:b/>
                <w:bCs/>
                <w:iCs/>
                <w:sz w:val="24"/>
                <w:szCs w:val="24"/>
              </w:rPr>
              <w:t>Вторые</w:t>
            </w:r>
          </w:p>
        </w:tc>
        <w:tc>
          <w:tcPr>
            <w:tcW w:w="3476" w:type="dxa"/>
          </w:tcPr>
          <w:p w14:paraId="2E61A383" w14:textId="77777777" w:rsidR="005550DA" w:rsidRPr="005550DA" w:rsidRDefault="005550DA" w:rsidP="005550DA">
            <w:pPr>
              <w:tabs>
                <w:tab w:val="left" w:pos="3969"/>
              </w:tabs>
              <w:spacing w:before="275" w:after="7" w:line="237" w:lineRule="auto"/>
              <w:ind w:right="-1" w:hanging="403"/>
              <w:rPr>
                <w:rStyle w:val="aff9"/>
                <w:i w:val="0"/>
                <w:sz w:val="24"/>
                <w:szCs w:val="24"/>
              </w:rPr>
            </w:pPr>
            <w:r w:rsidRPr="005550DA">
              <w:rPr>
                <w:iCs/>
                <w:sz w:val="24"/>
                <w:szCs w:val="24"/>
              </w:rPr>
              <w:t>с 15 по 23 ноября.</w:t>
            </w:r>
          </w:p>
        </w:tc>
        <w:tc>
          <w:tcPr>
            <w:tcW w:w="3476" w:type="dxa"/>
          </w:tcPr>
          <w:p w14:paraId="72CA9B33" w14:textId="77777777" w:rsidR="005550DA" w:rsidRPr="005550DA" w:rsidRDefault="005550DA" w:rsidP="005550DA">
            <w:pPr>
              <w:tabs>
                <w:tab w:val="left" w:pos="3969"/>
              </w:tabs>
              <w:spacing w:before="275" w:after="7" w:line="237" w:lineRule="auto"/>
              <w:ind w:right="-1" w:hanging="403"/>
              <w:rPr>
                <w:rStyle w:val="aff9"/>
                <w:i w:val="0"/>
                <w:sz w:val="24"/>
                <w:szCs w:val="24"/>
              </w:rPr>
            </w:pPr>
            <w:r w:rsidRPr="005550DA">
              <w:rPr>
                <w:rStyle w:val="aff9"/>
                <w:sz w:val="24"/>
                <w:szCs w:val="24"/>
              </w:rPr>
              <w:t>9 дней</w:t>
            </w:r>
          </w:p>
        </w:tc>
      </w:tr>
      <w:tr w:rsidR="00075A55" w:rsidRPr="005550DA" w14:paraId="06FAE7D9" w14:textId="77777777" w:rsidTr="00DE3234">
        <w:tc>
          <w:tcPr>
            <w:tcW w:w="3475" w:type="dxa"/>
          </w:tcPr>
          <w:p w14:paraId="5983A122" w14:textId="77777777" w:rsidR="005550DA" w:rsidRPr="005550DA" w:rsidRDefault="005550DA" w:rsidP="005550DA">
            <w:pPr>
              <w:tabs>
                <w:tab w:val="left" w:pos="3969"/>
              </w:tabs>
              <w:spacing w:before="275" w:after="7" w:line="237" w:lineRule="auto"/>
              <w:ind w:right="-1" w:hanging="403"/>
              <w:rPr>
                <w:b/>
                <w:bCs/>
                <w:iCs/>
                <w:sz w:val="24"/>
                <w:szCs w:val="24"/>
              </w:rPr>
            </w:pPr>
            <w:r w:rsidRPr="005550DA">
              <w:rPr>
                <w:b/>
                <w:bCs/>
                <w:iCs/>
                <w:sz w:val="24"/>
                <w:szCs w:val="24"/>
              </w:rPr>
              <w:t>Третьи</w:t>
            </w:r>
          </w:p>
        </w:tc>
        <w:tc>
          <w:tcPr>
            <w:tcW w:w="3476" w:type="dxa"/>
          </w:tcPr>
          <w:p w14:paraId="29C988E5" w14:textId="77777777" w:rsidR="005550DA" w:rsidRPr="005550DA" w:rsidRDefault="005550DA" w:rsidP="005550DA">
            <w:pPr>
              <w:tabs>
                <w:tab w:val="left" w:pos="3969"/>
              </w:tabs>
              <w:spacing w:before="275" w:after="7" w:line="237" w:lineRule="auto"/>
              <w:ind w:right="-1" w:hanging="403"/>
              <w:rPr>
                <w:iCs/>
                <w:sz w:val="24"/>
                <w:szCs w:val="24"/>
              </w:rPr>
            </w:pPr>
            <w:r w:rsidRPr="005550DA">
              <w:rPr>
                <w:iCs/>
                <w:sz w:val="24"/>
                <w:szCs w:val="24"/>
              </w:rPr>
              <w:t>с 31 декабря по 11 января.</w:t>
            </w:r>
          </w:p>
        </w:tc>
        <w:tc>
          <w:tcPr>
            <w:tcW w:w="3476" w:type="dxa"/>
          </w:tcPr>
          <w:p w14:paraId="3395701D" w14:textId="77777777" w:rsidR="005550DA" w:rsidRPr="005550DA" w:rsidRDefault="005550DA" w:rsidP="005550DA">
            <w:pPr>
              <w:tabs>
                <w:tab w:val="left" w:pos="3969"/>
              </w:tabs>
              <w:spacing w:before="275" w:after="7" w:line="237" w:lineRule="auto"/>
              <w:ind w:right="-1" w:hanging="403"/>
              <w:rPr>
                <w:rStyle w:val="aff9"/>
                <w:i w:val="0"/>
                <w:sz w:val="24"/>
                <w:szCs w:val="24"/>
              </w:rPr>
            </w:pPr>
            <w:r w:rsidRPr="005550DA">
              <w:rPr>
                <w:rStyle w:val="aff9"/>
                <w:sz w:val="24"/>
                <w:szCs w:val="24"/>
              </w:rPr>
              <w:t>12 дней</w:t>
            </w:r>
          </w:p>
        </w:tc>
      </w:tr>
      <w:tr w:rsidR="00075A55" w:rsidRPr="005550DA" w14:paraId="24192903" w14:textId="77777777" w:rsidTr="00DE3234">
        <w:tc>
          <w:tcPr>
            <w:tcW w:w="3475" w:type="dxa"/>
          </w:tcPr>
          <w:p w14:paraId="629D251B" w14:textId="77777777" w:rsidR="005550DA" w:rsidRPr="005550DA" w:rsidRDefault="005550DA" w:rsidP="005550DA">
            <w:pPr>
              <w:tabs>
                <w:tab w:val="left" w:pos="3969"/>
              </w:tabs>
              <w:spacing w:before="275" w:after="7" w:line="237" w:lineRule="auto"/>
              <w:ind w:right="-1" w:hanging="403"/>
              <w:rPr>
                <w:b/>
                <w:bCs/>
                <w:iCs/>
                <w:sz w:val="24"/>
                <w:szCs w:val="24"/>
              </w:rPr>
            </w:pPr>
            <w:r w:rsidRPr="005550DA">
              <w:rPr>
                <w:b/>
                <w:bCs/>
                <w:iCs/>
                <w:sz w:val="24"/>
                <w:szCs w:val="24"/>
              </w:rPr>
              <w:t>Четвёртые</w:t>
            </w:r>
            <w:r w:rsidRPr="005550DA">
              <w:rPr>
                <w:iCs/>
                <w:sz w:val="24"/>
                <w:szCs w:val="24"/>
              </w:rPr>
              <w:t> </w:t>
            </w:r>
          </w:p>
        </w:tc>
        <w:tc>
          <w:tcPr>
            <w:tcW w:w="3476" w:type="dxa"/>
          </w:tcPr>
          <w:p w14:paraId="41A55C44" w14:textId="77777777" w:rsidR="005550DA" w:rsidRPr="005550DA" w:rsidRDefault="005550DA" w:rsidP="005550DA">
            <w:pPr>
              <w:tabs>
                <w:tab w:val="left" w:pos="3969"/>
              </w:tabs>
              <w:spacing w:before="275" w:after="7" w:line="237" w:lineRule="auto"/>
              <w:ind w:right="-1" w:hanging="403"/>
              <w:rPr>
                <w:iCs/>
                <w:sz w:val="24"/>
                <w:szCs w:val="24"/>
              </w:rPr>
            </w:pPr>
            <w:r w:rsidRPr="005550DA">
              <w:rPr>
                <w:iCs/>
                <w:sz w:val="24"/>
                <w:szCs w:val="24"/>
              </w:rPr>
              <w:t>с 21 февраля по 1 марта.</w:t>
            </w:r>
          </w:p>
        </w:tc>
        <w:tc>
          <w:tcPr>
            <w:tcW w:w="3476" w:type="dxa"/>
          </w:tcPr>
          <w:p w14:paraId="7FD18646" w14:textId="77777777" w:rsidR="005550DA" w:rsidRPr="005550DA" w:rsidRDefault="005550DA" w:rsidP="005550DA">
            <w:pPr>
              <w:tabs>
                <w:tab w:val="left" w:pos="3969"/>
              </w:tabs>
              <w:spacing w:before="275" w:after="7" w:line="237" w:lineRule="auto"/>
              <w:ind w:right="-1" w:hanging="403"/>
              <w:rPr>
                <w:rStyle w:val="aff9"/>
                <w:i w:val="0"/>
                <w:sz w:val="24"/>
                <w:szCs w:val="24"/>
              </w:rPr>
            </w:pPr>
            <w:r w:rsidRPr="005550DA">
              <w:rPr>
                <w:rStyle w:val="aff9"/>
                <w:sz w:val="24"/>
                <w:szCs w:val="24"/>
              </w:rPr>
              <w:t>9 дней</w:t>
            </w:r>
          </w:p>
        </w:tc>
      </w:tr>
      <w:tr w:rsidR="00075A55" w:rsidRPr="005550DA" w14:paraId="46B769C8" w14:textId="77777777" w:rsidTr="00DE3234">
        <w:tc>
          <w:tcPr>
            <w:tcW w:w="3475" w:type="dxa"/>
          </w:tcPr>
          <w:p w14:paraId="74471C0C" w14:textId="77777777" w:rsidR="005550DA" w:rsidRPr="005550DA" w:rsidRDefault="005550DA" w:rsidP="005550DA">
            <w:pPr>
              <w:tabs>
                <w:tab w:val="left" w:pos="3969"/>
              </w:tabs>
              <w:spacing w:before="275" w:after="7" w:line="237" w:lineRule="auto"/>
              <w:ind w:right="-1" w:hanging="403"/>
              <w:rPr>
                <w:b/>
                <w:bCs/>
                <w:iCs/>
                <w:sz w:val="24"/>
                <w:szCs w:val="24"/>
              </w:rPr>
            </w:pPr>
            <w:r w:rsidRPr="005550DA">
              <w:rPr>
                <w:b/>
                <w:bCs/>
                <w:iCs/>
                <w:sz w:val="24"/>
                <w:szCs w:val="24"/>
              </w:rPr>
              <w:t>Пятые</w:t>
            </w:r>
          </w:p>
        </w:tc>
        <w:tc>
          <w:tcPr>
            <w:tcW w:w="3476" w:type="dxa"/>
          </w:tcPr>
          <w:p w14:paraId="670BEEE5" w14:textId="77777777" w:rsidR="005550DA" w:rsidRPr="005550DA" w:rsidRDefault="005550DA" w:rsidP="005550DA">
            <w:pPr>
              <w:tabs>
                <w:tab w:val="left" w:pos="3969"/>
              </w:tabs>
              <w:spacing w:before="275" w:after="7" w:line="237" w:lineRule="auto"/>
              <w:ind w:right="-1" w:hanging="403"/>
              <w:rPr>
                <w:iCs/>
                <w:sz w:val="24"/>
                <w:szCs w:val="24"/>
              </w:rPr>
            </w:pPr>
            <w:r w:rsidRPr="005550DA">
              <w:rPr>
                <w:iCs/>
                <w:sz w:val="24"/>
                <w:szCs w:val="24"/>
              </w:rPr>
              <w:t>с 28 марта по 4 апреля.</w:t>
            </w:r>
          </w:p>
        </w:tc>
        <w:tc>
          <w:tcPr>
            <w:tcW w:w="3476" w:type="dxa"/>
          </w:tcPr>
          <w:p w14:paraId="4FD8AED1" w14:textId="77777777" w:rsidR="005550DA" w:rsidRPr="005550DA" w:rsidRDefault="005550DA" w:rsidP="005550DA">
            <w:pPr>
              <w:tabs>
                <w:tab w:val="left" w:pos="3969"/>
              </w:tabs>
              <w:spacing w:before="275" w:after="7" w:line="237" w:lineRule="auto"/>
              <w:ind w:right="-1" w:hanging="403"/>
              <w:rPr>
                <w:rStyle w:val="aff9"/>
                <w:i w:val="0"/>
                <w:sz w:val="24"/>
                <w:szCs w:val="24"/>
              </w:rPr>
            </w:pPr>
            <w:r w:rsidRPr="005550DA">
              <w:rPr>
                <w:rStyle w:val="aff9"/>
                <w:sz w:val="24"/>
                <w:szCs w:val="24"/>
              </w:rPr>
              <w:t>9 дней</w:t>
            </w:r>
          </w:p>
        </w:tc>
      </w:tr>
    </w:tbl>
    <w:p w14:paraId="0562000A" w14:textId="77777777" w:rsidR="005550DA" w:rsidRPr="005550DA" w:rsidRDefault="005550DA" w:rsidP="005550DA">
      <w:pPr>
        <w:tabs>
          <w:tab w:val="left" w:pos="3969"/>
        </w:tabs>
        <w:spacing w:before="275" w:after="7" w:line="237" w:lineRule="auto"/>
        <w:ind w:right="-1" w:hanging="403"/>
        <w:jc w:val="center"/>
        <w:rPr>
          <w:b/>
          <w:bCs/>
          <w:sz w:val="24"/>
          <w:szCs w:val="24"/>
        </w:rPr>
      </w:pPr>
    </w:p>
    <w:p w14:paraId="1BA84611" w14:textId="77777777" w:rsidR="005550DA" w:rsidRPr="005550DA" w:rsidRDefault="005550DA" w:rsidP="005550DA">
      <w:pPr>
        <w:tabs>
          <w:tab w:val="left" w:pos="3969"/>
        </w:tabs>
        <w:spacing w:before="275" w:after="7" w:line="237" w:lineRule="auto"/>
        <w:ind w:right="-1" w:hanging="403"/>
        <w:jc w:val="center"/>
        <w:rPr>
          <w:rStyle w:val="aff9"/>
          <w:i w:val="0"/>
          <w:iCs w:val="0"/>
          <w:sz w:val="24"/>
          <w:szCs w:val="24"/>
        </w:rPr>
      </w:pPr>
      <w:r w:rsidRPr="005550DA">
        <w:rPr>
          <w:b/>
          <w:bCs/>
          <w:sz w:val="24"/>
          <w:szCs w:val="24"/>
        </w:rPr>
        <w:t>Дополнительные каникулы</w:t>
      </w:r>
    </w:p>
    <w:p w14:paraId="2194CA20" w14:textId="77777777" w:rsidR="005550DA" w:rsidRPr="005550DA" w:rsidRDefault="005550DA" w:rsidP="005550DA">
      <w:pPr>
        <w:tabs>
          <w:tab w:val="left" w:pos="3969"/>
        </w:tabs>
        <w:spacing w:before="275" w:after="7" w:line="237" w:lineRule="auto"/>
        <w:ind w:right="-1" w:hanging="403"/>
        <w:rPr>
          <w:rStyle w:val="aff9"/>
          <w:i w:val="0"/>
          <w:iCs w:val="0"/>
          <w:sz w:val="24"/>
          <w:szCs w:val="24"/>
        </w:rPr>
      </w:pPr>
      <w:r w:rsidRPr="005550DA">
        <w:rPr>
          <w:rStyle w:val="aff9"/>
          <w:sz w:val="24"/>
          <w:szCs w:val="24"/>
        </w:rPr>
        <w:t>Для первоклассников также рекомендованы дополнительные зимние каникулы с 16 по 22 февраля. (7 дней)</w:t>
      </w:r>
    </w:p>
    <w:p w14:paraId="641B0032" w14:textId="77777777" w:rsidR="005550DA" w:rsidRPr="005550DA" w:rsidRDefault="005550DA" w:rsidP="005550DA">
      <w:pPr>
        <w:pStyle w:val="3"/>
        <w:shd w:val="clear" w:color="auto" w:fill="FFFFFF"/>
        <w:tabs>
          <w:tab w:val="left" w:pos="3969"/>
        </w:tabs>
        <w:spacing w:line="480" w:lineRule="atLeast"/>
        <w:ind w:right="-1" w:hanging="403"/>
        <w:textAlignment w:val="baseline"/>
        <w:rPr>
          <w:rFonts w:cs="Times New Roman"/>
          <w:b/>
          <w:bCs/>
          <w:color w:val="auto"/>
          <w:sz w:val="24"/>
          <w:szCs w:val="24"/>
        </w:rPr>
      </w:pPr>
    </w:p>
    <w:p w14:paraId="7AE35E72"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pPr>
      <w:r w:rsidRPr="005550DA">
        <w:t>Дополнительные каникулы или перенос сроков каникул в школах и других учебных заведениях возможны по следующим причинам:</w:t>
      </w:r>
    </w:p>
    <w:p w14:paraId="7FAB24E9" w14:textId="77777777" w:rsidR="005550DA" w:rsidRPr="005550DA" w:rsidRDefault="005550DA" w:rsidP="005550DA">
      <w:pPr>
        <w:pStyle w:val="aff7"/>
        <w:widowControl/>
        <w:numPr>
          <w:ilvl w:val="0"/>
          <w:numId w:val="144"/>
        </w:numPr>
        <w:shd w:val="clear" w:color="auto" w:fill="FFFFFF"/>
        <w:tabs>
          <w:tab w:val="left" w:pos="3969"/>
        </w:tabs>
        <w:autoSpaceDE/>
        <w:autoSpaceDN/>
        <w:spacing w:after="225" w:line="360" w:lineRule="atLeast"/>
        <w:ind w:right="-1" w:hanging="403"/>
        <w:textAlignment w:val="baseline"/>
      </w:pPr>
      <w:r w:rsidRPr="005550DA">
        <w:t>низкая температура воздуха – минус 25 градусов по шкале Цельсия для начальной школы;</w:t>
      </w:r>
    </w:p>
    <w:p w14:paraId="63B3F541" w14:textId="77777777" w:rsidR="005550DA" w:rsidRPr="005550DA" w:rsidRDefault="005550DA" w:rsidP="005550DA">
      <w:pPr>
        <w:pStyle w:val="aff7"/>
        <w:widowControl/>
        <w:numPr>
          <w:ilvl w:val="0"/>
          <w:numId w:val="144"/>
        </w:numPr>
        <w:shd w:val="clear" w:color="auto" w:fill="FFFFFF"/>
        <w:tabs>
          <w:tab w:val="left" w:pos="3969"/>
        </w:tabs>
        <w:autoSpaceDE/>
        <w:autoSpaceDN/>
        <w:spacing w:after="225" w:line="360" w:lineRule="atLeast"/>
        <w:ind w:right="-1" w:hanging="403"/>
        <w:textAlignment w:val="baseline"/>
      </w:pPr>
      <w:r w:rsidRPr="005550DA">
        <w:t>минус 28 градусов – для средней школы;</w:t>
      </w:r>
    </w:p>
    <w:p w14:paraId="09D4AD23" w14:textId="77777777" w:rsidR="005550DA" w:rsidRPr="005550DA" w:rsidRDefault="005550DA" w:rsidP="005550DA">
      <w:pPr>
        <w:pStyle w:val="aff7"/>
        <w:widowControl/>
        <w:numPr>
          <w:ilvl w:val="0"/>
          <w:numId w:val="144"/>
        </w:numPr>
        <w:shd w:val="clear" w:color="auto" w:fill="FFFFFF"/>
        <w:tabs>
          <w:tab w:val="left" w:pos="3969"/>
        </w:tabs>
        <w:autoSpaceDE/>
        <w:autoSpaceDN/>
        <w:spacing w:after="225" w:line="360" w:lineRule="atLeast"/>
        <w:ind w:right="-1" w:hanging="403"/>
        <w:textAlignment w:val="baseline"/>
      </w:pPr>
      <w:r w:rsidRPr="005550DA">
        <w:t>Низкая температура в учебных классах. При температуре воздуха в учебных помещениях ниже +18 градусов проводить занятия запрещено.</w:t>
      </w:r>
    </w:p>
    <w:p w14:paraId="3F02C81E" w14:textId="77777777" w:rsidR="005550DA" w:rsidRPr="005550DA" w:rsidRDefault="005550DA" w:rsidP="005550DA">
      <w:pPr>
        <w:pStyle w:val="aff7"/>
        <w:widowControl/>
        <w:numPr>
          <w:ilvl w:val="0"/>
          <w:numId w:val="144"/>
        </w:numPr>
        <w:shd w:val="clear" w:color="auto" w:fill="FFFFFF"/>
        <w:tabs>
          <w:tab w:val="left" w:pos="3969"/>
        </w:tabs>
        <w:autoSpaceDE/>
        <w:autoSpaceDN/>
        <w:spacing w:after="225" w:line="360" w:lineRule="atLeast"/>
        <w:ind w:right="-1" w:hanging="403"/>
        <w:textAlignment w:val="baseline"/>
      </w:pPr>
      <w:r w:rsidRPr="005550DA">
        <w:lastRenderedPageBreak/>
        <w:t>Карантин может быть объявлен при превышении эпидемического порога заболеваемости</w:t>
      </w:r>
      <w:bookmarkStart w:id="2" w:name="105181"/>
      <w:bookmarkEnd w:id="2"/>
    </w:p>
    <w:p w14:paraId="68C40DC6" w14:textId="77777777" w:rsidR="005550DA" w:rsidRPr="005550DA" w:rsidRDefault="005550DA" w:rsidP="005550DA">
      <w:pPr>
        <w:tabs>
          <w:tab w:val="left" w:pos="3969"/>
        </w:tabs>
        <w:ind w:right="-1" w:hanging="403"/>
        <w:jc w:val="center"/>
        <w:rPr>
          <w:b/>
          <w:bCs/>
          <w:sz w:val="24"/>
          <w:szCs w:val="24"/>
          <w:lang w:val="en-US"/>
        </w:rPr>
      </w:pPr>
      <w:r w:rsidRPr="005550DA">
        <w:rPr>
          <w:b/>
          <w:bCs/>
          <w:sz w:val="24"/>
          <w:szCs w:val="24"/>
        </w:rPr>
        <w:t>Праздничные дни</w:t>
      </w:r>
      <w:r w:rsidRPr="005550DA">
        <w:rPr>
          <w:b/>
          <w:bCs/>
          <w:sz w:val="24"/>
          <w:szCs w:val="24"/>
          <w:lang w:val="en-US"/>
        </w:rPr>
        <w:t>:</w:t>
      </w:r>
    </w:p>
    <w:p w14:paraId="44514DD4" w14:textId="77777777" w:rsidR="005550DA" w:rsidRPr="005550DA" w:rsidRDefault="005550DA" w:rsidP="005550DA">
      <w:pPr>
        <w:widowControl/>
        <w:numPr>
          <w:ilvl w:val="0"/>
          <w:numId w:val="86"/>
        </w:numPr>
        <w:tabs>
          <w:tab w:val="left" w:pos="3969"/>
        </w:tabs>
        <w:autoSpaceDE/>
        <w:autoSpaceDN/>
        <w:ind w:right="-1" w:hanging="403"/>
        <w:jc w:val="both"/>
        <w:rPr>
          <w:sz w:val="24"/>
          <w:szCs w:val="24"/>
        </w:rPr>
      </w:pPr>
      <w:r w:rsidRPr="005550DA">
        <w:rPr>
          <w:sz w:val="24"/>
          <w:szCs w:val="24"/>
        </w:rPr>
        <w:t>День народного единства: 4 ноября 2025 года;</w:t>
      </w:r>
    </w:p>
    <w:p w14:paraId="7E23A33E" w14:textId="77777777" w:rsidR="005550DA" w:rsidRPr="005550DA" w:rsidRDefault="005550DA" w:rsidP="005550DA">
      <w:pPr>
        <w:widowControl/>
        <w:numPr>
          <w:ilvl w:val="0"/>
          <w:numId w:val="86"/>
        </w:numPr>
        <w:tabs>
          <w:tab w:val="left" w:pos="3969"/>
        </w:tabs>
        <w:autoSpaceDE/>
        <w:autoSpaceDN/>
        <w:ind w:right="-1" w:hanging="403"/>
        <w:jc w:val="both"/>
        <w:rPr>
          <w:sz w:val="24"/>
          <w:szCs w:val="24"/>
        </w:rPr>
      </w:pPr>
      <w:r w:rsidRPr="005550DA">
        <w:rPr>
          <w:sz w:val="24"/>
          <w:szCs w:val="24"/>
        </w:rPr>
        <w:t>День защитника Отечества: 23 февраля 2026 года;</w:t>
      </w:r>
    </w:p>
    <w:p w14:paraId="383A6A93" w14:textId="77777777" w:rsidR="005550DA" w:rsidRPr="005550DA" w:rsidRDefault="005550DA" w:rsidP="005550DA">
      <w:pPr>
        <w:widowControl/>
        <w:numPr>
          <w:ilvl w:val="0"/>
          <w:numId w:val="86"/>
        </w:numPr>
        <w:tabs>
          <w:tab w:val="left" w:pos="3969"/>
        </w:tabs>
        <w:autoSpaceDE/>
        <w:autoSpaceDN/>
        <w:ind w:right="-1" w:hanging="403"/>
        <w:jc w:val="both"/>
        <w:rPr>
          <w:sz w:val="24"/>
          <w:szCs w:val="24"/>
        </w:rPr>
      </w:pPr>
      <w:r w:rsidRPr="005550DA">
        <w:rPr>
          <w:sz w:val="24"/>
          <w:szCs w:val="24"/>
        </w:rPr>
        <w:t>Международный женский день: 8 марта 2026 года;</w:t>
      </w:r>
    </w:p>
    <w:p w14:paraId="3417565B" w14:textId="77777777" w:rsidR="005550DA" w:rsidRPr="005550DA" w:rsidRDefault="005550DA" w:rsidP="005550DA">
      <w:pPr>
        <w:widowControl/>
        <w:numPr>
          <w:ilvl w:val="0"/>
          <w:numId w:val="86"/>
        </w:numPr>
        <w:tabs>
          <w:tab w:val="left" w:pos="3969"/>
        </w:tabs>
        <w:autoSpaceDE/>
        <w:autoSpaceDN/>
        <w:ind w:right="-1" w:hanging="403"/>
        <w:jc w:val="both"/>
        <w:rPr>
          <w:sz w:val="24"/>
          <w:szCs w:val="24"/>
        </w:rPr>
      </w:pPr>
      <w:r w:rsidRPr="005550DA">
        <w:rPr>
          <w:sz w:val="24"/>
          <w:szCs w:val="24"/>
        </w:rPr>
        <w:t>Праздник Весны и Труда: 1 мая 2026 года;</w:t>
      </w:r>
    </w:p>
    <w:p w14:paraId="7E58A970" w14:textId="77777777" w:rsidR="005550DA" w:rsidRPr="005550DA" w:rsidRDefault="005550DA" w:rsidP="005550DA">
      <w:pPr>
        <w:widowControl/>
        <w:numPr>
          <w:ilvl w:val="0"/>
          <w:numId w:val="86"/>
        </w:numPr>
        <w:tabs>
          <w:tab w:val="left" w:pos="3969"/>
        </w:tabs>
        <w:autoSpaceDE/>
        <w:autoSpaceDN/>
        <w:ind w:right="-1" w:hanging="403"/>
        <w:jc w:val="both"/>
        <w:rPr>
          <w:sz w:val="24"/>
          <w:szCs w:val="24"/>
        </w:rPr>
      </w:pPr>
      <w:r w:rsidRPr="005550DA">
        <w:rPr>
          <w:sz w:val="24"/>
          <w:szCs w:val="24"/>
        </w:rPr>
        <w:t>День Победы: 9 мая 2026 года.</w:t>
      </w:r>
    </w:p>
    <w:p w14:paraId="2A69195C" w14:textId="77777777" w:rsidR="005550DA" w:rsidRPr="005550DA" w:rsidRDefault="005550DA" w:rsidP="005550DA">
      <w:pPr>
        <w:widowControl/>
        <w:tabs>
          <w:tab w:val="left" w:pos="3969"/>
        </w:tabs>
        <w:autoSpaceDE/>
        <w:autoSpaceDN/>
        <w:ind w:left="720" w:right="-1" w:hanging="403"/>
        <w:jc w:val="both"/>
        <w:rPr>
          <w:sz w:val="24"/>
          <w:szCs w:val="24"/>
        </w:rPr>
      </w:pPr>
    </w:p>
    <w:p w14:paraId="1CFEB903" w14:textId="77777777" w:rsidR="005550DA" w:rsidRPr="005550DA" w:rsidRDefault="005550DA" w:rsidP="005550DA">
      <w:pPr>
        <w:pStyle w:val="1"/>
        <w:tabs>
          <w:tab w:val="left" w:pos="679"/>
          <w:tab w:val="left" w:pos="3969"/>
        </w:tabs>
        <w:spacing w:line="274" w:lineRule="exact"/>
        <w:ind w:left="285" w:right="-1" w:hanging="403"/>
        <w:rPr>
          <w:rFonts w:ascii="Times New Roman" w:hAnsi="Times New Roman" w:cs="Times New Roman"/>
          <w:color w:val="auto"/>
          <w:sz w:val="24"/>
          <w:szCs w:val="24"/>
        </w:rPr>
      </w:pPr>
      <w:r w:rsidRPr="005550DA">
        <w:rPr>
          <w:rFonts w:ascii="Times New Roman" w:hAnsi="Times New Roman" w:cs="Times New Roman"/>
          <w:color w:val="auto"/>
          <w:sz w:val="24"/>
          <w:szCs w:val="24"/>
        </w:rPr>
        <w:t>Режим</w:t>
      </w:r>
      <w:r w:rsidRPr="005550DA">
        <w:rPr>
          <w:rFonts w:ascii="Times New Roman" w:hAnsi="Times New Roman" w:cs="Times New Roman"/>
          <w:color w:val="auto"/>
          <w:spacing w:val="-6"/>
          <w:sz w:val="24"/>
          <w:szCs w:val="24"/>
        </w:rPr>
        <w:t xml:space="preserve"> </w:t>
      </w:r>
      <w:r w:rsidRPr="005550DA">
        <w:rPr>
          <w:rFonts w:ascii="Times New Roman" w:hAnsi="Times New Roman" w:cs="Times New Roman"/>
          <w:color w:val="auto"/>
          <w:sz w:val="24"/>
          <w:szCs w:val="24"/>
        </w:rPr>
        <w:t>работы</w:t>
      </w:r>
      <w:r w:rsidRPr="005550DA">
        <w:rPr>
          <w:rFonts w:ascii="Times New Roman" w:hAnsi="Times New Roman" w:cs="Times New Roman"/>
          <w:color w:val="auto"/>
          <w:spacing w:val="-5"/>
          <w:sz w:val="24"/>
          <w:szCs w:val="24"/>
        </w:rPr>
        <w:t xml:space="preserve"> </w:t>
      </w:r>
      <w:r w:rsidRPr="005550DA">
        <w:rPr>
          <w:rFonts w:ascii="Times New Roman" w:hAnsi="Times New Roman" w:cs="Times New Roman"/>
          <w:color w:val="auto"/>
          <w:sz w:val="24"/>
          <w:szCs w:val="24"/>
        </w:rPr>
        <w:t>для</w:t>
      </w:r>
      <w:r w:rsidRPr="005550DA">
        <w:rPr>
          <w:rFonts w:ascii="Times New Roman" w:hAnsi="Times New Roman" w:cs="Times New Roman"/>
          <w:color w:val="auto"/>
          <w:spacing w:val="-5"/>
          <w:sz w:val="24"/>
          <w:szCs w:val="24"/>
        </w:rPr>
        <w:t xml:space="preserve"> </w:t>
      </w:r>
      <w:r w:rsidRPr="005550DA">
        <w:rPr>
          <w:rFonts w:ascii="Times New Roman" w:hAnsi="Times New Roman" w:cs="Times New Roman"/>
          <w:color w:val="auto"/>
          <w:sz w:val="24"/>
          <w:szCs w:val="24"/>
        </w:rPr>
        <w:t>образовательного</w:t>
      </w:r>
      <w:r w:rsidRPr="005550DA">
        <w:rPr>
          <w:rFonts w:ascii="Times New Roman" w:hAnsi="Times New Roman" w:cs="Times New Roman"/>
          <w:color w:val="auto"/>
          <w:spacing w:val="-4"/>
          <w:sz w:val="24"/>
          <w:szCs w:val="24"/>
        </w:rPr>
        <w:t xml:space="preserve"> </w:t>
      </w:r>
      <w:r w:rsidRPr="005550DA">
        <w:rPr>
          <w:rFonts w:ascii="Times New Roman" w:hAnsi="Times New Roman" w:cs="Times New Roman"/>
          <w:color w:val="auto"/>
          <w:spacing w:val="-2"/>
          <w:sz w:val="24"/>
          <w:szCs w:val="24"/>
        </w:rPr>
        <w:t>учреждения</w:t>
      </w:r>
    </w:p>
    <w:p w14:paraId="730C72B7" w14:textId="77777777" w:rsidR="005550DA" w:rsidRPr="005550DA" w:rsidRDefault="005550DA" w:rsidP="005550DA">
      <w:pPr>
        <w:pStyle w:val="ad"/>
        <w:tabs>
          <w:tab w:val="left" w:pos="3969"/>
        </w:tabs>
        <w:ind w:right="-1" w:hanging="403"/>
        <w:jc w:val="both"/>
      </w:pPr>
      <w:r w:rsidRPr="005550DA">
        <w:t>Начало занятий в 9.00 ч., пропуск учащихся в школу с 8:00 ч. Продолжительность урока для</w:t>
      </w:r>
      <w:r w:rsidRPr="005550DA">
        <w:rPr>
          <w:spacing w:val="40"/>
        </w:rPr>
        <w:t xml:space="preserve"> </w:t>
      </w:r>
      <w:r w:rsidRPr="005550DA">
        <w:t>2-4 классов – не менее 40 минут.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3F99D363" w14:textId="77777777" w:rsidR="005550DA" w:rsidRPr="005550DA" w:rsidRDefault="005550DA" w:rsidP="005550DA">
      <w:pPr>
        <w:tabs>
          <w:tab w:val="left" w:pos="3969"/>
        </w:tabs>
        <w:ind w:left="285" w:right="-1" w:hanging="403"/>
        <w:jc w:val="both"/>
        <w:rPr>
          <w:sz w:val="24"/>
          <w:szCs w:val="24"/>
        </w:rPr>
      </w:pPr>
      <w:r w:rsidRPr="005550DA">
        <w:rPr>
          <w:i/>
          <w:sz w:val="24"/>
          <w:szCs w:val="24"/>
        </w:rPr>
        <w:t>Для</w:t>
      </w:r>
      <w:r w:rsidRPr="005550DA">
        <w:rPr>
          <w:i/>
          <w:spacing w:val="-2"/>
          <w:sz w:val="24"/>
          <w:szCs w:val="24"/>
        </w:rPr>
        <w:t xml:space="preserve"> </w:t>
      </w:r>
      <w:r w:rsidRPr="005550DA">
        <w:rPr>
          <w:i/>
          <w:sz w:val="24"/>
          <w:szCs w:val="24"/>
        </w:rPr>
        <w:t xml:space="preserve">1 </w:t>
      </w:r>
      <w:r w:rsidRPr="005550DA">
        <w:rPr>
          <w:i/>
          <w:spacing w:val="-2"/>
          <w:sz w:val="24"/>
          <w:szCs w:val="24"/>
        </w:rPr>
        <w:t>классов</w:t>
      </w:r>
      <w:r w:rsidRPr="005550DA">
        <w:rPr>
          <w:spacing w:val="-2"/>
          <w:sz w:val="24"/>
          <w:szCs w:val="24"/>
        </w:rPr>
        <w:t>:</w:t>
      </w:r>
    </w:p>
    <w:p w14:paraId="0B4F4F04" w14:textId="77777777" w:rsidR="005550DA" w:rsidRPr="005550DA" w:rsidRDefault="005550DA" w:rsidP="005550DA">
      <w:pPr>
        <w:pStyle w:val="ad"/>
        <w:tabs>
          <w:tab w:val="left" w:pos="3969"/>
        </w:tabs>
        <w:ind w:right="-1" w:hanging="403"/>
        <w:jc w:val="both"/>
      </w:pPr>
      <w:r w:rsidRPr="005550DA">
        <w:t>В оздоровительных целях и для облегчения процесса адаптации детей к требованиям общеобразовательного учреждения в 1-х классах применяется "ступенчатый" метод постепенного наращивания учебной нагрузки:</w:t>
      </w:r>
    </w:p>
    <w:p w14:paraId="7C96FBF4" w14:textId="77777777" w:rsidR="005550DA" w:rsidRPr="005550DA" w:rsidRDefault="005550DA" w:rsidP="005550DA">
      <w:pPr>
        <w:pStyle w:val="a7"/>
        <w:numPr>
          <w:ilvl w:val="0"/>
          <w:numId w:val="142"/>
        </w:numPr>
        <w:tabs>
          <w:tab w:val="left" w:pos="423"/>
          <w:tab w:val="left" w:pos="3969"/>
        </w:tabs>
        <w:ind w:left="423" w:right="-1" w:hanging="403"/>
        <w:contextualSpacing w:val="0"/>
        <w:jc w:val="both"/>
        <w:rPr>
          <w:sz w:val="24"/>
          <w:szCs w:val="24"/>
        </w:rPr>
      </w:pPr>
      <w:r w:rsidRPr="005550DA">
        <w:rPr>
          <w:sz w:val="24"/>
          <w:szCs w:val="24"/>
        </w:rPr>
        <w:t>в</w:t>
      </w:r>
      <w:r w:rsidRPr="005550DA">
        <w:rPr>
          <w:spacing w:val="-3"/>
          <w:sz w:val="24"/>
          <w:szCs w:val="24"/>
        </w:rPr>
        <w:t xml:space="preserve"> </w:t>
      </w:r>
      <w:r w:rsidRPr="005550DA">
        <w:rPr>
          <w:sz w:val="24"/>
          <w:szCs w:val="24"/>
        </w:rPr>
        <w:t>сентябре,</w:t>
      </w:r>
      <w:r w:rsidRPr="005550DA">
        <w:rPr>
          <w:spacing w:val="-1"/>
          <w:sz w:val="24"/>
          <w:szCs w:val="24"/>
        </w:rPr>
        <w:t xml:space="preserve"> </w:t>
      </w:r>
      <w:r w:rsidRPr="005550DA">
        <w:rPr>
          <w:sz w:val="24"/>
          <w:szCs w:val="24"/>
        </w:rPr>
        <w:t>октябре</w:t>
      </w:r>
      <w:r w:rsidRPr="005550DA">
        <w:rPr>
          <w:spacing w:val="-2"/>
          <w:sz w:val="24"/>
          <w:szCs w:val="24"/>
        </w:rPr>
        <w:t xml:space="preserve"> </w:t>
      </w:r>
      <w:r w:rsidRPr="005550DA">
        <w:rPr>
          <w:sz w:val="24"/>
          <w:szCs w:val="24"/>
        </w:rPr>
        <w:t xml:space="preserve">- </w:t>
      </w:r>
      <w:r w:rsidRPr="005550DA">
        <w:rPr>
          <w:b/>
          <w:sz w:val="24"/>
          <w:szCs w:val="24"/>
        </w:rPr>
        <w:t>3</w:t>
      </w:r>
      <w:r w:rsidRPr="005550DA">
        <w:rPr>
          <w:b/>
          <w:spacing w:val="1"/>
          <w:sz w:val="24"/>
          <w:szCs w:val="24"/>
        </w:rPr>
        <w:t xml:space="preserve"> </w:t>
      </w:r>
      <w:r w:rsidRPr="005550DA">
        <w:rPr>
          <w:sz w:val="24"/>
          <w:szCs w:val="24"/>
        </w:rPr>
        <w:t>урока</w:t>
      </w:r>
      <w:r w:rsidRPr="005550DA">
        <w:rPr>
          <w:spacing w:val="-2"/>
          <w:sz w:val="24"/>
          <w:szCs w:val="24"/>
        </w:rPr>
        <w:t xml:space="preserve"> </w:t>
      </w:r>
      <w:r w:rsidRPr="005550DA">
        <w:rPr>
          <w:sz w:val="24"/>
          <w:szCs w:val="24"/>
        </w:rPr>
        <w:t>по</w:t>
      </w:r>
      <w:r w:rsidRPr="005550DA">
        <w:rPr>
          <w:spacing w:val="-2"/>
          <w:sz w:val="24"/>
          <w:szCs w:val="24"/>
        </w:rPr>
        <w:t xml:space="preserve"> </w:t>
      </w:r>
      <w:r w:rsidRPr="005550DA">
        <w:rPr>
          <w:b/>
          <w:sz w:val="24"/>
          <w:szCs w:val="24"/>
        </w:rPr>
        <w:t>35</w:t>
      </w:r>
      <w:r w:rsidRPr="005550DA">
        <w:rPr>
          <w:b/>
          <w:spacing w:val="-1"/>
          <w:sz w:val="24"/>
          <w:szCs w:val="24"/>
        </w:rPr>
        <w:t xml:space="preserve"> </w:t>
      </w:r>
      <w:r w:rsidRPr="005550DA">
        <w:rPr>
          <w:sz w:val="24"/>
          <w:szCs w:val="24"/>
        </w:rPr>
        <w:t>минут</w:t>
      </w:r>
      <w:r w:rsidRPr="005550DA">
        <w:rPr>
          <w:spacing w:val="-1"/>
          <w:sz w:val="24"/>
          <w:szCs w:val="24"/>
        </w:rPr>
        <w:t xml:space="preserve"> </w:t>
      </w:r>
      <w:r w:rsidRPr="005550DA">
        <w:rPr>
          <w:spacing w:val="-2"/>
          <w:sz w:val="24"/>
          <w:szCs w:val="24"/>
        </w:rPr>
        <w:t>каждый;</w:t>
      </w:r>
    </w:p>
    <w:p w14:paraId="474CC5FD" w14:textId="77777777" w:rsidR="005550DA" w:rsidRPr="005550DA" w:rsidRDefault="005550DA" w:rsidP="005550DA">
      <w:pPr>
        <w:pStyle w:val="a7"/>
        <w:numPr>
          <w:ilvl w:val="0"/>
          <w:numId w:val="142"/>
        </w:numPr>
        <w:tabs>
          <w:tab w:val="left" w:pos="423"/>
          <w:tab w:val="left" w:pos="3969"/>
        </w:tabs>
        <w:spacing w:line="275" w:lineRule="exact"/>
        <w:ind w:left="423" w:right="-1" w:hanging="403"/>
        <w:contextualSpacing w:val="0"/>
        <w:jc w:val="both"/>
        <w:rPr>
          <w:sz w:val="24"/>
          <w:szCs w:val="24"/>
        </w:rPr>
      </w:pPr>
      <w:r w:rsidRPr="005550DA">
        <w:rPr>
          <w:sz w:val="24"/>
          <w:szCs w:val="24"/>
        </w:rPr>
        <w:t>в</w:t>
      </w:r>
      <w:r w:rsidRPr="005550DA">
        <w:rPr>
          <w:spacing w:val="-2"/>
          <w:sz w:val="24"/>
          <w:szCs w:val="24"/>
        </w:rPr>
        <w:t xml:space="preserve"> </w:t>
      </w:r>
      <w:r w:rsidRPr="005550DA">
        <w:rPr>
          <w:sz w:val="24"/>
          <w:szCs w:val="24"/>
        </w:rPr>
        <w:t>ноябре,</w:t>
      </w:r>
      <w:r w:rsidRPr="005550DA">
        <w:rPr>
          <w:spacing w:val="-1"/>
          <w:sz w:val="24"/>
          <w:szCs w:val="24"/>
        </w:rPr>
        <w:t xml:space="preserve"> </w:t>
      </w:r>
      <w:r w:rsidRPr="005550DA">
        <w:rPr>
          <w:sz w:val="24"/>
          <w:szCs w:val="24"/>
        </w:rPr>
        <w:t>декабре</w:t>
      </w:r>
      <w:r w:rsidRPr="005550DA">
        <w:rPr>
          <w:spacing w:val="-2"/>
          <w:sz w:val="24"/>
          <w:szCs w:val="24"/>
        </w:rPr>
        <w:t xml:space="preserve"> </w:t>
      </w:r>
      <w:r w:rsidRPr="005550DA">
        <w:rPr>
          <w:sz w:val="24"/>
          <w:szCs w:val="24"/>
        </w:rPr>
        <w:t>–</w:t>
      </w:r>
      <w:r w:rsidRPr="005550DA">
        <w:rPr>
          <w:spacing w:val="-1"/>
          <w:sz w:val="24"/>
          <w:szCs w:val="24"/>
        </w:rPr>
        <w:t xml:space="preserve"> </w:t>
      </w:r>
      <w:r w:rsidRPr="005550DA">
        <w:rPr>
          <w:b/>
          <w:sz w:val="24"/>
          <w:szCs w:val="24"/>
        </w:rPr>
        <w:t>4</w:t>
      </w:r>
      <w:r w:rsidRPr="005550DA">
        <w:rPr>
          <w:b/>
          <w:spacing w:val="1"/>
          <w:sz w:val="24"/>
          <w:szCs w:val="24"/>
        </w:rPr>
        <w:t xml:space="preserve"> </w:t>
      </w:r>
      <w:r w:rsidRPr="005550DA">
        <w:rPr>
          <w:sz w:val="24"/>
          <w:szCs w:val="24"/>
        </w:rPr>
        <w:t>урока</w:t>
      </w:r>
      <w:r w:rsidRPr="005550DA">
        <w:rPr>
          <w:spacing w:val="-1"/>
          <w:sz w:val="24"/>
          <w:szCs w:val="24"/>
        </w:rPr>
        <w:t xml:space="preserve"> </w:t>
      </w:r>
      <w:r w:rsidRPr="005550DA">
        <w:rPr>
          <w:sz w:val="24"/>
          <w:szCs w:val="24"/>
        </w:rPr>
        <w:t>по</w:t>
      </w:r>
      <w:r w:rsidRPr="005550DA">
        <w:rPr>
          <w:spacing w:val="-1"/>
          <w:sz w:val="24"/>
          <w:szCs w:val="24"/>
        </w:rPr>
        <w:t xml:space="preserve"> </w:t>
      </w:r>
      <w:r w:rsidRPr="005550DA">
        <w:rPr>
          <w:b/>
          <w:sz w:val="24"/>
          <w:szCs w:val="24"/>
        </w:rPr>
        <w:t>35</w:t>
      </w:r>
      <w:r w:rsidRPr="005550DA">
        <w:rPr>
          <w:b/>
          <w:spacing w:val="-1"/>
          <w:sz w:val="24"/>
          <w:szCs w:val="24"/>
        </w:rPr>
        <w:t xml:space="preserve"> </w:t>
      </w:r>
      <w:r w:rsidRPr="005550DA">
        <w:rPr>
          <w:sz w:val="24"/>
          <w:szCs w:val="24"/>
        </w:rPr>
        <w:t>минут</w:t>
      </w:r>
      <w:r w:rsidRPr="005550DA">
        <w:rPr>
          <w:spacing w:val="-1"/>
          <w:sz w:val="24"/>
          <w:szCs w:val="24"/>
        </w:rPr>
        <w:t xml:space="preserve"> </w:t>
      </w:r>
      <w:r w:rsidRPr="005550DA">
        <w:rPr>
          <w:spacing w:val="-2"/>
          <w:sz w:val="24"/>
          <w:szCs w:val="24"/>
        </w:rPr>
        <w:t>каждый;</w:t>
      </w:r>
    </w:p>
    <w:p w14:paraId="6754489C" w14:textId="77777777" w:rsidR="005550DA" w:rsidRPr="005550DA" w:rsidRDefault="005550DA" w:rsidP="005550DA">
      <w:pPr>
        <w:pStyle w:val="a7"/>
        <w:numPr>
          <w:ilvl w:val="0"/>
          <w:numId w:val="142"/>
        </w:numPr>
        <w:tabs>
          <w:tab w:val="left" w:pos="423"/>
          <w:tab w:val="left" w:pos="3969"/>
        </w:tabs>
        <w:spacing w:line="275" w:lineRule="exact"/>
        <w:ind w:left="423" w:right="-1" w:hanging="403"/>
        <w:contextualSpacing w:val="0"/>
        <w:jc w:val="both"/>
        <w:rPr>
          <w:sz w:val="24"/>
          <w:szCs w:val="24"/>
        </w:rPr>
      </w:pPr>
      <w:r w:rsidRPr="005550DA">
        <w:rPr>
          <w:sz w:val="24"/>
          <w:szCs w:val="24"/>
        </w:rPr>
        <w:t>январь</w:t>
      </w:r>
      <w:r w:rsidRPr="005550DA">
        <w:rPr>
          <w:spacing w:val="-1"/>
          <w:sz w:val="24"/>
          <w:szCs w:val="24"/>
        </w:rPr>
        <w:t xml:space="preserve"> </w:t>
      </w:r>
      <w:r w:rsidRPr="005550DA">
        <w:rPr>
          <w:sz w:val="24"/>
          <w:szCs w:val="24"/>
        </w:rPr>
        <w:t>-</w:t>
      </w:r>
      <w:r w:rsidRPr="005550DA">
        <w:rPr>
          <w:spacing w:val="-3"/>
          <w:sz w:val="24"/>
          <w:szCs w:val="24"/>
        </w:rPr>
        <w:t xml:space="preserve"> </w:t>
      </w:r>
      <w:r w:rsidRPr="005550DA">
        <w:rPr>
          <w:sz w:val="24"/>
          <w:szCs w:val="24"/>
        </w:rPr>
        <w:t>май</w:t>
      </w:r>
      <w:r w:rsidRPr="005550DA">
        <w:rPr>
          <w:spacing w:val="-1"/>
          <w:sz w:val="24"/>
          <w:szCs w:val="24"/>
        </w:rPr>
        <w:t xml:space="preserve"> </w:t>
      </w:r>
      <w:r w:rsidRPr="005550DA">
        <w:rPr>
          <w:sz w:val="24"/>
          <w:szCs w:val="24"/>
        </w:rPr>
        <w:t>-</w:t>
      </w:r>
      <w:r w:rsidRPr="005550DA">
        <w:rPr>
          <w:spacing w:val="-3"/>
          <w:sz w:val="24"/>
          <w:szCs w:val="24"/>
        </w:rPr>
        <w:t xml:space="preserve"> </w:t>
      </w:r>
      <w:r w:rsidRPr="005550DA">
        <w:rPr>
          <w:b/>
          <w:sz w:val="24"/>
          <w:szCs w:val="24"/>
        </w:rPr>
        <w:t>4</w:t>
      </w:r>
      <w:r w:rsidRPr="005550DA">
        <w:rPr>
          <w:b/>
          <w:spacing w:val="2"/>
          <w:sz w:val="24"/>
          <w:szCs w:val="24"/>
        </w:rPr>
        <w:t xml:space="preserve"> </w:t>
      </w:r>
      <w:r w:rsidRPr="005550DA">
        <w:rPr>
          <w:sz w:val="24"/>
          <w:szCs w:val="24"/>
        </w:rPr>
        <w:t>урока</w:t>
      </w:r>
      <w:r w:rsidRPr="005550DA">
        <w:rPr>
          <w:spacing w:val="-1"/>
          <w:sz w:val="24"/>
          <w:szCs w:val="24"/>
        </w:rPr>
        <w:t xml:space="preserve"> </w:t>
      </w:r>
      <w:r w:rsidRPr="005550DA">
        <w:rPr>
          <w:sz w:val="24"/>
          <w:szCs w:val="24"/>
        </w:rPr>
        <w:t>по</w:t>
      </w:r>
      <w:r w:rsidRPr="005550DA">
        <w:rPr>
          <w:spacing w:val="-1"/>
          <w:sz w:val="24"/>
          <w:szCs w:val="24"/>
        </w:rPr>
        <w:t xml:space="preserve"> </w:t>
      </w:r>
      <w:r w:rsidRPr="005550DA">
        <w:rPr>
          <w:b/>
          <w:sz w:val="24"/>
          <w:szCs w:val="24"/>
        </w:rPr>
        <w:t>40</w:t>
      </w:r>
      <w:r w:rsidRPr="005550DA">
        <w:rPr>
          <w:b/>
          <w:spacing w:val="-2"/>
          <w:sz w:val="24"/>
          <w:szCs w:val="24"/>
        </w:rPr>
        <w:t xml:space="preserve"> </w:t>
      </w:r>
      <w:r w:rsidRPr="005550DA">
        <w:rPr>
          <w:sz w:val="24"/>
          <w:szCs w:val="24"/>
        </w:rPr>
        <w:t>минут</w:t>
      </w:r>
      <w:r w:rsidRPr="005550DA">
        <w:rPr>
          <w:spacing w:val="-1"/>
          <w:sz w:val="24"/>
          <w:szCs w:val="24"/>
        </w:rPr>
        <w:t xml:space="preserve"> </w:t>
      </w:r>
      <w:r w:rsidRPr="005550DA">
        <w:rPr>
          <w:spacing w:val="-2"/>
          <w:sz w:val="24"/>
          <w:szCs w:val="24"/>
        </w:rPr>
        <w:t>каждый.</w:t>
      </w:r>
    </w:p>
    <w:p w14:paraId="27727060" w14:textId="77777777" w:rsidR="005550DA" w:rsidRPr="005550DA" w:rsidRDefault="005550DA" w:rsidP="005550DA">
      <w:pPr>
        <w:tabs>
          <w:tab w:val="left" w:pos="423"/>
          <w:tab w:val="left" w:pos="3969"/>
        </w:tabs>
        <w:spacing w:line="275" w:lineRule="exact"/>
        <w:ind w:right="-1" w:hanging="403"/>
        <w:jc w:val="both"/>
        <w:rPr>
          <w:sz w:val="24"/>
          <w:szCs w:val="24"/>
        </w:rPr>
      </w:pPr>
    </w:p>
    <w:p w14:paraId="6C4DD556" w14:textId="77777777" w:rsidR="005550DA" w:rsidRPr="005550DA" w:rsidRDefault="005550DA" w:rsidP="005550DA">
      <w:pPr>
        <w:pStyle w:val="ad"/>
        <w:tabs>
          <w:tab w:val="left" w:pos="3969"/>
        </w:tabs>
        <w:ind w:right="-1" w:hanging="403"/>
      </w:pPr>
      <w:r w:rsidRPr="005550DA">
        <w:t>Объем</w:t>
      </w:r>
      <w:r w:rsidRPr="005550DA">
        <w:rPr>
          <w:spacing w:val="8"/>
        </w:rPr>
        <w:t xml:space="preserve"> </w:t>
      </w:r>
      <w:r w:rsidRPr="005550DA">
        <w:t>максимально</w:t>
      </w:r>
      <w:r w:rsidRPr="005550DA">
        <w:rPr>
          <w:spacing w:val="11"/>
        </w:rPr>
        <w:t xml:space="preserve"> </w:t>
      </w:r>
      <w:r w:rsidRPr="005550DA">
        <w:t>допустимой</w:t>
      </w:r>
      <w:r w:rsidRPr="005550DA">
        <w:rPr>
          <w:spacing w:val="12"/>
        </w:rPr>
        <w:t xml:space="preserve"> </w:t>
      </w:r>
      <w:r w:rsidRPr="005550DA">
        <w:t>нагрузки</w:t>
      </w:r>
      <w:r w:rsidRPr="005550DA">
        <w:rPr>
          <w:spacing w:val="13"/>
        </w:rPr>
        <w:t xml:space="preserve"> </w:t>
      </w:r>
      <w:r w:rsidRPr="005550DA">
        <w:t>в</w:t>
      </w:r>
      <w:r w:rsidRPr="005550DA">
        <w:rPr>
          <w:spacing w:val="10"/>
        </w:rPr>
        <w:t xml:space="preserve"> </w:t>
      </w:r>
      <w:r w:rsidRPr="005550DA">
        <w:t>течении</w:t>
      </w:r>
      <w:r w:rsidRPr="005550DA">
        <w:rPr>
          <w:spacing w:val="12"/>
        </w:rPr>
        <w:t xml:space="preserve"> </w:t>
      </w:r>
      <w:r w:rsidRPr="005550DA">
        <w:t>дня</w:t>
      </w:r>
      <w:r w:rsidRPr="005550DA">
        <w:rPr>
          <w:spacing w:val="12"/>
        </w:rPr>
        <w:t xml:space="preserve"> </w:t>
      </w:r>
      <w:r w:rsidRPr="005550DA">
        <w:t>должен</w:t>
      </w:r>
      <w:r w:rsidRPr="005550DA">
        <w:rPr>
          <w:spacing w:val="9"/>
        </w:rPr>
        <w:t xml:space="preserve"> </w:t>
      </w:r>
      <w:r w:rsidRPr="005550DA">
        <w:t>составлять</w:t>
      </w:r>
      <w:r w:rsidRPr="005550DA">
        <w:rPr>
          <w:spacing w:val="11"/>
        </w:rPr>
        <w:t xml:space="preserve"> </w:t>
      </w:r>
      <w:r w:rsidRPr="005550DA">
        <w:t>(СП</w:t>
      </w:r>
      <w:r w:rsidRPr="005550DA">
        <w:rPr>
          <w:spacing w:val="11"/>
        </w:rPr>
        <w:t xml:space="preserve"> </w:t>
      </w:r>
      <w:r w:rsidRPr="005550DA">
        <w:t>2.4.3648-</w:t>
      </w:r>
      <w:r w:rsidRPr="005550DA">
        <w:rPr>
          <w:spacing w:val="-5"/>
        </w:rPr>
        <w:t>20</w:t>
      </w:r>
    </w:p>
    <w:p w14:paraId="00FE2282" w14:textId="77777777" w:rsidR="005550DA" w:rsidRPr="005550DA" w:rsidRDefault="005550DA" w:rsidP="005550DA">
      <w:pPr>
        <w:pStyle w:val="ad"/>
        <w:tabs>
          <w:tab w:val="left" w:pos="3969"/>
        </w:tabs>
        <w:ind w:right="-1" w:hanging="403"/>
      </w:pPr>
      <w:r w:rsidRPr="005550DA">
        <w:t>«Санитарно-эпидемиологические</w:t>
      </w:r>
      <w:r w:rsidRPr="005550DA">
        <w:rPr>
          <w:spacing w:val="-4"/>
        </w:rPr>
        <w:t xml:space="preserve"> </w:t>
      </w:r>
      <w:r w:rsidRPr="005550DA">
        <w:t>требования</w:t>
      </w:r>
      <w:r w:rsidRPr="005550DA">
        <w:rPr>
          <w:spacing w:val="-3"/>
        </w:rPr>
        <w:t xml:space="preserve"> </w:t>
      </w:r>
      <w:r w:rsidRPr="005550DA">
        <w:t>к</w:t>
      </w:r>
      <w:r w:rsidRPr="005550DA">
        <w:rPr>
          <w:spacing w:val="-3"/>
        </w:rPr>
        <w:t xml:space="preserve"> </w:t>
      </w:r>
      <w:r w:rsidRPr="005550DA">
        <w:t>организациям</w:t>
      </w:r>
      <w:r w:rsidRPr="005550DA">
        <w:rPr>
          <w:spacing w:val="-4"/>
        </w:rPr>
        <w:t xml:space="preserve"> </w:t>
      </w:r>
      <w:r w:rsidRPr="005550DA">
        <w:t>воспитания</w:t>
      </w:r>
      <w:r w:rsidRPr="005550DA">
        <w:rPr>
          <w:spacing w:val="-3"/>
        </w:rPr>
        <w:t xml:space="preserve"> </w:t>
      </w:r>
      <w:r w:rsidRPr="005550DA">
        <w:t>и</w:t>
      </w:r>
      <w:r w:rsidRPr="005550DA">
        <w:rPr>
          <w:spacing w:val="-2"/>
        </w:rPr>
        <w:t xml:space="preserve"> </w:t>
      </w:r>
      <w:r w:rsidRPr="005550DA">
        <w:t>обучения,</w:t>
      </w:r>
      <w:r w:rsidRPr="005550DA">
        <w:rPr>
          <w:spacing w:val="-3"/>
        </w:rPr>
        <w:t xml:space="preserve"> </w:t>
      </w:r>
      <w:r w:rsidRPr="005550DA">
        <w:t>отдыха и оздоровления детей и молодежи», п. 3.4.16):</w:t>
      </w:r>
    </w:p>
    <w:p w14:paraId="307E75D2" w14:textId="77777777" w:rsidR="005550DA" w:rsidRPr="005550DA" w:rsidRDefault="005550DA" w:rsidP="005550DA">
      <w:pPr>
        <w:pStyle w:val="ad"/>
        <w:tabs>
          <w:tab w:val="left" w:pos="3969"/>
        </w:tabs>
        <w:ind w:right="-1" w:hanging="403"/>
      </w:pPr>
      <w:r w:rsidRPr="005550DA">
        <w:t>для</w:t>
      </w:r>
      <w:r w:rsidRPr="005550DA">
        <w:rPr>
          <w:spacing w:val="-3"/>
        </w:rPr>
        <w:t xml:space="preserve"> </w:t>
      </w:r>
      <w:r w:rsidRPr="005550DA">
        <w:t>обучающихся</w:t>
      </w:r>
      <w:r w:rsidRPr="005550DA">
        <w:rPr>
          <w:spacing w:val="-3"/>
        </w:rPr>
        <w:t xml:space="preserve"> </w:t>
      </w:r>
      <w:r w:rsidRPr="005550DA">
        <w:t>1-х</w:t>
      </w:r>
      <w:r w:rsidRPr="005550DA">
        <w:rPr>
          <w:spacing w:val="-1"/>
        </w:rPr>
        <w:t xml:space="preserve"> </w:t>
      </w:r>
      <w:r w:rsidRPr="005550DA">
        <w:t>классов</w:t>
      </w:r>
      <w:r w:rsidRPr="005550DA">
        <w:rPr>
          <w:spacing w:val="-1"/>
        </w:rPr>
        <w:t xml:space="preserve"> </w:t>
      </w:r>
      <w:r w:rsidRPr="005550DA">
        <w:t>-</w:t>
      </w:r>
      <w:r w:rsidRPr="005550DA">
        <w:rPr>
          <w:spacing w:val="-4"/>
        </w:rPr>
        <w:t xml:space="preserve"> </w:t>
      </w:r>
      <w:r w:rsidRPr="005550DA">
        <w:t>не</w:t>
      </w:r>
      <w:r w:rsidRPr="005550DA">
        <w:rPr>
          <w:spacing w:val="-4"/>
        </w:rPr>
        <w:t xml:space="preserve"> </w:t>
      </w:r>
      <w:r w:rsidRPr="005550DA">
        <w:t>должен</w:t>
      </w:r>
      <w:r w:rsidRPr="005550DA">
        <w:rPr>
          <w:spacing w:val="-3"/>
        </w:rPr>
        <w:t xml:space="preserve"> </w:t>
      </w:r>
      <w:r w:rsidRPr="005550DA">
        <w:t>превышать</w:t>
      </w:r>
      <w:r w:rsidRPr="005550DA">
        <w:rPr>
          <w:spacing w:val="-2"/>
        </w:rPr>
        <w:t xml:space="preserve"> </w:t>
      </w:r>
      <w:r w:rsidRPr="005550DA">
        <w:t>4</w:t>
      </w:r>
      <w:r w:rsidRPr="005550DA">
        <w:rPr>
          <w:spacing w:val="-1"/>
        </w:rPr>
        <w:t xml:space="preserve"> </w:t>
      </w:r>
      <w:r w:rsidRPr="005550DA">
        <w:t>уроков</w:t>
      </w:r>
      <w:r w:rsidRPr="005550DA">
        <w:rPr>
          <w:spacing w:val="-4"/>
        </w:rPr>
        <w:t xml:space="preserve"> </w:t>
      </w:r>
      <w:r w:rsidRPr="005550DA">
        <w:t>и</w:t>
      </w:r>
      <w:r w:rsidRPr="005550DA">
        <w:rPr>
          <w:spacing w:val="-3"/>
        </w:rPr>
        <w:t xml:space="preserve"> </w:t>
      </w:r>
      <w:r w:rsidRPr="005550DA">
        <w:t>один</w:t>
      </w:r>
      <w:r w:rsidRPr="005550DA">
        <w:rPr>
          <w:spacing w:val="-3"/>
        </w:rPr>
        <w:t xml:space="preserve"> </w:t>
      </w:r>
      <w:r w:rsidRPr="005550DA">
        <w:t>раз</w:t>
      </w:r>
      <w:r w:rsidRPr="005550DA">
        <w:rPr>
          <w:spacing w:val="-3"/>
        </w:rPr>
        <w:t xml:space="preserve"> </w:t>
      </w:r>
      <w:r w:rsidRPr="005550DA">
        <w:t>в</w:t>
      </w:r>
      <w:r w:rsidRPr="005550DA">
        <w:rPr>
          <w:spacing w:val="-4"/>
        </w:rPr>
        <w:t xml:space="preserve"> </w:t>
      </w:r>
      <w:r w:rsidRPr="005550DA">
        <w:t>неделю -</w:t>
      </w:r>
      <w:r w:rsidRPr="005550DA">
        <w:rPr>
          <w:spacing w:val="-4"/>
        </w:rPr>
        <w:t xml:space="preserve"> </w:t>
      </w:r>
      <w:r w:rsidRPr="005550DA">
        <w:t>5 уроков, за счет урока физической культуры,</w:t>
      </w:r>
    </w:p>
    <w:p w14:paraId="7E7AD3A6" w14:textId="77777777" w:rsidR="005550DA" w:rsidRPr="005550DA" w:rsidRDefault="005550DA" w:rsidP="005550DA">
      <w:pPr>
        <w:pStyle w:val="ad"/>
        <w:tabs>
          <w:tab w:val="left" w:pos="3969"/>
        </w:tabs>
        <w:ind w:right="-1" w:hanging="403"/>
      </w:pPr>
      <w:r w:rsidRPr="005550DA">
        <w:t>для</w:t>
      </w:r>
      <w:r w:rsidRPr="005550DA">
        <w:rPr>
          <w:spacing w:val="-2"/>
        </w:rPr>
        <w:t xml:space="preserve"> </w:t>
      </w:r>
      <w:r w:rsidRPr="005550DA">
        <w:t>обучающихся</w:t>
      </w:r>
      <w:r w:rsidRPr="005550DA">
        <w:rPr>
          <w:spacing w:val="-2"/>
        </w:rPr>
        <w:t xml:space="preserve"> </w:t>
      </w:r>
      <w:r w:rsidRPr="005550DA">
        <w:t>2-</w:t>
      </w:r>
      <w:r w:rsidRPr="005550DA">
        <w:rPr>
          <w:spacing w:val="-3"/>
        </w:rPr>
        <w:t xml:space="preserve"> </w:t>
      </w:r>
      <w:r w:rsidRPr="005550DA">
        <w:t>4</w:t>
      </w:r>
      <w:r w:rsidRPr="005550DA">
        <w:rPr>
          <w:spacing w:val="40"/>
        </w:rPr>
        <w:t xml:space="preserve"> </w:t>
      </w:r>
      <w:r w:rsidRPr="005550DA">
        <w:t>классов</w:t>
      </w:r>
      <w:r w:rsidRPr="005550DA">
        <w:rPr>
          <w:spacing w:val="-3"/>
        </w:rPr>
        <w:t xml:space="preserve"> </w:t>
      </w:r>
      <w:r w:rsidRPr="005550DA">
        <w:t>-</w:t>
      </w:r>
      <w:r w:rsidRPr="005550DA">
        <w:rPr>
          <w:spacing w:val="-3"/>
        </w:rPr>
        <w:t xml:space="preserve"> </w:t>
      </w:r>
      <w:r w:rsidRPr="005550DA">
        <w:t>не</w:t>
      </w:r>
      <w:r w:rsidRPr="005550DA">
        <w:rPr>
          <w:spacing w:val="-3"/>
        </w:rPr>
        <w:t xml:space="preserve"> </w:t>
      </w:r>
      <w:r w:rsidRPr="005550DA">
        <w:t>более</w:t>
      </w:r>
      <w:r w:rsidRPr="005550DA">
        <w:rPr>
          <w:spacing w:val="-3"/>
        </w:rPr>
        <w:t xml:space="preserve"> </w:t>
      </w:r>
      <w:r w:rsidRPr="005550DA">
        <w:t>5 уроков</w:t>
      </w:r>
      <w:r w:rsidRPr="005550DA">
        <w:rPr>
          <w:spacing w:val="-3"/>
        </w:rPr>
        <w:t xml:space="preserve"> </w:t>
      </w:r>
      <w:r w:rsidRPr="005550DA">
        <w:t>и</w:t>
      </w:r>
      <w:r w:rsidRPr="005550DA">
        <w:rPr>
          <w:spacing w:val="-2"/>
        </w:rPr>
        <w:t xml:space="preserve"> </w:t>
      </w:r>
      <w:r w:rsidRPr="005550DA">
        <w:t>один</w:t>
      </w:r>
      <w:r w:rsidRPr="005550DA">
        <w:rPr>
          <w:spacing w:val="-2"/>
        </w:rPr>
        <w:t xml:space="preserve"> </w:t>
      </w:r>
      <w:r w:rsidRPr="005550DA">
        <w:t>раз</w:t>
      </w:r>
      <w:r w:rsidRPr="005550DA">
        <w:rPr>
          <w:spacing w:val="-2"/>
        </w:rPr>
        <w:t xml:space="preserve"> </w:t>
      </w:r>
      <w:r w:rsidRPr="005550DA">
        <w:t>в</w:t>
      </w:r>
      <w:r w:rsidRPr="005550DA">
        <w:rPr>
          <w:spacing w:val="-3"/>
        </w:rPr>
        <w:t xml:space="preserve"> </w:t>
      </w:r>
      <w:r w:rsidRPr="005550DA">
        <w:t>неделю</w:t>
      </w:r>
      <w:r w:rsidRPr="005550DA">
        <w:rPr>
          <w:spacing w:val="-2"/>
        </w:rPr>
        <w:t xml:space="preserve"> </w:t>
      </w:r>
      <w:r w:rsidRPr="005550DA">
        <w:t>6 уроков</w:t>
      </w:r>
      <w:r w:rsidRPr="005550DA">
        <w:rPr>
          <w:spacing w:val="-3"/>
        </w:rPr>
        <w:t xml:space="preserve"> </w:t>
      </w:r>
      <w:r w:rsidRPr="005550DA">
        <w:t>за</w:t>
      </w:r>
      <w:r w:rsidRPr="005550DA">
        <w:rPr>
          <w:spacing w:val="-3"/>
        </w:rPr>
        <w:t xml:space="preserve"> </w:t>
      </w:r>
      <w:r w:rsidRPr="005550DA">
        <w:t>счет урока физической культуры,</w:t>
      </w:r>
    </w:p>
    <w:p w14:paraId="49169542" w14:textId="77777777" w:rsidR="005550DA" w:rsidRPr="005550DA" w:rsidRDefault="005550DA" w:rsidP="005550DA">
      <w:pPr>
        <w:pStyle w:val="ad"/>
        <w:tabs>
          <w:tab w:val="left" w:pos="3969"/>
        </w:tabs>
        <w:ind w:right="-1" w:hanging="403"/>
        <w:jc w:val="both"/>
      </w:pPr>
      <w:r w:rsidRPr="005550DA">
        <w:t>Расписание занятий составляется отдельно для обязательных занятий, дополнительной и внеурочной деятельности.</w:t>
      </w:r>
      <w:r w:rsidRPr="005550DA">
        <w:rPr>
          <w:spacing w:val="40"/>
        </w:rPr>
        <w:t xml:space="preserve"> </w:t>
      </w:r>
      <w:r w:rsidRPr="005550DA">
        <w:t>Дополнительная и внеурочная деятельность планируется на дни с наименьшим количеством обязательных уроков. Между началом дополнительной и внеурочной деятельностью и последним уроком рекомендуется устраивать перерыв продолжительностью не менее 45 мин.</w:t>
      </w:r>
    </w:p>
    <w:p w14:paraId="0268D049" w14:textId="77777777" w:rsidR="005550DA" w:rsidRPr="005550DA" w:rsidRDefault="005550DA" w:rsidP="005550DA">
      <w:pPr>
        <w:pStyle w:val="ad"/>
        <w:tabs>
          <w:tab w:val="left" w:pos="3969"/>
        </w:tabs>
        <w:spacing w:before="1"/>
        <w:ind w:right="-1" w:hanging="403"/>
        <w:jc w:val="both"/>
      </w:pPr>
      <w:r w:rsidRPr="005550DA">
        <w:t>Внеурочная деятельность может быть организована на базе образовательного учреждения, учреждений дополнительного образования детей, учреждений культуры и спорта.</w:t>
      </w:r>
    </w:p>
    <w:p w14:paraId="0A0B22B1" w14:textId="77777777" w:rsidR="005550DA" w:rsidRPr="005550DA" w:rsidRDefault="005550DA" w:rsidP="005550DA">
      <w:pPr>
        <w:pStyle w:val="a7"/>
        <w:tabs>
          <w:tab w:val="left" w:pos="423"/>
          <w:tab w:val="left" w:pos="3969"/>
        </w:tabs>
        <w:spacing w:line="275" w:lineRule="exact"/>
        <w:ind w:left="423" w:right="-1" w:hanging="403"/>
        <w:jc w:val="both"/>
        <w:rPr>
          <w:sz w:val="24"/>
          <w:szCs w:val="24"/>
        </w:rPr>
      </w:pPr>
    </w:p>
    <w:p w14:paraId="683E8D2F" w14:textId="77777777" w:rsidR="005550DA" w:rsidRPr="005550DA" w:rsidRDefault="005550DA" w:rsidP="005550DA">
      <w:pPr>
        <w:pStyle w:val="a7"/>
        <w:tabs>
          <w:tab w:val="left" w:pos="423"/>
          <w:tab w:val="left" w:pos="3969"/>
        </w:tabs>
        <w:spacing w:line="275" w:lineRule="exact"/>
        <w:ind w:left="423" w:right="-1" w:hanging="403"/>
        <w:jc w:val="both"/>
        <w:rPr>
          <w:sz w:val="24"/>
          <w:szCs w:val="24"/>
        </w:rPr>
      </w:pPr>
    </w:p>
    <w:p w14:paraId="42BB2D57" w14:textId="77777777" w:rsidR="005550DA" w:rsidRPr="005550DA" w:rsidRDefault="005550DA" w:rsidP="005550DA">
      <w:pPr>
        <w:pStyle w:val="a7"/>
        <w:tabs>
          <w:tab w:val="left" w:pos="423"/>
          <w:tab w:val="left" w:pos="3969"/>
        </w:tabs>
        <w:spacing w:line="275" w:lineRule="exact"/>
        <w:ind w:left="423" w:right="-1" w:hanging="403"/>
        <w:jc w:val="both"/>
        <w:rPr>
          <w:sz w:val="24"/>
          <w:szCs w:val="24"/>
        </w:rPr>
      </w:pPr>
    </w:p>
    <w:p w14:paraId="21C73507" w14:textId="77777777" w:rsidR="005550DA" w:rsidRPr="005550DA" w:rsidRDefault="005550DA" w:rsidP="005550DA">
      <w:pPr>
        <w:pStyle w:val="a7"/>
        <w:numPr>
          <w:ilvl w:val="0"/>
          <w:numId w:val="142"/>
        </w:numPr>
        <w:tabs>
          <w:tab w:val="left" w:pos="3969"/>
        </w:tabs>
        <w:ind w:right="-1" w:hanging="403"/>
        <w:contextualSpacing w:val="0"/>
        <w:jc w:val="center"/>
        <w:rPr>
          <w:sz w:val="24"/>
          <w:szCs w:val="24"/>
        </w:rPr>
      </w:pPr>
      <w:r w:rsidRPr="005550DA">
        <w:rPr>
          <w:b/>
          <w:bCs/>
          <w:sz w:val="24"/>
          <w:szCs w:val="24"/>
        </w:rPr>
        <w:t>Расписание звонков 2-4 классов</w:t>
      </w:r>
    </w:p>
    <w:p w14:paraId="724A1FE3" w14:textId="77777777" w:rsidR="005550DA" w:rsidRPr="005550DA" w:rsidRDefault="005550DA" w:rsidP="005550DA">
      <w:pPr>
        <w:pStyle w:val="a7"/>
        <w:tabs>
          <w:tab w:val="left" w:pos="3969"/>
        </w:tabs>
        <w:ind w:left="425" w:right="-1" w:hanging="403"/>
        <w:rPr>
          <w:sz w:val="24"/>
          <w:szCs w:val="24"/>
        </w:rPr>
      </w:pPr>
    </w:p>
    <w:tbl>
      <w:tblPr>
        <w:tblW w:w="560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15"/>
        <w:gridCol w:w="1420"/>
        <w:gridCol w:w="2265"/>
      </w:tblGrid>
      <w:tr w:rsidR="00075A55" w:rsidRPr="005550DA" w14:paraId="57AF9696" w14:textId="77777777" w:rsidTr="00DE3234">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B63935" w14:textId="77777777" w:rsidR="005550DA" w:rsidRPr="005550DA" w:rsidRDefault="005550DA" w:rsidP="005550DA">
            <w:pPr>
              <w:tabs>
                <w:tab w:val="left" w:pos="3969"/>
              </w:tabs>
              <w:ind w:right="-1" w:hanging="403"/>
              <w:jc w:val="center"/>
              <w:rPr>
                <w:sz w:val="24"/>
                <w:szCs w:val="24"/>
              </w:rPr>
            </w:pPr>
            <w:r w:rsidRPr="005550DA">
              <w:rPr>
                <w:sz w:val="24"/>
                <w:szCs w:val="24"/>
              </w:rPr>
              <w:lastRenderedPageBreak/>
              <w:t>1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09BD75E8" w14:textId="77777777" w:rsidR="005550DA" w:rsidRPr="005550DA" w:rsidRDefault="005550DA" w:rsidP="005550DA">
            <w:pPr>
              <w:tabs>
                <w:tab w:val="left" w:pos="3969"/>
              </w:tabs>
              <w:ind w:right="-1" w:hanging="403"/>
              <w:rPr>
                <w:sz w:val="24"/>
                <w:szCs w:val="24"/>
              </w:rPr>
            </w:pPr>
            <w:r w:rsidRPr="005550DA">
              <w:rPr>
                <w:sz w:val="24"/>
                <w:szCs w:val="24"/>
              </w:rPr>
              <w:t>9.00-9.40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60FBFB"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10 мин</w:t>
            </w:r>
          </w:p>
        </w:tc>
      </w:tr>
      <w:tr w:rsidR="00075A55" w:rsidRPr="005550DA" w14:paraId="60D9F595" w14:textId="77777777" w:rsidTr="00DE3234">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630E07F" w14:textId="77777777" w:rsidR="005550DA" w:rsidRPr="005550DA" w:rsidRDefault="005550DA" w:rsidP="005550DA">
            <w:pPr>
              <w:tabs>
                <w:tab w:val="left" w:pos="3969"/>
              </w:tabs>
              <w:ind w:right="-1" w:hanging="403"/>
              <w:jc w:val="center"/>
              <w:rPr>
                <w:sz w:val="24"/>
                <w:szCs w:val="24"/>
              </w:rPr>
            </w:pPr>
            <w:r w:rsidRPr="005550DA">
              <w:rPr>
                <w:sz w:val="24"/>
                <w:szCs w:val="24"/>
              </w:rPr>
              <w:t>2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1C21201C" w14:textId="77777777" w:rsidR="005550DA" w:rsidRPr="005550DA" w:rsidRDefault="005550DA" w:rsidP="005550DA">
            <w:pPr>
              <w:tabs>
                <w:tab w:val="left" w:pos="3969"/>
              </w:tabs>
              <w:ind w:right="-1" w:hanging="403"/>
              <w:rPr>
                <w:sz w:val="24"/>
                <w:szCs w:val="24"/>
              </w:rPr>
            </w:pPr>
            <w:r w:rsidRPr="005550DA">
              <w:rPr>
                <w:sz w:val="24"/>
                <w:szCs w:val="24"/>
              </w:rPr>
              <w:t>9.50-10.30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D99FF3"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20 мин</w:t>
            </w:r>
          </w:p>
        </w:tc>
      </w:tr>
      <w:tr w:rsidR="00075A55" w:rsidRPr="005550DA" w14:paraId="1EEC53FF" w14:textId="77777777" w:rsidTr="00DE3234">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AF39D6" w14:textId="77777777" w:rsidR="005550DA" w:rsidRPr="005550DA" w:rsidRDefault="005550DA" w:rsidP="005550DA">
            <w:pPr>
              <w:tabs>
                <w:tab w:val="left" w:pos="3969"/>
              </w:tabs>
              <w:ind w:right="-1" w:hanging="403"/>
              <w:jc w:val="center"/>
              <w:rPr>
                <w:sz w:val="24"/>
                <w:szCs w:val="24"/>
              </w:rPr>
            </w:pPr>
            <w:r w:rsidRPr="005550DA">
              <w:rPr>
                <w:sz w:val="24"/>
                <w:szCs w:val="24"/>
              </w:rPr>
              <w:t>3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714A7F03" w14:textId="77777777" w:rsidR="005550DA" w:rsidRPr="005550DA" w:rsidRDefault="005550DA" w:rsidP="005550DA">
            <w:pPr>
              <w:tabs>
                <w:tab w:val="left" w:pos="3969"/>
              </w:tabs>
              <w:ind w:right="-1" w:hanging="403"/>
              <w:rPr>
                <w:sz w:val="24"/>
                <w:szCs w:val="24"/>
              </w:rPr>
            </w:pPr>
            <w:r w:rsidRPr="005550DA">
              <w:rPr>
                <w:sz w:val="24"/>
                <w:szCs w:val="24"/>
              </w:rPr>
              <w:t>10.50-11.30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F77FBD"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10 мин</w:t>
            </w:r>
          </w:p>
        </w:tc>
      </w:tr>
      <w:tr w:rsidR="00075A55" w:rsidRPr="005550DA" w14:paraId="30F31036" w14:textId="77777777" w:rsidTr="00DE3234">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5F2B69" w14:textId="77777777" w:rsidR="005550DA" w:rsidRPr="005550DA" w:rsidRDefault="005550DA" w:rsidP="005550DA">
            <w:pPr>
              <w:tabs>
                <w:tab w:val="left" w:pos="3969"/>
              </w:tabs>
              <w:ind w:right="-1" w:hanging="403"/>
              <w:jc w:val="center"/>
              <w:rPr>
                <w:sz w:val="24"/>
                <w:szCs w:val="24"/>
              </w:rPr>
            </w:pPr>
            <w:r w:rsidRPr="005550DA">
              <w:rPr>
                <w:sz w:val="24"/>
                <w:szCs w:val="24"/>
              </w:rPr>
              <w:t>4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3D1149D0" w14:textId="77777777" w:rsidR="005550DA" w:rsidRPr="005550DA" w:rsidRDefault="005550DA" w:rsidP="005550DA">
            <w:pPr>
              <w:tabs>
                <w:tab w:val="left" w:pos="3969"/>
              </w:tabs>
              <w:ind w:right="-1" w:hanging="403"/>
              <w:rPr>
                <w:sz w:val="24"/>
                <w:szCs w:val="24"/>
              </w:rPr>
            </w:pPr>
            <w:r w:rsidRPr="005550DA">
              <w:rPr>
                <w:sz w:val="24"/>
                <w:szCs w:val="24"/>
              </w:rPr>
              <w:t>11.40-12.20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499557"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10 мин</w:t>
            </w:r>
          </w:p>
        </w:tc>
      </w:tr>
      <w:tr w:rsidR="00075A55" w:rsidRPr="005550DA" w14:paraId="656EA271" w14:textId="77777777" w:rsidTr="00DE3234">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C1A6C7" w14:textId="77777777" w:rsidR="005550DA" w:rsidRPr="005550DA" w:rsidRDefault="005550DA" w:rsidP="005550DA">
            <w:pPr>
              <w:tabs>
                <w:tab w:val="left" w:pos="3969"/>
              </w:tabs>
              <w:ind w:right="-1" w:hanging="403"/>
              <w:jc w:val="center"/>
              <w:rPr>
                <w:sz w:val="24"/>
                <w:szCs w:val="24"/>
              </w:rPr>
            </w:pPr>
            <w:r w:rsidRPr="005550DA">
              <w:rPr>
                <w:sz w:val="24"/>
                <w:szCs w:val="24"/>
              </w:rPr>
              <w:t>5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5B282537" w14:textId="77777777" w:rsidR="005550DA" w:rsidRPr="005550DA" w:rsidRDefault="005550DA" w:rsidP="005550DA">
            <w:pPr>
              <w:tabs>
                <w:tab w:val="left" w:pos="3969"/>
              </w:tabs>
              <w:ind w:right="-1" w:hanging="403"/>
              <w:rPr>
                <w:sz w:val="24"/>
                <w:szCs w:val="24"/>
              </w:rPr>
            </w:pPr>
            <w:r w:rsidRPr="005550DA">
              <w:rPr>
                <w:sz w:val="24"/>
                <w:szCs w:val="24"/>
              </w:rPr>
              <w:t>12.30-13.10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2891D0"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15 мин</w:t>
            </w:r>
          </w:p>
        </w:tc>
      </w:tr>
      <w:tr w:rsidR="00075A55" w:rsidRPr="005550DA" w14:paraId="1E083432" w14:textId="77777777" w:rsidTr="00DE3234">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5AA6A2" w14:textId="77777777" w:rsidR="005550DA" w:rsidRPr="005550DA" w:rsidRDefault="005550DA" w:rsidP="005550DA">
            <w:pPr>
              <w:tabs>
                <w:tab w:val="left" w:pos="3969"/>
              </w:tabs>
              <w:ind w:right="-1" w:hanging="403"/>
              <w:jc w:val="center"/>
              <w:rPr>
                <w:sz w:val="24"/>
                <w:szCs w:val="24"/>
              </w:rPr>
            </w:pPr>
            <w:r w:rsidRPr="005550DA">
              <w:rPr>
                <w:sz w:val="24"/>
                <w:szCs w:val="24"/>
              </w:rPr>
              <w:t>6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10B79009" w14:textId="77777777" w:rsidR="005550DA" w:rsidRPr="005550DA" w:rsidRDefault="005550DA" w:rsidP="005550DA">
            <w:pPr>
              <w:tabs>
                <w:tab w:val="left" w:pos="3969"/>
              </w:tabs>
              <w:ind w:right="-1" w:hanging="403"/>
              <w:rPr>
                <w:sz w:val="24"/>
                <w:szCs w:val="24"/>
              </w:rPr>
            </w:pPr>
            <w:r w:rsidRPr="005550DA">
              <w:rPr>
                <w:sz w:val="24"/>
                <w:szCs w:val="24"/>
              </w:rPr>
              <w:t>13.25-14.05</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1D746C"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10 мин</w:t>
            </w:r>
          </w:p>
        </w:tc>
      </w:tr>
    </w:tbl>
    <w:p w14:paraId="3BC71770" w14:textId="77777777" w:rsidR="005550DA" w:rsidRPr="005550DA" w:rsidRDefault="005550DA" w:rsidP="005550DA">
      <w:pPr>
        <w:shd w:val="clear" w:color="auto" w:fill="FFFFFF"/>
        <w:tabs>
          <w:tab w:val="left" w:pos="3969"/>
        </w:tabs>
        <w:spacing w:after="150"/>
        <w:ind w:right="-1" w:hanging="403"/>
        <w:rPr>
          <w:b/>
          <w:bCs/>
          <w:sz w:val="24"/>
          <w:szCs w:val="24"/>
        </w:rPr>
      </w:pPr>
    </w:p>
    <w:p w14:paraId="5FDB0325" w14:textId="77777777" w:rsidR="005550DA" w:rsidRPr="005550DA" w:rsidRDefault="005550DA" w:rsidP="005550DA">
      <w:pPr>
        <w:pStyle w:val="a7"/>
        <w:numPr>
          <w:ilvl w:val="0"/>
          <w:numId w:val="142"/>
        </w:numPr>
        <w:shd w:val="clear" w:color="auto" w:fill="FFFFFF"/>
        <w:tabs>
          <w:tab w:val="left" w:pos="3969"/>
        </w:tabs>
        <w:spacing w:after="150"/>
        <w:ind w:right="-1" w:hanging="403"/>
        <w:contextualSpacing w:val="0"/>
        <w:jc w:val="center"/>
        <w:rPr>
          <w:b/>
          <w:bCs/>
          <w:sz w:val="24"/>
          <w:szCs w:val="24"/>
        </w:rPr>
      </w:pPr>
      <w:r w:rsidRPr="005550DA">
        <w:rPr>
          <w:b/>
          <w:bCs/>
          <w:sz w:val="24"/>
          <w:szCs w:val="24"/>
        </w:rPr>
        <w:t>Расписание звонков для I-х классов (сентябрь – декабрь)</w:t>
      </w:r>
    </w:p>
    <w:tbl>
      <w:tblPr>
        <w:tblStyle w:val="aff2"/>
        <w:tblW w:w="0" w:type="auto"/>
        <w:jc w:val="center"/>
        <w:tblLook w:val="04A0" w:firstRow="1" w:lastRow="0" w:firstColumn="1" w:lastColumn="0" w:noHBand="0" w:noVBand="1"/>
      </w:tblPr>
      <w:tblGrid>
        <w:gridCol w:w="1384"/>
        <w:gridCol w:w="5245"/>
      </w:tblGrid>
      <w:tr w:rsidR="00075A55" w:rsidRPr="005550DA" w14:paraId="0D262673" w14:textId="77777777" w:rsidTr="00DE3234">
        <w:trPr>
          <w:jc w:val="center"/>
        </w:trPr>
        <w:tc>
          <w:tcPr>
            <w:tcW w:w="1384" w:type="dxa"/>
          </w:tcPr>
          <w:p w14:paraId="70148C03" w14:textId="77777777" w:rsidR="005550DA" w:rsidRPr="005550DA" w:rsidRDefault="005550DA" w:rsidP="005550DA">
            <w:pPr>
              <w:tabs>
                <w:tab w:val="left" w:pos="3969"/>
              </w:tabs>
              <w:ind w:right="-1" w:hanging="403"/>
              <w:jc w:val="center"/>
              <w:rPr>
                <w:sz w:val="24"/>
                <w:szCs w:val="24"/>
              </w:rPr>
            </w:pPr>
            <w:r w:rsidRPr="005550DA">
              <w:rPr>
                <w:sz w:val="24"/>
                <w:szCs w:val="24"/>
              </w:rPr>
              <w:t>1 урок</w:t>
            </w:r>
          </w:p>
        </w:tc>
        <w:tc>
          <w:tcPr>
            <w:tcW w:w="5245" w:type="dxa"/>
          </w:tcPr>
          <w:p w14:paraId="5F4C4CAB" w14:textId="77777777" w:rsidR="005550DA" w:rsidRPr="005550DA" w:rsidRDefault="005550DA" w:rsidP="005550DA">
            <w:pPr>
              <w:tabs>
                <w:tab w:val="left" w:pos="3969"/>
              </w:tabs>
              <w:ind w:right="-1" w:hanging="403"/>
              <w:jc w:val="center"/>
              <w:rPr>
                <w:sz w:val="24"/>
                <w:szCs w:val="24"/>
              </w:rPr>
            </w:pPr>
            <w:r w:rsidRPr="005550DA">
              <w:rPr>
                <w:sz w:val="24"/>
                <w:szCs w:val="24"/>
              </w:rPr>
              <w:t>9.00-9.35, перемена 10</w:t>
            </w:r>
          </w:p>
        </w:tc>
      </w:tr>
      <w:tr w:rsidR="00075A55" w:rsidRPr="005550DA" w14:paraId="506AC603" w14:textId="77777777" w:rsidTr="00DE3234">
        <w:trPr>
          <w:jc w:val="center"/>
        </w:trPr>
        <w:tc>
          <w:tcPr>
            <w:tcW w:w="1384" w:type="dxa"/>
          </w:tcPr>
          <w:p w14:paraId="0B9DB397" w14:textId="77777777" w:rsidR="005550DA" w:rsidRPr="005550DA" w:rsidRDefault="005550DA" w:rsidP="005550DA">
            <w:pPr>
              <w:tabs>
                <w:tab w:val="left" w:pos="3969"/>
              </w:tabs>
              <w:ind w:right="-1" w:hanging="403"/>
              <w:jc w:val="center"/>
              <w:rPr>
                <w:sz w:val="24"/>
                <w:szCs w:val="24"/>
              </w:rPr>
            </w:pPr>
            <w:r w:rsidRPr="005550DA">
              <w:rPr>
                <w:sz w:val="24"/>
                <w:szCs w:val="24"/>
              </w:rPr>
              <w:t>2 урок</w:t>
            </w:r>
          </w:p>
        </w:tc>
        <w:tc>
          <w:tcPr>
            <w:tcW w:w="5245" w:type="dxa"/>
          </w:tcPr>
          <w:p w14:paraId="3BFF68F8" w14:textId="77777777" w:rsidR="005550DA" w:rsidRPr="005550DA" w:rsidRDefault="005550DA" w:rsidP="005550DA">
            <w:pPr>
              <w:tabs>
                <w:tab w:val="left" w:pos="3969"/>
              </w:tabs>
              <w:ind w:right="-1" w:hanging="403"/>
              <w:jc w:val="center"/>
              <w:rPr>
                <w:sz w:val="24"/>
                <w:szCs w:val="24"/>
              </w:rPr>
            </w:pPr>
            <w:r w:rsidRPr="005550DA">
              <w:rPr>
                <w:sz w:val="24"/>
                <w:szCs w:val="24"/>
              </w:rPr>
              <w:t>9.45 – 10.10 перемена 20</w:t>
            </w:r>
          </w:p>
        </w:tc>
      </w:tr>
      <w:tr w:rsidR="00075A55" w:rsidRPr="005550DA" w14:paraId="1D062F41" w14:textId="77777777" w:rsidTr="00DE3234">
        <w:trPr>
          <w:jc w:val="center"/>
        </w:trPr>
        <w:tc>
          <w:tcPr>
            <w:tcW w:w="1384" w:type="dxa"/>
          </w:tcPr>
          <w:p w14:paraId="2B3B4BB7" w14:textId="77777777" w:rsidR="005550DA" w:rsidRPr="005550DA" w:rsidRDefault="005550DA" w:rsidP="005550DA">
            <w:pPr>
              <w:tabs>
                <w:tab w:val="left" w:pos="3969"/>
              </w:tabs>
              <w:ind w:right="-1" w:hanging="403"/>
              <w:jc w:val="center"/>
              <w:rPr>
                <w:sz w:val="24"/>
                <w:szCs w:val="24"/>
              </w:rPr>
            </w:pPr>
            <w:r w:rsidRPr="005550DA">
              <w:rPr>
                <w:sz w:val="24"/>
                <w:szCs w:val="24"/>
              </w:rPr>
              <w:t>3 урок</w:t>
            </w:r>
          </w:p>
        </w:tc>
        <w:tc>
          <w:tcPr>
            <w:tcW w:w="5245" w:type="dxa"/>
          </w:tcPr>
          <w:p w14:paraId="1CD4712B" w14:textId="77777777" w:rsidR="005550DA" w:rsidRPr="005550DA" w:rsidRDefault="005550DA" w:rsidP="005550DA">
            <w:pPr>
              <w:tabs>
                <w:tab w:val="left" w:pos="3969"/>
              </w:tabs>
              <w:ind w:right="-1" w:hanging="403"/>
              <w:jc w:val="center"/>
              <w:rPr>
                <w:sz w:val="24"/>
                <w:szCs w:val="24"/>
              </w:rPr>
            </w:pPr>
            <w:r w:rsidRPr="005550DA">
              <w:rPr>
                <w:sz w:val="24"/>
                <w:szCs w:val="24"/>
              </w:rPr>
              <w:t>10.30-11.05 перемена 20</w:t>
            </w:r>
          </w:p>
        </w:tc>
      </w:tr>
      <w:tr w:rsidR="00075A55" w:rsidRPr="005550DA" w14:paraId="37B6D662" w14:textId="77777777" w:rsidTr="00DE3234">
        <w:trPr>
          <w:jc w:val="center"/>
        </w:trPr>
        <w:tc>
          <w:tcPr>
            <w:tcW w:w="1384" w:type="dxa"/>
          </w:tcPr>
          <w:p w14:paraId="114F7FAC" w14:textId="77777777" w:rsidR="005550DA" w:rsidRPr="005550DA" w:rsidRDefault="005550DA" w:rsidP="005550DA">
            <w:pPr>
              <w:tabs>
                <w:tab w:val="left" w:pos="3969"/>
              </w:tabs>
              <w:ind w:right="-1" w:hanging="403"/>
              <w:jc w:val="center"/>
              <w:rPr>
                <w:sz w:val="24"/>
                <w:szCs w:val="24"/>
              </w:rPr>
            </w:pPr>
            <w:r w:rsidRPr="005550DA">
              <w:rPr>
                <w:sz w:val="24"/>
                <w:szCs w:val="24"/>
              </w:rPr>
              <w:t>4 урок</w:t>
            </w:r>
          </w:p>
        </w:tc>
        <w:tc>
          <w:tcPr>
            <w:tcW w:w="5245" w:type="dxa"/>
          </w:tcPr>
          <w:p w14:paraId="31E19FA9" w14:textId="77777777" w:rsidR="005550DA" w:rsidRPr="005550DA" w:rsidRDefault="005550DA" w:rsidP="005550DA">
            <w:pPr>
              <w:tabs>
                <w:tab w:val="left" w:pos="3969"/>
              </w:tabs>
              <w:ind w:right="-1" w:hanging="403"/>
              <w:jc w:val="center"/>
              <w:rPr>
                <w:sz w:val="24"/>
                <w:szCs w:val="24"/>
              </w:rPr>
            </w:pPr>
            <w:r w:rsidRPr="005550DA">
              <w:rPr>
                <w:sz w:val="24"/>
                <w:szCs w:val="24"/>
              </w:rPr>
              <w:t>11.25 – 12.10 перемена 10</w:t>
            </w:r>
          </w:p>
        </w:tc>
      </w:tr>
      <w:tr w:rsidR="00075A55" w:rsidRPr="005550DA" w14:paraId="380AB6D2" w14:textId="77777777" w:rsidTr="00DE3234">
        <w:trPr>
          <w:trHeight w:val="265"/>
          <w:jc w:val="center"/>
        </w:trPr>
        <w:tc>
          <w:tcPr>
            <w:tcW w:w="1384" w:type="dxa"/>
          </w:tcPr>
          <w:p w14:paraId="7C4B4C15" w14:textId="77777777" w:rsidR="005550DA" w:rsidRPr="005550DA" w:rsidRDefault="005550DA" w:rsidP="005550DA">
            <w:pPr>
              <w:tabs>
                <w:tab w:val="left" w:pos="3969"/>
              </w:tabs>
              <w:ind w:right="-1" w:hanging="403"/>
              <w:jc w:val="center"/>
              <w:rPr>
                <w:sz w:val="24"/>
                <w:szCs w:val="24"/>
              </w:rPr>
            </w:pPr>
            <w:r w:rsidRPr="005550DA">
              <w:rPr>
                <w:sz w:val="24"/>
                <w:szCs w:val="24"/>
              </w:rPr>
              <w:t>5 урок</w:t>
            </w:r>
          </w:p>
        </w:tc>
        <w:tc>
          <w:tcPr>
            <w:tcW w:w="5245" w:type="dxa"/>
          </w:tcPr>
          <w:p w14:paraId="6FB2C3B4" w14:textId="77777777" w:rsidR="005550DA" w:rsidRPr="005550DA" w:rsidRDefault="005550DA" w:rsidP="005550DA">
            <w:pPr>
              <w:tabs>
                <w:tab w:val="left" w:pos="3969"/>
              </w:tabs>
              <w:ind w:right="-1" w:hanging="403"/>
              <w:jc w:val="center"/>
              <w:rPr>
                <w:sz w:val="24"/>
                <w:szCs w:val="24"/>
              </w:rPr>
            </w:pPr>
            <w:r w:rsidRPr="005550DA">
              <w:rPr>
                <w:sz w:val="24"/>
                <w:szCs w:val="24"/>
              </w:rPr>
              <w:t>12.20- 12.55</w:t>
            </w:r>
          </w:p>
        </w:tc>
      </w:tr>
    </w:tbl>
    <w:p w14:paraId="0E145575" w14:textId="77777777" w:rsidR="005550DA" w:rsidRPr="005550DA" w:rsidRDefault="005550DA" w:rsidP="005550DA">
      <w:pPr>
        <w:pStyle w:val="a7"/>
        <w:numPr>
          <w:ilvl w:val="0"/>
          <w:numId w:val="142"/>
        </w:numPr>
        <w:shd w:val="clear" w:color="auto" w:fill="FFFFFF"/>
        <w:tabs>
          <w:tab w:val="left" w:pos="3969"/>
        </w:tabs>
        <w:spacing w:after="150"/>
        <w:ind w:right="-1" w:hanging="403"/>
        <w:contextualSpacing w:val="0"/>
        <w:jc w:val="center"/>
        <w:rPr>
          <w:b/>
          <w:bCs/>
          <w:sz w:val="24"/>
          <w:szCs w:val="24"/>
        </w:rPr>
      </w:pPr>
    </w:p>
    <w:p w14:paraId="3D1F21B3" w14:textId="77777777" w:rsidR="005550DA" w:rsidRPr="005550DA" w:rsidRDefault="005550DA" w:rsidP="005550DA">
      <w:pPr>
        <w:pStyle w:val="a7"/>
        <w:numPr>
          <w:ilvl w:val="0"/>
          <w:numId w:val="142"/>
        </w:numPr>
        <w:shd w:val="clear" w:color="auto" w:fill="FFFFFF"/>
        <w:tabs>
          <w:tab w:val="left" w:pos="3969"/>
        </w:tabs>
        <w:spacing w:after="150"/>
        <w:ind w:right="-1" w:hanging="403"/>
        <w:contextualSpacing w:val="0"/>
        <w:jc w:val="center"/>
        <w:rPr>
          <w:b/>
          <w:bCs/>
          <w:sz w:val="24"/>
          <w:szCs w:val="24"/>
        </w:rPr>
      </w:pPr>
      <w:r w:rsidRPr="005550DA">
        <w:rPr>
          <w:b/>
          <w:bCs/>
          <w:sz w:val="24"/>
          <w:szCs w:val="24"/>
        </w:rPr>
        <w:t>Расписание звонков для I-х классов (январь – май)</w:t>
      </w:r>
    </w:p>
    <w:tbl>
      <w:tblPr>
        <w:tblW w:w="6536"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65"/>
        <w:gridCol w:w="5271"/>
      </w:tblGrid>
      <w:tr w:rsidR="00075A55" w:rsidRPr="005550DA" w14:paraId="4D15A147" w14:textId="77777777" w:rsidTr="00DE323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5CB2B5" w14:textId="77777777" w:rsidR="005550DA" w:rsidRPr="005550DA" w:rsidRDefault="005550DA" w:rsidP="005550DA">
            <w:pPr>
              <w:tabs>
                <w:tab w:val="left" w:pos="3969"/>
              </w:tabs>
              <w:ind w:right="-1" w:hanging="403"/>
              <w:jc w:val="center"/>
              <w:rPr>
                <w:sz w:val="24"/>
                <w:szCs w:val="24"/>
              </w:rPr>
            </w:pPr>
            <w:r w:rsidRPr="005550DA">
              <w:rPr>
                <w:sz w:val="24"/>
                <w:szCs w:val="24"/>
              </w:rPr>
              <w:t>1 урок</w:t>
            </w:r>
          </w:p>
        </w:tc>
        <w:tc>
          <w:tcPr>
            <w:tcW w:w="52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40AC0F" w14:textId="77777777" w:rsidR="005550DA" w:rsidRPr="005550DA" w:rsidRDefault="005550DA" w:rsidP="005550DA">
            <w:pPr>
              <w:tabs>
                <w:tab w:val="left" w:pos="3969"/>
              </w:tabs>
              <w:ind w:right="-1" w:hanging="403"/>
              <w:jc w:val="center"/>
              <w:rPr>
                <w:sz w:val="24"/>
                <w:szCs w:val="24"/>
              </w:rPr>
            </w:pPr>
            <w:r w:rsidRPr="005550DA">
              <w:rPr>
                <w:sz w:val="24"/>
                <w:szCs w:val="24"/>
              </w:rPr>
              <w:t>9.00 - 9.40; перемена 15 минут</w:t>
            </w:r>
          </w:p>
        </w:tc>
      </w:tr>
      <w:tr w:rsidR="00075A55" w:rsidRPr="005550DA" w14:paraId="36318061" w14:textId="77777777" w:rsidTr="00DE323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D8F4F0" w14:textId="77777777" w:rsidR="005550DA" w:rsidRPr="005550DA" w:rsidRDefault="005550DA" w:rsidP="005550DA">
            <w:pPr>
              <w:tabs>
                <w:tab w:val="left" w:pos="3969"/>
              </w:tabs>
              <w:ind w:right="-1" w:hanging="403"/>
              <w:jc w:val="center"/>
              <w:rPr>
                <w:sz w:val="24"/>
                <w:szCs w:val="24"/>
              </w:rPr>
            </w:pPr>
            <w:r w:rsidRPr="005550DA">
              <w:rPr>
                <w:sz w:val="24"/>
                <w:szCs w:val="24"/>
              </w:rPr>
              <w:t>2 урок</w:t>
            </w:r>
          </w:p>
        </w:tc>
        <w:tc>
          <w:tcPr>
            <w:tcW w:w="52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39745B" w14:textId="77777777" w:rsidR="005550DA" w:rsidRPr="005550DA" w:rsidRDefault="005550DA" w:rsidP="005550DA">
            <w:pPr>
              <w:tabs>
                <w:tab w:val="left" w:pos="3969"/>
              </w:tabs>
              <w:ind w:right="-1" w:hanging="403"/>
              <w:jc w:val="center"/>
              <w:rPr>
                <w:sz w:val="24"/>
                <w:szCs w:val="24"/>
              </w:rPr>
            </w:pPr>
            <w:r w:rsidRPr="005550DA">
              <w:rPr>
                <w:sz w:val="24"/>
                <w:szCs w:val="24"/>
              </w:rPr>
              <w:t>9.55 -10.35, перемена 20 минут</w:t>
            </w:r>
          </w:p>
        </w:tc>
      </w:tr>
      <w:tr w:rsidR="00075A55" w:rsidRPr="005550DA" w14:paraId="790B1817" w14:textId="77777777" w:rsidTr="00DE323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16E15B" w14:textId="77777777" w:rsidR="005550DA" w:rsidRPr="005550DA" w:rsidRDefault="005550DA" w:rsidP="005550DA">
            <w:pPr>
              <w:tabs>
                <w:tab w:val="left" w:pos="3969"/>
              </w:tabs>
              <w:ind w:right="-1" w:hanging="403"/>
              <w:jc w:val="center"/>
              <w:rPr>
                <w:sz w:val="24"/>
                <w:szCs w:val="24"/>
              </w:rPr>
            </w:pPr>
            <w:r w:rsidRPr="005550DA">
              <w:rPr>
                <w:sz w:val="24"/>
                <w:szCs w:val="24"/>
              </w:rPr>
              <w:t>3 урок</w:t>
            </w:r>
          </w:p>
        </w:tc>
        <w:tc>
          <w:tcPr>
            <w:tcW w:w="52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D02AEA" w14:textId="77777777" w:rsidR="005550DA" w:rsidRPr="005550DA" w:rsidRDefault="005550DA" w:rsidP="005550DA">
            <w:pPr>
              <w:tabs>
                <w:tab w:val="left" w:pos="3969"/>
              </w:tabs>
              <w:ind w:right="-1" w:hanging="403"/>
              <w:jc w:val="center"/>
              <w:rPr>
                <w:sz w:val="24"/>
                <w:szCs w:val="24"/>
              </w:rPr>
            </w:pPr>
            <w:r w:rsidRPr="005550DA">
              <w:rPr>
                <w:sz w:val="24"/>
                <w:szCs w:val="24"/>
              </w:rPr>
              <w:t>10.55 - 11.35; перемена 15 минут</w:t>
            </w:r>
          </w:p>
        </w:tc>
      </w:tr>
      <w:tr w:rsidR="00075A55" w:rsidRPr="005550DA" w14:paraId="7FB9BB8A" w14:textId="77777777" w:rsidTr="00DE3234">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A81654" w14:textId="77777777" w:rsidR="005550DA" w:rsidRPr="005550DA" w:rsidRDefault="005550DA" w:rsidP="005550DA">
            <w:pPr>
              <w:tabs>
                <w:tab w:val="left" w:pos="3969"/>
              </w:tabs>
              <w:ind w:right="-1" w:hanging="403"/>
              <w:jc w:val="center"/>
              <w:rPr>
                <w:sz w:val="24"/>
                <w:szCs w:val="24"/>
              </w:rPr>
            </w:pPr>
            <w:r w:rsidRPr="005550DA">
              <w:rPr>
                <w:sz w:val="24"/>
                <w:szCs w:val="24"/>
              </w:rPr>
              <w:t>4 урок</w:t>
            </w:r>
          </w:p>
        </w:tc>
        <w:tc>
          <w:tcPr>
            <w:tcW w:w="52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6D649E" w14:textId="77777777" w:rsidR="005550DA" w:rsidRPr="005550DA" w:rsidRDefault="005550DA" w:rsidP="005550DA">
            <w:pPr>
              <w:tabs>
                <w:tab w:val="left" w:pos="3969"/>
              </w:tabs>
              <w:ind w:right="-1" w:hanging="403"/>
              <w:jc w:val="center"/>
              <w:rPr>
                <w:sz w:val="24"/>
                <w:szCs w:val="24"/>
              </w:rPr>
            </w:pPr>
            <w:r w:rsidRPr="005550DA">
              <w:rPr>
                <w:sz w:val="24"/>
                <w:szCs w:val="24"/>
              </w:rPr>
              <w:t>11.50 - 12.30 перемена 10 минут</w:t>
            </w:r>
          </w:p>
        </w:tc>
      </w:tr>
      <w:tr w:rsidR="00075A55" w:rsidRPr="005550DA" w14:paraId="260231FA" w14:textId="77777777" w:rsidTr="00DE3234">
        <w:trPr>
          <w:trHeight w:val="216"/>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5C9B8B" w14:textId="77777777" w:rsidR="005550DA" w:rsidRPr="005550DA" w:rsidRDefault="005550DA" w:rsidP="005550DA">
            <w:pPr>
              <w:tabs>
                <w:tab w:val="left" w:pos="3969"/>
              </w:tabs>
              <w:ind w:right="-1" w:hanging="403"/>
              <w:jc w:val="center"/>
              <w:rPr>
                <w:sz w:val="24"/>
                <w:szCs w:val="24"/>
              </w:rPr>
            </w:pPr>
            <w:r w:rsidRPr="005550DA">
              <w:rPr>
                <w:sz w:val="24"/>
                <w:szCs w:val="24"/>
              </w:rPr>
              <w:t>5 урок</w:t>
            </w:r>
          </w:p>
        </w:tc>
        <w:tc>
          <w:tcPr>
            <w:tcW w:w="52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C7CCA1" w14:textId="77777777" w:rsidR="005550DA" w:rsidRPr="005550DA" w:rsidRDefault="005550DA" w:rsidP="005550DA">
            <w:pPr>
              <w:tabs>
                <w:tab w:val="left" w:pos="3969"/>
              </w:tabs>
              <w:ind w:right="-1" w:hanging="403"/>
              <w:jc w:val="center"/>
              <w:rPr>
                <w:sz w:val="24"/>
                <w:szCs w:val="24"/>
              </w:rPr>
            </w:pPr>
            <w:r w:rsidRPr="005550DA">
              <w:rPr>
                <w:sz w:val="24"/>
                <w:szCs w:val="24"/>
              </w:rPr>
              <w:t>12.40-13.20</w:t>
            </w:r>
          </w:p>
        </w:tc>
      </w:tr>
    </w:tbl>
    <w:p w14:paraId="3D441677" w14:textId="77777777" w:rsidR="005550DA" w:rsidRPr="005550DA" w:rsidRDefault="005550DA" w:rsidP="005550DA">
      <w:pPr>
        <w:tabs>
          <w:tab w:val="left" w:pos="423"/>
          <w:tab w:val="left" w:pos="3969"/>
        </w:tabs>
        <w:spacing w:line="275" w:lineRule="exact"/>
        <w:ind w:right="-1" w:hanging="403"/>
        <w:jc w:val="both"/>
        <w:rPr>
          <w:sz w:val="24"/>
          <w:szCs w:val="24"/>
        </w:rPr>
      </w:pPr>
    </w:p>
    <w:p w14:paraId="781EBA7B" w14:textId="77777777" w:rsidR="005550DA" w:rsidRPr="005550DA" w:rsidRDefault="005550DA" w:rsidP="005550DA">
      <w:pPr>
        <w:pStyle w:val="2"/>
        <w:tabs>
          <w:tab w:val="left" w:pos="3969"/>
        </w:tabs>
        <w:spacing w:before="1"/>
        <w:ind w:left="884" w:right="-1" w:hanging="403"/>
        <w:rPr>
          <w:rFonts w:ascii="Times New Roman" w:hAnsi="Times New Roman" w:cs="Times New Roman"/>
          <w:color w:val="auto"/>
          <w:sz w:val="24"/>
          <w:szCs w:val="24"/>
        </w:rPr>
      </w:pPr>
      <w:r w:rsidRPr="005550DA">
        <w:rPr>
          <w:rFonts w:ascii="Times New Roman" w:hAnsi="Times New Roman" w:cs="Times New Roman"/>
          <w:color w:val="auto"/>
          <w:sz w:val="24"/>
          <w:szCs w:val="24"/>
        </w:rPr>
        <w:t>Сменность</w:t>
      </w:r>
      <w:r w:rsidRPr="005550DA">
        <w:rPr>
          <w:rFonts w:ascii="Times New Roman" w:hAnsi="Times New Roman" w:cs="Times New Roman"/>
          <w:color w:val="auto"/>
          <w:spacing w:val="-3"/>
          <w:sz w:val="24"/>
          <w:szCs w:val="24"/>
        </w:rPr>
        <w:t xml:space="preserve"> </w:t>
      </w:r>
      <w:r w:rsidRPr="005550DA">
        <w:rPr>
          <w:rFonts w:ascii="Times New Roman" w:hAnsi="Times New Roman" w:cs="Times New Roman"/>
          <w:color w:val="auto"/>
          <w:spacing w:val="-2"/>
          <w:sz w:val="24"/>
          <w:szCs w:val="24"/>
        </w:rPr>
        <w:t>занятий:</w:t>
      </w:r>
    </w:p>
    <w:p w14:paraId="4DE4E610" w14:textId="77777777" w:rsidR="005550DA" w:rsidRPr="005550DA" w:rsidRDefault="005550DA" w:rsidP="005550DA">
      <w:pPr>
        <w:pStyle w:val="ad"/>
        <w:tabs>
          <w:tab w:val="left" w:pos="3969"/>
        </w:tabs>
        <w:spacing w:line="274" w:lineRule="exact"/>
        <w:ind w:right="-1" w:hanging="403"/>
        <w:jc w:val="both"/>
        <w:rPr>
          <w:spacing w:val="-2"/>
        </w:rPr>
      </w:pPr>
      <w:r w:rsidRPr="005550DA">
        <w:t>Занятия</w:t>
      </w:r>
      <w:r w:rsidRPr="005550DA">
        <w:rPr>
          <w:spacing w:val="-5"/>
        </w:rPr>
        <w:t xml:space="preserve"> </w:t>
      </w:r>
      <w:r w:rsidRPr="005550DA">
        <w:t>для</w:t>
      </w:r>
      <w:r w:rsidRPr="005550DA">
        <w:rPr>
          <w:spacing w:val="-2"/>
        </w:rPr>
        <w:t xml:space="preserve"> </w:t>
      </w:r>
      <w:r w:rsidRPr="005550DA">
        <w:t>1-4</w:t>
      </w:r>
      <w:r w:rsidRPr="005550DA">
        <w:rPr>
          <w:spacing w:val="-2"/>
        </w:rPr>
        <w:t xml:space="preserve"> </w:t>
      </w:r>
      <w:r w:rsidRPr="005550DA">
        <w:t>классов</w:t>
      </w:r>
      <w:r w:rsidRPr="005550DA">
        <w:rPr>
          <w:spacing w:val="-4"/>
        </w:rPr>
        <w:t xml:space="preserve"> </w:t>
      </w:r>
      <w:r w:rsidRPr="005550DA">
        <w:t>организованы</w:t>
      </w:r>
      <w:r w:rsidRPr="005550DA">
        <w:rPr>
          <w:spacing w:val="-2"/>
        </w:rPr>
        <w:t xml:space="preserve"> </w:t>
      </w:r>
      <w:r w:rsidRPr="005550DA">
        <w:t>в</w:t>
      </w:r>
      <w:r w:rsidRPr="005550DA">
        <w:rPr>
          <w:spacing w:val="-3"/>
        </w:rPr>
        <w:t xml:space="preserve"> </w:t>
      </w:r>
      <w:r w:rsidRPr="005550DA">
        <w:t>первую</w:t>
      </w:r>
      <w:r w:rsidRPr="005550DA">
        <w:rPr>
          <w:spacing w:val="-2"/>
        </w:rPr>
        <w:t xml:space="preserve"> смену.</w:t>
      </w:r>
    </w:p>
    <w:p w14:paraId="615AC482" w14:textId="77777777" w:rsidR="005550DA" w:rsidRPr="005550DA" w:rsidRDefault="005550DA" w:rsidP="005550DA">
      <w:pPr>
        <w:pStyle w:val="2"/>
        <w:tabs>
          <w:tab w:val="left" w:pos="3969"/>
        </w:tabs>
        <w:ind w:left="2758" w:right="-1" w:hanging="403"/>
        <w:rPr>
          <w:rFonts w:ascii="Times New Roman" w:hAnsi="Times New Roman" w:cs="Times New Roman"/>
          <w:color w:val="auto"/>
          <w:sz w:val="24"/>
          <w:szCs w:val="24"/>
        </w:rPr>
      </w:pPr>
      <w:r w:rsidRPr="005550DA">
        <w:rPr>
          <w:rFonts w:ascii="Times New Roman" w:hAnsi="Times New Roman" w:cs="Times New Roman"/>
          <w:color w:val="auto"/>
          <w:sz w:val="24"/>
          <w:szCs w:val="24"/>
        </w:rPr>
        <w:t>Продолжительность</w:t>
      </w:r>
      <w:r w:rsidRPr="005550DA">
        <w:rPr>
          <w:rFonts w:ascii="Times New Roman" w:hAnsi="Times New Roman" w:cs="Times New Roman"/>
          <w:color w:val="auto"/>
          <w:spacing w:val="-9"/>
          <w:sz w:val="24"/>
          <w:szCs w:val="24"/>
        </w:rPr>
        <w:t xml:space="preserve"> </w:t>
      </w:r>
      <w:r w:rsidRPr="005550DA">
        <w:rPr>
          <w:rFonts w:ascii="Times New Roman" w:hAnsi="Times New Roman" w:cs="Times New Roman"/>
          <w:color w:val="auto"/>
          <w:sz w:val="24"/>
          <w:szCs w:val="24"/>
        </w:rPr>
        <w:t>учебной</w:t>
      </w:r>
      <w:r w:rsidRPr="005550DA">
        <w:rPr>
          <w:rFonts w:ascii="Times New Roman" w:hAnsi="Times New Roman" w:cs="Times New Roman"/>
          <w:color w:val="auto"/>
          <w:spacing w:val="-7"/>
          <w:sz w:val="24"/>
          <w:szCs w:val="24"/>
        </w:rPr>
        <w:t xml:space="preserve"> </w:t>
      </w:r>
      <w:r w:rsidRPr="005550DA">
        <w:rPr>
          <w:rFonts w:ascii="Times New Roman" w:hAnsi="Times New Roman" w:cs="Times New Roman"/>
          <w:color w:val="auto"/>
          <w:spacing w:val="-2"/>
          <w:sz w:val="24"/>
          <w:szCs w:val="24"/>
        </w:rPr>
        <w:t>недели:</w:t>
      </w:r>
    </w:p>
    <w:p w14:paraId="7231A11D" w14:textId="77777777" w:rsidR="005550DA" w:rsidRPr="005550DA" w:rsidRDefault="005550DA" w:rsidP="005550DA">
      <w:pPr>
        <w:pStyle w:val="ad"/>
        <w:tabs>
          <w:tab w:val="left" w:pos="3969"/>
        </w:tabs>
        <w:spacing w:line="274" w:lineRule="exact"/>
        <w:ind w:right="-1" w:hanging="403"/>
        <w:jc w:val="center"/>
      </w:pPr>
      <w:r w:rsidRPr="005550DA">
        <w:t>Пятидневная</w:t>
      </w:r>
      <w:r w:rsidRPr="005550DA">
        <w:rPr>
          <w:spacing w:val="-5"/>
        </w:rPr>
        <w:t xml:space="preserve"> </w:t>
      </w:r>
      <w:r w:rsidRPr="005550DA">
        <w:t>учебная</w:t>
      </w:r>
      <w:r w:rsidRPr="005550DA">
        <w:rPr>
          <w:spacing w:val="-6"/>
        </w:rPr>
        <w:t xml:space="preserve"> </w:t>
      </w:r>
      <w:r w:rsidRPr="005550DA">
        <w:rPr>
          <w:spacing w:val="-2"/>
        </w:rPr>
        <w:t>неделя.</w:t>
      </w:r>
    </w:p>
    <w:p w14:paraId="74FED955" w14:textId="77777777" w:rsidR="005550DA" w:rsidRPr="005550DA" w:rsidRDefault="005550DA" w:rsidP="005550DA">
      <w:pPr>
        <w:pStyle w:val="ad"/>
        <w:tabs>
          <w:tab w:val="left" w:pos="3969"/>
        </w:tabs>
        <w:spacing w:line="274" w:lineRule="exact"/>
        <w:ind w:left="0" w:right="-1" w:hanging="403"/>
        <w:jc w:val="both"/>
      </w:pPr>
    </w:p>
    <w:p w14:paraId="6FE47F32" w14:textId="77777777" w:rsidR="005550DA" w:rsidRPr="005550DA" w:rsidRDefault="005550DA" w:rsidP="005550DA">
      <w:pPr>
        <w:tabs>
          <w:tab w:val="left" w:pos="3969"/>
        </w:tabs>
        <w:ind w:right="-1" w:hanging="403"/>
        <w:jc w:val="both"/>
        <w:rPr>
          <w:b/>
          <w:bCs/>
          <w:sz w:val="24"/>
          <w:szCs w:val="24"/>
        </w:rPr>
      </w:pPr>
      <w:r w:rsidRPr="005550DA">
        <w:rPr>
          <w:b/>
          <w:bCs/>
          <w:sz w:val="24"/>
          <w:szCs w:val="24"/>
        </w:rPr>
        <w:t>Промежуточная аттестация</w:t>
      </w:r>
    </w:p>
    <w:p w14:paraId="2BF0A1F8" w14:textId="77777777" w:rsidR="005550DA" w:rsidRPr="005550DA" w:rsidRDefault="005550DA" w:rsidP="005550DA">
      <w:pPr>
        <w:tabs>
          <w:tab w:val="left" w:pos="3969"/>
        </w:tabs>
        <w:ind w:right="-1" w:hanging="403"/>
        <w:jc w:val="both"/>
        <w:rPr>
          <w:sz w:val="24"/>
          <w:szCs w:val="24"/>
        </w:rPr>
      </w:pPr>
      <w:r w:rsidRPr="005550DA">
        <w:rPr>
          <w:sz w:val="24"/>
          <w:szCs w:val="24"/>
        </w:rPr>
        <w:t>Промежуточная аттестация может быть триместровой (по итогам триместра во 2–4-х классах) или годовой (по отдельным предметам по итогам учебного года).</w:t>
      </w:r>
    </w:p>
    <w:p w14:paraId="498263DC" w14:textId="77777777" w:rsidR="005550DA" w:rsidRPr="005550DA" w:rsidRDefault="005550DA" w:rsidP="005550DA">
      <w:pPr>
        <w:tabs>
          <w:tab w:val="left" w:pos="3969"/>
        </w:tabs>
        <w:ind w:right="-1" w:hanging="403"/>
        <w:jc w:val="both"/>
        <w:rPr>
          <w:iCs/>
          <w:sz w:val="24"/>
          <w:szCs w:val="24"/>
        </w:rPr>
      </w:pPr>
      <w:r w:rsidRPr="005550DA">
        <w:rPr>
          <w:sz w:val="24"/>
          <w:szCs w:val="24"/>
        </w:rPr>
        <w:tab/>
        <w:t>Промежуточная аттестация во 2 – 4 классах проводится в соответствии с Положением о проведении промежуточной аттестации в сроки, установленными педагогическим советом на текущий учебный год</w:t>
      </w:r>
      <w:r w:rsidRPr="005550DA">
        <w:rPr>
          <w:rStyle w:val="aff9"/>
          <w:rFonts w:eastAsiaTheme="majorEastAsia"/>
          <w:sz w:val="24"/>
          <w:szCs w:val="24"/>
        </w:rPr>
        <w:t>.</w:t>
      </w:r>
      <w:r w:rsidRPr="005550DA">
        <w:rPr>
          <w:rFonts w:eastAsiaTheme="minorHAnsi"/>
          <w:sz w:val="24"/>
          <w:szCs w:val="24"/>
        </w:rPr>
        <w:t xml:space="preserve"> </w:t>
      </w:r>
      <w:r w:rsidRPr="005550DA">
        <w:rPr>
          <w:iCs/>
          <w:sz w:val="24"/>
          <w:szCs w:val="24"/>
        </w:rPr>
        <w:t>Промежуточная аттестация проводится в конце учебного года в сроки с 20 апреля по 22 мая 2026 года без прекращения образовательной деятельности по предметам учебного плана.</w:t>
      </w:r>
    </w:p>
    <w:p w14:paraId="2A3DD4AD" w14:textId="77777777" w:rsidR="005550DA" w:rsidRPr="005550DA" w:rsidRDefault="005550DA" w:rsidP="005550DA">
      <w:pPr>
        <w:pStyle w:val="ad"/>
        <w:tabs>
          <w:tab w:val="left" w:pos="3969"/>
        </w:tabs>
        <w:ind w:right="-1" w:hanging="403"/>
      </w:pPr>
      <w:r w:rsidRPr="005550DA">
        <w:t>8.09.2025</w:t>
      </w:r>
      <w:r w:rsidRPr="005550DA">
        <w:rPr>
          <w:spacing w:val="40"/>
        </w:rPr>
        <w:t xml:space="preserve"> </w:t>
      </w:r>
      <w:r w:rsidRPr="005550DA">
        <w:t>–</w:t>
      </w:r>
      <w:r w:rsidRPr="005550DA">
        <w:rPr>
          <w:spacing w:val="40"/>
        </w:rPr>
        <w:t xml:space="preserve"> </w:t>
      </w:r>
      <w:r w:rsidRPr="005550DA">
        <w:t>19.09.2025</w:t>
      </w:r>
      <w:r w:rsidRPr="005550DA">
        <w:rPr>
          <w:spacing w:val="40"/>
        </w:rPr>
        <w:t xml:space="preserve"> </w:t>
      </w:r>
      <w:r w:rsidRPr="005550DA">
        <w:t>–</w:t>
      </w:r>
      <w:r w:rsidRPr="005550DA">
        <w:rPr>
          <w:spacing w:val="40"/>
        </w:rPr>
        <w:t xml:space="preserve"> </w:t>
      </w:r>
      <w:r w:rsidRPr="005550DA">
        <w:t>входной</w:t>
      </w:r>
      <w:r w:rsidRPr="005550DA">
        <w:rPr>
          <w:spacing w:val="40"/>
        </w:rPr>
        <w:t xml:space="preserve"> </w:t>
      </w:r>
      <w:r w:rsidRPr="005550DA">
        <w:t>(стартовый)</w:t>
      </w:r>
      <w:r w:rsidRPr="005550DA">
        <w:rPr>
          <w:spacing w:val="40"/>
        </w:rPr>
        <w:t xml:space="preserve"> </w:t>
      </w:r>
      <w:r w:rsidRPr="005550DA">
        <w:t>контроль;</w:t>
      </w:r>
      <w:r w:rsidRPr="005550DA">
        <w:rPr>
          <w:spacing w:val="40"/>
        </w:rPr>
        <w:t xml:space="preserve"> </w:t>
      </w:r>
      <w:r w:rsidRPr="005550DA">
        <w:t>для</w:t>
      </w:r>
      <w:r w:rsidRPr="005550DA">
        <w:rPr>
          <w:spacing w:val="40"/>
        </w:rPr>
        <w:t xml:space="preserve"> </w:t>
      </w:r>
      <w:r w:rsidRPr="005550DA">
        <w:t>1-классников</w:t>
      </w:r>
      <w:r w:rsidRPr="005550DA">
        <w:rPr>
          <w:spacing w:val="40"/>
        </w:rPr>
        <w:t xml:space="preserve"> </w:t>
      </w:r>
      <w:r w:rsidRPr="005550DA">
        <w:t>–</w:t>
      </w:r>
      <w:r w:rsidRPr="005550DA">
        <w:rPr>
          <w:spacing w:val="40"/>
        </w:rPr>
        <w:t xml:space="preserve"> </w:t>
      </w:r>
      <w:r w:rsidRPr="005550DA">
        <w:t>стартовая</w:t>
      </w:r>
      <w:r w:rsidRPr="005550DA">
        <w:rPr>
          <w:spacing w:val="80"/>
          <w:w w:val="150"/>
        </w:rPr>
        <w:t xml:space="preserve"> </w:t>
      </w:r>
      <w:r w:rsidRPr="005550DA">
        <w:t>педагогическая диагностика;</w:t>
      </w:r>
    </w:p>
    <w:p w14:paraId="2114BDF3" w14:textId="77777777" w:rsidR="005550DA" w:rsidRPr="005550DA" w:rsidRDefault="005550DA" w:rsidP="005550DA">
      <w:pPr>
        <w:pStyle w:val="ad"/>
        <w:tabs>
          <w:tab w:val="left" w:pos="2823"/>
          <w:tab w:val="left" w:pos="3240"/>
          <w:tab w:val="left" w:pos="3969"/>
          <w:tab w:val="left" w:pos="4492"/>
          <w:tab w:val="left" w:pos="5140"/>
          <w:tab w:val="left" w:pos="6799"/>
          <w:tab w:val="left" w:pos="8036"/>
          <w:tab w:val="left" w:pos="9165"/>
        </w:tabs>
        <w:ind w:right="-1" w:hanging="403"/>
      </w:pPr>
      <w:r w:rsidRPr="005550DA">
        <w:rPr>
          <w:spacing w:val="-2"/>
        </w:rPr>
        <w:t>15.12.2025-19.12.2025</w:t>
      </w:r>
      <w:r w:rsidRPr="005550DA">
        <w:tab/>
      </w:r>
      <w:r w:rsidRPr="005550DA">
        <w:rPr>
          <w:spacing w:val="-10"/>
        </w:rPr>
        <w:t>–</w:t>
      </w:r>
      <w:r w:rsidRPr="005550DA">
        <w:tab/>
      </w:r>
      <w:r w:rsidRPr="005550DA">
        <w:rPr>
          <w:spacing w:val="-2"/>
        </w:rPr>
        <w:t>текущий;</w:t>
      </w:r>
      <w:r w:rsidRPr="005550DA">
        <w:tab/>
      </w:r>
      <w:r w:rsidRPr="005550DA">
        <w:rPr>
          <w:spacing w:val="-4"/>
        </w:rPr>
        <w:t>для</w:t>
      </w:r>
      <w:r w:rsidRPr="005550DA">
        <w:tab/>
      </w:r>
      <w:r w:rsidRPr="005550DA">
        <w:rPr>
          <w:spacing w:val="-2"/>
        </w:rPr>
        <w:t>1-классников</w:t>
      </w:r>
      <w:r w:rsidRPr="005550DA">
        <w:tab/>
      </w:r>
      <w:r w:rsidRPr="005550DA">
        <w:rPr>
          <w:spacing w:val="-2"/>
        </w:rPr>
        <w:t>контроль</w:t>
      </w:r>
      <w:r w:rsidRPr="005550DA">
        <w:tab/>
      </w:r>
      <w:r w:rsidRPr="005550DA">
        <w:rPr>
          <w:spacing w:val="-2"/>
        </w:rPr>
        <w:t>техники</w:t>
      </w:r>
      <w:r w:rsidRPr="005550DA">
        <w:tab/>
      </w:r>
      <w:r w:rsidRPr="005550DA">
        <w:rPr>
          <w:spacing w:val="-2"/>
        </w:rPr>
        <w:t xml:space="preserve">чтения, </w:t>
      </w:r>
      <w:r w:rsidRPr="005550DA">
        <w:t>вычислительных навыков.</w:t>
      </w:r>
    </w:p>
    <w:p w14:paraId="33C7E999" w14:textId="77777777" w:rsidR="005550DA" w:rsidRPr="005550DA" w:rsidRDefault="005550DA" w:rsidP="005550DA">
      <w:pPr>
        <w:tabs>
          <w:tab w:val="left" w:pos="3969"/>
        </w:tabs>
        <w:ind w:right="-1" w:hanging="403"/>
        <w:jc w:val="both"/>
        <w:rPr>
          <w:sz w:val="24"/>
          <w:szCs w:val="24"/>
        </w:rPr>
      </w:pPr>
    </w:p>
    <w:p w14:paraId="17594FA7" w14:textId="77777777" w:rsidR="005550DA" w:rsidRPr="005550DA" w:rsidRDefault="005550DA" w:rsidP="005550DA">
      <w:pPr>
        <w:pStyle w:val="aff7"/>
        <w:shd w:val="clear" w:color="auto" w:fill="FFFFFF"/>
        <w:tabs>
          <w:tab w:val="left" w:pos="3969"/>
        </w:tabs>
        <w:ind w:right="-1" w:hanging="403"/>
        <w:jc w:val="both"/>
        <w:textAlignment w:val="baseline"/>
      </w:pPr>
      <w:r w:rsidRPr="005550DA">
        <w:t>Формами промежуточной аттестации являются:</w:t>
      </w:r>
    </w:p>
    <w:p w14:paraId="58516E91" w14:textId="77777777" w:rsidR="005550DA" w:rsidRPr="005550DA" w:rsidRDefault="005550DA" w:rsidP="005550DA">
      <w:pPr>
        <w:pStyle w:val="aff7"/>
        <w:shd w:val="clear" w:color="auto" w:fill="FFFFFF"/>
        <w:tabs>
          <w:tab w:val="left" w:pos="3969"/>
        </w:tabs>
        <w:ind w:right="-1" w:hanging="403"/>
        <w:jc w:val="both"/>
        <w:textAlignment w:val="baseline"/>
      </w:pPr>
      <w:r w:rsidRPr="005550DA">
        <w:t>а)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(П).</w:t>
      </w:r>
    </w:p>
    <w:p w14:paraId="470B93A8" w14:textId="77777777" w:rsidR="005550DA" w:rsidRPr="005550DA" w:rsidRDefault="005550DA" w:rsidP="005550DA">
      <w:pPr>
        <w:pStyle w:val="aff7"/>
        <w:shd w:val="clear" w:color="auto" w:fill="FFFFFF"/>
        <w:tabs>
          <w:tab w:val="left" w:pos="3969"/>
        </w:tabs>
        <w:ind w:right="-1" w:hanging="403"/>
        <w:jc w:val="both"/>
        <w:textAlignment w:val="baseline"/>
      </w:pPr>
      <w:r w:rsidRPr="005550DA">
        <w:t xml:space="preserve">б) устная проверка – устный ответ учащегося на один или систему вопросов в форме </w:t>
      </w:r>
      <w:r w:rsidRPr="005550DA">
        <w:lastRenderedPageBreak/>
        <w:t>ответа на билеты, беседы, собеседования и другое. (У).</w:t>
      </w:r>
    </w:p>
    <w:p w14:paraId="222C6BD9" w14:textId="77777777" w:rsidR="005550DA" w:rsidRPr="005550DA" w:rsidRDefault="005550DA" w:rsidP="005550DA">
      <w:pPr>
        <w:pStyle w:val="aff7"/>
        <w:shd w:val="clear" w:color="auto" w:fill="FFFFFF"/>
        <w:tabs>
          <w:tab w:val="left" w:pos="3969"/>
        </w:tabs>
        <w:ind w:right="-1" w:hanging="403"/>
        <w:jc w:val="both"/>
        <w:textAlignment w:val="baseline"/>
      </w:pPr>
      <w:r w:rsidRPr="005550DA">
        <w:t>в) комбинированная проверка – сочетание письменных и устных форм проверок. (К).</w:t>
      </w:r>
    </w:p>
    <w:p w14:paraId="1D32392E" w14:textId="77777777" w:rsidR="005550DA" w:rsidRPr="005550DA" w:rsidRDefault="005550DA" w:rsidP="005550DA">
      <w:pPr>
        <w:pStyle w:val="aff7"/>
        <w:shd w:val="clear" w:color="auto" w:fill="FFFFFF"/>
        <w:tabs>
          <w:tab w:val="left" w:pos="3969"/>
        </w:tabs>
        <w:ind w:right="-1" w:hanging="403"/>
        <w:jc w:val="both"/>
        <w:textAlignment w:val="baseline"/>
      </w:pPr>
      <w:r w:rsidRPr="005550DA">
        <w:t>г) Иные формы промежуточной аттестации: олимпиада, проект, спортивные соревнования. (И).</w:t>
      </w:r>
    </w:p>
    <w:p w14:paraId="2AC848EB" w14:textId="77777777" w:rsidR="005550DA" w:rsidRPr="005550DA" w:rsidRDefault="005550DA" w:rsidP="005550DA">
      <w:pPr>
        <w:pStyle w:val="aff7"/>
        <w:shd w:val="clear" w:color="auto" w:fill="FFFFFF"/>
        <w:tabs>
          <w:tab w:val="left" w:pos="3969"/>
        </w:tabs>
        <w:ind w:right="-1" w:hanging="403"/>
        <w:jc w:val="both"/>
        <w:textAlignment w:val="baseline"/>
      </w:pPr>
    </w:p>
    <w:tbl>
      <w:tblPr>
        <w:tblW w:w="8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2252"/>
        <w:gridCol w:w="2324"/>
        <w:gridCol w:w="887"/>
        <w:gridCol w:w="936"/>
        <w:gridCol w:w="936"/>
        <w:gridCol w:w="1057"/>
      </w:tblGrid>
      <w:tr w:rsidR="00075A55" w:rsidRPr="005550DA" w14:paraId="0A6AC922" w14:textId="77777777" w:rsidTr="00DE3234">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center"/>
          </w:tcPr>
          <w:p w14:paraId="60A2237B" w14:textId="77777777" w:rsidR="005550DA" w:rsidRPr="005550DA" w:rsidRDefault="005550DA" w:rsidP="005550DA">
            <w:pPr>
              <w:tabs>
                <w:tab w:val="left" w:pos="3969"/>
                <w:tab w:val="left" w:pos="4500"/>
                <w:tab w:val="left" w:pos="9180"/>
                <w:tab w:val="left" w:pos="9360"/>
              </w:tabs>
              <w:spacing w:line="360" w:lineRule="auto"/>
              <w:ind w:right="-1" w:hanging="403"/>
              <w:rPr>
                <w:b/>
                <w:bCs/>
                <w:sz w:val="24"/>
                <w:szCs w:val="24"/>
              </w:rPr>
            </w:pPr>
            <w:r w:rsidRPr="005550DA">
              <w:rPr>
                <w:b/>
                <w:bCs/>
                <w:sz w:val="24"/>
                <w:szCs w:val="24"/>
              </w:rPr>
              <w:t>Предметные области</w:t>
            </w:r>
          </w:p>
        </w:tc>
        <w:tc>
          <w:tcPr>
            <w:tcW w:w="2324" w:type="dxa"/>
            <w:vMerge w:val="restart"/>
            <w:tcBorders>
              <w:top w:val="single" w:sz="4" w:space="0" w:color="auto"/>
              <w:left w:val="single" w:sz="4" w:space="0" w:color="auto"/>
              <w:bottom w:val="single" w:sz="4" w:space="0" w:color="auto"/>
              <w:right w:val="single" w:sz="4" w:space="0" w:color="auto"/>
            </w:tcBorders>
            <w:vAlign w:val="center"/>
          </w:tcPr>
          <w:p w14:paraId="473803CB" w14:textId="77777777" w:rsidR="005550DA" w:rsidRPr="005550DA" w:rsidRDefault="005550DA" w:rsidP="005550DA">
            <w:pPr>
              <w:tabs>
                <w:tab w:val="left" w:pos="3969"/>
                <w:tab w:val="left" w:pos="4500"/>
                <w:tab w:val="left" w:pos="9180"/>
                <w:tab w:val="left" w:pos="9360"/>
              </w:tabs>
              <w:ind w:right="-1" w:hanging="403"/>
              <w:rPr>
                <w:b/>
                <w:bCs/>
                <w:sz w:val="24"/>
                <w:szCs w:val="24"/>
              </w:rPr>
            </w:pPr>
            <w:r w:rsidRPr="005550DA">
              <w:rPr>
                <w:noProof/>
                <w:sz w:val="24"/>
                <w:szCs w:val="24"/>
              </w:rPr>
              <mc:AlternateContent>
                <mc:Choice Requires="wps">
                  <w:drawing>
                    <wp:anchor distT="0" distB="0" distL="114300" distR="114300" simplePos="0" relativeHeight="251659264" behindDoc="0" locked="0" layoutInCell="1" allowOverlap="1" wp14:anchorId="26DE5CA0" wp14:editId="3B943267">
                      <wp:simplePos x="0" y="0"/>
                      <wp:positionH relativeFrom="column">
                        <wp:posOffset>-10795</wp:posOffset>
                      </wp:positionH>
                      <wp:positionV relativeFrom="paragraph">
                        <wp:posOffset>55245</wp:posOffset>
                      </wp:positionV>
                      <wp:extent cx="1474470" cy="415290"/>
                      <wp:effectExtent l="0" t="0" r="30480" b="22860"/>
                      <wp:wrapNone/>
                      <wp:docPr id="165835" name="Прямая соединительная линия 165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71FCA2" id="Прямая соединительная линия 16583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115.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"/>
                  </w:pict>
                </mc:Fallback>
              </mc:AlternateContent>
            </w:r>
            <w:r w:rsidRPr="005550DA">
              <w:rPr>
                <w:b/>
                <w:bCs/>
                <w:sz w:val="24"/>
                <w:szCs w:val="24"/>
              </w:rPr>
              <w:t xml:space="preserve">Учебные </w:t>
            </w:r>
          </w:p>
          <w:p w14:paraId="4AF661FB" w14:textId="77777777" w:rsidR="005550DA" w:rsidRPr="005550DA" w:rsidRDefault="005550DA" w:rsidP="005550DA">
            <w:pPr>
              <w:tabs>
                <w:tab w:val="left" w:pos="3969"/>
                <w:tab w:val="left" w:pos="4500"/>
                <w:tab w:val="left" w:pos="9180"/>
                <w:tab w:val="left" w:pos="9360"/>
              </w:tabs>
              <w:ind w:right="-1" w:hanging="403"/>
              <w:rPr>
                <w:b/>
                <w:bCs/>
                <w:sz w:val="24"/>
                <w:szCs w:val="24"/>
              </w:rPr>
            </w:pPr>
            <w:r w:rsidRPr="005550DA">
              <w:rPr>
                <w:b/>
                <w:bCs/>
                <w:sz w:val="24"/>
                <w:szCs w:val="24"/>
              </w:rPr>
              <w:t xml:space="preserve">предметы </w:t>
            </w:r>
          </w:p>
          <w:p w14:paraId="6919AEDA" w14:textId="77777777" w:rsidR="005550DA" w:rsidRPr="005550DA" w:rsidRDefault="005550DA" w:rsidP="005550DA">
            <w:pPr>
              <w:tabs>
                <w:tab w:val="left" w:pos="3969"/>
              </w:tabs>
              <w:spacing w:line="360" w:lineRule="auto"/>
              <w:ind w:right="-1" w:hanging="403"/>
              <w:jc w:val="right"/>
              <w:rPr>
                <w:b/>
                <w:sz w:val="24"/>
                <w:szCs w:val="24"/>
              </w:rPr>
            </w:pPr>
            <w:r w:rsidRPr="005550DA">
              <w:rPr>
                <w:b/>
                <w:sz w:val="24"/>
                <w:szCs w:val="24"/>
              </w:rPr>
              <w:t>Классы</w:t>
            </w:r>
          </w:p>
        </w:tc>
        <w:tc>
          <w:tcPr>
            <w:tcW w:w="3816" w:type="dxa"/>
            <w:gridSpan w:val="4"/>
            <w:tcBorders>
              <w:top w:val="single" w:sz="4" w:space="0" w:color="auto"/>
              <w:left w:val="single" w:sz="4" w:space="0" w:color="auto"/>
              <w:bottom w:val="single" w:sz="4" w:space="0" w:color="auto"/>
              <w:right w:val="single" w:sz="4" w:space="0" w:color="auto"/>
            </w:tcBorders>
            <w:vAlign w:val="center"/>
          </w:tcPr>
          <w:p w14:paraId="1955C4C7" w14:textId="77777777" w:rsidR="005550DA" w:rsidRPr="005550DA" w:rsidRDefault="005550DA" w:rsidP="005550DA">
            <w:pPr>
              <w:tabs>
                <w:tab w:val="left" w:pos="3969"/>
                <w:tab w:val="left" w:pos="4500"/>
                <w:tab w:val="left" w:pos="9180"/>
                <w:tab w:val="left" w:pos="9360"/>
              </w:tabs>
              <w:spacing w:line="360" w:lineRule="auto"/>
              <w:ind w:right="-1" w:hanging="403"/>
              <w:rPr>
                <w:b/>
                <w:bCs/>
                <w:sz w:val="24"/>
                <w:szCs w:val="24"/>
              </w:rPr>
            </w:pPr>
            <w:r w:rsidRPr="005550DA">
              <w:rPr>
                <w:b/>
                <w:bCs/>
                <w:sz w:val="24"/>
                <w:szCs w:val="24"/>
              </w:rPr>
              <w:t>Форма промежуточной аттестации</w:t>
            </w:r>
          </w:p>
        </w:tc>
      </w:tr>
      <w:tr w:rsidR="00075A55" w:rsidRPr="005550DA" w14:paraId="2F158EAD" w14:textId="77777777" w:rsidTr="00DE3234">
        <w:trPr>
          <w:trHeight w:val="375"/>
          <w:jc w:val="center"/>
        </w:trPr>
        <w:tc>
          <w:tcPr>
            <w:tcW w:w="2266" w:type="dxa"/>
            <w:gridSpan w:val="2"/>
            <w:tcBorders>
              <w:top w:val="single" w:sz="4" w:space="0" w:color="auto"/>
              <w:left w:val="single" w:sz="4" w:space="0" w:color="auto"/>
              <w:bottom w:val="single" w:sz="4" w:space="0" w:color="auto"/>
              <w:right w:val="single" w:sz="4" w:space="0" w:color="auto"/>
            </w:tcBorders>
            <w:vAlign w:val="center"/>
          </w:tcPr>
          <w:p w14:paraId="3DB2D1BA" w14:textId="77777777" w:rsidR="005550DA" w:rsidRPr="005550DA" w:rsidRDefault="005550DA" w:rsidP="005550DA">
            <w:pPr>
              <w:tabs>
                <w:tab w:val="left" w:pos="3969"/>
              </w:tabs>
              <w:spacing w:line="288" w:lineRule="auto"/>
              <w:ind w:right="-1" w:hanging="403"/>
              <w:rPr>
                <w:b/>
                <w:sz w:val="24"/>
                <w:szCs w:val="24"/>
              </w:rPr>
            </w:pPr>
          </w:p>
        </w:tc>
        <w:tc>
          <w:tcPr>
            <w:tcW w:w="2324" w:type="dxa"/>
            <w:vMerge/>
            <w:tcBorders>
              <w:top w:val="single" w:sz="4" w:space="0" w:color="auto"/>
              <w:left w:val="single" w:sz="4" w:space="0" w:color="auto"/>
              <w:bottom w:val="single" w:sz="4" w:space="0" w:color="auto"/>
              <w:right w:val="single" w:sz="4" w:space="0" w:color="auto"/>
            </w:tcBorders>
            <w:vAlign w:val="center"/>
          </w:tcPr>
          <w:p w14:paraId="1024A524" w14:textId="77777777" w:rsidR="005550DA" w:rsidRPr="005550DA" w:rsidRDefault="005550DA" w:rsidP="005550DA">
            <w:pPr>
              <w:tabs>
                <w:tab w:val="left" w:pos="3969"/>
              </w:tabs>
              <w:spacing w:line="288" w:lineRule="auto"/>
              <w:ind w:right="-1" w:hanging="403"/>
              <w:rPr>
                <w:b/>
                <w:sz w:val="24"/>
                <w:szCs w:val="24"/>
              </w:rPr>
            </w:pPr>
          </w:p>
        </w:tc>
        <w:tc>
          <w:tcPr>
            <w:tcW w:w="887" w:type="dxa"/>
            <w:tcBorders>
              <w:top w:val="single" w:sz="4" w:space="0" w:color="auto"/>
              <w:left w:val="single" w:sz="4" w:space="0" w:color="auto"/>
              <w:bottom w:val="single" w:sz="4" w:space="0" w:color="auto"/>
              <w:right w:val="single" w:sz="4" w:space="0" w:color="auto"/>
            </w:tcBorders>
            <w:vAlign w:val="bottom"/>
          </w:tcPr>
          <w:p w14:paraId="68DFFE03" w14:textId="77777777" w:rsidR="005550DA" w:rsidRPr="005550DA" w:rsidRDefault="005550DA" w:rsidP="005550DA">
            <w:pPr>
              <w:tabs>
                <w:tab w:val="left" w:pos="3969"/>
                <w:tab w:val="left" w:pos="4500"/>
                <w:tab w:val="left" w:pos="9180"/>
                <w:tab w:val="left" w:pos="9360"/>
              </w:tabs>
              <w:spacing w:line="288" w:lineRule="auto"/>
              <w:ind w:right="-1" w:hanging="403"/>
              <w:rPr>
                <w:b/>
                <w:bCs/>
                <w:sz w:val="24"/>
                <w:szCs w:val="24"/>
              </w:rPr>
            </w:pPr>
            <w:r w:rsidRPr="005550DA">
              <w:rPr>
                <w:b/>
                <w:bCs/>
                <w:sz w:val="24"/>
                <w:szCs w:val="24"/>
              </w:rPr>
              <w:t>I</w:t>
            </w:r>
          </w:p>
        </w:tc>
        <w:tc>
          <w:tcPr>
            <w:tcW w:w="936" w:type="dxa"/>
            <w:tcBorders>
              <w:top w:val="single" w:sz="4" w:space="0" w:color="auto"/>
              <w:left w:val="single" w:sz="4" w:space="0" w:color="auto"/>
              <w:bottom w:val="single" w:sz="4" w:space="0" w:color="auto"/>
              <w:right w:val="single" w:sz="4" w:space="0" w:color="auto"/>
            </w:tcBorders>
            <w:vAlign w:val="bottom"/>
          </w:tcPr>
          <w:p w14:paraId="7420B22C" w14:textId="77777777" w:rsidR="005550DA" w:rsidRPr="005550DA" w:rsidRDefault="005550DA" w:rsidP="005550DA">
            <w:pPr>
              <w:tabs>
                <w:tab w:val="left" w:pos="3969"/>
                <w:tab w:val="left" w:pos="4500"/>
                <w:tab w:val="left" w:pos="9180"/>
                <w:tab w:val="left" w:pos="9360"/>
              </w:tabs>
              <w:spacing w:line="288" w:lineRule="auto"/>
              <w:ind w:right="-1" w:hanging="403"/>
              <w:rPr>
                <w:b/>
                <w:bCs/>
                <w:sz w:val="24"/>
                <w:szCs w:val="24"/>
              </w:rPr>
            </w:pPr>
            <w:r w:rsidRPr="005550DA">
              <w:rPr>
                <w:b/>
                <w:bCs/>
                <w:sz w:val="24"/>
                <w:szCs w:val="24"/>
              </w:rPr>
              <w:t>II</w:t>
            </w:r>
          </w:p>
        </w:tc>
        <w:tc>
          <w:tcPr>
            <w:tcW w:w="936" w:type="dxa"/>
            <w:tcBorders>
              <w:top w:val="single" w:sz="4" w:space="0" w:color="auto"/>
              <w:left w:val="single" w:sz="4" w:space="0" w:color="auto"/>
              <w:bottom w:val="single" w:sz="4" w:space="0" w:color="auto"/>
              <w:right w:val="single" w:sz="4" w:space="0" w:color="auto"/>
            </w:tcBorders>
            <w:vAlign w:val="bottom"/>
          </w:tcPr>
          <w:p w14:paraId="25603035" w14:textId="77777777" w:rsidR="005550DA" w:rsidRPr="005550DA" w:rsidRDefault="005550DA" w:rsidP="005550DA">
            <w:pPr>
              <w:tabs>
                <w:tab w:val="left" w:pos="3969"/>
                <w:tab w:val="left" w:pos="4500"/>
                <w:tab w:val="left" w:pos="9180"/>
                <w:tab w:val="left" w:pos="9360"/>
              </w:tabs>
              <w:spacing w:line="288" w:lineRule="auto"/>
              <w:ind w:right="-1" w:hanging="403"/>
              <w:rPr>
                <w:b/>
                <w:bCs/>
                <w:sz w:val="24"/>
                <w:szCs w:val="24"/>
              </w:rPr>
            </w:pPr>
            <w:r w:rsidRPr="005550DA">
              <w:rPr>
                <w:b/>
                <w:bCs/>
                <w:sz w:val="24"/>
                <w:szCs w:val="24"/>
              </w:rPr>
              <w:t>III</w:t>
            </w:r>
          </w:p>
        </w:tc>
        <w:tc>
          <w:tcPr>
            <w:tcW w:w="1057" w:type="dxa"/>
            <w:tcBorders>
              <w:top w:val="single" w:sz="4" w:space="0" w:color="auto"/>
              <w:left w:val="single" w:sz="4" w:space="0" w:color="auto"/>
              <w:bottom w:val="single" w:sz="4" w:space="0" w:color="auto"/>
              <w:right w:val="single" w:sz="4" w:space="0" w:color="auto"/>
            </w:tcBorders>
            <w:vAlign w:val="bottom"/>
          </w:tcPr>
          <w:p w14:paraId="76261C38" w14:textId="77777777" w:rsidR="005550DA" w:rsidRPr="005550DA" w:rsidRDefault="005550DA" w:rsidP="005550DA">
            <w:pPr>
              <w:tabs>
                <w:tab w:val="left" w:pos="3969"/>
                <w:tab w:val="left" w:pos="4500"/>
                <w:tab w:val="left" w:pos="9180"/>
                <w:tab w:val="left" w:pos="9360"/>
              </w:tabs>
              <w:spacing w:line="288" w:lineRule="auto"/>
              <w:ind w:right="-1" w:hanging="403"/>
              <w:rPr>
                <w:b/>
                <w:bCs/>
                <w:sz w:val="24"/>
                <w:szCs w:val="24"/>
              </w:rPr>
            </w:pPr>
            <w:r w:rsidRPr="005550DA">
              <w:rPr>
                <w:b/>
                <w:bCs/>
                <w:sz w:val="24"/>
                <w:szCs w:val="24"/>
              </w:rPr>
              <w:t>IV</w:t>
            </w:r>
          </w:p>
        </w:tc>
      </w:tr>
      <w:tr w:rsidR="00075A55" w:rsidRPr="005550DA" w14:paraId="0913CF46" w14:textId="77777777" w:rsidTr="00DE3234">
        <w:trPr>
          <w:gridBefore w:val="1"/>
          <w:gridAfter w:val="4"/>
          <w:wBefore w:w="14" w:type="dxa"/>
          <w:wAfter w:w="3816" w:type="dxa"/>
          <w:trHeight w:val="375"/>
          <w:jc w:val="center"/>
        </w:trPr>
        <w:tc>
          <w:tcPr>
            <w:tcW w:w="4576" w:type="dxa"/>
            <w:gridSpan w:val="2"/>
            <w:tcBorders>
              <w:top w:val="single" w:sz="4" w:space="0" w:color="auto"/>
              <w:left w:val="single" w:sz="4" w:space="0" w:color="auto"/>
              <w:bottom w:val="single" w:sz="4" w:space="0" w:color="auto"/>
              <w:right w:val="single" w:sz="4" w:space="0" w:color="auto"/>
            </w:tcBorders>
            <w:vAlign w:val="center"/>
          </w:tcPr>
          <w:p w14:paraId="690F3FE9" w14:textId="77777777" w:rsidR="005550DA" w:rsidRPr="005550DA" w:rsidRDefault="005550DA" w:rsidP="005550DA">
            <w:pPr>
              <w:tabs>
                <w:tab w:val="left" w:pos="3969"/>
                <w:tab w:val="left" w:pos="4500"/>
                <w:tab w:val="left" w:pos="9180"/>
                <w:tab w:val="left" w:pos="9360"/>
              </w:tabs>
              <w:spacing w:line="288" w:lineRule="auto"/>
              <w:ind w:right="-1" w:hanging="403"/>
              <w:rPr>
                <w:bCs/>
                <w:i/>
                <w:sz w:val="24"/>
                <w:szCs w:val="24"/>
              </w:rPr>
            </w:pPr>
            <w:r w:rsidRPr="005550DA">
              <w:rPr>
                <w:bCs/>
                <w:i/>
                <w:sz w:val="24"/>
                <w:szCs w:val="24"/>
              </w:rPr>
              <w:t>Обязательная часть</w:t>
            </w:r>
          </w:p>
        </w:tc>
      </w:tr>
      <w:tr w:rsidR="00075A55" w:rsidRPr="005550DA" w14:paraId="74C2BC9D" w14:textId="77777777" w:rsidTr="00DE3234">
        <w:trPr>
          <w:gridBefore w:val="1"/>
          <w:wBefore w:w="14" w:type="dxa"/>
          <w:trHeight w:val="590"/>
          <w:jc w:val="center"/>
        </w:trPr>
        <w:tc>
          <w:tcPr>
            <w:tcW w:w="2252" w:type="dxa"/>
            <w:vMerge w:val="restart"/>
            <w:tcBorders>
              <w:top w:val="single" w:sz="4" w:space="0" w:color="auto"/>
              <w:left w:val="single" w:sz="4" w:space="0" w:color="auto"/>
              <w:right w:val="single" w:sz="4" w:space="0" w:color="auto"/>
            </w:tcBorders>
            <w:vAlign w:val="center"/>
          </w:tcPr>
          <w:p w14:paraId="58036D0C"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Русский язык и литературное чтение</w:t>
            </w:r>
          </w:p>
        </w:tc>
        <w:tc>
          <w:tcPr>
            <w:tcW w:w="2324" w:type="dxa"/>
            <w:tcBorders>
              <w:top w:val="single" w:sz="4" w:space="0" w:color="auto"/>
              <w:left w:val="single" w:sz="4" w:space="0" w:color="auto"/>
              <w:bottom w:val="single" w:sz="4" w:space="0" w:color="auto"/>
              <w:right w:val="single" w:sz="4" w:space="0" w:color="auto"/>
            </w:tcBorders>
            <w:vAlign w:val="center"/>
          </w:tcPr>
          <w:p w14:paraId="167B3D2E"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Русский язык</w:t>
            </w:r>
          </w:p>
        </w:tc>
        <w:tc>
          <w:tcPr>
            <w:tcW w:w="887" w:type="dxa"/>
            <w:tcBorders>
              <w:top w:val="single" w:sz="4" w:space="0" w:color="auto"/>
              <w:left w:val="single" w:sz="4" w:space="0" w:color="auto"/>
              <w:right w:val="single" w:sz="4" w:space="0" w:color="auto"/>
            </w:tcBorders>
            <w:vAlign w:val="center"/>
          </w:tcPr>
          <w:p w14:paraId="10E6BCB2"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936" w:type="dxa"/>
            <w:tcBorders>
              <w:top w:val="single" w:sz="4" w:space="0" w:color="auto"/>
              <w:left w:val="single" w:sz="4" w:space="0" w:color="auto"/>
              <w:right w:val="single" w:sz="4" w:space="0" w:color="auto"/>
            </w:tcBorders>
            <w:vAlign w:val="center"/>
          </w:tcPr>
          <w:p w14:paraId="7EE1A7DE"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П</w:t>
            </w:r>
          </w:p>
        </w:tc>
        <w:tc>
          <w:tcPr>
            <w:tcW w:w="936" w:type="dxa"/>
            <w:tcBorders>
              <w:top w:val="single" w:sz="4" w:space="0" w:color="auto"/>
              <w:left w:val="single" w:sz="4" w:space="0" w:color="auto"/>
              <w:right w:val="single" w:sz="4" w:space="0" w:color="auto"/>
            </w:tcBorders>
            <w:vAlign w:val="center"/>
          </w:tcPr>
          <w:p w14:paraId="31F1DA1F"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П</w:t>
            </w:r>
          </w:p>
        </w:tc>
        <w:tc>
          <w:tcPr>
            <w:tcW w:w="1057" w:type="dxa"/>
            <w:tcBorders>
              <w:top w:val="single" w:sz="4" w:space="0" w:color="auto"/>
              <w:left w:val="single" w:sz="4" w:space="0" w:color="auto"/>
              <w:right w:val="single" w:sz="4" w:space="0" w:color="auto"/>
            </w:tcBorders>
            <w:vAlign w:val="center"/>
          </w:tcPr>
          <w:p w14:paraId="2649B573"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П</w:t>
            </w:r>
          </w:p>
        </w:tc>
      </w:tr>
      <w:tr w:rsidR="00075A55" w:rsidRPr="005550DA" w14:paraId="3BEE4053" w14:textId="77777777" w:rsidTr="00DE3234">
        <w:trPr>
          <w:gridBefore w:val="1"/>
          <w:wBefore w:w="14" w:type="dxa"/>
          <w:trHeight w:val="590"/>
          <w:jc w:val="center"/>
        </w:trPr>
        <w:tc>
          <w:tcPr>
            <w:tcW w:w="2252" w:type="dxa"/>
            <w:vMerge/>
            <w:tcBorders>
              <w:left w:val="single" w:sz="4" w:space="0" w:color="auto"/>
              <w:right w:val="single" w:sz="4" w:space="0" w:color="auto"/>
            </w:tcBorders>
            <w:vAlign w:val="center"/>
          </w:tcPr>
          <w:p w14:paraId="6DCAC9F2"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2324" w:type="dxa"/>
            <w:tcBorders>
              <w:top w:val="single" w:sz="4" w:space="0" w:color="auto"/>
              <w:left w:val="single" w:sz="4" w:space="0" w:color="auto"/>
              <w:bottom w:val="single" w:sz="4" w:space="0" w:color="auto"/>
              <w:right w:val="single" w:sz="4" w:space="0" w:color="auto"/>
            </w:tcBorders>
            <w:vAlign w:val="center"/>
          </w:tcPr>
          <w:p w14:paraId="17B22CF2"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Литературное чтение</w:t>
            </w:r>
          </w:p>
        </w:tc>
        <w:tc>
          <w:tcPr>
            <w:tcW w:w="887" w:type="dxa"/>
            <w:tcBorders>
              <w:left w:val="single" w:sz="4" w:space="0" w:color="auto"/>
              <w:bottom w:val="single" w:sz="4" w:space="0" w:color="auto"/>
              <w:right w:val="single" w:sz="4" w:space="0" w:color="auto"/>
            </w:tcBorders>
            <w:vAlign w:val="center"/>
          </w:tcPr>
          <w:p w14:paraId="29730646"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936" w:type="dxa"/>
            <w:tcBorders>
              <w:left w:val="single" w:sz="4" w:space="0" w:color="auto"/>
              <w:bottom w:val="single" w:sz="4" w:space="0" w:color="auto"/>
              <w:right w:val="single" w:sz="4" w:space="0" w:color="auto"/>
            </w:tcBorders>
            <w:vAlign w:val="center"/>
          </w:tcPr>
          <w:p w14:paraId="3CC47469"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c>
          <w:tcPr>
            <w:tcW w:w="936" w:type="dxa"/>
            <w:tcBorders>
              <w:left w:val="single" w:sz="4" w:space="0" w:color="auto"/>
              <w:bottom w:val="single" w:sz="4" w:space="0" w:color="auto"/>
              <w:right w:val="single" w:sz="4" w:space="0" w:color="auto"/>
            </w:tcBorders>
            <w:vAlign w:val="center"/>
          </w:tcPr>
          <w:p w14:paraId="57B2B6D6"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c>
          <w:tcPr>
            <w:tcW w:w="1057" w:type="dxa"/>
            <w:tcBorders>
              <w:left w:val="single" w:sz="4" w:space="0" w:color="auto"/>
              <w:bottom w:val="single" w:sz="4" w:space="0" w:color="auto"/>
              <w:right w:val="single" w:sz="4" w:space="0" w:color="auto"/>
            </w:tcBorders>
            <w:vAlign w:val="center"/>
          </w:tcPr>
          <w:p w14:paraId="7E1D0FA6"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r>
      <w:tr w:rsidR="00075A55" w:rsidRPr="005550DA" w14:paraId="4EA9F8E9" w14:textId="77777777" w:rsidTr="00DE3234">
        <w:trPr>
          <w:gridBefore w:val="1"/>
          <w:wBefore w:w="14" w:type="dxa"/>
          <w:trHeight w:val="375"/>
          <w:jc w:val="center"/>
        </w:trPr>
        <w:tc>
          <w:tcPr>
            <w:tcW w:w="2252" w:type="dxa"/>
            <w:tcBorders>
              <w:left w:val="single" w:sz="4" w:space="0" w:color="auto"/>
              <w:bottom w:val="single" w:sz="4" w:space="0" w:color="auto"/>
              <w:right w:val="single" w:sz="4" w:space="0" w:color="auto"/>
            </w:tcBorders>
            <w:vAlign w:val="bottom"/>
          </w:tcPr>
          <w:p w14:paraId="3E269515"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Иностранный язык</w:t>
            </w:r>
          </w:p>
        </w:tc>
        <w:tc>
          <w:tcPr>
            <w:tcW w:w="2324" w:type="dxa"/>
            <w:tcBorders>
              <w:top w:val="single" w:sz="4" w:space="0" w:color="auto"/>
              <w:left w:val="single" w:sz="4" w:space="0" w:color="auto"/>
              <w:bottom w:val="single" w:sz="4" w:space="0" w:color="auto"/>
              <w:right w:val="single" w:sz="4" w:space="0" w:color="auto"/>
            </w:tcBorders>
            <w:vAlign w:val="bottom"/>
          </w:tcPr>
          <w:p w14:paraId="693213CE"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Иностранный язык</w:t>
            </w:r>
          </w:p>
        </w:tc>
        <w:tc>
          <w:tcPr>
            <w:tcW w:w="887" w:type="dxa"/>
            <w:tcBorders>
              <w:top w:val="single" w:sz="4" w:space="0" w:color="auto"/>
              <w:left w:val="single" w:sz="4" w:space="0" w:color="auto"/>
              <w:bottom w:val="single" w:sz="4" w:space="0" w:color="auto"/>
              <w:right w:val="single" w:sz="4" w:space="0" w:color="auto"/>
            </w:tcBorders>
            <w:vAlign w:val="center"/>
          </w:tcPr>
          <w:p w14:paraId="412EA31F"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936" w:type="dxa"/>
            <w:tcBorders>
              <w:top w:val="single" w:sz="4" w:space="0" w:color="auto"/>
              <w:left w:val="single" w:sz="4" w:space="0" w:color="auto"/>
              <w:bottom w:val="single" w:sz="4" w:space="0" w:color="auto"/>
              <w:right w:val="single" w:sz="4" w:space="0" w:color="auto"/>
            </w:tcBorders>
            <w:vAlign w:val="center"/>
          </w:tcPr>
          <w:p w14:paraId="3534BB92"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П</w:t>
            </w:r>
          </w:p>
        </w:tc>
        <w:tc>
          <w:tcPr>
            <w:tcW w:w="936" w:type="dxa"/>
            <w:tcBorders>
              <w:top w:val="single" w:sz="4" w:space="0" w:color="auto"/>
              <w:left w:val="single" w:sz="4" w:space="0" w:color="auto"/>
              <w:bottom w:val="single" w:sz="4" w:space="0" w:color="auto"/>
              <w:right w:val="single" w:sz="4" w:space="0" w:color="auto"/>
            </w:tcBorders>
            <w:vAlign w:val="center"/>
          </w:tcPr>
          <w:p w14:paraId="430CABAD"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П</w:t>
            </w:r>
          </w:p>
        </w:tc>
        <w:tc>
          <w:tcPr>
            <w:tcW w:w="1057" w:type="dxa"/>
            <w:tcBorders>
              <w:top w:val="single" w:sz="4" w:space="0" w:color="auto"/>
              <w:left w:val="single" w:sz="4" w:space="0" w:color="auto"/>
              <w:bottom w:val="single" w:sz="4" w:space="0" w:color="auto"/>
              <w:right w:val="single" w:sz="4" w:space="0" w:color="auto"/>
            </w:tcBorders>
            <w:vAlign w:val="center"/>
          </w:tcPr>
          <w:p w14:paraId="5822EB4E"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П</w:t>
            </w:r>
          </w:p>
        </w:tc>
      </w:tr>
      <w:tr w:rsidR="00075A55" w:rsidRPr="005550DA" w14:paraId="1B310AF4" w14:textId="77777777" w:rsidTr="00DE3234">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bottom"/>
          </w:tcPr>
          <w:p w14:paraId="69BED9DC"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Математика и информатика</w:t>
            </w:r>
          </w:p>
        </w:tc>
        <w:tc>
          <w:tcPr>
            <w:tcW w:w="2324" w:type="dxa"/>
            <w:tcBorders>
              <w:top w:val="single" w:sz="4" w:space="0" w:color="auto"/>
              <w:left w:val="single" w:sz="4" w:space="0" w:color="auto"/>
              <w:bottom w:val="single" w:sz="4" w:space="0" w:color="auto"/>
              <w:right w:val="single" w:sz="4" w:space="0" w:color="auto"/>
            </w:tcBorders>
          </w:tcPr>
          <w:p w14:paraId="59B8B73E"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 xml:space="preserve">Математика </w:t>
            </w:r>
          </w:p>
        </w:tc>
        <w:tc>
          <w:tcPr>
            <w:tcW w:w="887" w:type="dxa"/>
            <w:tcBorders>
              <w:top w:val="single" w:sz="4" w:space="0" w:color="auto"/>
              <w:left w:val="single" w:sz="4" w:space="0" w:color="auto"/>
              <w:bottom w:val="single" w:sz="4" w:space="0" w:color="auto"/>
              <w:right w:val="single" w:sz="4" w:space="0" w:color="auto"/>
            </w:tcBorders>
            <w:vAlign w:val="center"/>
          </w:tcPr>
          <w:p w14:paraId="1E5ABC10"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936" w:type="dxa"/>
            <w:tcBorders>
              <w:top w:val="single" w:sz="4" w:space="0" w:color="auto"/>
              <w:left w:val="single" w:sz="4" w:space="0" w:color="auto"/>
              <w:bottom w:val="single" w:sz="4" w:space="0" w:color="auto"/>
              <w:right w:val="single" w:sz="4" w:space="0" w:color="auto"/>
            </w:tcBorders>
            <w:vAlign w:val="center"/>
          </w:tcPr>
          <w:p w14:paraId="19ED72EE"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П</w:t>
            </w:r>
          </w:p>
        </w:tc>
        <w:tc>
          <w:tcPr>
            <w:tcW w:w="936" w:type="dxa"/>
            <w:tcBorders>
              <w:top w:val="single" w:sz="4" w:space="0" w:color="auto"/>
              <w:left w:val="single" w:sz="4" w:space="0" w:color="auto"/>
              <w:bottom w:val="single" w:sz="4" w:space="0" w:color="auto"/>
              <w:right w:val="single" w:sz="4" w:space="0" w:color="auto"/>
            </w:tcBorders>
            <w:vAlign w:val="center"/>
          </w:tcPr>
          <w:p w14:paraId="455EC204"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П</w:t>
            </w:r>
          </w:p>
        </w:tc>
        <w:tc>
          <w:tcPr>
            <w:tcW w:w="1057" w:type="dxa"/>
            <w:tcBorders>
              <w:top w:val="single" w:sz="4" w:space="0" w:color="auto"/>
              <w:left w:val="single" w:sz="4" w:space="0" w:color="auto"/>
              <w:bottom w:val="single" w:sz="4" w:space="0" w:color="auto"/>
              <w:right w:val="single" w:sz="4" w:space="0" w:color="auto"/>
            </w:tcBorders>
            <w:vAlign w:val="center"/>
          </w:tcPr>
          <w:p w14:paraId="5F45FE13"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П</w:t>
            </w:r>
          </w:p>
        </w:tc>
      </w:tr>
      <w:tr w:rsidR="00075A55" w:rsidRPr="005550DA" w14:paraId="3E985B4E" w14:textId="77777777" w:rsidTr="00DE3234">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bottom"/>
          </w:tcPr>
          <w:p w14:paraId="437DE345"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Обществознание и естествознание (Окружающий мир)</w:t>
            </w:r>
          </w:p>
        </w:tc>
        <w:tc>
          <w:tcPr>
            <w:tcW w:w="2324" w:type="dxa"/>
            <w:tcBorders>
              <w:top w:val="single" w:sz="4" w:space="0" w:color="auto"/>
              <w:left w:val="single" w:sz="4" w:space="0" w:color="auto"/>
              <w:bottom w:val="single" w:sz="4" w:space="0" w:color="auto"/>
              <w:right w:val="single" w:sz="4" w:space="0" w:color="auto"/>
            </w:tcBorders>
          </w:tcPr>
          <w:p w14:paraId="4F84A37C"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Окружающий мир</w:t>
            </w:r>
          </w:p>
        </w:tc>
        <w:tc>
          <w:tcPr>
            <w:tcW w:w="887" w:type="dxa"/>
            <w:tcBorders>
              <w:top w:val="single" w:sz="4" w:space="0" w:color="auto"/>
              <w:left w:val="single" w:sz="4" w:space="0" w:color="auto"/>
              <w:bottom w:val="single" w:sz="4" w:space="0" w:color="auto"/>
              <w:right w:val="single" w:sz="4" w:space="0" w:color="auto"/>
            </w:tcBorders>
            <w:vAlign w:val="center"/>
          </w:tcPr>
          <w:p w14:paraId="2E80A896"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936" w:type="dxa"/>
            <w:tcBorders>
              <w:top w:val="single" w:sz="4" w:space="0" w:color="auto"/>
              <w:left w:val="single" w:sz="4" w:space="0" w:color="auto"/>
              <w:bottom w:val="single" w:sz="4" w:space="0" w:color="auto"/>
              <w:right w:val="single" w:sz="4" w:space="0" w:color="auto"/>
            </w:tcBorders>
            <w:vAlign w:val="center"/>
          </w:tcPr>
          <w:p w14:paraId="18D0427C"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c>
          <w:tcPr>
            <w:tcW w:w="936" w:type="dxa"/>
            <w:tcBorders>
              <w:top w:val="single" w:sz="4" w:space="0" w:color="auto"/>
              <w:left w:val="single" w:sz="4" w:space="0" w:color="auto"/>
              <w:bottom w:val="single" w:sz="4" w:space="0" w:color="auto"/>
              <w:right w:val="single" w:sz="4" w:space="0" w:color="auto"/>
            </w:tcBorders>
            <w:vAlign w:val="center"/>
          </w:tcPr>
          <w:p w14:paraId="0893472C"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c>
          <w:tcPr>
            <w:tcW w:w="1057" w:type="dxa"/>
            <w:tcBorders>
              <w:top w:val="single" w:sz="4" w:space="0" w:color="auto"/>
              <w:left w:val="single" w:sz="4" w:space="0" w:color="auto"/>
              <w:bottom w:val="single" w:sz="4" w:space="0" w:color="auto"/>
              <w:right w:val="single" w:sz="4" w:space="0" w:color="auto"/>
            </w:tcBorders>
            <w:vAlign w:val="center"/>
          </w:tcPr>
          <w:p w14:paraId="151E1856"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r>
      <w:tr w:rsidR="00075A55" w:rsidRPr="005550DA" w14:paraId="19A3BCF4" w14:textId="77777777" w:rsidTr="00DE3234">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bottom"/>
          </w:tcPr>
          <w:p w14:paraId="75F3A4C9"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 xml:space="preserve">Основы </w:t>
            </w:r>
            <w:r w:rsidRPr="005550DA">
              <w:rPr>
                <w:rFonts w:eastAsia="@Arial Unicode MS"/>
                <w:sz w:val="24"/>
                <w:szCs w:val="24"/>
              </w:rPr>
              <w:t>религиозных культур и светской этики</w:t>
            </w:r>
          </w:p>
        </w:tc>
        <w:tc>
          <w:tcPr>
            <w:tcW w:w="2324" w:type="dxa"/>
            <w:tcBorders>
              <w:top w:val="single" w:sz="4" w:space="0" w:color="auto"/>
              <w:left w:val="single" w:sz="4" w:space="0" w:color="auto"/>
              <w:bottom w:val="single" w:sz="4" w:space="0" w:color="auto"/>
              <w:right w:val="single" w:sz="4" w:space="0" w:color="auto"/>
            </w:tcBorders>
          </w:tcPr>
          <w:p w14:paraId="1F05B0FA"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vertAlign w:val="superscript"/>
              </w:rPr>
            </w:pPr>
            <w:r w:rsidRPr="005550DA">
              <w:rPr>
                <w:bCs/>
                <w:sz w:val="24"/>
                <w:szCs w:val="24"/>
              </w:rPr>
              <w:t>Один из учебных модулей ОРКСЭ</w:t>
            </w:r>
          </w:p>
        </w:tc>
        <w:tc>
          <w:tcPr>
            <w:tcW w:w="887" w:type="dxa"/>
            <w:tcBorders>
              <w:top w:val="single" w:sz="4" w:space="0" w:color="auto"/>
              <w:left w:val="single" w:sz="4" w:space="0" w:color="auto"/>
              <w:bottom w:val="single" w:sz="4" w:space="0" w:color="auto"/>
              <w:right w:val="single" w:sz="4" w:space="0" w:color="auto"/>
            </w:tcBorders>
            <w:vAlign w:val="center"/>
          </w:tcPr>
          <w:p w14:paraId="38632756"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936" w:type="dxa"/>
            <w:tcBorders>
              <w:top w:val="single" w:sz="4" w:space="0" w:color="auto"/>
              <w:left w:val="single" w:sz="4" w:space="0" w:color="auto"/>
              <w:bottom w:val="single" w:sz="4" w:space="0" w:color="auto"/>
              <w:right w:val="single" w:sz="4" w:space="0" w:color="auto"/>
            </w:tcBorders>
            <w:vAlign w:val="center"/>
          </w:tcPr>
          <w:p w14:paraId="4EE8D0C7"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936" w:type="dxa"/>
            <w:tcBorders>
              <w:top w:val="single" w:sz="4" w:space="0" w:color="auto"/>
              <w:left w:val="single" w:sz="4" w:space="0" w:color="auto"/>
              <w:bottom w:val="single" w:sz="4" w:space="0" w:color="auto"/>
              <w:right w:val="single" w:sz="4" w:space="0" w:color="auto"/>
            </w:tcBorders>
            <w:vAlign w:val="center"/>
          </w:tcPr>
          <w:p w14:paraId="549E4785"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1057" w:type="dxa"/>
            <w:tcBorders>
              <w:top w:val="single" w:sz="4" w:space="0" w:color="auto"/>
              <w:left w:val="single" w:sz="4" w:space="0" w:color="auto"/>
              <w:bottom w:val="single" w:sz="4" w:space="0" w:color="auto"/>
              <w:right w:val="single" w:sz="4" w:space="0" w:color="auto"/>
            </w:tcBorders>
            <w:vAlign w:val="center"/>
          </w:tcPr>
          <w:p w14:paraId="572AA25D"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П(З</w:t>
            </w:r>
            <w:r w:rsidRPr="005550DA">
              <w:rPr>
                <w:bCs/>
                <w:sz w:val="24"/>
                <w:szCs w:val="24"/>
                <w:lang w:val="en-US"/>
              </w:rPr>
              <w:t>/</w:t>
            </w:r>
            <w:r w:rsidRPr="005550DA">
              <w:rPr>
                <w:bCs/>
                <w:sz w:val="24"/>
                <w:szCs w:val="24"/>
              </w:rPr>
              <w:t>Н.З)</w:t>
            </w:r>
          </w:p>
        </w:tc>
      </w:tr>
      <w:tr w:rsidR="00075A55" w:rsidRPr="005550DA" w14:paraId="7E8D4989" w14:textId="77777777" w:rsidTr="00DE3234">
        <w:trPr>
          <w:trHeight w:val="307"/>
          <w:jc w:val="center"/>
        </w:trPr>
        <w:tc>
          <w:tcPr>
            <w:tcW w:w="2266" w:type="dxa"/>
            <w:gridSpan w:val="2"/>
            <w:vMerge w:val="restart"/>
            <w:tcBorders>
              <w:left w:val="single" w:sz="4" w:space="0" w:color="auto"/>
              <w:right w:val="single" w:sz="4" w:space="0" w:color="auto"/>
            </w:tcBorders>
            <w:vAlign w:val="center"/>
          </w:tcPr>
          <w:p w14:paraId="39949716"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Искусство</w:t>
            </w:r>
          </w:p>
        </w:tc>
        <w:tc>
          <w:tcPr>
            <w:tcW w:w="2324" w:type="dxa"/>
            <w:tcBorders>
              <w:top w:val="single" w:sz="4" w:space="0" w:color="auto"/>
              <w:left w:val="single" w:sz="4" w:space="0" w:color="auto"/>
              <w:bottom w:val="single" w:sz="4" w:space="0" w:color="auto"/>
              <w:right w:val="single" w:sz="4" w:space="0" w:color="auto"/>
            </w:tcBorders>
          </w:tcPr>
          <w:p w14:paraId="1474F48C"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Музыка</w:t>
            </w:r>
          </w:p>
        </w:tc>
        <w:tc>
          <w:tcPr>
            <w:tcW w:w="887" w:type="dxa"/>
            <w:tcBorders>
              <w:top w:val="single" w:sz="4" w:space="0" w:color="auto"/>
              <w:left w:val="single" w:sz="4" w:space="0" w:color="auto"/>
              <w:right w:val="single" w:sz="4" w:space="0" w:color="auto"/>
            </w:tcBorders>
            <w:vAlign w:val="center"/>
          </w:tcPr>
          <w:p w14:paraId="65D65242"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936" w:type="dxa"/>
            <w:tcBorders>
              <w:top w:val="single" w:sz="4" w:space="0" w:color="auto"/>
              <w:left w:val="single" w:sz="4" w:space="0" w:color="auto"/>
              <w:right w:val="single" w:sz="4" w:space="0" w:color="auto"/>
            </w:tcBorders>
            <w:vAlign w:val="center"/>
          </w:tcPr>
          <w:p w14:paraId="6A1E9F0B"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У</w:t>
            </w:r>
          </w:p>
        </w:tc>
        <w:tc>
          <w:tcPr>
            <w:tcW w:w="936" w:type="dxa"/>
            <w:tcBorders>
              <w:top w:val="single" w:sz="4" w:space="0" w:color="auto"/>
              <w:left w:val="single" w:sz="4" w:space="0" w:color="auto"/>
              <w:right w:val="single" w:sz="4" w:space="0" w:color="auto"/>
            </w:tcBorders>
            <w:vAlign w:val="center"/>
          </w:tcPr>
          <w:p w14:paraId="33C84682"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У</w:t>
            </w:r>
          </w:p>
        </w:tc>
        <w:tc>
          <w:tcPr>
            <w:tcW w:w="1057" w:type="dxa"/>
            <w:tcBorders>
              <w:top w:val="single" w:sz="4" w:space="0" w:color="auto"/>
              <w:left w:val="single" w:sz="4" w:space="0" w:color="auto"/>
              <w:right w:val="single" w:sz="4" w:space="0" w:color="auto"/>
            </w:tcBorders>
            <w:vAlign w:val="center"/>
          </w:tcPr>
          <w:p w14:paraId="2545B714"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У</w:t>
            </w:r>
          </w:p>
        </w:tc>
      </w:tr>
      <w:tr w:rsidR="00075A55" w:rsidRPr="005550DA" w14:paraId="1806D76A" w14:textId="77777777" w:rsidTr="00DE3234">
        <w:trPr>
          <w:trHeight w:val="306"/>
          <w:jc w:val="center"/>
        </w:trPr>
        <w:tc>
          <w:tcPr>
            <w:tcW w:w="2266" w:type="dxa"/>
            <w:gridSpan w:val="2"/>
            <w:vMerge/>
            <w:tcBorders>
              <w:left w:val="single" w:sz="4" w:space="0" w:color="auto"/>
              <w:bottom w:val="single" w:sz="4" w:space="0" w:color="auto"/>
              <w:right w:val="single" w:sz="4" w:space="0" w:color="auto"/>
            </w:tcBorders>
            <w:vAlign w:val="center"/>
          </w:tcPr>
          <w:p w14:paraId="0D4B13B8"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2324" w:type="dxa"/>
            <w:tcBorders>
              <w:top w:val="single" w:sz="4" w:space="0" w:color="auto"/>
              <w:left w:val="single" w:sz="4" w:space="0" w:color="auto"/>
              <w:bottom w:val="single" w:sz="4" w:space="0" w:color="auto"/>
              <w:right w:val="single" w:sz="4" w:space="0" w:color="auto"/>
            </w:tcBorders>
          </w:tcPr>
          <w:p w14:paraId="14403291"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Изобразительное искусство</w:t>
            </w:r>
          </w:p>
        </w:tc>
        <w:tc>
          <w:tcPr>
            <w:tcW w:w="887" w:type="dxa"/>
            <w:tcBorders>
              <w:left w:val="single" w:sz="4" w:space="0" w:color="auto"/>
              <w:bottom w:val="single" w:sz="4" w:space="0" w:color="auto"/>
              <w:right w:val="single" w:sz="4" w:space="0" w:color="auto"/>
            </w:tcBorders>
            <w:vAlign w:val="center"/>
          </w:tcPr>
          <w:p w14:paraId="7DE0AB68"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936" w:type="dxa"/>
            <w:tcBorders>
              <w:left w:val="single" w:sz="4" w:space="0" w:color="auto"/>
              <w:bottom w:val="single" w:sz="4" w:space="0" w:color="auto"/>
              <w:right w:val="single" w:sz="4" w:space="0" w:color="auto"/>
            </w:tcBorders>
            <w:vAlign w:val="center"/>
          </w:tcPr>
          <w:p w14:paraId="2F1CA09B"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c>
          <w:tcPr>
            <w:tcW w:w="936" w:type="dxa"/>
            <w:tcBorders>
              <w:left w:val="single" w:sz="4" w:space="0" w:color="auto"/>
              <w:bottom w:val="single" w:sz="4" w:space="0" w:color="auto"/>
              <w:right w:val="single" w:sz="4" w:space="0" w:color="auto"/>
            </w:tcBorders>
            <w:vAlign w:val="center"/>
          </w:tcPr>
          <w:p w14:paraId="784A1C78"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c>
          <w:tcPr>
            <w:tcW w:w="1057" w:type="dxa"/>
            <w:tcBorders>
              <w:left w:val="single" w:sz="4" w:space="0" w:color="auto"/>
              <w:bottom w:val="single" w:sz="4" w:space="0" w:color="auto"/>
              <w:right w:val="single" w:sz="4" w:space="0" w:color="auto"/>
            </w:tcBorders>
            <w:vAlign w:val="center"/>
          </w:tcPr>
          <w:p w14:paraId="4E331058"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r>
      <w:tr w:rsidR="00075A55" w:rsidRPr="005550DA" w14:paraId="0A87B8BE" w14:textId="77777777" w:rsidTr="00DE3234">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bottom"/>
          </w:tcPr>
          <w:p w14:paraId="5982B002"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 xml:space="preserve">Технология </w:t>
            </w:r>
          </w:p>
        </w:tc>
        <w:tc>
          <w:tcPr>
            <w:tcW w:w="2324" w:type="dxa"/>
            <w:tcBorders>
              <w:top w:val="single" w:sz="4" w:space="0" w:color="auto"/>
              <w:left w:val="single" w:sz="4" w:space="0" w:color="auto"/>
              <w:bottom w:val="single" w:sz="4" w:space="0" w:color="auto"/>
              <w:right w:val="single" w:sz="4" w:space="0" w:color="auto"/>
            </w:tcBorders>
          </w:tcPr>
          <w:p w14:paraId="05A726E7"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Труд (Технология)</w:t>
            </w:r>
          </w:p>
        </w:tc>
        <w:tc>
          <w:tcPr>
            <w:tcW w:w="887" w:type="dxa"/>
            <w:tcBorders>
              <w:top w:val="single" w:sz="4" w:space="0" w:color="auto"/>
              <w:left w:val="single" w:sz="4" w:space="0" w:color="auto"/>
              <w:bottom w:val="single" w:sz="4" w:space="0" w:color="auto"/>
              <w:right w:val="single" w:sz="4" w:space="0" w:color="auto"/>
            </w:tcBorders>
            <w:vAlign w:val="center"/>
          </w:tcPr>
          <w:p w14:paraId="788C2E27"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936" w:type="dxa"/>
            <w:tcBorders>
              <w:top w:val="single" w:sz="4" w:space="0" w:color="auto"/>
              <w:left w:val="single" w:sz="4" w:space="0" w:color="auto"/>
              <w:bottom w:val="single" w:sz="4" w:space="0" w:color="auto"/>
              <w:right w:val="single" w:sz="4" w:space="0" w:color="auto"/>
            </w:tcBorders>
            <w:vAlign w:val="center"/>
          </w:tcPr>
          <w:p w14:paraId="34D37DE3"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c>
          <w:tcPr>
            <w:tcW w:w="936" w:type="dxa"/>
            <w:tcBorders>
              <w:top w:val="single" w:sz="4" w:space="0" w:color="auto"/>
              <w:left w:val="single" w:sz="4" w:space="0" w:color="auto"/>
              <w:bottom w:val="single" w:sz="4" w:space="0" w:color="auto"/>
              <w:right w:val="single" w:sz="4" w:space="0" w:color="auto"/>
            </w:tcBorders>
            <w:vAlign w:val="center"/>
          </w:tcPr>
          <w:p w14:paraId="309140B6"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c>
          <w:tcPr>
            <w:tcW w:w="1057" w:type="dxa"/>
            <w:tcBorders>
              <w:top w:val="single" w:sz="4" w:space="0" w:color="auto"/>
              <w:left w:val="single" w:sz="4" w:space="0" w:color="auto"/>
              <w:bottom w:val="single" w:sz="4" w:space="0" w:color="auto"/>
              <w:right w:val="single" w:sz="4" w:space="0" w:color="auto"/>
            </w:tcBorders>
            <w:vAlign w:val="center"/>
          </w:tcPr>
          <w:p w14:paraId="4F6C5863"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К</w:t>
            </w:r>
          </w:p>
        </w:tc>
      </w:tr>
      <w:tr w:rsidR="00075A55" w:rsidRPr="005550DA" w14:paraId="3CB02BEE" w14:textId="77777777" w:rsidTr="00DE3234">
        <w:trPr>
          <w:gridBefore w:val="1"/>
          <w:wBefore w:w="14" w:type="dxa"/>
          <w:trHeight w:val="375"/>
          <w:jc w:val="center"/>
        </w:trPr>
        <w:tc>
          <w:tcPr>
            <w:tcW w:w="2252" w:type="dxa"/>
            <w:tcBorders>
              <w:top w:val="single" w:sz="4" w:space="0" w:color="auto"/>
              <w:left w:val="single" w:sz="4" w:space="0" w:color="auto"/>
              <w:bottom w:val="single" w:sz="4" w:space="0" w:color="auto"/>
              <w:right w:val="single" w:sz="4" w:space="0" w:color="auto"/>
            </w:tcBorders>
            <w:vAlign w:val="bottom"/>
          </w:tcPr>
          <w:p w14:paraId="13C6FE48"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Физическая культура</w:t>
            </w:r>
          </w:p>
        </w:tc>
        <w:tc>
          <w:tcPr>
            <w:tcW w:w="2324" w:type="dxa"/>
            <w:tcBorders>
              <w:top w:val="single" w:sz="4" w:space="0" w:color="auto"/>
              <w:left w:val="single" w:sz="4" w:space="0" w:color="auto"/>
              <w:bottom w:val="single" w:sz="4" w:space="0" w:color="auto"/>
              <w:right w:val="single" w:sz="4" w:space="0" w:color="auto"/>
            </w:tcBorders>
          </w:tcPr>
          <w:p w14:paraId="5415DEE8"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Физическая культура</w:t>
            </w:r>
          </w:p>
        </w:tc>
        <w:tc>
          <w:tcPr>
            <w:tcW w:w="887" w:type="dxa"/>
            <w:tcBorders>
              <w:top w:val="single" w:sz="4" w:space="0" w:color="auto"/>
              <w:left w:val="single" w:sz="4" w:space="0" w:color="auto"/>
              <w:bottom w:val="single" w:sz="4" w:space="0" w:color="auto"/>
              <w:right w:val="single" w:sz="4" w:space="0" w:color="auto"/>
            </w:tcBorders>
            <w:vAlign w:val="center"/>
          </w:tcPr>
          <w:p w14:paraId="66154072"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p>
        </w:tc>
        <w:tc>
          <w:tcPr>
            <w:tcW w:w="936" w:type="dxa"/>
            <w:tcBorders>
              <w:top w:val="single" w:sz="4" w:space="0" w:color="auto"/>
              <w:left w:val="single" w:sz="4" w:space="0" w:color="auto"/>
              <w:bottom w:val="single" w:sz="4" w:space="0" w:color="auto"/>
              <w:right w:val="single" w:sz="4" w:space="0" w:color="auto"/>
            </w:tcBorders>
            <w:vAlign w:val="center"/>
          </w:tcPr>
          <w:p w14:paraId="58565145"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И</w:t>
            </w:r>
          </w:p>
        </w:tc>
        <w:tc>
          <w:tcPr>
            <w:tcW w:w="936" w:type="dxa"/>
            <w:tcBorders>
              <w:top w:val="single" w:sz="4" w:space="0" w:color="auto"/>
              <w:left w:val="single" w:sz="4" w:space="0" w:color="auto"/>
              <w:bottom w:val="single" w:sz="4" w:space="0" w:color="auto"/>
              <w:right w:val="single" w:sz="4" w:space="0" w:color="auto"/>
            </w:tcBorders>
            <w:vAlign w:val="center"/>
          </w:tcPr>
          <w:p w14:paraId="0278A793"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И</w:t>
            </w:r>
          </w:p>
        </w:tc>
        <w:tc>
          <w:tcPr>
            <w:tcW w:w="1057" w:type="dxa"/>
            <w:tcBorders>
              <w:top w:val="single" w:sz="4" w:space="0" w:color="auto"/>
              <w:left w:val="single" w:sz="4" w:space="0" w:color="auto"/>
              <w:bottom w:val="single" w:sz="4" w:space="0" w:color="auto"/>
              <w:right w:val="single" w:sz="4" w:space="0" w:color="auto"/>
            </w:tcBorders>
            <w:vAlign w:val="center"/>
          </w:tcPr>
          <w:p w14:paraId="69C16E45"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И</w:t>
            </w:r>
          </w:p>
        </w:tc>
      </w:tr>
    </w:tbl>
    <w:p w14:paraId="4D92124A" w14:textId="77777777" w:rsidR="005550DA" w:rsidRPr="005550DA" w:rsidRDefault="005550DA" w:rsidP="005550DA">
      <w:pPr>
        <w:pStyle w:val="ad"/>
        <w:tabs>
          <w:tab w:val="left" w:pos="3969"/>
        </w:tabs>
        <w:ind w:right="-1" w:hanging="403"/>
        <w:jc w:val="both"/>
      </w:pPr>
    </w:p>
    <w:p w14:paraId="77D49000" w14:textId="77777777" w:rsidR="005550DA" w:rsidRPr="005550DA" w:rsidRDefault="005550DA" w:rsidP="005550DA">
      <w:pPr>
        <w:pStyle w:val="ad"/>
        <w:tabs>
          <w:tab w:val="left" w:pos="3969"/>
        </w:tabs>
        <w:ind w:right="-1" w:hanging="403"/>
        <w:jc w:val="both"/>
      </w:pPr>
      <w:r w:rsidRPr="005550DA">
        <w:t>Во избежание перегрузки обучающихся в конце триместра, года разрешается проведение</w:t>
      </w:r>
      <w:r w:rsidRPr="005550DA">
        <w:rPr>
          <w:spacing w:val="-1"/>
        </w:rPr>
        <w:t xml:space="preserve"> </w:t>
      </w:r>
      <w:r w:rsidRPr="005550DA">
        <w:t>контрольных работ и</w:t>
      </w:r>
      <w:r w:rsidRPr="005550DA">
        <w:rPr>
          <w:spacing w:val="-2"/>
        </w:rPr>
        <w:t xml:space="preserve"> </w:t>
      </w:r>
      <w:r w:rsidRPr="005550DA">
        <w:t>зачетов не</w:t>
      </w:r>
      <w:r w:rsidRPr="005550DA">
        <w:rPr>
          <w:spacing w:val="-1"/>
        </w:rPr>
        <w:t xml:space="preserve"> </w:t>
      </w:r>
      <w:r w:rsidRPr="005550DA">
        <w:t>более</w:t>
      </w:r>
      <w:r w:rsidRPr="005550DA">
        <w:rPr>
          <w:spacing w:val="-2"/>
        </w:rPr>
        <w:t xml:space="preserve"> </w:t>
      </w:r>
      <w:r w:rsidRPr="005550DA">
        <w:t>одного в</w:t>
      </w:r>
      <w:r w:rsidRPr="005550DA">
        <w:rPr>
          <w:spacing w:val="-1"/>
        </w:rPr>
        <w:t xml:space="preserve"> </w:t>
      </w:r>
      <w:r w:rsidRPr="005550DA">
        <w:t>день, трех работ в</w:t>
      </w:r>
      <w:r w:rsidRPr="005550DA">
        <w:rPr>
          <w:spacing w:val="-1"/>
        </w:rPr>
        <w:t xml:space="preserve"> </w:t>
      </w:r>
      <w:r w:rsidRPr="005550DA">
        <w:t>неделю. Время проведения итоговых контрольных работ определяется общешкольным графиком, составляемым заместителем директора по согласованию с учителями – предметниками. В конце триместра школа предоставляет возможность сдачи зачетов по предметам обучающимся, находящихся на индивидуальной форме обучения на дому с соблюдением всех требований.</w:t>
      </w:r>
    </w:p>
    <w:p w14:paraId="30A53827" w14:textId="77777777" w:rsidR="005550DA" w:rsidRPr="005550DA" w:rsidRDefault="005550DA" w:rsidP="005550DA">
      <w:pPr>
        <w:pStyle w:val="1"/>
        <w:tabs>
          <w:tab w:val="left" w:pos="525"/>
          <w:tab w:val="left" w:pos="3969"/>
        </w:tabs>
        <w:spacing w:before="1" w:line="274" w:lineRule="exact"/>
        <w:ind w:right="-1" w:hanging="403"/>
        <w:rPr>
          <w:rFonts w:ascii="Times New Roman" w:hAnsi="Times New Roman" w:cs="Times New Roman"/>
          <w:color w:val="auto"/>
          <w:spacing w:val="-2"/>
          <w:sz w:val="24"/>
          <w:szCs w:val="24"/>
        </w:rPr>
      </w:pPr>
    </w:p>
    <w:p w14:paraId="4D67F63A" w14:textId="77777777" w:rsidR="005550DA" w:rsidRPr="005550DA" w:rsidRDefault="005550DA" w:rsidP="005550DA">
      <w:pPr>
        <w:tabs>
          <w:tab w:val="left" w:pos="3969"/>
        </w:tabs>
        <w:ind w:right="-1" w:hanging="403"/>
        <w:rPr>
          <w:b/>
          <w:sz w:val="24"/>
          <w:szCs w:val="24"/>
        </w:rPr>
      </w:pPr>
      <w:r w:rsidRPr="005550DA">
        <w:rPr>
          <w:b/>
          <w:sz w:val="24"/>
          <w:szCs w:val="24"/>
        </w:rPr>
        <w:t>Распределение образовательной недельной нагрузки</w:t>
      </w:r>
    </w:p>
    <w:p w14:paraId="285DE28B" w14:textId="77777777" w:rsidR="005550DA" w:rsidRPr="005550DA" w:rsidRDefault="005550DA" w:rsidP="005550DA">
      <w:pPr>
        <w:tabs>
          <w:tab w:val="left" w:pos="3969"/>
        </w:tabs>
        <w:ind w:right="-1" w:hanging="403"/>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1820"/>
        <w:gridCol w:w="1820"/>
        <w:gridCol w:w="1784"/>
        <w:gridCol w:w="1821"/>
      </w:tblGrid>
      <w:tr w:rsidR="00075A55" w:rsidRPr="005550DA" w14:paraId="49AD2EEA" w14:textId="77777777" w:rsidTr="00DE3234">
        <w:tc>
          <w:tcPr>
            <w:tcW w:w="1914" w:type="dxa"/>
            <w:vMerge w:val="restart"/>
          </w:tcPr>
          <w:p w14:paraId="34C8AF4F" w14:textId="77777777" w:rsidR="005550DA" w:rsidRPr="005550DA" w:rsidRDefault="005550DA" w:rsidP="005550DA">
            <w:pPr>
              <w:tabs>
                <w:tab w:val="left" w:pos="3969"/>
              </w:tabs>
              <w:spacing w:line="360" w:lineRule="auto"/>
              <w:ind w:right="-1" w:hanging="403"/>
              <w:rPr>
                <w:b/>
                <w:sz w:val="24"/>
                <w:szCs w:val="24"/>
              </w:rPr>
            </w:pPr>
            <w:r w:rsidRPr="005550DA">
              <w:rPr>
                <w:b/>
                <w:sz w:val="24"/>
                <w:szCs w:val="24"/>
              </w:rPr>
              <w:t>Образовательная деятельность</w:t>
            </w:r>
          </w:p>
        </w:tc>
        <w:tc>
          <w:tcPr>
            <w:tcW w:w="7657" w:type="dxa"/>
            <w:gridSpan w:val="4"/>
          </w:tcPr>
          <w:p w14:paraId="11FA481D" w14:textId="77777777" w:rsidR="005550DA" w:rsidRPr="005550DA" w:rsidRDefault="005550DA" w:rsidP="005550DA">
            <w:pPr>
              <w:tabs>
                <w:tab w:val="left" w:pos="3969"/>
              </w:tabs>
              <w:spacing w:line="360" w:lineRule="auto"/>
              <w:ind w:right="-1" w:hanging="403"/>
              <w:rPr>
                <w:b/>
                <w:sz w:val="24"/>
                <w:szCs w:val="24"/>
              </w:rPr>
            </w:pPr>
            <w:r w:rsidRPr="005550DA">
              <w:rPr>
                <w:b/>
                <w:sz w:val="24"/>
                <w:szCs w:val="24"/>
              </w:rPr>
              <w:t>Недельная нагрузка (5-дневная учебная неделя) в часах</w:t>
            </w:r>
          </w:p>
        </w:tc>
      </w:tr>
      <w:tr w:rsidR="00075A55" w:rsidRPr="005550DA" w14:paraId="500B822F" w14:textId="77777777" w:rsidTr="00DE3234">
        <w:tc>
          <w:tcPr>
            <w:tcW w:w="1914" w:type="dxa"/>
            <w:vMerge/>
          </w:tcPr>
          <w:p w14:paraId="13EDB18F" w14:textId="77777777" w:rsidR="005550DA" w:rsidRPr="005550DA" w:rsidRDefault="005550DA" w:rsidP="005550DA">
            <w:pPr>
              <w:tabs>
                <w:tab w:val="left" w:pos="3969"/>
              </w:tabs>
              <w:spacing w:line="360" w:lineRule="auto"/>
              <w:ind w:right="-1" w:hanging="403"/>
              <w:rPr>
                <w:b/>
                <w:sz w:val="24"/>
                <w:szCs w:val="24"/>
              </w:rPr>
            </w:pPr>
          </w:p>
        </w:tc>
        <w:tc>
          <w:tcPr>
            <w:tcW w:w="1914" w:type="dxa"/>
          </w:tcPr>
          <w:p w14:paraId="20C179AB"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1-й класс</w:t>
            </w:r>
          </w:p>
        </w:tc>
        <w:tc>
          <w:tcPr>
            <w:tcW w:w="1914" w:type="dxa"/>
          </w:tcPr>
          <w:p w14:paraId="396549DF"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2-й класс</w:t>
            </w:r>
          </w:p>
        </w:tc>
        <w:tc>
          <w:tcPr>
            <w:tcW w:w="1914" w:type="dxa"/>
          </w:tcPr>
          <w:p w14:paraId="7DCFC50D"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3-й</w:t>
            </w:r>
          </w:p>
        </w:tc>
        <w:tc>
          <w:tcPr>
            <w:tcW w:w="1915" w:type="dxa"/>
          </w:tcPr>
          <w:p w14:paraId="26C78A25"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4-й класс</w:t>
            </w:r>
          </w:p>
        </w:tc>
      </w:tr>
      <w:tr w:rsidR="00075A55" w:rsidRPr="005550DA" w14:paraId="51C2B3C6" w14:textId="77777777" w:rsidTr="00DE3234">
        <w:tc>
          <w:tcPr>
            <w:tcW w:w="1914" w:type="dxa"/>
          </w:tcPr>
          <w:p w14:paraId="648E2F9F"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 xml:space="preserve">Учебная </w:t>
            </w:r>
            <w:r w:rsidRPr="005550DA">
              <w:rPr>
                <w:sz w:val="24"/>
                <w:szCs w:val="24"/>
              </w:rPr>
              <w:lastRenderedPageBreak/>
              <w:t>деятельность</w:t>
            </w:r>
          </w:p>
        </w:tc>
        <w:tc>
          <w:tcPr>
            <w:tcW w:w="1914" w:type="dxa"/>
            <w:vAlign w:val="center"/>
          </w:tcPr>
          <w:p w14:paraId="3DC5CBD7" w14:textId="77777777" w:rsidR="005550DA" w:rsidRPr="005550DA" w:rsidRDefault="005550DA" w:rsidP="005550DA">
            <w:pPr>
              <w:tabs>
                <w:tab w:val="left" w:pos="3969"/>
              </w:tabs>
              <w:spacing w:line="360" w:lineRule="auto"/>
              <w:ind w:right="-1" w:hanging="403"/>
              <w:rPr>
                <w:sz w:val="24"/>
                <w:szCs w:val="24"/>
              </w:rPr>
            </w:pPr>
            <w:r w:rsidRPr="005550DA">
              <w:rPr>
                <w:sz w:val="24"/>
                <w:szCs w:val="24"/>
              </w:rPr>
              <w:lastRenderedPageBreak/>
              <w:t>21</w:t>
            </w:r>
          </w:p>
        </w:tc>
        <w:tc>
          <w:tcPr>
            <w:tcW w:w="1914" w:type="dxa"/>
            <w:vAlign w:val="center"/>
          </w:tcPr>
          <w:p w14:paraId="6829D237"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23</w:t>
            </w:r>
          </w:p>
        </w:tc>
        <w:tc>
          <w:tcPr>
            <w:tcW w:w="1914" w:type="dxa"/>
            <w:vAlign w:val="center"/>
          </w:tcPr>
          <w:p w14:paraId="27728364"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23</w:t>
            </w:r>
          </w:p>
        </w:tc>
        <w:tc>
          <w:tcPr>
            <w:tcW w:w="1915" w:type="dxa"/>
            <w:vAlign w:val="center"/>
          </w:tcPr>
          <w:p w14:paraId="6F274D05"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23</w:t>
            </w:r>
          </w:p>
        </w:tc>
      </w:tr>
      <w:tr w:rsidR="00075A55" w:rsidRPr="005550DA" w14:paraId="1A7DE1D5" w14:textId="77777777" w:rsidTr="00DE3234">
        <w:tc>
          <w:tcPr>
            <w:tcW w:w="1914" w:type="dxa"/>
          </w:tcPr>
          <w:p w14:paraId="35778F9E"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Внеурочная деятельность</w:t>
            </w:r>
          </w:p>
        </w:tc>
        <w:tc>
          <w:tcPr>
            <w:tcW w:w="1914" w:type="dxa"/>
            <w:vAlign w:val="center"/>
          </w:tcPr>
          <w:p w14:paraId="46CD6E53"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3</w:t>
            </w:r>
          </w:p>
        </w:tc>
        <w:tc>
          <w:tcPr>
            <w:tcW w:w="1914" w:type="dxa"/>
            <w:vAlign w:val="center"/>
          </w:tcPr>
          <w:p w14:paraId="520E3C65"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3</w:t>
            </w:r>
          </w:p>
        </w:tc>
        <w:tc>
          <w:tcPr>
            <w:tcW w:w="1914" w:type="dxa"/>
            <w:vAlign w:val="center"/>
          </w:tcPr>
          <w:p w14:paraId="072FCB28"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3</w:t>
            </w:r>
          </w:p>
        </w:tc>
        <w:tc>
          <w:tcPr>
            <w:tcW w:w="1915" w:type="dxa"/>
            <w:vAlign w:val="center"/>
          </w:tcPr>
          <w:p w14:paraId="4F91768D"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3</w:t>
            </w:r>
          </w:p>
        </w:tc>
      </w:tr>
    </w:tbl>
    <w:p w14:paraId="6A4D5D5A" w14:textId="77777777" w:rsidR="005550DA" w:rsidRPr="005550DA" w:rsidRDefault="005550DA" w:rsidP="005550DA">
      <w:pPr>
        <w:pStyle w:val="1"/>
        <w:tabs>
          <w:tab w:val="left" w:pos="525"/>
          <w:tab w:val="left" w:pos="3969"/>
        </w:tabs>
        <w:spacing w:before="1" w:line="274" w:lineRule="exact"/>
        <w:ind w:right="-1" w:hanging="403"/>
        <w:rPr>
          <w:rFonts w:ascii="Times New Roman" w:hAnsi="Times New Roman" w:cs="Times New Roman"/>
          <w:color w:val="auto"/>
          <w:sz w:val="24"/>
          <w:szCs w:val="24"/>
        </w:rPr>
      </w:pPr>
    </w:p>
    <w:p w14:paraId="35032FA5" w14:textId="77777777" w:rsidR="005550DA" w:rsidRPr="005550DA" w:rsidRDefault="005550DA" w:rsidP="005550DA">
      <w:pPr>
        <w:tabs>
          <w:tab w:val="left" w:pos="3969"/>
        </w:tabs>
        <w:ind w:right="-1" w:hanging="403"/>
        <w:jc w:val="both"/>
        <w:rPr>
          <w:sz w:val="24"/>
          <w:szCs w:val="24"/>
        </w:rPr>
      </w:pPr>
    </w:p>
    <w:p w14:paraId="5647A0A3" w14:textId="77777777" w:rsidR="005550DA" w:rsidRPr="005550DA" w:rsidRDefault="005550DA" w:rsidP="005550DA">
      <w:pPr>
        <w:tabs>
          <w:tab w:val="left" w:pos="3969"/>
        </w:tabs>
        <w:ind w:right="-1" w:hanging="403"/>
        <w:jc w:val="both"/>
        <w:rPr>
          <w:sz w:val="24"/>
          <w:szCs w:val="24"/>
        </w:rPr>
      </w:pPr>
    </w:p>
    <w:p w14:paraId="14EA62F0" w14:textId="77777777" w:rsidR="005550DA" w:rsidRPr="005550DA" w:rsidRDefault="005550DA" w:rsidP="005550DA">
      <w:pPr>
        <w:tabs>
          <w:tab w:val="left" w:pos="3969"/>
        </w:tabs>
        <w:spacing w:before="1"/>
        <w:ind w:left="850" w:right="-1" w:hanging="403"/>
        <w:jc w:val="center"/>
        <w:rPr>
          <w:b/>
          <w:sz w:val="24"/>
          <w:szCs w:val="24"/>
        </w:rPr>
      </w:pPr>
      <w:r w:rsidRPr="005550DA">
        <w:rPr>
          <w:b/>
          <w:sz w:val="24"/>
          <w:szCs w:val="24"/>
        </w:rPr>
        <w:t>Календарный</w:t>
      </w:r>
      <w:r w:rsidRPr="005550DA">
        <w:rPr>
          <w:b/>
          <w:spacing w:val="-6"/>
          <w:sz w:val="24"/>
          <w:szCs w:val="24"/>
        </w:rPr>
        <w:t xml:space="preserve"> </w:t>
      </w:r>
      <w:r w:rsidRPr="005550DA">
        <w:rPr>
          <w:b/>
          <w:sz w:val="24"/>
          <w:szCs w:val="24"/>
        </w:rPr>
        <w:t>учебный</w:t>
      </w:r>
      <w:r w:rsidRPr="005550DA">
        <w:rPr>
          <w:b/>
          <w:spacing w:val="-6"/>
          <w:sz w:val="24"/>
          <w:szCs w:val="24"/>
        </w:rPr>
        <w:t xml:space="preserve"> </w:t>
      </w:r>
      <w:r w:rsidRPr="005550DA">
        <w:rPr>
          <w:b/>
          <w:spacing w:val="-2"/>
          <w:sz w:val="24"/>
          <w:szCs w:val="24"/>
        </w:rPr>
        <w:t>график</w:t>
      </w:r>
    </w:p>
    <w:p w14:paraId="7EE23CDE" w14:textId="77777777" w:rsidR="005550DA" w:rsidRPr="005550DA" w:rsidRDefault="005550DA" w:rsidP="005550DA">
      <w:pPr>
        <w:tabs>
          <w:tab w:val="left" w:pos="3969"/>
        </w:tabs>
        <w:ind w:left="854" w:right="-1" w:hanging="403"/>
        <w:rPr>
          <w:b/>
          <w:sz w:val="24"/>
          <w:szCs w:val="24"/>
        </w:rPr>
      </w:pPr>
      <w:r w:rsidRPr="005550DA">
        <w:rPr>
          <w:b/>
          <w:sz w:val="24"/>
          <w:szCs w:val="24"/>
        </w:rPr>
        <w:t>основной</w:t>
      </w:r>
      <w:r w:rsidRPr="005550DA">
        <w:rPr>
          <w:b/>
          <w:spacing w:val="-8"/>
          <w:sz w:val="24"/>
          <w:szCs w:val="24"/>
        </w:rPr>
        <w:t xml:space="preserve"> </w:t>
      </w:r>
      <w:r w:rsidRPr="005550DA">
        <w:rPr>
          <w:b/>
          <w:sz w:val="24"/>
          <w:szCs w:val="24"/>
        </w:rPr>
        <w:t>общеобразовательной</w:t>
      </w:r>
      <w:r w:rsidRPr="005550DA">
        <w:rPr>
          <w:b/>
          <w:spacing w:val="-8"/>
          <w:sz w:val="24"/>
          <w:szCs w:val="24"/>
        </w:rPr>
        <w:t xml:space="preserve"> </w:t>
      </w:r>
      <w:r w:rsidRPr="005550DA">
        <w:rPr>
          <w:b/>
          <w:sz w:val="24"/>
          <w:szCs w:val="24"/>
        </w:rPr>
        <w:t>программы</w:t>
      </w:r>
      <w:r w:rsidRPr="005550DA">
        <w:rPr>
          <w:b/>
          <w:spacing w:val="-5"/>
          <w:sz w:val="24"/>
          <w:szCs w:val="24"/>
        </w:rPr>
        <w:t xml:space="preserve"> </w:t>
      </w:r>
      <w:r w:rsidRPr="005550DA">
        <w:rPr>
          <w:b/>
          <w:sz w:val="24"/>
          <w:szCs w:val="24"/>
        </w:rPr>
        <w:t>основного</w:t>
      </w:r>
      <w:r w:rsidRPr="005550DA">
        <w:rPr>
          <w:b/>
          <w:spacing w:val="-6"/>
          <w:sz w:val="24"/>
          <w:szCs w:val="24"/>
        </w:rPr>
        <w:t xml:space="preserve"> </w:t>
      </w:r>
      <w:r w:rsidRPr="005550DA">
        <w:rPr>
          <w:b/>
          <w:sz w:val="24"/>
          <w:szCs w:val="24"/>
        </w:rPr>
        <w:t>общего</w:t>
      </w:r>
      <w:r w:rsidRPr="005550DA">
        <w:rPr>
          <w:b/>
          <w:spacing w:val="-5"/>
          <w:sz w:val="24"/>
          <w:szCs w:val="24"/>
        </w:rPr>
        <w:t xml:space="preserve"> </w:t>
      </w:r>
      <w:r w:rsidRPr="005550DA">
        <w:rPr>
          <w:b/>
          <w:spacing w:val="-2"/>
          <w:sz w:val="24"/>
          <w:szCs w:val="24"/>
        </w:rPr>
        <w:t>образования</w:t>
      </w:r>
    </w:p>
    <w:p w14:paraId="48460CE1" w14:textId="77777777" w:rsidR="005550DA" w:rsidRPr="005550DA" w:rsidRDefault="005550DA" w:rsidP="005550DA">
      <w:pPr>
        <w:tabs>
          <w:tab w:val="left" w:pos="3969"/>
        </w:tabs>
        <w:ind w:left="4161" w:right="-1" w:hanging="403"/>
        <w:jc w:val="center"/>
        <w:rPr>
          <w:b/>
          <w:sz w:val="24"/>
          <w:szCs w:val="24"/>
        </w:rPr>
      </w:pPr>
      <w:r w:rsidRPr="005550DA">
        <w:rPr>
          <w:b/>
          <w:sz w:val="24"/>
          <w:szCs w:val="24"/>
        </w:rPr>
        <w:t>МОУ</w:t>
      </w:r>
      <w:r w:rsidRPr="005550DA">
        <w:rPr>
          <w:b/>
          <w:spacing w:val="-15"/>
          <w:sz w:val="24"/>
          <w:szCs w:val="24"/>
        </w:rPr>
        <w:t xml:space="preserve"> </w:t>
      </w:r>
      <w:r w:rsidRPr="005550DA">
        <w:rPr>
          <w:b/>
          <w:sz w:val="24"/>
          <w:szCs w:val="24"/>
        </w:rPr>
        <w:t>Кяппесельгской</w:t>
      </w:r>
      <w:r w:rsidRPr="005550DA">
        <w:rPr>
          <w:b/>
          <w:spacing w:val="-15"/>
          <w:sz w:val="24"/>
          <w:szCs w:val="24"/>
        </w:rPr>
        <w:t xml:space="preserve"> </w:t>
      </w:r>
      <w:r w:rsidRPr="005550DA">
        <w:rPr>
          <w:b/>
          <w:sz w:val="24"/>
          <w:szCs w:val="24"/>
        </w:rPr>
        <w:t>ОШ на 2025-2026 учебный год</w:t>
      </w:r>
    </w:p>
    <w:p w14:paraId="4268F3DF" w14:textId="77777777" w:rsidR="005550DA" w:rsidRPr="005550DA" w:rsidRDefault="005550DA" w:rsidP="005550DA">
      <w:pPr>
        <w:pStyle w:val="ad"/>
        <w:tabs>
          <w:tab w:val="left" w:pos="3969"/>
        </w:tabs>
        <w:spacing w:before="271"/>
        <w:ind w:left="2" w:right="-1" w:hanging="403"/>
      </w:pPr>
      <w:r w:rsidRPr="005550DA">
        <w:t>Календарный</w:t>
      </w:r>
      <w:r w:rsidRPr="005550DA">
        <w:rPr>
          <w:spacing w:val="80"/>
        </w:rPr>
        <w:t xml:space="preserve"> </w:t>
      </w:r>
      <w:r w:rsidRPr="005550DA">
        <w:t>учебный</w:t>
      </w:r>
      <w:r w:rsidRPr="005550DA">
        <w:rPr>
          <w:spacing w:val="80"/>
        </w:rPr>
        <w:t xml:space="preserve"> </w:t>
      </w:r>
      <w:r w:rsidRPr="005550DA">
        <w:t>график</w:t>
      </w:r>
      <w:r w:rsidRPr="005550DA">
        <w:rPr>
          <w:spacing w:val="80"/>
        </w:rPr>
        <w:t xml:space="preserve"> </w:t>
      </w:r>
      <w:r w:rsidRPr="005550DA">
        <w:t>составлен</w:t>
      </w:r>
      <w:r w:rsidRPr="005550DA">
        <w:rPr>
          <w:spacing w:val="80"/>
        </w:rPr>
        <w:t xml:space="preserve"> </w:t>
      </w:r>
      <w:r w:rsidRPr="005550DA">
        <w:t>для</w:t>
      </w:r>
      <w:r w:rsidRPr="005550DA">
        <w:rPr>
          <w:spacing w:val="80"/>
        </w:rPr>
        <w:t xml:space="preserve"> </w:t>
      </w:r>
      <w:r w:rsidRPr="005550DA">
        <w:t>основной</w:t>
      </w:r>
      <w:r w:rsidRPr="005550DA">
        <w:rPr>
          <w:spacing w:val="80"/>
        </w:rPr>
        <w:t xml:space="preserve"> </w:t>
      </w:r>
      <w:r w:rsidRPr="005550DA">
        <w:t>общеобразовательной</w:t>
      </w:r>
      <w:r w:rsidRPr="005550DA">
        <w:rPr>
          <w:spacing w:val="80"/>
        </w:rPr>
        <w:t xml:space="preserve"> </w:t>
      </w:r>
      <w:r w:rsidRPr="005550DA">
        <w:t>программы основного общего образования в соответствии:</w:t>
      </w:r>
    </w:p>
    <w:p w14:paraId="4F608D93" w14:textId="77777777" w:rsidR="005550DA" w:rsidRPr="005550DA" w:rsidRDefault="005550DA" w:rsidP="005550DA">
      <w:pPr>
        <w:pStyle w:val="a7"/>
        <w:numPr>
          <w:ilvl w:val="0"/>
          <w:numId w:val="145"/>
        </w:numPr>
        <w:tabs>
          <w:tab w:val="left" w:pos="722"/>
          <w:tab w:val="left" w:pos="3969"/>
        </w:tabs>
        <w:ind w:right="-1" w:hanging="403"/>
        <w:contextualSpacing w:val="0"/>
        <w:rPr>
          <w:sz w:val="24"/>
          <w:szCs w:val="24"/>
        </w:rPr>
      </w:pPr>
      <w:r w:rsidRPr="005550DA">
        <w:rPr>
          <w:sz w:val="24"/>
          <w:szCs w:val="24"/>
        </w:rPr>
        <w:t>с частью 1 статьи 34 Федерального закона от 29.12.2012 г. № 273-ФЗ «Об образовании в Российской Федерации»;</w:t>
      </w:r>
    </w:p>
    <w:p w14:paraId="462418E5" w14:textId="77777777" w:rsidR="005550DA" w:rsidRPr="005550DA" w:rsidRDefault="005550DA" w:rsidP="005550DA">
      <w:pPr>
        <w:pStyle w:val="a7"/>
        <w:numPr>
          <w:ilvl w:val="0"/>
          <w:numId w:val="145"/>
        </w:numPr>
        <w:tabs>
          <w:tab w:val="left" w:pos="722"/>
          <w:tab w:val="left" w:pos="3969"/>
        </w:tabs>
        <w:ind w:right="-1" w:hanging="403"/>
        <w:contextualSpacing w:val="0"/>
        <w:rPr>
          <w:sz w:val="24"/>
          <w:szCs w:val="24"/>
        </w:rPr>
      </w:pPr>
      <w:r w:rsidRPr="005550DA">
        <w:rPr>
          <w:sz w:val="24"/>
          <w:szCs w:val="24"/>
        </w:rPr>
        <w:t>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(с изменениями от 18.06.2022 Приказ Министерства просвещения Российской Федерации № 568);</w:t>
      </w:r>
    </w:p>
    <w:p w14:paraId="71DBD085" w14:textId="77777777" w:rsidR="005550DA" w:rsidRPr="005550DA" w:rsidRDefault="005550DA" w:rsidP="005550DA">
      <w:pPr>
        <w:pStyle w:val="a7"/>
        <w:numPr>
          <w:ilvl w:val="0"/>
          <w:numId w:val="145"/>
        </w:numPr>
        <w:tabs>
          <w:tab w:val="left" w:pos="722"/>
          <w:tab w:val="left" w:pos="3969"/>
        </w:tabs>
        <w:ind w:right="-1" w:hanging="403"/>
        <w:contextualSpacing w:val="0"/>
        <w:rPr>
          <w:sz w:val="24"/>
          <w:szCs w:val="24"/>
        </w:rPr>
      </w:pPr>
      <w:r w:rsidRPr="005550DA">
        <w:rPr>
          <w:sz w:val="24"/>
          <w:szCs w:val="24"/>
        </w:rPr>
        <w:t>Приказ Министерства просвещения Российской Федерации от 16.11.2022 № 993 "Об утверждении федеральной образовательной программы основного общего образования";</w:t>
      </w:r>
    </w:p>
    <w:p w14:paraId="18DB7B86" w14:textId="77777777" w:rsidR="005550DA" w:rsidRPr="005550DA" w:rsidRDefault="005550DA" w:rsidP="005550DA">
      <w:pPr>
        <w:pStyle w:val="a7"/>
        <w:numPr>
          <w:ilvl w:val="0"/>
          <w:numId w:val="145"/>
        </w:numPr>
        <w:tabs>
          <w:tab w:val="left" w:pos="722"/>
          <w:tab w:val="left" w:pos="3969"/>
        </w:tabs>
        <w:ind w:right="-1" w:hanging="403"/>
        <w:contextualSpacing w:val="0"/>
        <w:rPr>
          <w:sz w:val="24"/>
          <w:szCs w:val="24"/>
        </w:rPr>
      </w:pPr>
      <w:r w:rsidRPr="005550DA">
        <w:rPr>
          <w:sz w:val="24"/>
          <w:szCs w:val="24"/>
        </w:rPr>
        <w:t>СП</w:t>
      </w:r>
      <w:r w:rsidRPr="005550DA">
        <w:rPr>
          <w:spacing w:val="-2"/>
          <w:sz w:val="24"/>
          <w:szCs w:val="24"/>
        </w:rPr>
        <w:t xml:space="preserve"> </w:t>
      </w:r>
      <w:r w:rsidRPr="005550DA">
        <w:rPr>
          <w:sz w:val="24"/>
          <w:szCs w:val="24"/>
        </w:rPr>
        <w:t>2.4.3648-20 «Санитарно-эпидемиологические</w:t>
      </w:r>
      <w:r w:rsidRPr="005550DA">
        <w:rPr>
          <w:spacing w:val="-3"/>
          <w:sz w:val="24"/>
          <w:szCs w:val="24"/>
        </w:rPr>
        <w:t xml:space="preserve"> </w:t>
      </w:r>
      <w:r w:rsidRPr="005550DA">
        <w:rPr>
          <w:sz w:val="24"/>
          <w:szCs w:val="24"/>
        </w:rPr>
        <w:t>требования</w:t>
      </w:r>
      <w:r w:rsidRPr="005550DA">
        <w:rPr>
          <w:spacing w:val="-2"/>
          <w:sz w:val="24"/>
          <w:szCs w:val="24"/>
        </w:rPr>
        <w:t xml:space="preserve"> </w:t>
      </w:r>
      <w:r w:rsidRPr="005550DA">
        <w:rPr>
          <w:sz w:val="24"/>
          <w:szCs w:val="24"/>
        </w:rPr>
        <w:t>к</w:t>
      </w:r>
      <w:r w:rsidRPr="005550DA">
        <w:rPr>
          <w:spacing w:val="-1"/>
          <w:sz w:val="24"/>
          <w:szCs w:val="24"/>
        </w:rPr>
        <w:t xml:space="preserve"> </w:t>
      </w:r>
      <w:r w:rsidRPr="005550DA">
        <w:rPr>
          <w:sz w:val="24"/>
          <w:szCs w:val="24"/>
        </w:rPr>
        <w:t>организациям</w:t>
      </w:r>
      <w:r w:rsidRPr="005550DA">
        <w:rPr>
          <w:spacing w:val="-3"/>
          <w:sz w:val="24"/>
          <w:szCs w:val="24"/>
        </w:rPr>
        <w:t xml:space="preserve"> </w:t>
      </w:r>
      <w:r w:rsidRPr="005550DA">
        <w:rPr>
          <w:sz w:val="24"/>
          <w:szCs w:val="24"/>
        </w:rPr>
        <w:t>воспитания и обучения, отдыха и оздоровления детей и молодежи»;</w:t>
      </w:r>
    </w:p>
    <w:p w14:paraId="371E8B3D" w14:textId="77777777" w:rsidR="005550DA" w:rsidRPr="005550DA" w:rsidRDefault="005550DA" w:rsidP="005550DA">
      <w:pPr>
        <w:pStyle w:val="a7"/>
        <w:numPr>
          <w:ilvl w:val="0"/>
          <w:numId w:val="145"/>
        </w:numPr>
        <w:tabs>
          <w:tab w:val="left" w:pos="722"/>
          <w:tab w:val="left" w:pos="1823"/>
          <w:tab w:val="left" w:pos="3218"/>
          <w:tab w:val="left" w:pos="3969"/>
          <w:tab w:val="left" w:pos="5105"/>
          <w:tab w:val="left" w:pos="6470"/>
          <w:tab w:val="left" w:pos="6830"/>
          <w:tab w:val="left" w:pos="8226"/>
          <w:tab w:val="left" w:pos="8574"/>
        </w:tabs>
        <w:ind w:right="-1" w:hanging="403"/>
        <w:contextualSpacing w:val="0"/>
        <w:rPr>
          <w:sz w:val="24"/>
          <w:szCs w:val="24"/>
        </w:rPr>
      </w:pPr>
      <w:r w:rsidRPr="005550DA">
        <w:rPr>
          <w:spacing w:val="-2"/>
          <w:sz w:val="24"/>
          <w:szCs w:val="24"/>
        </w:rPr>
        <w:t>СанПиН</w:t>
      </w:r>
      <w:r w:rsidRPr="005550DA">
        <w:rPr>
          <w:sz w:val="24"/>
          <w:szCs w:val="24"/>
        </w:rPr>
        <w:tab/>
      </w:r>
      <w:r w:rsidRPr="005550DA">
        <w:rPr>
          <w:spacing w:val="-2"/>
          <w:sz w:val="24"/>
          <w:szCs w:val="24"/>
        </w:rPr>
        <w:t>1.2.3685-21</w:t>
      </w:r>
      <w:r w:rsidRPr="005550DA">
        <w:rPr>
          <w:sz w:val="24"/>
          <w:szCs w:val="24"/>
        </w:rPr>
        <w:tab/>
      </w:r>
      <w:r w:rsidRPr="005550DA">
        <w:rPr>
          <w:spacing w:val="-2"/>
          <w:sz w:val="24"/>
          <w:szCs w:val="24"/>
        </w:rPr>
        <w:t>«Гигиенические</w:t>
      </w:r>
      <w:r w:rsidRPr="005550DA">
        <w:rPr>
          <w:sz w:val="24"/>
          <w:szCs w:val="24"/>
        </w:rPr>
        <w:tab/>
      </w:r>
      <w:r w:rsidRPr="005550DA">
        <w:rPr>
          <w:spacing w:val="-2"/>
          <w:sz w:val="24"/>
          <w:szCs w:val="24"/>
        </w:rPr>
        <w:t>нормативы</w:t>
      </w:r>
      <w:r w:rsidRPr="005550DA">
        <w:rPr>
          <w:sz w:val="24"/>
          <w:szCs w:val="24"/>
        </w:rPr>
        <w:tab/>
      </w:r>
      <w:r w:rsidRPr="005550DA">
        <w:rPr>
          <w:spacing w:val="-10"/>
          <w:sz w:val="24"/>
          <w:szCs w:val="24"/>
        </w:rPr>
        <w:t>и</w:t>
      </w:r>
      <w:r w:rsidRPr="005550DA">
        <w:rPr>
          <w:sz w:val="24"/>
          <w:szCs w:val="24"/>
        </w:rPr>
        <w:tab/>
      </w:r>
      <w:r w:rsidRPr="005550DA">
        <w:rPr>
          <w:spacing w:val="-2"/>
          <w:sz w:val="24"/>
          <w:szCs w:val="24"/>
        </w:rPr>
        <w:t>требования</w:t>
      </w:r>
      <w:r w:rsidRPr="005550DA">
        <w:rPr>
          <w:sz w:val="24"/>
          <w:szCs w:val="24"/>
        </w:rPr>
        <w:tab/>
      </w:r>
      <w:r w:rsidRPr="005550DA">
        <w:rPr>
          <w:spacing w:val="-10"/>
          <w:sz w:val="24"/>
          <w:szCs w:val="24"/>
        </w:rPr>
        <w:t>к</w:t>
      </w:r>
      <w:r w:rsidRPr="005550DA">
        <w:rPr>
          <w:sz w:val="24"/>
          <w:szCs w:val="24"/>
        </w:rPr>
        <w:tab/>
      </w:r>
      <w:r w:rsidRPr="005550DA">
        <w:rPr>
          <w:spacing w:val="-2"/>
          <w:sz w:val="24"/>
          <w:szCs w:val="24"/>
        </w:rPr>
        <w:t xml:space="preserve">обеспечению </w:t>
      </w:r>
      <w:r w:rsidRPr="005550DA">
        <w:rPr>
          <w:sz w:val="24"/>
          <w:szCs w:val="24"/>
        </w:rPr>
        <w:t>безопасности и (или) безвредности для человека факторов среды обитания»</w:t>
      </w:r>
    </w:p>
    <w:p w14:paraId="29D0688C" w14:textId="77777777" w:rsidR="005550DA" w:rsidRPr="005550DA" w:rsidRDefault="005550DA" w:rsidP="005550DA">
      <w:pPr>
        <w:pStyle w:val="a7"/>
        <w:numPr>
          <w:ilvl w:val="0"/>
          <w:numId w:val="145"/>
        </w:numPr>
        <w:tabs>
          <w:tab w:val="left" w:pos="993"/>
          <w:tab w:val="left" w:pos="3969"/>
        </w:tabs>
        <w:ind w:right="-1" w:hanging="403"/>
        <w:contextualSpacing w:val="0"/>
        <w:rPr>
          <w:sz w:val="24"/>
          <w:szCs w:val="24"/>
        </w:rPr>
      </w:pPr>
      <w:r w:rsidRPr="005550DA">
        <w:rPr>
          <w:sz w:val="24"/>
          <w:szCs w:val="24"/>
        </w:rPr>
        <w:t>Устав МОУ Кяппесельгской ОШ.</w:t>
      </w:r>
    </w:p>
    <w:p w14:paraId="3B477DFA" w14:textId="77777777" w:rsidR="005550DA" w:rsidRPr="005550DA" w:rsidRDefault="005550DA" w:rsidP="005550DA">
      <w:pPr>
        <w:pStyle w:val="a7"/>
        <w:tabs>
          <w:tab w:val="left" w:pos="722"/>
          <w:tab w:val="left" w:pos="1823"/>
          <w:tab w:val="left" w:pos="3218"/>
          <w:tab w:val="left" w:pos="3969"/>
          <w:tab w:val="left" w:pos="5105"/>
          <w:tab w:val="left" w:pos="6470"/>
          <w:tab w:val="left" w:pos="6830"/>
          <w:tab w:val="left" w:pos="8226"/>
          <w:tab w:val="left" w:pos="8574"/>
        </w:tabs>
        <w:ind w:right="-1" w:hanging="403"/>
        <w:rPr>
          <w:sz w:val="24"/>
          <w:szCs w:val="24"/>
        </w:rPr>
      </w:pPr>
    </w:p>
    <w:p w14:paraId="40B8C5B9" w14:textId="77777777" w:rsidR="005550DA" w:rsidRPr="005550DA" w:rsidRDefault="005550DA" w:rsidP="005550DA">
      <w:pPr>
        <w:pStyle w:val="ad"/>
        <w:tabs>
          <w:tab w:val="left" w:pos="3969"/>
        </w:tabs>
        <w:spacing w:before="4"/>
        <w:ind w:right="-1" w:hanging="403"/>
      </w:pPr>
    </w:p>
    <w:p w14:paraId="0B862540" w14:textId="77777777" w:rsidR="005550DA" w:rsidRPr="005550DA" w:rsidRDefault="005550DA" w:rsidP="005550DA">
      <w:pPr>
        <w:pStyle w:val="ad"/>
        <w:tabs>
          <w:tab w:val="left" w:pos="3969"/>
        </w:tabs>
        <w:spacing w:before="4"/>
        <w:ind w:right="-1" w:hanging="403"/>
      </w:pPr>
    </w:p>
    <w:tbl>
      <w:tblPr>
        <w:tblStyle w:val="aff2"/>
        <w:tblpPr w:leftFromText="180" w:rightFromText="180" w:vertAnchor="text" w:horzAnchor="margin" w:tblpY="-992"/>
        <w:tblW w:w="9747" w:type="dxa"/>
        <w:tblLook w:val="04A0" w:firstRow="1" w:lastRow="0" w:firstColumn="1" w:lastColumn="0" w:noHBand="0" w:noVBand="1"/>
      </w:tblPr>
      <w:tblGrid>
        <w:gridCol w:w="4644"/>
        <w:gridCol w:w="5103"/>
      </w:tblGrid>
      <w:tr w:rsidR="00075A55" w:rsidRPr="005550DA" w14:paraId="540BA529" w14:textId="77777777" w:rsidTr="00DE3234">
        <w:tc>
          <w:tcPr>
            <w:tcW w:w="9747" w:type="dxa"/>
            <w:gridSpan w:val="2"/>
          </w:tcPr>
          <w:p w14:paraId="344FAFF7" w14:textId="77777777" w:rsidR="005550DA" w:rsidRPr="005550DA" w:rsidRDefault="005550DA" w:rsidP="005550DA">
            <w:pPr>
              <w:pStyle w:val="1"/>
              <w:tabs>
                <w:tab w:val="left" w:pos="525"/>
                <w:tab w:val="left" w:pos="3969"/>
              </w:tabs>
              <w:spacing w:line="273" w:lineRule="exact"/>
              <w:ind w:left="285" w:right="-1" w:hanging="403"/>
              <w:rPr>
                <w:rFonts w:ascii="Times New Roman" w:hAnsi="Times New Roman" w:cs="Times New Roman"/>
                <w:color w:val="auto"/>
                <w:sz w:val="24"/>
                <w:szCs w:val="24"/>
              </w:rPr>
            </w:pPr>
            <w:r w:rsidRPr="005550DA">
              <w:rPr>
                <w:rFonts w:ascii="Times New Roman" w:hAnsi="Times New Roman" w:cs="Times New Roman"/>
                <w:color w:val="auto"/>
                <w:sz w:val="24"/>
                <w:szCs w:val="24"/>
              </w:rPr>
              <w:lastRenderedPageBreak/>
              <w:t>Продолжительность</w:t>
            </w:r>
            <w:r w:rsidRPr="005550DA">
              <w:rPr>
                <w:rFonts w:ascii="Times New Roman" w:hAnsi="Times New Roman" w:cs="Times New Roman"/>
                <w:color w:val="auto"/>
                <w:spacing w:val="-7"/>
                <w:sz w:val="24"/>
                <w:szCs w:val="24"/>
              </w:rPr>
              <w:t xml:space="preserve"> </w:t>
            </w:r>
            <w:r w:rsidRPr="005550DA">
              <w:rPr>
                <w:rFonts w:ascii="Times New Roman" w:hAnsi="Times New Roman" w:cs="Times New Roman"/>
                <w:color w:val="auto"/>
                <w:sz w:val="24"/>
                <w:szCs w:val="24"/>
              </w:rPr>
              <w:t>учебного</w:t>
            </w:r>
            <w:r w:rsidRPr="005550DA">
              <w:rPr>
                <w:rFonts w:ascii="Times New Roman" w:hAnsi="Times New Roman" w:cs="Times New Roman"/>
                <w:color w:val="auto"/>
                <w:spacing w:val="-7"/>
                <w:sz w:val="24"/>
                <w:szCs w:val="24"/>
              </w:rPr>
              <w:t xml:space="preserve"> </w:t>
            </w:r>
            <w:r w:rsidRPr="005550DA">
              <w:rPr>
                <w:rFonts w:ascii="Times New Roman" w:hAnsi="Times New Roman" w:cs="Times New Roman"/>
                <w:color w:val="auto"/>
                <w:spacing w:val="-4"/>
                <w:sz w:val="24"/>
                <w:szCs w:val="24"/>
              </w:rPr>
              <w:t>года</w:t>
            </w:r>
          </w:p>
          <w:p w14:paraId="701E548B" w14:textId="77777777" w:rsidR="005550DA" w:rsidRPr="005550DA" w:rsidRDefault="005550DA" w:rsidP="005550DA">
            <w:pPr>
              <w:widowControl/>
              <w:numPr>
                <w:ilvl w:val="0"/>
                <w:numId w:val="83"/>
              </w:numPr>
              <w:tabs>
                <w:tab w:val="left" w:pos="3969"/>
              </w:tabs>
              <w:autoSpaceDE/>
              <w:autoSpaceDN/>
              <w:ind w:right="-1" w:hanging="403"/>
              <w:rPr>
                <w:sz w:val="24"/>
                <w:szCs w:val="24"/>
              </w:rPr>
            </w:pPr>
            <w:r w:rsidRPr="005550DA">
              <w:rPr>
                <w:b/>
                <w:bCs/>
                <w:sz w:val="24"/>
                <w:szCs w:val="24"/>
              </w:rPr>
              <w:t>Начало учебного года</w:t>
            </w:r>
            <w:r w:rsidRPr="005550DA">
              <w:rPr>
                <w:sz w:val="24"/>
                <w:szCs w:val="24"/>
              </w:rPr>
              <w:t> — 1 сентября 2025 года.</w:t>
            </w:r>
          </w:p>
          <w:p w14:paraId="569E5314" w14:textId="77777777" w:rsidR="005550DA" w:rsidRPr="005550DA" w:rsidRDefault="005550DA" w:rsidP="005550DA">
            <w:pPr>
              <w:widowControl/>
              <w:numPr>
                <w:ilvl w:val="0"/>
                <w:numId w:val="83"/>
              </w:numPr>
              <w:tabs>
                <w:tab w:val="left" w:pos="3969"/>
              </w:tabs>
              <w:autoSpaceDE/>
              <w:autoSpaceDN/>
              <w:ind w:right="-1" w:hanging="403"/>
              <w:rPr>
                <w:sz w:val="24"/>
                <w:szCs w:val="24"/>
              </w:rPr>
            </w:pPr>
            <w:r w:rsidRPr="005550DA">
              <w:rPr>
                <w:b/>
                <w:bCs/>
                <w:sz w:val="24"/>
                <w:szCs w:val="24"/>
              </w:rPr>
              <w:t>Окончание учебного года</w:t>
            </w:r>
            <w:r w:rsidRPr="005550DA">
              <w:rPr>
                <w:sz w:val="24"/>
                <w:szCs w:val="24"/>
              </w:rPr>
              <w:t> — 22 мая 2026 года (для 9 класса), 30 мая 2026 года (5-8 класс).</w:t>
            </w:r>
          </w:p>
          <w:p w14:paraId="12E60667" w14:textId="77777777" w:rsidR="005550DA" w:rsidRPr="005550DA" w:rsidRDefault="005550DA" w:rsidP="005550DA">
            <w:pPr>
              <w:widowControl/>
              <w:numPr>
                <w:ilvl w:val="0"/>
                <w:numId w:val="83"/>
              </w:numPr>
              <w:tabs>
                <w:tab w:val="left" w:pos="3969"/>
              </w:tabs>
              <w:autoSpaceDE/>
              <w:autoSpaceDN/>
              <w:ind w:right="-1" w:hanging="403"/>
              <w:rPr>
                <w:sz w:val="24"/>
                <w:szCs w:val="24"/>
              </w:rPr>
            </w:pPr>
            <w:r w:rsidRPr="005550DA">
              <w:rPr>
                <w:b/>
                <w:bCs/>
                <w:sz w:val="24"/>
                <w:szCs w:val="24"/>
              </w:rPr>
              <w:t>Продолжительность</w:t>
            </w:r>
            <w:r w:rsidRPr="005550DA">
              <w:rPr>
                <w:b/>
                <w:bCs/>
                <w:spacing w:val="-8"/>
                <w:sz w:val="24"/>
                <w:szCs w:val="24"/>
              </w:rPr>
              <w:t xml:space="preserve"> </w:t>
            </w:r>
            <w:r w:rsidRPr="005550DA">
              <w:rPr>
                <w:b/>
                <w:bCs/>
                <w:sz w:val="24"/>
                <w:szCs w:val="24"/>
              </w:rPr>
              <w:t>учебного</w:t>
            </w:r>
            <w:r w:rsidRPr="005550DA">
              <w:rPr>
                <w:b/>
                <w:bCs/>
                <w:spacing w:val="-8"/>
                <w:sz w:val="24"/>
                <w:szCs w:val="24"/>
              </w:rPr>
              <w:t xml:space="preserve"> </w:t>
            </w:r>
            <w:r w:rsidRPr="005550DA">
              <w:rPr>
                <w:b/>
                <w:bCs/>
                <w:spacing w:val="-2"/>
                <w:sz w:val="24"/>
                <w:szCs w:val="24"/>
              </w:rPr>
              <w:t>года</w:t>
            </w:r>
            <w:r w:rsidRPr="005550DA">
              <w:rPr>
                <w:spacing w:val="-2"/>
                <w:sz w:val="24"/>
                <w:szCs w:val="24"/>
              </w:rPr>
              <w:t>:</w:t>
            </w:r>
          </w:p>
          <w:p w14:paraId="1D90529F" w14:textId="77777777" w:rsidR="005550DA" w:rsidRPr="005550DA" w:rsidRDefault="005550DA" w:rsidP="005550DA">
            <w:pPr>
              <w:pStyle w:val="ad"/>
              <w:tabs>
                <w:tab w:val="left" w:pos="3969"/>
              </w:tabs>
              <w:ind w:right="-1" w:hanging="403"/>
              <w:rPr>
                <w:spacing w:val="-2"/>
              </w:rPr>
            </w:pPr>
            <w:r w:rsidRPr="005550DA">
              <w:t>для</w:t>
            </w:r>
            <w:r w:rsidRPr="005550DA">
              <w:rPr>
                <w:spacing w:val="-2"/>
              </w:rPr>
              <w:t xml:space="preserve"> </w:t>
            </w:r>
            <w:r w:rsidRPr="005550DA">
              <w:t>5-9</w:t>
            </w:r>
            <w:r w:rsidRPr="005550DA">
              <w:rPr>
                <w:spacing w:val="-2"/>
              </w:rPr>
              <w:t xml:space="preserve"> </w:t>
            </w:r>
            <w:r w:rsidRPr="005550DA">
              <w:t>классов</w:t>
            </w:r>
            <w:r w:rsidRPr="005550DA">
              <w:rPr>
                <w:spacing w:val="-2"/>
              </w:rPr>
              <w:t xml:space="preserve"> </w:t>
            </w:r>
            <w:r w:rsidRPr="005550DA">
              <w:t>–</w:t>
            </w:r>
            <w:r w:rsidRPr="005550DA">
              <w:rPr>
                <w:spacing w:val="-2"/>
              </w:rPr>
              <w:t xml:space="preserve"> </w:t>
            </w:r>
            <w:r w:rsidRPr="005550DA">
              <w:t>34</w:t>
            </w:r>
            <w:r w:rsidRPr="005550DA">
              <w:rPr>
                <w:spacing w:val="2"/>
              </w:rPr>
              <w:t xml:space="preserve"> </w:t>
            </w:r>
            <w:r w:rsidRPr="005550DA">
              <w:t>учебные</w:t>
            </w:r>
            <w:r w:rsidRPr="005550DA">
              <w:rPr>
                <w:spacing w:val="-3"/>
              </w:rPr>
              <w:t xml:space="preserve"> </w:t>
            </w:r>
            <w:r w:rsidRPr="005550DA">
              <w:rPr>
                <w:spacing w:val="-2"/>
              </w:rPr>
              <w:t>недели.</w:t>
            </w:r>
          </w:p>
          <w:p w14:paraId="44BE4FE4" w14:textId="77777777" w:rsidR="005550DA" w:rsidRPr="005550DA" w:rsidRDefault="005550DA" w:rsidP="005550DA">
            <w:pPr>
              <w:pStyle w:val="ad"/>
              <w:tabs>
                <w:tab w:val="left" w:pos="3969"/>
              </w:tabs>
              <w:spacing w:before="1"/>
              <w:ind w:right="-1" w:hanging="403"/>
            </w:pPr>
            <w:r w:rsidRPr="005550DA">
              <w:t>Для</w:t>
            </w:r>
            <w:r w:rsidRPr="005550DA">
              <w:rPr>
                <w:spacing w:val="-2"/>
              </w:rPr>
              <w:t xml:space="preserve"> </w:t>
            </w:r>
            <w:r w:rsidRPr="005550DA">
              <w:t>5-9</w:t>
            </w:r>
            <w:r w:rsidRPr="005550DA">
              <w:rPr>
                <w:spacing w:val="-2"/>
              </w:rPr>
              <w:t xml:space="preserve"> </w:t>
            </w:r>
            <w:r w:rsidRPr="005550DA">
              <w:t>классов</w:t>
            </w:r>
            <w:r w:rsidRPr="005550DA">
              <w:rPr>
                <w:spacing w:val="2"/>
              </w:rPr>
              <w:t xml:space="preserve"> </w:t>
            </w:r>
            <w:r w:rsidRPr="005550DA">
              <w:t>учебный</w:t>
            </w:r>
            <w:r w:rsidRPr="005550DA">
              <w:rPr>
                <w:spacing w:val="-1"/>
              </w:rPr>
              <w:t xml:space="preserve"> </w:t>
            </w:r>
            <w:r w:rsidRPr="005550DA">
              <w:t>год</w:t>
            </w:r>
            <w:r w:rsidRPr="005550DA">
              <w:rPr>
                <w:spacing w:val="-2"/>
              </w:rPr>
              <w:t xml:space="preserve"> </w:t>
            </w:r>
            <w:r w:rsidRPr="005550DA">
              <w:t>делится</w:t>
            </w:r>
            <w:r w:rsidRPr="005550DA">
              <w:rPr>
                <w:spacing w:val="-2"/>
              </w:rPr>
              <w:t xml:space="preserve"> </w:t>
            </w:r>
            <w:r w:rsidRPr="005550DA">
              <w:t>на триместры. При триместровой системе обучения учебный год делится на три равные части, каждая из которых включает два учебных модуля. Школьники учатся в течение пяти недель, а затем проводят неделю на каникулах. Минимальная</w:t>
            </w:r>
            <w:r w:rsidRPr="005550DA">
              <w:rPr>
                <w:spacing w:val="30"/>
              </w:rPr>
              <w:t xml:space="preserve"> </w:t>
            </w:r>
            <w:r w:rsidRPr="005550DA">
              <w:t>продолжительность</w:t>
            </w:r>
            <w:r w:rsidRPr="005550DA">
              <w:rPr>
                <w:spacing w:val="31"/>
              </w:rPr>
              <w:t xml:space="preserve"> </w:t>
            </w:r>
            <w:r w:rsidRPr="005550DA">
              <w:t>каникул</w:t>
            </w:r>
            <w:r w:rsidRPr="005550DA">
              <w:rPr>
                <w:spacing w:val="31"/>
              </w:rPr>
              <w:t xml:space="preserve"> </w:t>
            </w:r>
            <w:r w:rsidRPr="005550DA">
              <w:t>в</w:t>
            </w:r>
            <w:r w:rsidRPr="005550DA">
              <w:rPr>
                <w:spacing w:val="30"/>
              </w:rPr>
              <w:t xml:space="preserve"> </w:t>
            </w:r>
            <w:r w:rsidRPr="005550DA">
              <w:t>течении</w:t>
            </w:r>
            <w:r w:rsidRPr="005550DA">
              <w:rPr>
                <w:spacing w:val="34"/>
              </w:rPr>
              <w:t xml:space="preserve"> </w:t>
            </w:r>
            <w:r w:rsidRPr="005550DA">
              <w:t>учебного</w:t>
            </w:r>
            <w:r w:rsidRPr="005550DA">
              <w:rPr>
                <w:spacing w:val="30"/>
              </w:rPr>
              <w:t xml:space="preserve"> </w:t>
            </w:r>
            <w:r w:rsidRPr="005550DA">
              <w:t>года</w:t>
            </w:r>
            <w:r w:rsidRPr="005550DA">
              <w:rPr>
                <w:spacing w:val="36"/>
              </w:rPr>
              <w:t xml:space="preserve"> </w:t>
            </w:r>
            <w:r w:rsidRPr="005550DA">
              <w:t>–</w:t>
            </w:r>
            <w:r w:rsidRPr="005550DA">
              <w:rPr>
                <w:spacing w:val="31"/>
              </w:rPr>
              <w:t xml:space="preserve"> </w:t>
            </w:r>
            <w:r w:rsidRPr="005550DA">
              <w:t>7</w:t>
            </w:r>
            <w:r w:rsidRPr="005550DA">
              <w:rPr>
                <w:spacing w:val="30"/>
              </w:rPr>
              <w:t xml:space="preserve"> </w:t>
            </w:r>
            <w:r w:rsidRPr="005550DA">
              <w:t>календарных</w:t>
            </w:r>
            <w:r w:rsidRPr="005550DA">
              <w:rPr>
                <w:spacing w:val="32"/>
              </w:rPr>
              <w:t xml:space="preserve"> </w:t>
            </w:r>
            <w:r w:rsidRPr="005550DA">
              <w:t>дней (абз. 6 п. 3.4.16 СП 2.4.3648-20)</w:t>
            </w:r>
          </w:p>
        </w:tc>
      </w:tr>
      <w:tr w:rsidR="00075A55" w:rsidRPr="005550DA" w14:paraId="5081D79F" w14:textId="77777777" w:rsidTr="00DE3234">
        <w:tc>
          <w:tcPr>
            <w:tcW w:w="4644" w:type="dxa"/>
          </w:tcPr>
          <w:p w14:paraId="5DCBECBC" w14:textId="77777777" w:rsidR="005550DA" w:rsidRPr="005550DA" w:rsidRDefault="005550DA" w:rsidP="005550DA">
            <w:pPr>
              <w:pStyle w:val="3"/>
              <w:shd w:val="clear" w:color="auto" w:fill="FFFFFF"/>
              <w:tabs>
                <w:tab w:val="left" w:pos="3969"/>
              </w:tabs>
              <w:spacing w:line="480" w:lineRule="atLeast"/>
              <w:ind w:right="-1" w:hanging="403"/>
              <w:textAlignment w:val="baseline"/>
              <w:rPr>
                <w:rStyle w:val="aff9"/>
                <w:rFonts w:cs="Times New Roman"/>
                <w:color w:val="auto"/>
                <w:sz w:val="24"/>
                <w:szCs w:val="24"/>
              </w:rPr>
            </w:pPr>
            <w:r w:rsidRPr="005550DA">
              <w:rPr>
                <w:rStyle w:val="aff9"/>
                <w:rFonts w:cs="Times New Roman"/>
                <w:color w:val="auto"/>
                <w:sz w:val="24"/>
                <w:szCs w:val="24"/>
              </w:rPr>
              <w:t>Первый триместр в 2025 году</w:t>
            </w:r>
          </w:p>
          <w:p w14:paraId="7345D624" w14:textId="77777777" w:rsidR="005550DA" w:rsidRPr="005550DA" w:rsidRDefault="005550DA" w:rsidP="005550DA">
            <w:pPr>
              <w:pStyle w:val="a7"/>
              <w:widowControl/>
              <w:numPr>
                <w:ilvl w:val="0"/>
                <w:numId w:val="85"/>
              </w:numPr>
              <w:tabs>
                <w:tab w:val="left" w:pos="3969"/>
              </w:tabs>
              <w:autoSpaceDE/>
              <w:autoSpaceDN/>
              <w:ind w:right="-1" w:hanging="403"/>
              <w:contextualSpacing w:val="0"/>
              <w:jc w:val="both"/>
              <w:rPr>
                <w:sz w:val="24"/>
                <w:szCs w:val="24"/>
              </w:rPr>
            </w:pPr>
            <w:r w:rsidRPr="005550DA">
              <w:rPr>
                <w:sz w:val="24"/>
                <w:szCs w:val="24"/>
              </w:rPr>
              <w:t>1 сентября — 4 октября 2025 года</w:t>
            </w:r>
          </w:p>
          <w:p w14:paraId="593507DB" w14:textId="77777777" w:rsidR="005550DA" w:rsidRPr="005550DA" w:rsidRDefault="005550DA" w:rsidP="005550DA">
            <w:pPr>
              <w:pStyle w:val="a7"/>
              <w:tabs>
                <w:tab w:val="left" w:pos="3969"/>
              </w:tabs>
              <w:ind w:right="-1" w:hanging="403"/>
              <w:rPr>
                <w:sz w:val="24"/>
                <w:szCs w:val="24"/>
              </w:rPr>
            </w:pPr>
            <w:r w:rsidRPr="005550DA">
              <w:rPr>
                <w:sz w:val="24"/>
                <w:szCs w:val="24"/>
              </w:rPr>
              <w:t xml:space="preserve"> (5 недель)</w:t>
            </w:r>
          </w:p>
          <w:p w14:paraId="627B423C" w14:textId="77777777" w:rsidR="005550DA" w:rsidRPr="005550DA" w:rsidRDefault="005550DA" w:rsidP="005550DA">
            <w:pPr>
              <w:pStyle w:val="a7"/>
              <w:widowControl/>
              <w:numPr>
                <w:ilvl w:val="0"/>
                <w:numId w:val="85"/>
              </w:numPr>
              <w:tabs>
                <w:tab w:val="left" w:pos="3969"/>
              </w:tabs>
              <w:autoSpaceDE/>
              <w:autoSpaceDN/>
              <w:ind w:right="-1" w:hanging="403"/>
              <w:contextualSpacing w:val="0"/>
              <w:jc w:val="both"/>
              <w:rPr>
                <w:sz w:val="24"/>
                <w:szCs w:val="24"/>
              </w:rPr>
            </w:pPr>
            <w:r w:rsidRPr="005550DA">
              <w:rPr>
                <w:sz w:val="24"/>
                <w:szCs w:val="24"/>
              </w:rPr>
              <w:t>13 октября — 15 ноября 2025 года</w:t>
            </w:r>
          </w:p>
          <w:p w14:paraId="2DA8E44B" w14:textId="77777777" w:rsidR="005550DA" w:rsidRPr="005550DA" w:rsidRDefault="005550DA" w:rsidP="005550DA">
            <w:pPr>
              <w:pStyle w:val="a7"/>
              <w:tabs>
                <w:tab w:val="left" w:pos="3969"/>
              </w:tabs>
              <w:ind w:right="-1" w:hanging="403"/>
              <w:rPr>
                <w:sz w:val="24"/>
                <w:szCs w:val="24"/>
              </w:rPr>
            </w:pPr>
            <w:r w:rsidRPr="005550DA">
              <w:rPr>
                <w:sz w:val="24"/>
                <w:szCs w:val="24"/>
              </w:rPr>
              <w:t xml:space="preserve"> (5 недель)</w:t>
            </w:r>
          </w:p>
          <w:p w14:paraId="434AEBAF" w14:textId="77777777" w:rsidR="005550DA" w:rsidRPr="005550DA" w:rsidRDefault="005550DA" w:rsidP="005550DA">
            <w:pPr>
              <w:tabs>
                <w:tab w:val="left" w:pos="3969"/>
              </w:tabs>
              <w:ind w:right="-1" w:hanging="403"/>
              <w:rPr>
                <w:sz w:val="24"/>
                <w:szCs w:val="24"/>
              </w:rPr>
            </w:pPr>
          </w:p>
          <w:p w14:paraId="2C407BA2"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pPr>
          </w:p>
        </w:tc>
        <w:tc>
          <w:tcPr>
            <w:tcW w:w="5103" w:type="dxa"/>
          </w:tcPr>
          <w:p w14:paraId="40D3AE46" w14:textId="77777777" w:rsidR="005550DA" w:rsidRPr="005550DA" w:rsidRDefault="005550DA" w:rsidP="005550DA">
            <w:pPr>
              <w:pStyle w:val="3"/>
              <w:shd w:val="clear" w:color="auto" w:fill="FFFFFF"/>
              <w:tabs>
                <w:tab w:val="left" w:pos="3969"/>
              </w:tabs>
              <w:spacing w:line="480" w:lineRule="atLeast"/>
              <w:ind w:right="-1" w:hanging="403"/>
              <w:textAlignment w:val="baseline"/>
              <w:rPr>
                <w:rStyle w:val="aff9"/>
                <w:rFonts w:cs="Times New Roman"/>
                <w:color w:val="auto"/>
                <w:sz w:val="24"/>
                <w:szCs w:val="24"/>
              </w:rPr>
            </w:pPr>
            <w:r w:rsidRPr="005550DA">
              <w:rPr>
                <w:rStyle w:val="aff9"/>
                <w:rFonts w:cs="Times New Roman"/>
                <w:color w:val="auto"/>
                <w:sz w:val="24"/>
                <w:szCs w:val="24"/>
              </w:rPr>
              <w:t>Каникулы в первом триместре в 2025 году</w:t>
            </w:r>
          </w:p>
          <w:p w14:paraId="13D184A8" w14:textId="77777777" w:rsidR="005550DA" w:rsidRPr="005550DA" w:rsidRDefault="005550DA" w:rsidP="005550DA">
            <w:pPr>
              <w:pStyle w:val="aff7"/>
              <w:widowControl/>
              <w:numPr>
                <w:ilvl w:val="0"/>
                <w:numId w:val="84"/>
              </w:numPr>
              <w:tabs>
                <w:tab w:val="left" w:pos="3969"/>
              </w:tabs>
              <w:autoSpaceDE/>
              <w:autoSpaceDN/>
              <w:spacing w:after="225" w:afterAutospacing="1" w:line="360" w:lineRule="atLeast"/>
              <w:ind w:right="-1" w:hanging="403"/>
              <w:textAlignment w:val="baseline"/>
            </w:pPr>
            <w:r w:rsidRPr="005550DA">
              <w:t xml:space="preserve">6 октября — 12 октября 2025 года (7 дней); </w:t>
            </w:r>
          </w:p>
          <w:p w14:paraId="67DAD09C" w14:textId="77777777" w:rsidR="005550DA" w:rsidRPr="005550DA" w:rsidRDefault="005550DA" w:rsidP="005550DA">
            <w:pPr>
              <w:pStyle w:val="aff7"/>
              <w:widowControl/>
              <w:numPr>
                <w:ilvl w:val="0"/>
                <w:numId w:val="84"/>
              </w:numPr>
              <w:tabs>
                <w:tab w:val="left" w:pos="3969"/>
              </w:tabs>
              <w:autoSpaceDE/>
              <w:autoSpaceDN/>
              <w:spacing w:after="225" w:afterAutospacing="1" w:line="360" w:lineRule="atLeast"/>
              <w:ind w:right="-1" w:hanging="403"/>
              <w:textAlignment w:val="baseline"/>
            </w:pPr>
            <w:r w:rsidRPr="005550DA">
              <w:t>17 ноября — 23 ноября 2025 года (7 дней).</w:t>
            </w:r>
          </w:p>
        </w:tc>
      </w:tr>
      <w:tr w:rsidR="00075A55" w:rsidRPr="005550DA" w14:paraId="2A5916D3" w14:textId="77777777" w:rsidTr="00DE3234">
        <w:tc>
          <w:tcPr>
            <w:tcW w:w="4644" w:type="dxa"/>
          </w:tcPr>
          <w:p w14:paraId="2039DEA2" w14:textId="77777777" w:rsidR="005550DA" w:rsidRPr="005550DA" w:rsidRDefault="005550DA" w:rsidP="005550DA">
            <w:pPr>
              <w:pStyle w:val="3"/>
              <w:shd w:val="clear" w:color="auto" w:fill="FFFFFF"/>
              <w:tabs>
                <w:tab w:val="left" w:pos="3969"/>
              </w:tabs>
              <w:spacing w:line="480" w:lineRule="atLeast"/>
              <w:ind w:right="-1" w:hanging="403"/>
              <w:textAlignment w:val="baseline"/>
              <w:rPr>
                <w:rStyle w:val="aff9"/>
                <w:rFonts w:cs="Times New Roman"/>
                <w:color w:val="auto"/>
                <w:sz w:val="24"/>
                <w:szCs w:val="24"/>
              </w:rPr>
            </w:pPr>
            <w:r w:rsidRPr="005550DA">
              <w:rPr>
                <w:rStyle w:val="aff9"/>
                <w:rFonts w:cs="Times New Roman"/>
                <w:color w:val="auto"/>
                <w:sz w:val="24"/>
                <w:szCs w:val="24"/>
              </w:rPr>
              <w:t>Второй триместр в 2025-26 году.</w:t>
            </w:r>
          </w:p>
          <w:p w14:paraId="671EA798" w14:textId="77777777" w:rsidR="005550DA" w:rsidRPr="005550DA" w:rsidRDefault="005550DA" w:rsidP="005550DA">
            <w:pPr>
              <w:tabs>
                <w:tab w:val="left" w:pos="3969"/>
              </w:tabs>
              <w:ind w:right="-1" w:hanging="403"/>
              <w:rPr>
                <w:sz w:val="24"/>
                <w:szCs w:val="24"/>
              </w:rPr>
            </w:pPr>
          </w:p>
          <w:p w14:paraId="1E105BA5" w14:textId="77777777" w:rsidR="005550DA" w:rsidRPr="005550DA" w:rsidRDefault="005550DA" w:rsidP="005550DA">
            <w:pPr>
              <w:pStyle w:val="a7"/>
              <w:widowControl/>
              <w:numPr>
                <w:ilvl w:val="0"/>
                <w:numId w:val="85"/>
              </w:numPr>
              <w:tabs>
                <w:tab w:val="left" w:pos="3969"/>
              </w:tabs>
              <w:autoSpaceDE/>
              <w:autoSpaceDN/>
              <w:ind w:right="-1" w:hanging="403"/>
              <w:contextualSpacing w:val="0"/>
              <w:jc w:val="both"/>
              <w:rPr>
                <w:sz w:val="24"/>
                <w:szCs w:val="24"/>
              </w:rPr>
            </w:pPr>
            <w:r w:rsidRPr="005550DA">
              <w:rPr>
                <w:sz w:val="24"/>
                <w:szCs w:val="24"/>
              </w:rPr>
              <w:t xml:space="preserve"> 24 ноября — 30 декабря 2025 года </w:t>
            </w:r>
          </w:p>
          <w:p w14:paraId="74989238" w14:textId="77777777" w:rsidR="005550DA" w:rsidRPr="005550DA" w:rsidRDefault="005550DA" w:rsidP="005550DA">
            <w:pPr>
              <w:pStyle w:val="a7"/>
              <w:tabs>
                <w:tab w:val="left" w:pos="3969"/>
              </w:tabs>
              <w:ind w:right="-1" w:hanging="403"/>
              <w:rPr>
                <w:sz w:val="24"/>
                <w:szCs w:val="24"/>
              </w:rPr>
            </w:pPr>
            <w:r w:rsidRPr="005550DA">
              <w:rPr>
                <w:sz w:val="24"/>
                <w:szCs w:val="24"/>
              </w:rPr>
              <w:t>(6 недель)</w:t>
            </w:r>
          </w:p>
          <w:p w14:paraId="1C2E60E9" w14:textId="77777777" w:rsidR="005550DA" w:rsidRPr="005550DA" w:rsidRDefault="005550DA" w:rsidP="005550DA">
            <w:pPr>
              <w:pStyle w:val="a7"/>
              <w:tabs>
                <w:tab w:val="left" w:pos="3969"/>
              </w:tabs>
              <w:ind w:right="-1" w:hanging="403"/>
              <w:rPr>
                <w:sz w:val="24"/>
                <w:szCs w:val="24"/>
              </w:rPr>
            </w:pPr>
          </w:p>
          <w:p w14:paraId="3A489A25" w14:textId="77777777" w:rsidR="005550DA" w:rsidRPr="005550DA" w:rsidRDefault="005550DA" w:rsidP="005550DA">
            <w:pPr>
              <w:pStyle w:val="a7"/>
              <w:widowControl/>
              <w:numPr>
                <w:ilvl w:val="0"/>
                <w:numId w:val="85"/>
              </w:numPr>
              <w:tabs>
                <w:tab w:val="left" w:pos="3969"/>
              </w:tabs>
              <w:autoSpaceDE/>
              <w:autoSpaceDN/>
              <w:ind w:right="-1" w:hanging="403"/>
              <w:contextualSpacing w:val="0"/>
              <w:jc w:val="both"/>
              <w:rPr>
                <w:sz w:val="24"/>
                <w:szCs w:val="24"/>
              </w:rPr>
            </w:pPr>
            <w:r w:rsidRPr="005550DA">
              <w:rPr>
                <w:sz w:val="24"/>
                <w:szCs w:val="24"/>
              </w:rPr>
              <w:t xml:space="preserve">12 января — 14 февраля 2026 года </w:t>
            </w:r>
          </w:p>
          <w:p w14:paraId="0E4E4C92" w14:textId="77777777" w:rsidR="005550DA" w:rsidRPr="005550DA" w:rsidRDefault="005550DA" w:rsidP="005550DA">
            <w:pPr>
              <w:pStyle w:val="a7"/>
              <w:tabs>
                <w:tab w:val="left" w:pos="3969"/>
              </w:tabs>
              <w:ind w:right="-1" w:hanging="403"/>
              <w:rPr>
                <w:sz w:val="24"/>
                <w:szCs w:val="24"/>
              </w:rPr>
            </w:pPr>
            <w:r w:rsidRPr="005550DA">
              <w:rPr>
                <w:sz w:val="24"/>
                <w:szCs w:val="24"/>
              </w:rPr>
              <w:t>(5 недель)</w:t>
            </w:r>
          </w:p>
          <w:p w14:paraId="6CDC2952"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pPr>
          </w:p>
        </w:tc>
        <w:tc>
          <w:tcPr>
            <w:tcW w:w="5103" w:type="dxa"/>
          </w:tcPr>
          <w:p w14:paraId="552A160A" w14:textId="77777777" w:rsidR="005550DA" w:rsidRPr="005550DA" w:rsidRDefault="005550DA" w:rsidP="005550DA">
            <w:pPr>
              <w:pStyle w:val="3"/>
              <w:shd w:val="clear" w:color="auto" w:fill="FFFFFF"/>
              <w:tabs>
                <w:tab w:val="left" w:pos="3969"/>
              </w:tabs>
              <w:spacing w:line="480" w:lineRule="atLeast"/>
              <w:ind w:right="-1" w:hanging="403"/>
              <w:textAlignment w:val="baseline"/>
              <w:rPr>
                <w:rStyle w:val="aff9"/>
                <w:rFonts w:cs="Times New Roman"/>
                <w:color w:val="auto"/>
                <w:sz w:val="24"/>
                <w:szCs w:val="24"/>
              </w:rPr>
            </w:pPr>
            <w:r w:rsidRPr="005550DA">
              <w:rPr>
                <w:rStyle w:val="aff9"/>
                <w:rFonts w:cs="Times New Roman"/>
                <w:color w:val="auto"/>
                <w:sz w:val="24"/>
                <w:szCs w:val="24"/>
              </w:rPr>
              <w:t>Каникулы во втором триместре в 2025-26 году.</w:t>
            </w:r>
          </w:p>
          <w:p w14:paraId="4A9C6329" w14:textId="77777777" w:rsidR="005550DA" w:rsidRPr="005550DA" w:rsidRDefault="005550DA" w:rsidP="005550DA">
            <w:pPr>
              <w:pStyle w:val="aff7"/>
              <w:shd w:val="clear" w:color="auto" w:fill="FFFFFF"/>
              <w:tabs>
                <w:tab w:val="left" w:pos="3969"/>
              </w:tabs>
              <w:spacing w:after="225" w:line="360" w:lineRule="atLeast"/>
              <w:ind w:left="720" w:right="-1" w:hanging="403"/>
              <w:textAlignment w:val="baseline"/>
            </w:pPr>
            <w:r w:rsidRPr="005550DA">
              <w:t xml:space="preserve">3) 31 декабря 2025 года — 11 января 2026 года (12 дней); </w:t>
            </w:r>
          </w:p>
          <w:p w14:paraId="6C94FA74" w14:textId="77777777" w:rsidR="005550DA" w:rsidRPr="005550DA" w:rsidRDefault="005550DA" w:rsidP="005550DA">
            <w:pPr>
              <w:pStyle w:val="aff7"/>
              <w:shd w:val="clear" w:color="auto" w:fill="FFFFFF"/>
              <w:tabs>
                <w:tab w:val="left" w:pos="3969"/>
              </w:tabs>
              <w:spacing w:after="225" w:line="360" w:lineRule="atLeast"/>
              <w:ind w:left="720" w:right="-1" w:hanging="403"/>
              <w:textAlignment w:val="baseline"/>
              <w:rPr>
                <w:b/>
                <w:bCs/>
              </w:rPr>
            </w:pPr>
            <w:r w:rsidRPr="005550DA">
              <w:t>4) 16 февраля — 23 февраля 2026 года (8 дней).</w:t>
            </w:r>
          </w:p>
        </w:tc>
      </w:tr>
      <w:tr w:rsidR="00075A55" w:rsidRPr="005550DA" w14:paraId="23A47068" w14:textId="77777777" w:rsidTr="00DE3234">
        <w:tc>
          <w:tcPr>
            <w:tcW w:w="4644" w:type="dxa"/>
          </w:tcPr>
          <w:p w14:paraId="36CD58AC"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rPr>
                <w:rStyle w:val="aff9"/>
                <w:rFonts w:eastAsiaTheme="majorEastAsia"/>
                <w:b/>
                <w:bCs/>
              </w:rPr>
            </w:pPr>
            <w:r w:rsidRPr="005550DA">
              <w:rPr>
                <w:rStyle w:val="aff9"/>
                <w:rFonts w:eastAsiaTheme="majorEastAsia"/>
                <w:b/>
                <w:bCs/>
              </w:rPr>
              <w:t>Третий триместр в 2026 году.</w:t>
            </w:r>
          </w:p>
          <w:p w14:paraId="7ECF84EA"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pPr>
            <w:r w:rsidRPr="005550DA">
              <w:t xml:space="preserve">5) 24 февраля — 4 апреля 2026 года (6 недель), </w:t>
            </w:r>
          </w:p>
          <w:p w14:paraId="7A2AFB51" w14:textId="77777777" w:rsidR="005550DA" w:rsidRPr="005550DA" w:rsidRDefault="005550DA" w:rsidP="005550DA">
            <w:pPr>
              <w:tabs>
                <w:tab w:val="left" w:pos="3969"/>
              </w:tabs>
              <w:ind w:right="-1" w:hanging="403"/>
              <w:rPr>
                <w:sz w:val="24"/>
                <w:szCs w:val="24"/>
              </w:rPr>
            </w:pPr>
            <w:r w:rsidRPr="005550DA">
              <w:rPr>
                <w:sz w:val="24"/>
                <w:szCs w:val="24"/>
              </w:rPr>
              <w:t>6)13 апреля — 30 мая 2026 года (7 недель)</w:t>
            </w:r>
          </w:p>
          <w:p w14:paraId="5DF84B6F" w14:textId="77777777" w:rsidR="005550DA" w:rsidRPr="005550DA" w:rsidRDefault="005550DA" w:rsidP="005550DA">
            <w:pPr>
              <w:tabs>
                <w:tab w:val="left" w:pos="3969"/>
              </w:tabs>
              <w:ind w:right="-1" w:hanging="403"/>
              <w:rPr>
                <w:sz w:val="24"/>
                <w:szCs w:val="24"/>
              </w:rPr>
            </w:pPr>
          </w:p>
          <w:p w14:paraId="1972C8A7"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pPr>
          </w:p>
        </w:tc>
        <w:tc>
          <w:tcPr>
            <w:tcW w:w="5103" w:type="dxa"/>
          </w:tcPr>
          <w:p w14:paraId="638874A6" w14:textId="77777777" w:rsidR="005550DA" w:rsidRPr="005550DA" w:rsidRDefault="005550DA" w:rsidP="005550DA">
            <w:pPr>
              <w:pStyle w:val="3"/>
              <w:shd w:val="clear" w:color="auto" w:fill="FFFFFF"/>
              <w:tabs>
                <w:tab w:val="left" w:pos="3969"/>
              </w:tabs>
              <w:spacing w:line="480" w:lineRule="atLeast"/>
              <w:ind w:right="-1" w:hanging="403"/>
              <w:textAlignment w:val="baseline"/>
              <w:rPr>
                <w:rFonts w:cs="Times New Roman"/>
                <w:bCs/>
                <w:i/>
                <w:iCs/>
                <w:color w:val="auto"/>
                <w:sz w:val="24"/>
                <w:szCs w:val="24"/>
              </w:rPr>
            </w:pPr>
            <w:r w:rsidRPr="005550DA">
              <w:rPr>
                <w:rFonts w:cs="Times New Roman"/>
                <w:i/>
                <w:iCs/>
                <w:color w:val="auto"/>
                <w:sz w:val="24"/>
                <w:szCs w:val="24"/>
              </w:rPr>
              <w:t>Каникулы в третьем триместре в 2026 году</w:t>
            </w:r>
          </w:p>
          <w:p w14:paraId="04EFF72C" w14:textId="77777777" w:rsidR="005550DA" w:rsidRPr="005550DA" w:rsidRDefault="005550DA" w:rsidP="005550DA">
            <w:pPr>
              <w:pStyle w:val="aff7"/>
              <w:widowControl/>
              <w:numPr>
                <w:ilvl w:val="0"/>
                <w:numId w:val="85"/>
              </w:numPr>
              <w:shd w:val="clear" w:color="auto" w:fill="FFFFFF"/>
              <w:tabs>
                <w:tab w:val="left" w:pos="3969"/>
              </w:tabs>
              <w:autoSpaceDE/>
              <w:autoSpaceDN/>
              <w:spacing w:after="225" w:line="360" w:lineRule="atLeast"/>
              <w:ind w:right="-1" w:hanging="403"/>
              <w:textAlignment w:val="baseline"/>
              <w:rPr>
                <w:rFonts w:eastAsiaTheme="majorEastAsia"/>
                <w:b/>
                <w:lang w:eastAsia="en-US"/>
              </w:rPr>
            </w:pPr>
            <w:r w:rsidRPr="005550DA">
              <w:t xml:space="preserve"> 6 апреля — 12 апреля 2026 года (7 дней);</w:t>
            </w:r>
          </w:p>
          <w:p w14:paraId="04EA17EC" w14:textId="77777777" w:rsidR="005550DA" w:rsidRPr="005550DA" w:rsidRDefault="005550DA" w:rsidP="005550DA">
            <w:pPr>
              <w:pStyle w:val="aff7"/>
              <w:widowControl/>
              <w:numPr>
                <w:ilvl w:val="0"/>
                <w:numId w:val="85"/>
              </w:numPr>
              <w:shd w:val="clear" w:color="auto" w:fill="FFFFFF"/>
              <w:tabs>
                <w:tab w:val="left" w:pos="3969"/>
              </w:tabs>
              <w:autoSpaceDE/>
              <w:autoSpaceDN/>
              <w:spacing w:after="225" w:line="360" w:lineRule="atLeast"/>
              <w:ind w:right="-1" w:hanging="403"/>
              <w:textAlignment w:val="baseline"/>
              <w:rPr>
                <w:rFonts w:eastAsiaTheme="majorEastAsia"/>
                <w:b/>
                <w:lang w:eastAsia="en-US"/>
              </w:rPr>
            </w:pPr>
            <w:r w:rsidRPr="005550DA">
              <w:rPr>
                <w:rFonts w:eastAsiaTheme="majorEastAsia"/>
                <w:b/>
                <w:lang w:eastAsia="en-US"/>
              </w:rPr>
              <w:t xml:space="preserve">Летние каникулы начнутся с </w:t>
            </w:r>
            <w:r w:rsidRPr="005550DA">
              <w:t>1 июня — 31 августа 2026 года.</w:t>
            </w:r>
          </w:p>
        </w:tc>
      </w:tr>
    </w:tbl>
    <w:p w14:paraId="76791E0B" w14:textId="77777777" w:rsidR="005550DA" w:rsidRPr="005550DA" w:rsidRDefault="005550DA" w:rsidP="005550DA">
      <w:pPr>
        <w:pStyle w:val="ad"/>
        <w:tabs>
          <w:tab w:val="left" w:pos="3969"/>
        </w:tabs>
        <w:spacing w:before="4"/>
        <w:ind w:right="-1" w:hanging="403"/>
      </w:pPr>
    </w:p>
    <w:p w14:paraId="1F828B27" w14:textId="77777777" w:rsidR="005550DA" w:rsidRPr="005550DA" w:rsidRDefault="005550DA" w:rsidP="005550DA">
      <w:pPr>
        <w:pStyle w:val="ad"/>
        <w:tabs>
          <w:tab w:val="left" w:pos="3969"/>
        </w:tabs>
        <w:spacing w:before="4"/>
        <w:ind w:right="-1" w:hanging="403"/>
      </w:pPr>
    </w:p>
    <w:p w14:paraId="6E211415" w14:textId="77777777" w:rsidR="005550DA" w:rsidRPr="005550DA" w:rsidRDefault="005550DA" w:rsidP="005550DA">
      <w:pPr>
        <w:pStyle w:val="ad"/>
        <w:tabs>
          <w:tab w:val="left" w:pos="3969"/>
        </w:tabs>
        <w:spacing w:before="4"/>
        <w:ind w:right="-1" w:hanging="403"/>
      </w:pPr>
    </w:p>
    <w:p w14:paraId="060C5D52" w14:textId="77777777" w:rsidR="005550DA" w:rsidRPr="005550DA" w:rsidRDefault="005550DA" w:rsidP="005550DA">
      <w:pPr>
        <w:pStyle w:val="ad"/>
        <w:tabs>
          <w:tab w:val="left" w:pos="3969"/>
        </w:tabs>
        <w:spacing w:before="4"/>
        <w:ind w:right="-1" w:hanging="403"/>
      </w:pPr>
    </w:p>
    <w:p w14:paraId="2364D7A6" w14:textId="77777777" w:rsidR="005550DA" w:rsidRPr="005550DA" w:rsidRDefault="005550DA" w:rsidP="005550DA">
      <w:pPr>
        <w:pStyle w:val="ad"/>
        <w:tabs>
          <w:tab w:val="left" w:pos="3969"/>
        </w:tabs>
        <w:spacing w:before="4"/>
        <w:ind w:right="-1" w:hanging="403"/>
      </w:pPr>
    </w:p>
    <w:p w14:paraId="6EB1D25E" w14:textId="77777777" w:rsidR="005550DA" w:rsidRPr="005550DA" w:rsidRDefault="005550DA" w:rsidP="005550DA">
      <w:pPr>
        <w:pStyle w:val="ad"/>
        <w:tabs>
          <w:tab w:val="left" w:pos="3969"/>
        </w:tabs>
        <w:spacing w:before="4"/>
        <w:ind w:right="-1" w:hanging="403"/>
      </w:pPr>
    </w:p>
    <w:p w14:paraId="36E062E6" w14:textId="77777777" w:rsidR="005550DA" w:rsidRPr="005550DA" w:rsidRDefault="005550DA" w:rsidP="005550DA">
      <w:pPr>
        <w:pStyle w:val="ad"/>
        <w:tabs>
          <w:tab w:val="left" w:pos="3969"/>
        </w:tabs>
        <w:spacing w:before="4"/>
        <w:ind w:right="-1" w:hanging="403"/>
      </w:pPr>
    </w:p>
    <w:p w14:paraId="593EEA0B" w14:textId="77777777" w:rsidR="005550DA" w:rsidRPr="005550DA" w:rsidRDefault="005550DA" w:rsidP="005550DA">
      <w:pPr>
        <w:pStyle w:val="ad"/>
        <w:tabs>
          <w:tab w:val="left" w:pos="3969"/>
        </w:tabs>
        <w:spacing w:before="4"/>
        <w:ind w:right="-1" w:hanging="403"/>
      </w:pPr>
    </w:p>
    <w:p w14:paraId="5DA595B1" w14:textId="77777777" w:rsidR="005550DA" w:rsidRPr="005550DA" w:rsidRDefault="005550DA" w:rsidP="005550DA">
      <w:pPr>
        <w:pStyle w:val="ad"/>
        <w:tabs>
          <w:tab w:val="left" w:pos="3969"/>
        </w:tabs>
        <w:spacing w:before="4"/>
        <w:ind w:right="-1" w:hanging="403"/>
      </w:pPr>
    </w:p>
    <w:p w14:paraId="346C7E25" w14:textId="77777777" w:rsidR="005550DA" w:rsidRPr="005550DA" w:rsidRDefault="005550DA" w:rsidP="005550DA">
      <w:pPr>
        <w:pStyle w:val="ad"/>
        <w:tabs>
          <w:tab w:val="left" w:pos="3969"/>
        </w:tabs>
        <w:spacing w:before="4"/>
        <w:ind w:right="-1" w:hanging="403"/>
      </w:pPr>
    </w:p>
    <w:p w14:paraId="413018EC" w14:textId="77777777" w:rsidR="005550DA" w:rsidRPr="005550DA" w:rsidRDefault="005550DA" w:rsidP="005550DA">
      <w:pPr>
        <w:pStyle w:val="ad"/>
        <w:tabs>
          <w:tab w:val="left" w:pos="3969"/>
        </w:tabs>
        <w:spacing w:before="4"/>
        <w:ind w:right="-1" w:hanging="403"/>
      </w:pPr>
    </w:p>
    <w:p w14:paraId="6D38FA83" w14:textId="77777777" w:rsidR="005550DA" w:rsidRPr="005550DA" w:rsidRDefault="005550DA" w:rsidP="005550DA">
      <w:pPr>
        <w:pStyle w:val="ad"/>
        <w:tabs>
          <w:tab w:val="left" w:pos="3969"/>
        </w:tabs>
        <w:spacing w:before="4"/>
        <w:ind w:right="-1" w:hanging="403"/>
      </w:pPr>
    </w:p>
    <w:p w14:paraId="3DEF5931" w14:textId="77777777" w:rsidR="005550DA" w:rsidRPr="005550DA" w:rsidRDefault="005550DA" w:rsidP="005550DA">
      <w:pPr>
        <w:pStyle w:val="ad"/>
        <w:tabs>
          <w:tab w:val="left" w:pos="3969"/>
        </w:tabs>
        <w:spacing w:before="4"/>
        <w:ind w:right="-1" w:hanging="403"/>
      </w:pPr>
    </w:p>
    <w:p w14:paraId="223D9255" w14:textId="77777777" w:rsidR="005550DA" w:rsidRPr="005550DA" w:rsidRDefault="005550DA" w:rsidP="005550DA">
      <w:pPr>
        <w:pStyle w:val="ad"/>
        <w:tabs>
          <w:tab w:val="left" w:pos="3969"/>
        </w:tabs>
        <w:spacing w:before="4"/>
        <w:ind w:right="-1" w:hanging="403"/>
      </w:pPr>
    </w:p>
    <w:p w14:paraId="2F237F14" w14:textId="77777777" w:rsidR="005550DA" w:rsidRPr="005550DA" w:rsidRDefault="005550DA" w:rsidP="005550DA">
      <w:pPr>
        <w:pStyle w:val="ad"/>
        <w:tabs>
          <w:tab w:val="left" w:pos="3969"/>
        </w:tabs>
        <w:spacing w:before="4"/>
        <w:ind w:right="-1" w:hanging="403"/>
      </w:pPr>
    </w:p>
    <w:p w14:paraId="7FCEDE94" w14:textId="77777777" w:rsidR="005550DA" w:rsidRPr="005550DA" w:rsidRDefault="005550DA" w:rsidP="005550DA">
      <w:pPr>
        <w:pStyle w:val="ad"/>
        <w:tabs>
          <w:tab w:val="left" w:pos="3969"/>
        </w:tabs>
        <w:spacing w:before="4"/>
        <w:ind w:right="-1" w:hanging="403"/>
      </w:pPr>
    </w:p>
    <w:p w14:paraId="3E3DDC6F" w14:textId="77777777" w:rsidR="005550DA" w:rsidRPr="005550DA" w:rsidRDefault="005550DA" w:rsidP="005550DA">
      <w:pPr>
        <w:pStyle w:val="ad"/>
        <w:tabs>
          <w:tab w:val="left" w:pos="3969"/>
        </w:tabs>
        <w:spacing w:before="4"/>
        <w:ind w:right="-1" w:hanging="403"/>
      </w:pPr>
    </w:p>
    <w:p w14:paraId="663E7426" w14:textId="77777777" w:rsidR="005550DA" w:rsidRPr="005550DA" w:rsidRDefault="005550DA" w:rsidP="005550DA">
      <w:pPr>
        <w:pStyle w:val="ad"/>
        <w:tabs>
          <w:tab w:val="left" w:pos="3969"/>
        </w:tabs>
        <w:spacing w:before="4"/>
        <w:ind w:right="-1" w:hanging="403"/>
      </w:pPr>
    </w:p>
    <w:p w14:paraId="04FAD03E" w14:textId="77777777" w:rsidR="005550DA" w:rsidRPr="005550DA" w:rsidRDefault="005550DA" w:rsidP="005550DA">
      <w:pPr>
        <w:pStyle w:val="ad"/>
        <w:tabs>
          <w:tab w:val="left" w:pos="3969"/>
        </w:tabs>
        <w:spacing w:before="4"/>
        <w:ind w:right="-1" w:hanging="403"/>
      </w:pPr>
    </w:p>
    <w:p w14:paraId="2513865C" w14:textId="77777777" w:rsidR="005550DA" w:rsidRPr="005550DA" w:rsidRDefault="005550DA" w:rsidP="005550DA">
      <w:pPr>
        <w:pStyle w:val="ad"/>
        <w:tabs>
          <w:tab w:val="left" w:pos="3969"/>
        </w:tabs>
        <w:spacing w:before="4"/>
        <w:ind w:right="-1" w:hanging="403"/>
      </w:pPr>
    </w:p>
    <w:p w14:paraId="791634DC" w14:textId="77777777" w:rsidR="005550DA" w:rsidRPr="005550DA" w:rsidRDefault="005550DA" w:rsidP="005550DA">
      <w:pPr>
        <w:pStyle w:val="ad"/>
        <w:tabs>
          <w:tab w:val="left" w:pos="3969"/>
        </w:tabs>
        <w:spacing w:before="4"/>
        <w:ind w:right="-1" w:hanging="403"/>
      </w:pPr>
    </w:p>
    <w:p w14:paraId="63F6DA06" w14:textId="77777777" w:rsidR="005550DA" w:rsidRPr="005550DA" w:rsidRDefault="005550DA" w:rsidP="005550DA">
      <w:pPr>
        <w:pStyle w:val="ad"/>
        <w:tabs>
          <w:tab w:val="left" w:pos="3969"/>
        </w:tabs>
        <w:spacing w:before="4"/>
        <w:ind w:right="-1" w:hanging="403"/>
      </w:pPr>
    </w:p>
    <w:p w14:paraId="10170CFF" w14:textId="77777777" w:rsidR="005550DA" w:rsidRPr="005550DA" w:rsidRDefault="005550DA" w:rsidP="005550DA">
      <w:pPr>
        <w:pStyle w:val="ad"/>
        <w:tabs>
          <w:tab w:val="left" w:pos="3969"/>
        </w:tabs>
        <w:spacing w:before="4"/>
        <w:ind w:right="-1" w:hanging="403"/>
      </w:pPr>
    </w:p>
    <w:p w14:paraId="5F5A4CEE" w14:textId="77777777" w:rsidR="005550DA" w:rsidRPr="005550DA" w:rsidRDefault="005550DA" w:rsidP="005550DA">
      <w:pPr>
        <w:pStyle w:val="ad"/>
        <w:tabs>
          <w:tab w:val="left" w:pos="3969"/>
        </w:tabs>
        <w:spacing w:before="4"/>
        <w:ind w:right="-1" w:hanging="403"/>
      </w:pPr>
    </w:p>
    <w:p w14:paraId="26462C71" w14:textId="77777777" w:rsidR="005550DA" w:rsidRPr="005550DA" w:rsidRDefault="005550DA" w:rsidP="005550DA">
      <w:pPr>
        <w:pStyle w:val="ad"/>
        <w:tabs>
          <w:tab w:val="left" w:pos="3969"/>
        </w:tabs>
        <w:spacing w:before="4"/>
        <w:ind w:right="-1" w:hanging="403"/>
      </w:pPr>
    </w:p>
    <w:p w14:paraId="6D23A6B1" w14:textId="77777777" w:rsidR="005550DA" w:rsidRPr="005550DA" w:rsidRDefault="005550DA" w:rsidP="005550DA">
      <w:pPr>
        <w:pStyle w:val="ad"/>
        <w:tabs>
          <w:tab w:val="left" w:pos="3969"/>
        </w:tabs>
        <w:spacing w:before="4"/>
        <w:ind w:right="-1" w:hanging="403"/>
      </w:pPr>
    </w:p>
    <w:p w14:paraId="0BBEC49F" w14:textId="77777777" w:rsidR="005550DA" w:rsidRPr="005550DA" w:rsidRDefault="005550DA" w:rsidP="005550DA">
      <w:pPr>
        <w:pStyle w:val="ad"/>
        <w:tabs>
          <w:tab w:val="left" w:pos="3969"/>
        </w:tabs>
        <w:spacing w:before="4"/>
        <w:ind w:right="-1" w:hanging="403"/>
      </w:pPr>
    </w:p>
    <w:p w14:paraId="3089C607" w14:textId="77777777" w:rsidR="005550DA" w:rsidRPr="005550DA" w:rsidRDefault="005550DA" w:rsidP="005550DA">
      <w:pPr>
        <w:pStyle w:val="ad"/>
        <w:tabs>
          <w:tab w:val="left" w:pos="3969"/>
        </w:tabs>
        <w:spacing w:before="4"/>
        <w:ind w:right="-1" w:hanging="403"/>
      </w:pPr>
    </w:p>
    <w:p w14:paraId="307ED236" w14:textId="77777777" w:rsidR="005550DA" w:rsidRPr="005550DA" w:rsidRDefault="005550DA" w:rsidP="005550DA">
      <w:pPr>
        <w:pStyle w:val="ad"/>
        <w:tabs>
          <w:tab w:val="left" w:pos="3969"/>
        </w:tabs>
        <w:spacing w:before="4"/>
        <w:ind w:right="-1" w:hanging="403"/>
      </w:pPr>
    </w:p>
    <w:p w14:paraId="0C532907" w14:textId="77777777" w:rsidR="005550DA" w:rsidRPr="005550DA" w:rsidRDefault="005550DA" w:rsidP="005550DA">
      <w:pPr>
        <w:pStyle w:val="ad"/>
        <w:tabs>
          <w:tab w:val="left" w:pos="3969"/>
        </w:tabs>
        <w:spacing w:before="4"/>
        <w:ind w:right="-1" w:hanging="403"/>
      </w:pPr>
    </w:p>
    <w:p w14:paraId="6D59A8FD" w14:textId="77777777" w:rsidR="005550DA" w:rsidRPr="005550DA" w:rsidRDefault="005550DA" w:rsidP="005550DA">
      <w:pPr>
        <w:pStyle w:val="ad"/>
        <w:tabs>
          <w:tab w:val="left" w:pos="3969"/>
        </w:tabs>
        <w:spacing w:before="4"/>
        <w:ind w:right="-1" w:hanging="403"/>
      </w:pPr>
    </w:p>
    <w:p w14:paraId="23B4DBA3" w14:textId="77777777" w:rsidR="005550DA" w:rsidRPr="005550DA" w:rsidRDefault="005550DA" w:rsidP="005550DA">
      <w:pPr>
        <w:pStyle w:val="ad"/>
        <w:tabs>
          <w:tab w:val="left" w:pos="3969"/>
        </w:tabs>
        <w:spacing w:before="4"/>
        <w:ind w:right="-1" w:hanging="403"/>
      </w:pPr>
    </w:p>
    <w:p w14:paraId="6C5ABB14" w14:textId="77777777" w:rsidR="005550DA" w:rsidRPr="005550DA" w:rsidRDefault="005550DA" w:rsidP="005550DA">
      <w:pPr>
        <w:pStyle w:val="ad"/>
        <w:tabs>
          <w:tab w:val="left" w:pos="3969"/>
        </w:tabs>
        <w:spacing w:before="4"/>
        <w:ind w:right="-1" w:hanging="403"/>
      </w:pPr>
    </w:p>
    <w:p w14:paraId="6FC7D750" w14:textId="77777777" w:rsidR="005550DA" w:rsidRPr="005550DA" w:rsidRDefault="005550DA" w:rsidP="005550DA">
      <w:pPr>
        <w:pStyle w:val="ad"/>
        <w:tabs>
          <w:tab w:val="left" w:pos="3969"/>
        </w:tabs>
        <w:spacing w:before="4"/>
        <w:ind w:right="-1" w:hanging="403"/>
      </w:pPr>
    </w:p>
    <w:p w14:paraId="609C0B60" w14:textId="77777777" w:rsidR="005550DA" w:rsidRPr="005550DA" w:rsidRDefault="005550DA" w:rsidP="005550DA">
      <w:pPr>
        <w:pStyle w:val="ad"/>
        <w:tabs>
          <w:tab w:val="left" w:pos="3969"/>
        </w:tabs>
        <w:spacing w:before="4"/>
        <w:ind w:right="-1" w:hanging="403"/>
      </w:pPr>
    </w:p>
    <w:p w14:paraId="5D6D50B1" w14:textId="77777777" w:rsidR="005550DA" w:rsidRPr="005550DA" w:rsidRDefault="005550DA" w:rsidP="005550DA">
      <w:pPr>
        <w:tabs>
          <w:tab w:val="left" w:pos="3969"/>
        </w:tabs>
        <w:spacing w:before="275" w:after="7" w:line="237" w:lineRule="auto"/>
        <w:ind w:right="-1" w:hanging="403"/>
        <w:jc w:val="center"/>
        <w:rPr>
          <w:sz w:val="24"/>
          <w:szCs w:val="24"/>
        </w:rPr>
      </w:pPr>
      <w:r w:rsidRPr="005550DA">
        <w:rPr>
          <w:b/>
          <w:bCs/>
          <w:sz w:val="24"/>
          <w:szCs w:val="24"/>
        </w:rPr>
        <w:t>Дополнительные каникулы</w:t>
      </w:r>
    </w:p>
    <w:p w14:paraId="45BD88F1" w14:textId="77777777" w:rsidR="005550DA" w:rsidRPr="005550DA" w:rsidRDefault="005550DA" w:rsidP="005550DA">
      <w:pPr>
        <w:pStyle w:val="aff7"/>
        <w:shd w:val="clear" w:color="auto" w:fill="FFFFFF"/>
        <w:tabs>
          <w:tab w:val="left" w:pos="3969"/>
        </w:tabs>
        <w:spacing w:after="225" w:line="360" w:lineRule="atLeast"/>
        <w:ind w:right="-1" w:hanging="403"/>
        <w:textAlignment w:val="baseline"/>
      </w:pPr>
      <w:r w:rsidRPr="005550DA">
        <w:t>Дополнительные каникулы или перенос сроков каникул в школах и других учебных заведениях возможны по следующим причинам:</w:t>
      </w:r>
    </w:p>
    <w:p w14:paraId="133B5BF2" w14:textId="77777777" w:rsidR="005550DA" w:rsidRPr="005550DA" w:rsidRDefault="005550DA" w:rsidP="005550DA">
      <w:pPr>
        <w:pStyle w:val="aff7"/>
        <w:widowControl/>
        <w:numPr>
          <w:ilvl w:val="0"/>
          <w:numId w:val="144"/>
        </w:numPr>
        <w:shd w:val="clear" w:color="auto" w:fill="FFFFFF"/>
        <w:tabs>
          <w:tab w:val="left" w:pos="3969"/>
        </w:tabs>
        <w:autoSpaceDE/>
        <w:autoSpaceDN/>
        <w:spacing w:after="225" w:line="360" w:lineRule="atLeast"/>
        <w:ind w:right="-1" w:hanging="403"/>
        <w:textAlignment w:val="baseline"/>
      </w:pPr>
      <w:r w:rsidRPr="005550DA">
        <w:t>низкая температура воздуха – минус 25 градусов по шкале Цельсия для начальной школы;</w:t>
      </w:r>
    </w:p>
    <w:p w14:paraId="674316F2" w14:textId="77777777" w:rsidR="005550DA" w:rsidRPr="005550DA" w:rsidRDefault="005550DA" w:rsidP="005550DA">
      <w:pPr>
        <w:pStyle w:val="aff7"/>
        <w:widowControl/>
        <w:numPr>
          <w:ilvl w:val="0"/>
          <w:numId w:val="144"/>
        </w:numPr>
        <w:shd w:val="clear" w:color="auto" w:fill="FFFFFF"/>
        <w:tabs>
          <w:tab w:val="left" w:pos="3969"/>
        </w:tabs>
        <w:autoSpaceDE/>
        <w:autoSpaceDN/>
        <w:spacing w:after="225" w:line="360" w:lineRule="atLeast"/>
        <w:ind w:right="-1" w:hanging="403"/>
        <w:textAlignment w:val="baseline"/>
      </w:pPr>
      <w:r w:rsidRPr="005550DA">
        <w:t>минус 28 градусов – для средней школы;</w:t>
      </w:r>
    </w:p>
    <w:p w14:paraId="13D43F6C" w14:textId="77777777" w:rsidR="005550DA" w:rsidRPr="005550DA" w:rsidRDefault="005550DA" w:rsidP="005550DA">
      <w:pPr>
        <w:pStyle w:val="aff7"/>
        <w:widowControl/>
        <w:numPr>
          <w:ilvl w:val="0"/>
          <w:numId w:val="144"/>
        </w:numPr>
        <w:shd w:val="clear" w:color="auto" w:fill="FFFFFF"/>
        <w:tabs>
          <w:tab w:val="left" w:pos="3969"/>
        </w:tabs>
        <w:autoSpaceDE/>
        <w:autoSpaceDN/>
        <w:spacing w:after="225" w:line="360" w:lineRule="atLeast"/>
        <w:ind w:right="-1" w:hanging="403"/>
        <w:textAlignment w:val="baseline"/>
      </w:pPr>
      <w:r w:rsidRPr="005550DA">
        <w:t>Низкая температура в учебных классах. При температуре воздуха в учебных помещениях ниже +18 градусов проводить занятия запрещено.</w:t>
      </w:r>
    </w:p>
    <w:p w14:paraId="5091CF3A" w14:textId="77777777" w:rsidR="005550DA" w:rsidRPr="005550DA" w:rsidRDefault="005550DA" w:rsidP="005550DA">
      <w:pPr>
        <w:pStyle w:val="aff7"/>
        <w:widowControl/>
        <w:numPr>
          <w:ilvl w:val="0"/>
          <w:numId w:val="144"/>
        </w:numPr>
        <w:shd w:val="clear" w:color="auto" w:fill="FFFFFF"/>
        <w:tabs>
          <w:tab w:val="left" w:pos="3969"/>
        </w:tabs>
        <w:autoSpaceDE/>
        <w:autoSpaceDN/>
        <w:spacing w:after="225" w:line="360" w:lineRule="atLeast"/>
        <w:ind w:right="-1" w:hanging="403"/>
        <w:textAlignment w:val="baseline"/>
      </w:pPr>
      <w:r w:rsidRPr="005550DA">
        <w:t>Карантин может быть объявлен при превышении эпидемического порога заболеваемости</w:t>
      </w:r>
    </w:p>
    <w:p w14:paraId="04C7B85E" w14:textId="77777777" w:rsidR="005550DA" w:rsidRPr="005550DA" w:rsidRDefault="005550DA" w:rsidP="005550DA">
      <w:pPr>
        <w:pStyle w:val="ad"/>
        <w:tabs>
          <w:tab w:val="left" w:pos="3969"/>
        </w:tabs>
        <w:spacing w:before="4"/>
        <w:ind w:right="-1" w:hanging="403"/>
      </w:pPr>
    </w:p>
    <w:p w14:paraId="7CF8AEE2" w14:textId="77777777" w:rsidR="005550DA" w:rsidRPr="005550DA" w:rsidRDefault="005550DA" w:rsidP="005550DA">
      <w:pPr>
        <w:tabs>
          <w:tab w:val="left" w:pos="3969"/>
        </w:tabs>
        <w:ind w:right="-1" w:hanging="403"/>
        <w:jc w:val="center"/>
        <w:rPr>
          <w:b/>
          <w:bCs/>
          <w:sz w:val="24"/>
          <w:szCs w:val="24"/>
          <w:lang w:val="en-US"/>
        </w:rPr>
      </w:pPr>
      <w:r w:rsidRPr="005550DA">
        <w:rPr>
          <w:b/>
          <w:bCs/>
          <w:sz w:val="24"/>
          <w:szCs w:val="24"/>
        </w:rPr>
        <w:t>Праздничные дни</w:t>
      </w:r>
      <w:r w:rsidRPr="005550DA">
        <w:rPr>
          <w:b/>
          <w:bCs/>
          <w:sz w:val="24"/>
          <w:szCs w:val="24"/>
          <w:lang w:val="en-US"/>
        </w:rPr>
        <w:t>:</w:t>
      </w:r>
    </w:p>
    <w:p w14:paraId="6B5A11E7" w14:textId="77777777" w:rsidR="005550DA" w:rsidRPr="005550DA" w:rsidRDefault="005550DA" w:rsidP="005550DA">
      <w:pPr>
        <w:widowControl/>
        <w:numPr>
          <w:ilvl w:val="0"/>
          <w:numId w:val="86"/>
        </w:numPr>
        <w:tabs>
          <w:tab w:val="left" w:pos="3969"/>
        </w:tabs>
        <w:autoSpaceDE/>
        <w:autoSpaceDN/>
        <w:ind w:right="-1" w:hanging="403"/>
        <w:jc w:val="both"/>
        <w:rPr>
          <w:sz w:val="24"/>
          <w:szCs w:val="24"/>
        </w:rPr>
      </w:pPr>
      <w:r w:rsidRPr="005550DA">
        <w:rPr>
          <w:sz w:val="24"/>
          <w:szCs w:val="24"/>
        </w:rPr>
        <w:t>День народного единства: 4 ноября 2025 года;</w:t>
      </w:r>
    </w:p>
    <w:p w14:paraId="796DCA38" w14:textId="77777777" w:rsidR="005550DA" w:rsidRPr="005550DA" w:rsidRDefault="005550DA" w:rsidP="005550DA">
      <w:pPr>
        <w:widowControl/>
        <w:numPr>
          <w:ilvl w:val="0"/>
          <w:numId w:val="86"/>
        </w:numPr>
        <w:tabs>
          <w:tab w:val="left" w:pos="3969"/>
        </w:tabs>
        <w:autoSpaceDE/>
        <w:autoSpaceDN/>
        <w:ind w:right="-1" w:hanging="403"/>
        <w:jc w:val="both"/>
        <w:rPr>
          <w:sz w:val="24"/>
          <w:szCs w:val="24"/>
        </w:rPr>
      </w:pPr>
      <w:r w:rsidRPr="005550DA">
        <w:rPr>
          <w:sz w:val="24"/>
          <w:szCs w:val="24"/>
        </w:rPr>
        <w:t>День защитника Отечества: 23 февраля 2026 года;</w:t>
      </w:r>
    </w:p>
    <w:p w14:paraId="03F3B790" w14:textId="77777777" w:rsidR="005550DA" w:rsidRPr="005550DA" w:rsidRDefault="005550DA" w:rsidP="005550DA">
      <w:pPr>
        <w:widowControl/>
        <w:numPr>
          <w:ilvl w:val="0"/>
          <w:numId w:val="86"/>
        </w:numPr>
        <w:tabs>
          <w:tab w:val="left" w:pos="3969"/>
        </w:tabs>
        <w:autoSpaceDE/>
        <w:autoSpaceDN/>
        <w:ind w:right="-1" w:hanging="403"/>
        <w:jc w:val="both"/>
        <w:rPr>
          <w:sz w:val="24"/>
          <w:szCs w:val="24"/>
        </w:rPr>
      </w:pPr>
      <w:r w:rsidRPr="005550DA">
        <w:rPr>
          <w:sz w:val="24"/>
          <w:szCs w:val="24"/>
        </w:rPr>
        <w:t>Международный женский день: 8 марта 2026 года;</w:t>
      </w:r>
    </w:p>
    <w:p w14:paraId="37D5D479" w14:textId="77777777" w:rsidR="005550DA" w:rsidRPr="005550DA" w:rsidRDefault="005550DA" w:rsidP="005550DA">
      <w:pPr>
        <w:widowControl/>
        <w:numPr>
          <w:ilvl w:val="0"/>
          <w:numId w:val="86"/>
        </w:numPr>
        <w:tabs>
          <w:tab w:val="left" w:pos="3969"/>
        </w:tabs>
        <w:autoSpaceDE/>
        <w:autoSpaceDN/>
        <w:ind w:right="-1" w:hanging="403"/>
        <w:jc w:val="both"/>
        <w:rPr>
          <w:sz w:val="24"/>
          <w:szCs w:val="24"/>
        </w:rPr>
      </w:pPr>
      <w:r w:rsidRPr="005550DA">
        <w:rPr>
          <w:sz w:val="24"/>
          <w:szCs w:val="24"/>
        </w:rPr>
        <w:t>Праздник Весны и Труда: 1 мая 2026 года;</w:t>
      </w:r>
    </w:p>
    <w:p w14:paraId="2144F289" w14:textId="77777777" w:rsidR="005550DA" w:rsidRPr="005550DA" w:rsidRDefault="005550DA" w:rsidP="005550DA">
      <w:pPr>
        <w:widowControl/>
        <w:numPr>
          <w:ilvl w:val="0"/>
          <w:numId w:val="86"/>
        </w:numPr>
        <w:tabs>
          <w:tab w:val="left" w:pos="3969"/>
        </w:tabs>
        <w:autoSpaceDE/>
        <w:autoSpaceDN/>
        <w:ind w:right="-1" w:hanging="403"/>
        <w:jc w:val="both"/>
        <w:rPr>
          <w:sz w:val="24"/>
          <w:szCs w:val="24"/>
        </w:rPr>
      </w:pPr>
      <w:r w:rsidRPr="005550DA">
        <w:rPr>
          <w:sz w:val="24"/>
          <w:szCs w:val="24"/>
        </w:rPr>
        <w:t>День Победы: 9 мая 2026 года.</w:t>
      </w:r>
    </w:p>
    <w:p w14:paraId="6D193DAB" w14:textId="77777777" w:rsidR="005550DA" w:rsidRPr="005550DA" w:rsidRDefault="005550DA" w:rsidP="005550DA">
      <w:pPr>
        <w:pStyle w:val="ad"/>
        <w:tabs>
          <w:tab w:val="left" w:pos="3969"/>
        </w:tabs>
        <w:spacing w:before="4"/>
        <w:ind w:right="-1" w:hanging="403"/>
      </w:pPr>
    </w:p>
    <w:p w14:paraId="7C5FC965" w14:textId="77777777" w:rsidR="005550DA" w:rsidRPr="005550DA" w:rsidRDefault="005550DA" w:rsidP="005550DA">
      <w:pPr>
        <w:pStyle w:val="1"/>
        <w:tabs>
          <w:tab w:val="left" w:pos="679"/>
          <w:tab w:val="left" w:pos="3969"/>
        </w:tabs>
        <w:spacing w:line="274" w:lineRule="exact"/>
        <w:ind w:left="285" w:right="-1" w:hanging="403"/>
        <w:rPr>
          <w:rFonts w:ascii="Times New Roman" w:hAnsi="Times New Roman" w:cs="Times New Roman"/>
          <w:color w:val="auto"/>
          <w:sz w:val="24"/>
          <w:szCs w:val="24"/>
        </w:rPr>
      </w:pPr>
      <w:r w:rsidRPr="005550DA">
        <w:rPr>
          <w:rFonts w:ascii="Times New Roman" w:hAnsi="Times New Roman" w:cs="Times New Roman"/>
          <w:color w:val="auto"/>
          <w:sz w:val="24"/>
          <w:szCs w:val="24"/>
        </w:rPr>
        <w:t>Режим</w:t>
      </w:r>
      <w:r w:rsidRPr="005550DA">
        <w:rPr>
          <w:rFonts w:ascii="Times New Roman" w:hAnsi="Times New Roman" w:cs="Times New Roman"/>
          <w:color w:val="auto"/>
          <w:spacing w:val="-6"/>
          <w:sz w:val="24"/>
          <w:szCs w:val="24"/>
        </w:rPr>
        <w:t xml:space="preserve"> </w:t>
      </w:r>
      <w:r w:rsidRPr="005550DA">
        <w:rPr>
          <w:rFonts w:ascii="Times New Roman" w:hAnsi="Times New Roman" w:cs="Times New Roman"/>
          <w:color w:val="auto"/>
          <w:sz w:val="24"/>
          <w:szCs w:val="24"/>
        </w:rPr>
        <w:t>работы</w:t>
      </w:r>
      <w:r w:rsidRPr="005550DA">
        <w:rPr>
          <w:rFonts w:ascii="Times New Roman" w:hAnsi="Times New Roman" w:cs="Times New Roman"/>
          <w:color w:val="auto"/>
          <w:spacing w:val="-5"/>
          <w:sz w:val="24"/>
          <w:szCs w:val="24"/>
        </w:rPr>
        <w:t xml:space="preserve"> </w:t>
      </w:r>
      <w:r w:rsidRPr="005550DA">
        <w:rPr>
          <w:rFonts w:ascii="Times New Roman" w:hAnsi="Times New Roman" w:cs="Times New Roman"/>
          <w:color w:val="auto"/>
          <w:sz w:val="24"/>
          <w:szCs w:val="24"/>
        </w:rPr>
        <w:t>для</w:t>
      </w:r>
      <w:r w:rsidRPr="005550DA">
        <w:rPr>
          <w:rFonts w:ascii="Times New Roman" w:hAnsi="Times New Roman" w:cs="Times New Roman"/>
          <w:color w:val="auto"/>
          <w:spacing w:val="-5"/>
          <w:sz w:val="24"/>
          <w:szCs w:val="24"/>
        </w:rPr>
        <w:t xml:space="preserve"> </w:t>
      </w:r>
      <w:r w:rsidRPr="005550DA">
        <w:rPr>
          <w:rFonts w:ascii="Times New Roman" w:hAnsi="Times New Roman" w:cs="Times New Roman"/>
          <w:color w:val="auto"/>
          <w:sz w:val="24"/>
          <w:szCs w:val="24"/>
        </w:rPr>
        <w:t>образовательного</w:t>
      </w:r>
      <w:r w:rsidRPr="005550DA">
        <w:rPr>
          <w:rFonts w:ascii="Times New Roman" w:hAnsi="Times New Roman" w:cs="Times New Roman"/>
          <w:color w:val="auto"/>
          <w:spacing w:val="-4"/>
          <w:sz w:val="24"/>
          <w:szCs w:val="24"/>
        </w:rPr>
        <w:t xml:space="preserve"> </w:t>
      </w:r>
      <w:r w:rsidRPr="005550DA">
        <w:rPr>
          <w:rFonts w:ascii="Times New Roman" w:hAnsi="Times New Roman" w:cs="Times New Roman"/>
          <w:color w:val="auto"/>
          <w:spacing w:val="-2"/>
          <w:sz w:val="24"/>
          <w:szCs w:val="24"/>
        </w:rPr>
        <w:t>учреждения</w:t>
      </w:r>
    </w:p>
    <w:p w14:paraId="01BE26B3" w14:textId="77777777" w:rsidR="005550DA" w:rsidRPr="005550DA" w:rsidRDefault="005550DA" w:rsidP="005550DA">
      <w:pPr>
        <w:pStyle w:val="ad"/>
        <w:tabs>
          <w:tab w:val="left" w:pos="3969"/>
        </w:tabs>
        <w:ind w:right="-1" w:hanging="403"/>
        <w:jc w:val="both"/>
      </w:pPr>
      <w:r w:rsidRPr="005550DA">
        <w:t>Начало занятий в 9.00 ч., пропуск учащихся в школу с 8:00 ч. Продолжительность урока для</w:t>
      </w:r>
      <w:r w:rsidRPr="005550DA">
        <w:rPr>
          <w:spacing w:val="40"/>
        </w:rPr>
        <w:t xml:space="preserve"> </w:t>
      </w:r>
      <w:r w:rsidRPr="005550DA">
        <w:t>5-9 классов – не менее 40 минут.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76DF5001" w14:textId="77777777" w:rsidR="005550DA" w:rsidRPr="005550DA" w:rsidRDefault="005550DA" w:rsidP="005550DA">
      <w:pPr>
        <w:pStyle w:val="ad"/>
        <w:tabs>
          <w:tab w:val="left" w:pos="3969"/>
        </w:tabs>
        <w:ind w:right="-1" w:hanging="403"/>
        <w:jc w:val="both"/>
      </w:pPr>
    </w:p>
    <w:p w14:paraId="700D324B" w14:textId="77777777" w:rsidR="005550DA" w:rsidRPr="005550DA" w:rsidRDefault="005550DA" w:rsidP="005550DA">
      <w:pPr>
        <w:tabs>
          <w:tab w:val="left" w:pos="3969"/>
        </w:tabs>
        <w:ind w:right="-1" w:hanging="403"/>
        <w:contextualSpacing/>
        <w:rPr>
          <w:b/>
          <w:sz w:val="24"/>
          <w:szCs w:val="24"/>
        </w:rPr>
      </w:pPr>
      <w:r w:rsidRPr="005550DA">
        <w:rPr>
          <w:b/>
          <w:sz w:val="24"/>
          <w:szCs w:val="24"/>
        </w:rPr>
        <w:t>Режим работы администрации и специалистов:</w:t>
      </w:r>
    </w:p>
    <w:p w14:paraId="454F68CC" w14:textId="77777777" w:rsidR="005550DA" w:rsidRPr="005550DA" w:rsidRDefault="005550DA" w:rsidP="005550DA">
      <w:pPr>
        <w:pStyle w:val="a7"/>
        <w:widowControl/>
        <w:numPr>
          <w:ilvl w:val="0"/>
          <w:numId w:val="81"/>
        </w:numPr>
        <w:tabs>
          <w:tab w:val="left" w:pos="3969"/>
        </w:tabs>
        <w:autoSpaceDE/>
        <w:autoSpaceDN/>
        <w:ind w:right="-1" w:hanging="403"/>
        <w:rPr>
          <w:sz w:val="24"/>
          <w:szCs w:val="24"/>
        </w:rPr>
      </w:pPr>
      <w:r w:rsidRPr="005550DA">
        <w:rPr>
          <w:sz w:val="24"/>
          <w:szCs w:val="24"/>
        </w:rPr>
        <w:t>директор школы: 08.00 – 17.00. с 13.00. по 14.00 – обед.</w:t>
      </w:r>
    </w:p>
    <w:p w14:paraId="12743633" w14:textId="77777777" w:rsidR="005550DA" w:rsidRPr="005550DA" w:rsidRDefault="005550DA" w:rsidP="005550DA">
      <w:pPr>
        <w:pStyle w:val="a7"/>
        <w:widowControl/>
        <w:numPr>
          <w:ilvl w:val="0"/>
          <w:numId w:val="81"/>
        </w:numPr>
        <w:tabs>
          <w:tab w:val="left" w:pos="3969"/>
        </w:tabs>
        <w:autoSpaceDE/>
        <w:autoSpaceDN/>
        <w:ind w:right="-1" w:hanging="403"/>
        <w:rPr>
          <w:sz w:val="24"/>
          <w:szCs w:val="24"/>
        </w:rPr>
      </w:pPr>
      <w:r w:rsidRPr="005550DA">
        <w:rPr>
          <w:sz w:val="24"/>
          <w:szCs w:val="24"/>
        </w:rPr>
        <w:t>заместитель директора по УВР: 08.45 -15.45 с учетом педагогической нагрузки.</w:t>
      </w:r>
    </w:p>
    <w:p w14:paraId="0F4FFF13" w14:textId="77777777" w:rsidR="005550DA" w:rsidRPr="005550DA" w:rsidRDefault="005550DA" w:rsidP="005550DA">
      <w:pPr>
        <w:pStyle w:val="a7"/>
        <w:widowControl/>
        <w:numPr>
          <w:ilvl w:val="0"/>
          <w:numId w:val="81"/>
        </w:numPr>
        <w:tabs>
          <w:tab w:val="left" w:pos="3969"/>
        </w:tabs>
        <w:autoSpaceDE/>
        <w:autoSpaceDN/>
        <w:ind w:right="-1" w:hanging="403"/>
        <w:rPr>
          <w:sz w:val="24"/>
          <w:szCs w:val="24"/>
        </w:rPr>
      </w:pPr>
      <w:r w:rsidRPr="005550DA">
        <w:rPr>
          <w:sz w:val="24"/>
          <w:szCs w:val="24"/>
        </w:rPr>
        <w:t>столовая: 06.30 – 14.00., питание: завтрак - после 2,3 урока; обед - после 5 урока.</w:t>
      </w:r>
    </w:p>
    <w:p w14:paraId="0AF92664" w14:textId="77777777" w:rsidR="005550DA" w:rsidRPr="005550DA" w:rsidRDefault="005550DA" w:rsidP="005550DA">
      <w:pPr>
        <w:pStyle w:val="a7"/>
        <w:widowControl/>
        <w:numPr>
          <w:ilvl w:val="0"/>
          <w:numId w:val="81"/>
        </w:numPr>
        <w:tabs>
          <w:tab w:val="left" w:pos="3969"/>
        </w:tabs>
        <w:autoSpaceDE/>
        <w:autoSpaceDN/>
        <w:ind w:right="-1" w:hanging="403"/>
        <w:rPr>
          <w:sz w:val="24"/>
          <w:szCs w:val="24"/>
        </w:rPr>
      </w:pPr>
      <w:r w:rsidRPr="005550DA">
        <w:rPr>
          <w:sz w:val="24"/>
          <w:szCs w:val="24"/>
        </w:rPr>
        <w:t>библиотека: вторник, четверг – 10.00.- 14.30.</w:t>
      </w:r>
    </w:p>
    <w:p w14:paraId="13427D6F" w14:textId="77777777" w:rsidR="005550DA" w:rsidRPr="005550DA" w:rsidRDefault="005550DA" w:rsidP="005550DA">
      <w:pPr>
        <w:pStyle w:val="a7"/>
        <w:widowControl/>
        <w:numPr>
          <w:ilvl w:val="0"/>
          <w:numId w:val="81"/>
        </w:numPr>
        <w:tabs>
          <w:tab w:val="left" w:pos="3969"/>
        </w:tabs>
        <w:autoSpaceDE/>
        <w:autoSpaceDN/>
        <w:ind w:right="-1" w:hanging="403"/>
        <w:rPr>
          <w:sz w:val="24"/>
          <w:szCs w:val="24"/>
        </w:rPr>
      </w:pPr>
      <w:r w:rsidRPr="005550DA">
        <w:rPr>
          <w:sz w:val="24"/>
          <w:szCs w:val="24"/>
        </w:rPr>
        <w:t>специалист по кадрам, секретарь-машинистка: 10.00 – 13.00</w:t>
      </w:r>
    </w:p>
    <w:p w14:paraId="78D2BA27" w14:textId="77777777" w:rsidR="005550DA" w:rsidRPr="005550DA" w:rsidRDefault="005550DA" w:rsidP="005550DA">
      <w:pPr>
        <w:pStyle w:val="a7"/>
        <w:widowControl/>
        <w:numPr>
          <w:ilvl w:val="0"/>
          <w:numId w:val="81"/>
        </w:numPr>
        <w:tabs>
          <w:tab w:val="left" w:pos="3969"/>
        </w:tabs>
        <w:autoSpaceDE/>
        <w:autoSpaceDN/>
        <w:ind w:right="-1" w:hanging="403"/>
        <w:rPr>
          <w:sz w:val="24"/>
          <w:szCs w:val="24"/>
        </w:rPr>
      </w:pPr>
      <w:r w:rsidRPr="005550DA">
        <w:rPr>
          <w:sz w:val="24"/>
          <w:szCs w:val="24"/>
        </w:rPr>
        <w:t>технический персонал: согласно графику.</w:t>
      </w:r>
    </w:p>
    <w:p w14:paraId="473C582A" w14:textId="77777777" w:rsidR="005550DA" w:rsidRPr="005550DA" w:rsidRDefault="005550DA" w:rsidP="005550DA">
      <w:pPr>
        <w:pStyle w:val="ad"/>
        <w:tabs>
          <w:tab w:val="left" w:pos="3969"/>
        </w:tabs>
        <w:spacing w:before="4"/>
        <w:ind w:right="-1" w:hanging="403"/>
      </w:pPr>
    </w:p>
    <w:p w14:paraId="710F0F9B" w14:textId="77777777" w:rsidR="005550DA" w:rsidRPr="005550DA" w:rsidRDefault="005550DA" w:rsidP="005550DA">
      <w:pPr>
        <w:pStyle w:val="2"/>
        <w:tabs>
          <w:tab w:val="left" w:pos="3969"/>
        </w:tabs>
        <w:spacing w:before="3"/>
        <w:ind w:right="-1" w:hanging="403"/>
        <w:rPr>
          <w:rFonts w:ascii="Times New Roman" w:hAnsi="Times New Roman" w:cs="Times New Roman"/>
          <w:color w:val="auto"/>
          <w:sz w:val="24"/>
          <w:szCs w:val="24"/>
        </w:rPr>
      </w:pPr>
      <w:r w:rsidRPr="005550DA">
        <w:rPr>
          <w:rFonts w:ascii="Times New Roman" w:hAnsi="Times New Roman" w:cs="Times New Roman"/>
          <w:color w:val="auto"/>
          <w:sz w:val="24"/>
          <w:szCs w:val="24"/>
        </w:rPr>
        <w:t>Сменность</w:t>
      </w:r>
      <w:r w:rsidRPr="005550DA">
        <w:rPr>
          <w:rFonts w:ascii="Times New Roman" w:hAnsi="Times New Roman" w:cs="Times New Roman"/>
          <w:color w:val="auto"/>
          <w:spacing w:val="-3"/>
          <w:sz w:val="24"/>
          <w:szCs w:val="24"/>
        </w:rPr>
        <w:t xml:space="preserve"> </w:t>
      </w:r>
      <w:r w:rsidRPr="005550DA">
        <w:rPr>
          <w:rFonts w:ascii="Times New Roman" w:hAnsi="Times New Roman" w:cs="Times New Roman"/>
          <w:color w:val="auto"/>
          <w:spacing w:val="-2"/>
          <w:sz w:val="24"/>
          <w:szCs w:val="24"/>
        </w:rPr>
        <w:t>занятий:</w:t>
      </w:r>
    </w:p>
    <w:p w14:paraId="69D6B108" w14:textId="77777777" w:rsidR="005550DA" w:rsidRPr="005550DA" w:rsidRDefault="005550DA" w:rsidP="005550DA">
      <w:pPr>
        <w:pStyle w:val="ad"/>
        <w:tabs>
          <w:tab w:val="left" w:pos="3969"/>
        </w:tabs>
        <w:spacing w:line="274" w:lineRule="exact"/>
        <w:ind w:left="569" w:right="-1" w:hanging="403"/>
      </w:pPr>
      <w:r w:rsidRPr="005550DA">
        <w:t>Занятия</w:t>
      </w:r>
      <w:r w:rsidRPr="005550DA">
        <w:rPr>
          <w:spacing w:val="-5"/>
        </w:rPr>
        <w:t xml:space="preserve"> </w:t>
      </w:r>
      <w:r w:rsidRPr="005550DA">
        <w:t>для</w:t>
      </w:r>
      <w:r w:rsidRPr="005550DA">
        <w:rPr>
          <w:spacing w:val="-2"/>
        </w:rPr>
        <w:t xml:space="preserve"> </w:t>
      </w:r>
      <w:r w:rsidRPr="005550DA">
        <w:t>5-9</w:t>
      </w:r>
      <w:r w:rsidRPr="005550DA">
        <w:rPr>
          <w:spacing w:val="-2"/>
        </w:rPr>
        <w:t xml:space="preserve"> </w:t>
      </w:r>
      <w:r w:rsidRPr="005550DA">
        <w:t>классов</w:t>
      </w:r>
      <w:r w:rsidRPr="005550DA">
        <w:rPr>
          <w:spacing w:val="-4"/>
        </w:rPr>
        <w:t xml:space="preserve"> </w:t>
      </w:r>
      <w:r w:rsidRPr="005550DA">
        <w:t>организованы</w:t>
      </w:r>
      <w:r w:rsidRPr="005550DA">
        <w:rPr>
          <w:spacing w:val="-2"/>
        </w:rPr>
        <w:t xml:space="preserve"> </w:t>
      </w:r>
      <w:r w:rsidRPr="005550DA">
        <w:t>в</w:t>
      </w:r>
      <w:r w:rsidRPr="005550DA">
        <w:rPr>
          <w:spacing w:val="-3"/>
        </w:rPr>
        <w:t xml:space="preserve"> </w:t>
      </w:r>
      <w:r w:rsidRPr="005550DA">
        <w:t>первую</w:t>
      </w:r>
      <w:r w:rsidRPr="005550DA">
        <w:rPr>
          <w:spacing w:val="-2"/>
        </w:rPr>
        <w:t xml:space="preserve"> смену.</w:t>
      </w:r>
    </w:p>
    <w:p w14:paraId="6C526655" w14:textId="77777777" w:rsidR="005550DA" w:rsidRPr="005550DA" w:rsidRDefault="005550DA" w:rsidP="005550DA">
      <w:pPr>
        <w:pStyle w:val="ad"/>
        <w:tabs>
          <w:tab w:val="left" w:pos="3969"/>
        </w:tabs>
        <w:spacing w:before="5"/>
        <w:ind w:right="-1" w:hanging="403"/>
      </w:pPr>
    </w:p>
    <w:p w14:paraId="302CB055" w14:textId="77777777" w:rsidR="005550DA" w:rsidRPr="005550DA" w:rsidRDefault="005550DA" w:rsidP="005550DA">
      <w:pPr>
        <w:pStyle w:val="2"/>
        <w:tabs>
          <w:tab w:val="left" w:pos="3969"/>
        </w:tabs>
        <w:ind w:left="2758" w:right="-1" w:hanging="403"/>
        <w:rPr>
          <w:rFonts w:ascii="Times New Roman" w:hAnsi="Times New Roman" w:cs="Times New Roman"/>
          <w:color w:val="auto"/>
          <w:sz w:val="24"/>
          <w:szCs w:val="24"/>
        </w:rPr>
      </w:pPr>
      <w:bookmarkStart w:id="3" w:name="_Hlk214534286"/>
      <w:r w:rsidRPr="005550DA">
        <w:rPr>
          <w:rFonts w:ascii="Times New Roman" w:hAnsi="Times New Roman" w:cs="Times New Roman"/>
          <w:color w:val="auto"/>
          <w:sz w:val="24"/>
          <w:szCs w:val="24"/>
        </w:rPr>
        <w:t>Продолжительность</w:t>
      </w:r>
      <w:r w:rsidRPr="005550DA">
        <w:rPr>
          <w:rFonts w:ascii="Times New Roman" w:hAnsi="Times New Roman" w:cs="Times New Roman"/>
          <w:color w:val="auto"/>
          <w:spacing w:val="-9"/>
          <w:sz w:val="24"/>
          <w:szCs w:val="24"/>
        </w:rPr>
        <w:t xml:space="preserve"> </w:t>
      </w:r>
      <w:r w:rsidRPr="005550DA">
        <w:rPr>
          <w:rFonts w:ascii="Times New Roman" w:hAnsi="Times New Roman" w:cs="Times New Roman"/>
          <w:color w:val="auto"/>
          <w:sz w:val="24"/>
          <w:szCs w:val="24"/>
        </w:rPr>
        <w:t>учебной</w:t>
      </w:r>
      <w:r w:rsidRPr="005550DA">
        <w:rPr>
          <w:rFonts w:ascii="Times New Roman" w:hAnsi="Times New Roman" w:cs="Times New Roman"/>
          <w:color w:val="auto"/>
          <w:spacing w:val="-7"/>
          <w:sz w:val="24"/>
          <w:szCs w:val="24"/>
        </w:rPr>
        <w:t xml:space="preserve"> </w:t>
      </w:r>
      <w:r w:rsidRPr="005550DA">
        <w:rPr>
          <w:rFonts w:ascii="Times New Roman" w:hAnsi="Times New Roman" w:cs="Times New Roman"/>
          <w:color w:val="auto"/>
          <w:spacing w:val="-2"/>
          <w:sz w:val="24"/>
          <w:szCs w:val="24"/>
        </w:rPr>
        <w:t>недели:</w:t>
      </w:r>
    </w:p>
    <w:p w14:paraId="3D75849F" w14:textId="77777777" w:rsidR="005550DA" w:rsidRPr="005550DA" w:rsidRDefault="005550DA" w:rsidP="005550DA">
      <w:pPr>
        <w:pStyle w:val="ad"/>
        <w:tabs>
          <w:tab w:val="left" w:pos="3969"/>
        </w:tabs>
        <w:spacing w:line="274" w:lineRule="exact"/>
        <w:ind w:right="-1" w:hanging="403"/>
        <w:jc w:val="center"/>
      </w:pPr>
      <w:r w:rsidRPr="005550DA">
        <w:t>Пятидневная</w:t>
      </w:r>
      <w:r w:rsidRPr="005550DA">
        <w:rPr>
          <w:spacing w:val="-5"/>
        </w:rPr>
        <w:t xml:space="preserve"> </w:t>
      </w:r>
      <w:r w:rsidRPr="005550DA">
        <w:t>учебная</w:t>
      </w:r>
      <w:r w:rsidRPr="005550DA">
        <w:rPr>
          <w:spacing w:val="-6"/>
        </w:rPr>
        <w:t xml:space="preserve"> </w:t>
      </w:r>
      <w:r w:rsidRPr="005550DA">
        <w:rPr>
          <w:spacing w:val="-2"/>
        </w:rPr>
        <w:t>неделя.</w:t>
      </w:r>
    </w:p>
    <w:bookmarkEnd w:id="3"/>
    <w:p w14:paraId="606D9623" w14:textId="77777777" w:rsidR="005550DA" w:rsidRPr="005550DA" w:rsidRDefault="005550DA" w:rsidP="005550DA">
      <w:pPr>
        <w:pStyle w:val="ad"/>
        <w:tabs>
          <w:tab w:val="left" w:pos="3969"/>
        </w:tabs>
        <w:spacing w:before="5"/>
        <w:ind w:right="-1" w:hanging="403"/>
      </w:pPr>
    </w:p>
    <w:p w14:paraId="67259667" w14:textId="77777777" w:rsidR="005550DA" w:rsidRPr="005550DA" w:rsidRDefault="005550DA" w:rsidP="005550DA">
      <w:pPr>
        <w:pStyle w:val="ad"/>
        <w:tabs>
          <w:tab w:val="left" w:pos="3969"/>
        </w:tabs>
        <w:ind w:left="569" w:right="-1" w:hanging="403"/>
        <w:jc w:val="both"/>
      </w:pPr>
      <w:r w:rsidRPr="005550DA">
        <w:rPr>
          <w:b/>
        </w:rPr>
        <w:t>Расписание уроков</w:t>
      </w:r>
      <w:r w:rsidRPr="005550DA">
        <w:t xml:space="preserve">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bookmarkStart w:id="4" w:name="105198"/>
      <w:bookmarkEnd w:id="4"/>
      <w:r w:rsidRPr="005550DA">
        <w:t xml:space="preserve"> для обучающихся 5 и 6 классов - не более 6 уроков, для обучающихся 7 - 9 классов - не более 7 уроков. </w:t>
      </w:r>
    </w:p>
    <w:p w14:paraId="2807D785" w14:textId="77777777" w:rsidR="005550DA" w:rsidRPr="005550DA" w:rsidRDefault="005550DA" w:rsidP="005550DA">
      <w:pPr>
        <w:pStyle w:val="ad"/>
        <w:tabs>
          <w:tab w:val="left" w:pos="3969"/>
        </w:tabs>
        <w:ind w:left="569" w:right="-1" w:hanging="403"/>
        <w:jc w:val="both"/>
      </w:pPr>
      <w:r w:rsidRPr="005550DA">
        <w:t>Расписание занятий составляется отдельно для обязательных занятий, дополнительной и внеурочной деятельности.</w:t>
      </w:r>
      <w:r w:rsidRPr="005550DA">
        <w:rPr>
          <w:spacing w:val="40"/>
        </w:rPr>
        <w:t xml:space="preserve"> </w:t>
      </w:r>
      <w:r w:rsidRPr="005550DA">
        <w:t>Дополнительная и внеурочная деятельность планируется на</w:t>
      </w:r>
      <w:r w:rsidRPr="005550DA">
        <w:rPr>
          <w:spacing w:val="40"/>
        </w:rPr>
        <w:t xml:space="preserve"> </w:t>
      </w:r>
      <w:r w:rsidRPr="005550DA">
        <w:t>дни с наименьшим количеством обязательных уроков. Между началом дополнительной и внеурочной деятельностью и последним уроком рекомендуется устраивать перерыв продолжительностью не менее 45 мин.</w:t>
      </w:r>
    </w:p>
    <w:p w14:paraId="4FE3C496" w14:textId="77777777" w:rsidR="005550DA" w:rsidRPr="005550DA" w:rsidRDefault="005550DA" w:rsidP="005550DA">
      <w:pPr>
        <w:pStyle w:val="ad"/>
        <w:tabs>
          <w:tab w:val="left" w:pos="3969"/>
        </w:tabs>
        <w:ind w:left="569" w:right="-1" w:hanging="403"/>
        <w:jc w:val="both"/>
      </w:pPr>
      <w:r w:rsidRPr="005550DA">
        <w:t>Внеурочная</w:t>
      </w:r>
      <w:r w:rsidRPr="005550DA">
        <w:rPr>
          <w:spacing w:val="-3"/>
        </w:rPr>
        <w:t xml:space="preserve"> </w:t>
      </w:r>
      <w:r w:rsidRPr="005550DA">
        <w:t>деятельность</w:t>
      </w:r>
      <w:r w:rsidRPr="005550DA">
        <w:rPr>
          <w:spacing w:val="-2"/>
        </w:rPr>
        <w:t xml:space="preserve"> </w:t>
      </w:r>
      <w:r w:rsidRPr="005550DA">
        <w:t>может</w:t>
      </w:r>
      <w:r w:rsidRPr="005550DA">
        <w:rPr>
          <w:spacing w:val="-3"/>
        </w:rPr>
        <w:t xml:space="preserve"> </w:t>
      </w:r>
      <w:r w:rsidRPr="005550DA">
        <w:t>быть</w:t>
      </w:r>
      <w:r w:rsidRPr="005550DA">
        <w:rPr>
          <w:spacing w:val="-2"/>
        </w:rPr>
        <w:t xml:space="preserve"> </w:t>
      </w:r>
      <w:r w:rsidRPr="005550DA">
        <w:t>организована</w:t>
      </w:r>
      <w:r w:rsidRPr="005550DA">
        <w:rPr>
          <w:spacing w:val="-4"/>
        </w:rPr>
        <w:t xml:space="preserve"> </w:t>
      </w:r>
      <w:r w:rsidRPr="005550DA">
        <w:t>на</w:t>
      </w:r>
      <w:r w:rsidRPr="005550DA">
        <w:rPr>
          <w:spacing w:val="-4"/>
        </w:rPr>
        <w:t xml:space="preserve"> </w:t>
      </w:r>
      <w:r w:rsidRPr="005550DA">
        <w:t>базе</w:t>
      </w:r>
      <w:r w:rsidRPr="005550DA">
        <w:rPr>
          <w:spacing w:val="-4"/>
        </w:rPr>
        <w:t xml:space="preserve"> </w:t>
      </w:r>
      <w:r w:rsidRPr="005550DA">
        <w:t>образовательного</w:t>
      </w:r>
      <w:r w:rsidRPr="005550DA">
        <w:rPr>
          <w:spacing w:val="-1"/>
        </w:rPr>
        <w:t xml:space="preserve"> </w:t>
      </w:r>
      <w:r w:rsidRPr="005550DA">
        <w:t>учреждения, учреждений дополнительного образования детей, учреждений культуры и спорта.</w:t>
      </w:r>
    </w:p>
    <w:p w14:paraId="6FF97BF7" w14:textId="77777777" w:rsidR="005550DA" w:rsidRPr="005550DA" w:rsidRDefault="005550DA" w:rsidP="005550DA">
      <w:pPr>
        <w:tabs>
          <w:tab w:val="left" w:pos="3969"/>
        </w:tabs>
        <w:spacing w:line="293" w:lineRule="atLeast"/>
        <w:ind w:right="-1" w:hanging="403"/>
        <w:rPr>
          <w:sz w:val="24"/>
          <w:szCs w:val="24"/>
        </w:rPr>
      </w:pPr>
    </w:p>
    <w:p w14:paraId="5115ABE4" w14:textId="77777777" w:rsidR="005550DA" w:rsidRPr="005550DA" w:rsidRDefault="005550DA" w:rsidP="005550DA">
      <w:pPr>
        <w:pStyle w:val="1"/>
        <w:tabs>
          <w:tab w:val="left" w:pos="3969"/>
        </w:tabs>
        <w:ind w:left="569" w:right="-1" w:hanging="403"/>
        <w:rPr>
          <w:rFonts w:ascii="Times New Roman" w:hAnsi="Times New Roman" w:cs="Times New Roman"/>
          <w:color w:val="auto"/>
          <w:sz w:val="24"/>
          <w:szCs w:val="24"/>
        </w:rPr>
      </w:pPr>
    </w:p>
    <w:p w14:paraId="477018BA" w14:textId="77777777" w:rsidR="005550DA" w:rsidRPr="005550DA" w:rsidRDefault="005550DA" w:rsidP="005550DA">
      <w:pPr>
        <w:tabs>
          <w:tab w:val="left" w:pos="3969"/>
        </w:tabs>
        <w:ind w:right="-1" w:hanging="403"/>
        <w:jc w:val="center"/>
        <w:rPr>
          <w:sz w:val="24"/>
          <w:szCs w:val="24"/>
        </w:rPr>
      </w:pPr>
      <w:r w:rsidRPr="005550DA">
        <w:rPr>
          <w:b/>
          <w:bCs/>
          <w:sz w:val="24"/>
          <w:szCs w:val="24"/>
        </w:rPr>
        <w:t>Расписание звонков 5-9 классов</w:t>
      </w:r>
    </w:p>
    <w:p w14:paraId="32717BAD" w14:textId="77777777" w:rsidR="005550DA" w:rsidRPr="005550DA" w:rsidRDefault="005550DA" w:rsidP="005550DA">
      <w:pPr>
        <w:tabs>
          <w:tab w:val="left" w:pos="3969"/>
        </w:tabs>
        <w:ind w:right="-1" w:hanging="403"/>
        <w:rPr>
          <w:sz w:val="24"/>
          <w:szCs w:val="24"/>
        </w:rPr>
      </w:pPr>
    </w:p>
    <w:tbl>
      <w:tblPr>
        <w:tblW w:w="560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15"/>
        <w:gridCol w:w="1420"/>
        <w:gridCol w:w="2265"/>
      </w:tblGrid>
      <w:tr w:rsidR="00075A55" w:rsidRPr="005550DA" w14:paraId="394665F9" w14:textId="77777777" w:rsidTr="00DE3234">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A26919" w14:textId="77777777" w:rsidR="005550DA" w:rsidRPr="005550DA" w:rsidRDefault="005550DA" w:rsidP="005550DA">
            <w:pPr>
              <w:tabs>
                <w:tab w:val="left" w:pos="3969"/>
              </w:tabs>
              <w:ind w:right="-1" w:hanging="403"/>
              <w:jc w:val="center"/>
              <w:rPr>
                <w:sz w:val="24"/>
                <w:szCs w:val="24"/>
              </w:rPr>
            </w:pPr>
            <w:r w:rsidRPr="005550DA">
              <w:rPr>
                <w:sz w:val="24"/>
                <w:szCs w:val="24"/>
              </w:rPr>
              <w:t>1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5FA6C856" w14:textId="77777777" w:rsidR="005550DA" w:rsidRPr="005550DA" w:rsidRDefault="005550DA" w:rsidP="005550DA">
            <w:pPr>
              <w:tabs>
                <w:tab w:val="left" w:pos="3969"/>
              </w:tabs>
              <w:ind w:right="-1" w:hanging="403"/>
              <w:rPr>
                <w:sz w:val="24"/>
                <w:szCs w:val="24"/>
              </w:rPr>
            </w:pPr>
            <w:r w:rsidRPr="005550DA">
              <w:rPr>
                <w:sz w:val="24"/>
                <w:szCs w:val="24"/>
              </w:rPr>
              <w:t>9.00-9.40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60666F"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10 мин</w:t>
            </w:r>
          </w:p>
        </w:tc>
      </w:tr>
      <w:tr w:rsidR="00075A55" w:rsidRPr="005550DA" w14:paraId="0D4BA9C4" w14:textId="77777777" w:rsidTr="00DE3234">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C2DD65" w14:textId="77777777" w:rsidR="005550DA" w:rsidRPr="005550DA" w:rsidRDefault="005550DA" w:rsidP="005550DA">
            <w:pPr>
              <w:tabs>
                <w:tab w:val="left" w:pos="3969"/>
              </w:tabs>
              <w:ind w:right="-1" w:hanging="403"/>
              <w:jc w:val="center"/>
              <w:rPr>
                <w:sz w:val="24"/>
                <w:szCs w:val="24"/>
              </w:rPr>
            </w:pPr>
            <w:r w:rsidRPr="005550DA">
              <w:rPr>
                <w:sz w:val="24"/>
                <w:szCs w:val="24"/>
              </w:rPr>
              <w:t>2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3AB440A9" w14:textId="77777777" w:rsidR="005550DA" w:rsidRPr="005550DA" w:rsidRDefault="005550DA" w:rsidP="005550DA">
            <w:pPr>
              <w:tabs>
                <w:tab w:val="left" w:pos="3969"/>
              </w:tabs>
              <w:ind w:right="-1" w:hanging="403"/>
              <w:rPr>
                <w:sz w:val="24"/>
                <w:szCs w:val="24"/>
              </w:rPr>
            </w:pPr>
            <w:r w:rsidRPr="005550DA">
              <w:rPr>
                <w:sz w:val="24"/>
                <w:szCs w:val="24"/>
              </w:rPr>
              <w:t>9.50-10.30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216C7C"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20 мин</w:t>
            </w:r>
          </w:p>
        </w:tc>
      </w:tr>
      <w:tr w:rsidR="00075A55" w:rsidRPr="005550DA" w14:paraId="1F4F887D" w14:textId="77777777" w:rsidTr="00DE3234">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BC7A14" w14:textId="77777777" w:rsidR="005550DA" w:rsidRPr="005550DA" w:rsidRDefault="005550DA" w:rsidP="005550DA">
            <w:pPr>
              <w:tabs>
                <w:tab w:val="left" w:pos="3969"/>
              </w:tabs>
              <w:ind w:right="-1" w:hanging="403"/>
              <w:jc w:val="center"/>
              <w:rPr>
                <w:sz w:val="24"/>
                <w:szCs w:val="24"/>
              </w:rPr>
            </w:pPr>
            <w:r w:rsidRPr="005550DA">
              <w:rPr>
                <w:sz w:val="24"/>
                <w:szCs w:val="24"/>
              </w:rPr>
              <w:t>3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1BA41BBF" w14:textId="77777777" w:rsidR="005550DA" w:rsidRPr="005550DA" w:rsidRDefault="005550DA" w:rsidP="005550DA">
            <w:pPr>
              <w:tabs>
                <w:tab w:val="left" w:pos="3969"/>
              </w:tabs>
              <w:ind w:right="-1" w:hanging="403"/>
              <w:rPr>
                <w:sz w:val="24"/>
                <w:szCs w:val="24"/>
              </w:rPr>
            </w:pPr>
            <w:r w:rsidRPr="005550DA">
              <w:rPr>
                <w:sz w:val="24"/>
                <w:szCs w:val="24"/>
              </w:rPr>
              <w:t>10.50-11.30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C936FF"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10 мин</w:t>
            </w:r>
          </w:p>
        </w:tc>
      </w:tr>
      <w:tr w:rsidR="00075A55" w:rsidRPr="005550DA" w14:paraId="59BB4AA7" w14:textId="77777777" w:rsidTr="00DE3234">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33F190" w14:textId="77777777" w:rsidR="005550DA" w:rsidRPr="005550DA" w:rsidRDefault="005550DA" w:rsidP="005550DA">
            <w:pPr>
              <w:tabs>
                <w:tab w:val="left" w:pos="3969"/>
              </w:tabs>
              <w:ind w:right="-1" w:hanging="403"/>
              <w:jc w:val="center"/>
              <w:rPr>
                <w:sz w:val="24"/>
                <w:szCs w:val="24"/>
              </w:rPr>
            </w:pPr>
            <w:r w:rsidRPr="005550DA">
              <w:rPr>
                <w:sz w:val="24"/>
                <w:szCs w:val="24"/>
              </w:rPr>
              <w:t>4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68C6FD19" w14:textId="77777777" w:rsidR="005550DA" w:rsidRPr="005550DA" w:rsidRDefault="005550DA" w:rsidP="005550DA">
            <w:pPr>
              <w:tabs>
                <w:tab w:val="left" w:pos="3969"/>
              </w:tabs>
              <w:ind w:right="-1" w:hanging="403"/>
              <w:rPr>
                <w:sz w:val="24"/>
                <w:szCs w:val="24"/>
              </w:rPr>
            </w:pPr>
            <w:r w:rsidRPr="005550DA">
              <w:rPr>
                <w:sz w:val="24"/>
                <w:szCs w:val="24"/>
              </w:rPr>
              <w:t>11.40-12.20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E8957A"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10 мин</w:t>
            </w:r>
          </w:p>
        </w:tc>
      </w:tr>
      <w:tr w:rsidR="00075A55" w:rsidRPr="005550DA" w14:paraId="22AFCE92" w14:textId="77777777" w:rsidTr="00DE3234">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2BC0A3" w14:textId="77777777" w:rsidR="005550DA" w:rsidRPr="005550DA" w:rsidRDefault="005550DA" w:rsidP="005550DA">
            <w:pPr>
              <w:tabs>
                <w:tab w:val="left" w:pos="3969"/>
              </w:tabs>
              <w:ind w:right="-1" w:hanging="403"/>
              <w:jc w:val="center"/>
              <w:rPr>
                <w:sz w:val="24"/>
                <w:szCs w:val="24"/>
              </w:rPr>
            </w:pPr>
            <w:r w:rsidRPr="005550DA">
              <w:rPr>
                <w:sz w:val="24"/>
                <w:szCs w:val="24"/>
              </w:rPr>
              <w:t>5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0689EA23" w14:textId="77777777" w:rsidR="005550DA" w:rsidRPr="005550DA" w:rsidRDefault="005550DA" w:rsidP="005550DA">
            <w:pPr>
              <w:tabs>
                <w:tab w:val="left" w:pos="3969"/>
              </w:tabs>
              <w:ind w:right="-1" w:hanging="403"/>
              <w:rPr>
                <w:sz w:val="24"/>
                <w:szCs w:val="24"/>
              </w:rPr>
            </w:pPr>
            <w:r w:rsidRPr="005550DA">
              <w:rPr>
                <w:sz w:val="24"/>
                <w:szCs w:val="24"/>
              </w:rPr>
              <w:t>12.30-13.10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E7E7AD"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15 мин</w:t>
            </w:r>
          </w:p>
        </w:tc>
      </w:tr>
      <w:tr w:rsidR="00075A55" w:rsidRPr="005550DA" w14:paraId="07609BF1" w14:textId="77777777" w:rsidTr="00DE3234">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946EDC" w14:textId="77777777" w:rsidR="005550DA" w:rsidRPr="005550DA" w:rsidRDefault="005550DA" w:rsidP="005550DA">
            <w:pPr>
              <w:tabs>
                <w:tab w:val="left" w:pos="3969"/>
              </w:tabs>
              <w:ind w:right="-1" w:hanging="403"/>
              <w:jc w:val="center"/>
              <w:rPr>
                <w:sz w:val="24"/>
                <w:szCs w:val="24"/>
              </w:rPr>
            </w:pPr>
            <w:r w:rsidRPr="005550DA">
              <w:rPr>
                <w:sz w:val="24"/>
                <w:szCs w:val="24"/>
              </w:rPr>
              <w:t>6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526DD420" w14:textId="77777777" w:rsidR="005550DA" w:rsidRPr="005550DA" w:rsidRDefault="005550DA" w:rsidP="005550DA">
            <w:pPr>
              <w:tabs>
                <w:tab w:val="left" w:pos="3969"/>
              </w:tabs>
              <w:ind w:right="-1" w:hanging="403"/>
              <w:rPr>
                <w:sz w:val="24"/>
                <w:szCs w:val="24"/>
              </w:rPr>
            </w:pPr>
            <w:r w:rsidRPr="005550DA">
              <w:rPr>
                <w:sz w:val="24"/>
                <w:szCs w:val="24"/>
              </w:rPr>
              <w:t>13.25-14.05</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FA02C" w14:textId="77777777" w:rsidR="005550DA" w:rsidRPr="005550DA" w:rsidRDefault="005550DA" w:rsidP="005550DA">
            <w:pPr>
              <w:tabs>
                <w:tab w:val="left" w:pos="3969"/>
              </w:tabs>
              <w:ind w:right="-1" w:hanging="403"/>
              <w:jc w:val="center"/>
              <w:rPr>
                <w:sz w:val="24"/>
                <w:szCs w:val="24"/>
              </w:rPr>
            </w:pPr>
            <w:r w:rsidRPr="005550DA">
              <w:rPr>
                <w:sz w:val="24"/>
                <w:szCs w:val="24"/>
              </w:rPr>
              <w:t>перемена 10 мин</w:t>
            </w:r>
          </w:p>
        </w:tc>
      </w:tr>
      <w:tr w:rsidR="00075A55" w:rsidRPr="005550DA" w14:paraId="6B88D3D9" w14:textId="77777777" w:rsidTr="00DE3234">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4B2BDE" w14:textId="77777777" w:rsidR="005550DA" w:rsidRPr="005550DA" w:rsidRDefault="005550DA" w:rsidP="005550DA">
            <w:pPr>
              <w:tabs>
                <w:tab w:val="left" w:pos="3969"/>
              </w:tabs>
              <w:ind w:right="-1" w:hanging="403"/>
              <w:jc w:val="center"/>
              <w:rPr>
                <w:sz w:val="24"/>
                <w:szCs w:val="24"/>
              </w:rPr>
            </w:pPr>
            <w:r w:rsidRPr="005550DA">
              <w:rPr>
                <w:sz w:val="24"/>
                <w:szCs w:val="24"/>
              </w:rPr>
              <w:t>7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7EDEA9C7" w14:textId="77777777" w:rsidR="005550DA" w:rsidRPr="005550DA" w:rsidRDefault="005550DA" w:rsidP="005550DA">
            <w:pPr>
              <w:tabs>
                <w:tab w:val="left" w:pos="3969"/>
              </w:tabs>
              <w:ind w:right="-1" w:hanging="403"/>
              <w:rPr>
                <w:sz w:val="24"/>
                <w:szCs w:val="24"/>
              </w:rPr>
            </w:pPr>
            <w:r w:rsidRPr="005550DA">
              <w:rPr>
                <w:sz w:val="24"/>
                <w:szCs w:val="24"/>
              </w:rPr>
              <w:t>14.15-14.55</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243818" w14:textId="77777777" w:rsidR="005550DA" w:rsidRPr="005550DA" w:rsidRDefault="005550DA" w:rsidP="005550DA">
            <w:pPr>
              <w:tabs>
                <w:tab w:val="left" w:pos="3969"/>
              </w:tabs>
              <w:ind w:right="-1" w:hanging="403"/>
              <w:rPr>
                <w:sz w:val="24"/>
                <w:szCs w:val="24"/>
              </w:rPr>
            </w:pPr>
          </w:p>
        </w:tc>
      </w:tr>
    </w:tbl>
    <w:p w14:paraId="7B341195" w14:textId="77777777" w:rsidR="005550DA" w:rsidRPr="005550DA" w:rsidRDefault="005550DA" w:rsidP="005550DA">
      <w:pPr>
        <w:pStyle w:val="1"/>
        <w:tabs>
          <w:tab w:val="left" w:pos="3969"/>
        </w:tabs>
        <w:ind w:right="-1" w:hanging="403"/>
        <w:rPr>
          <w:rFonts w:ascii="Times New Roman" w:hAnsi="Times New Roman" w:cs="Times New Roman"/>
          <w:color w:val="auto"/>
          <w:sz w:val="24"/>
          <w:szCs w:val="24"/>
        </w:rPr>
      </w:pPr>
    </w:p>
    <w:p w14:paraId="179374BF" w14:textId="77777777" w:rsidR="005550DA" w:rsidRPr="005550DA" w:rsidRDefault="005550DA" w:rsidP="005550DA">
      <w:pPr>
        <w:pStyle w:val="ad"/>
        <w:tabs>
          <w:tab w:val="left" w:pos="3969"/>
        </w:tabs>
        <w:spacing w:before="6"/>
        <w:ind w:right="-1" w:hanging="403"/>
      </w:pPr>
    </w:p>
    <w:p w14:paraId="0EF2815B" w14:textId="77777777" w:rsidR="005550DA" w:rsidRPr="005550DA" w:rsidRDefault="005550DA" w:rsidP="005550DA">
      <w:pPr>
        <w:pStyle w:val="1"/>
        <w:tabs>
          <w:tab w:val="left" w:pos="809"/>
          <w:tab w:val="left" w:pos="3969"/>
        </w:tabs>
        <w:spacing w:line="274" w:lineRule="exact"/>
        <w:ind w:left="722" w:right="-1" w:hanging="403"/>
        <w:rPr>
          <w:rFonts w:ascii="Times New Roman" w:hAnsi="Times New Roman" w:cs="Times New Roman"/>
          <w:color w:val="auto"/>
          <w:sz w:val="24"/>
          <w:szCs w:val="24"/>
        </w:rPr>
      </w:pPr>
      <w:r w:rsidRPr="005550DA">
        <w:rPr>
          <w:rFonts w:ascii="Times New Roman" w:hAnsi="Times New Roman" w:cs="Times New Roman"/>
          <w:color w:val="auto"/>
          <w:sz w:val="24"/>
          <w:szCs w:val="24"/>
        </w:rPr>
        <w:t>Промежуточная</w:t>
      </w:r>
      <w:r w:rsidRPr="005550DA">
        <w:rPr>
          <w:rFonts w:ascii="Times New Roman" w:hAnsi="Times New Roman" w:cs="Times New Roman"/>
          <w:color w:val="auto"/>
          <w:spacing w:val="-7"/>
          <w:sz w:val="24"/>
          <w:szCs w:val="24"/>
        </w:rPr>
        <w:t xml:space="preserve"> </w:t>
      </w:r>
      <w:r w:rsidRPr="005550DA">
        <w:rPr>
          <w:rFonts w:ascii="Times New Roman" w:hAnsi="Times New Roman" w:cs="Times New Roman"/>
          <w:color w:val="auto"/>
          <w:spacing w:val="-2"/>
          <w:sz w:val="24"/>
          <w:szCs w:val="24"/>
        </w:rPr>
        <w:t>аттестация</w:t>
      </w:r>
    </w:p>
    <w:p w14:paraId="08593BDB" w14:textId="77777777" w:rsidR="005550DA" w:rsidRPr="005550DA" w:rsidRDefault="005550DA" w:rsidP="005550DA">
      <w:pPr>
        <w:tabs>
          <w:tab w:val="left" w:pos="3969"/>
        </w:tabs>
        <w:ind w:right="-1" w:hanging="403"/>
        <w:jc w:val="both"/>
        <w:rPr>
          <w:sz w:val="24"/>
          <w:szCs w:val="24"/>
        </w:rPr>
      </w:pPr>
      <w:r w:rsidRPr="005550DA">
        <w:rPr>
          <w:sz w:val="24"/>
          <w:szCs w:val="24"/>
        </w:rPr>
        <w:t>Промежуточная аттестация может быть триместровой (по итогам триместра во 5–9-х классах) или годовой (по отдельным предметам по итогам учебного года).</w:t>
      </w:r>
    </w:p>
    <w:p w14:paraId="6259F216" w14:textId="77777777" w:rsidR="005550DA" w:rsidRPr="005550DA" w:rsidRDefault="005550DA" w:rsidP="005550DA">
      <w:pPr>
        <w:tabs>
          <w:tab w:val="left" w:pos="3969"/>
        </w:tabs>
        <w:ind w:right="-1" w:hanging="403"/>
        <w:jc w:val="both"/>
        <w:rPr>
          <w:iCs/>
          <w:sz w:val="24"/>
          <w:szCs w:val="24"/>
        </w:rPr>
      </w:pPr>
      <w:r w:rsidRPr="005550DA">
        <w:rPr>
          <w:sz w:val="24"/>
          <w:szCs w:val="24"/>
        </w:rPr>
        <w:tab/>
        <w:t>Промежуточная аттестация во 5 – 9 классах проводится в соответствии с Положением о проведении промежуточной аттестации в сроки, установленными педагогическим советом на текущий учебный год</w:t>
      </w:r>
      <w:r w:rsidRPr="005550DA">
        <w:rPr>
          <w:rStyle w:val="aff9"/>
          <w:rFonts w:eastAsiaTheme="majorEastAsia"/>
          <w:sz w:val="24"/>
          <w:szCs w:val="24"/>
        </w:rPr>
        <w:t>.</w:t>
      </w:r>
      <w:r w:rsidRPr="005550DA">
        <w:rPr>
          <w:rFonts w:eastAsiaTheme="minorHAnsi"/>
          <w:sz w:val="24"/>
          <w:szCs w:val="24"/>
        </w:rPr>
        <w:t xml:space="preserve"> </w:t>
      </w:r>
      <w:r w:rsidRPr="005550DA">
        <w:rPr>
          <w:iCs/>
          <w:sz w:val="24"/>
          <w:szCs w:val="24"/>
        </w:rPr>
        <w:t>Промежуточная аттестация проводится в конце учебного года в сроки с 20 апреля по 22 мая 2026 года без прекращения образовательной деятельности по предметам учебного плана.</w:t>
      </w:r>
    </w:p>
    <w:p w14:paraId="2FA9124E" w14:textId="77777777" w:rsidR="005550DA" w:rsidRPr="005550DA" w:rsidRDefault="005550DA" w:rsidP="005550DA">
      <w:pPr>
        <w:pStyle w:val="ad"/>
        <w:tabs>
          <w:tab w:val="left" w:pos="3969"/>
        </w:tabs>
        <w:ind w:left="569" w:right="-1" w:hanging="403"/>
      </w:pPr>
      <w:r w:rsidRPr="005550DA">
        <w:t>15.09.2025 – 22.09.2025 – входной (стартовый) контроль; 15.12.2025-26.12.2025 – текущий; 2.02.2026</w:t>
      </w:r>
      <w:r w:rsidRPr="005550DA">
        <w:rPr>
          <w:spacing w:val="-1"/>
        </w:rPr>
        <w:t xml:space="preserve"> </w:t>
      </w:r>
      <w:r w:rsidRPr="005550DA">
        <w:t xml:space="preserve">– 14.02.2026 – </w:t>
      </w:r>
      <w:r w:rsidRPr="005550DA">
        <w:rPr>
          <w:spacing w:val="-2"/>
        </w:rPr>
        <w:t>текущий;</w:t>
      </w:r>
    </w:p>
    <w:p w14:paraId="04300BC9" w14:textId="77777777" w:rsidR="005550DA" w:rsidRPr="005550DA" w:rsidRDefault="005550DA" w:rsidP="005550DA">
      <w:pPr>
        <w:pStyle w:val="aff7"/>
        <w:shd w:val="clear" w:color="auto" w:fill="FFFFFF"/>
        <w:tabs>
          <w:tab w:val="left" w:pos="3969"/>
        </w:tabs>
        <w:ind w:right="-1" w:hanging="403"/>
        <w:jc w:val="both"/>
        <w:textAlignment w:val="baseline"/>
      </w:pPr>
    </w:p>
    <w:p w14:paraId="4240E281" w14:textId="77777777" w:rsidR="005550DA" w:rsidRPr="005550DA" w:rsidRDefault="005550DA" w:rsidP="005550DA">
      <w:pPr>
        <w:pStyle w:val="aff7"/>
        <w:shd w:val="clear" w:color="auto" w:fill="FFFFFF"/>
        <w:tabs>
          <w:tab w:val="left" w:pos="3969"/>
        </w:tabs>
        <w:ind w:right="-1" w:hanging="403"/>
        <w:jc w:val="both"/>
        <w:textAlignment w:val="baseline"/>
      </w:pPr>
    </w:p>
    <w:p w14:paraId="4E3E4973" w14:textId="77777777" w:rsidR="005550DA" w:rsidRPr="005550DA" w:rsidRDefault="005550DA" w:rsidP="005550DA">
      <w:pPr>
        <w:pStyle w:val="aff7"/>
        <w:shd w:val="clear" w:color="auto" w:fill="FFFFFF"/>
        <w:tabs>
          <w:tab w:val="left" w:pos="3969"/>
        </w:tabs>
        <w:ind w:right="-1" w:hanging="403"/>
        <w:jc w:val="both"/>
        <w:textAlignment w:val="baseline"/>
      </w:pPr>
    </w:p>
    <w:p w14:paraId="4694B1C5" w14:textId="77777777" w:rsidR="005550DA" w:rsidRPr="005550DA" w:rsidRDefault="005550DA" w:rsidP="005550DA">
      <w:pPr>
        <w:pStyle w:val="aff7"/>
        <w:shd w:val="clear" w:color="auto" w:fill="FFFFFF"/>
        <w:tabs>
          <w:tab w:val="left" w:pos="3969"/>
        </w:tabs>
        <w:ind w:right="-1" w:hanging="403"/>
        <w:jc w:val="both"/>
        <w:textAlignment w:val="baseline"/>
      </w:pPr>
    </w:p>
    <w:p w14:paraId="5174A91C" w14:textId="77777777" w:rsidR="005550DA" w:rsidRPr="005550DA" w:rsidRDefault="005550DA" w:rsidP="005550DA">
      <w:pPr>
        <w:pStyle w:val="aff7"/>
        <w:shd w:val="clear" w:color="auto" w:fill="FFFFFF"/>
        <w:tabs>
          <w:tab w:val="left" w:pos="3969"/>
        </w:tabs>
        <w:ind w:right="-1" w:hanging="403"/>
        <w:jc w:val="both"/>
        <w:textAlignment w:val="baseline"/>
      </w:pPr>
      <w:r w:rsidRPr="005550DA">
        <w:t>Формами промежуточной аттестации являются:</w:t>
      </w:r>
    </w:p>
    <w:p w14:paraId="03886926" w14:textId="77777777" w:rsidR="005550DA" w:rsidRPr="005550DA" w:rsidRDefault="005550DA" w:rsidP="005550DA">
      <w:pPr>
        <w:pStyle w:val="aff7"/>
        <w:shd w:val="clear" w:color="auto" w:fill="FFFFFF"/>
        <w:tabs>
          <w:tab w:val="left" w:pos="3969"/>
        </w:tabs>
        <w:ind w:right="-1" w:hanging="403"/>
        <w:jc w:val="both"/>
        <w:textAlignment w:val="baseline"/>
      </w:pPr>
      <w:r w:rsidRPr="005550DA">
        <w:t>а)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(П).</w:t>
      </w:r>
    </w:p>
    <w:p w14:paraId="23367F58" w14:textId="77777777" w:rsidR="005550DA" w:rsidRPr="005550DA" w:rsidRDefault="005550DA" w:rsidP="005550DA">
      <w:pPr>
        <w:pStyle w:val="aff7"/>
        <w:shd w:val="clear" w:color="auto" w:fill="FFFFFF"/>
        <w:tabs>
          <w:tab w:val="left" w:pos="3969"/>
        </w:tabs>
        <w:ind w:right="-1" w:hanging="403"/>
        <w:jc w:val="both"/>
        <w:textAlignment w:val="baseline"/>
      </w:pPr>
      <w:r w:rsidRPr="005550DA">
        <w:t>б) устная проверка – устный ответ учащегося на один или систему вопросов в форме ответа на билеты, беседы, собеседования и другое. (У).</w:t>
      </w:r>
    </w:p>
    <w:p w14:paraId="7CC010B5" w14:textId="77777777" w:rsidR="005550DA" w:rsidRPr="005550DA" w:rsidRDefault="005550DA" w:rsidP="005550DA">
      <w:pPr>
        <w:pStyle w:val="aff7"/>
        <w:shd w:val="clear" w:color="auto" w:fill="FFFFFF"/>
        <w:tabs>
          <w:tab w:val="left" w:pos="3969"/>
        </w:tabs>
        <w:ind w:right="-1" w:hanging="403"/>
        <w:jc w:val="both"/>
        <w:textAlignment w:val="baseline"/>
      </w:pPr>
      <w:r w:rsidRPr="005550DA">
        <w:t>в) комбинированная проверка – сочетание письменных и устных форм проверок. (К).</w:t>
      </w:r>
    </w:p>
    <w:p w14:paraId="6F4DE35E" w14:textId="77777777" w:rsidR="005550DA" w:rsidRPr="005550DA" w:rsidRDefault="005550DA" w:rsidP="005550DA">
      <w:pPr>
        <w:pStyle w:val="aff7"/>
        <w:shd w:val="clear" w:color="auto" w:fill="FFFFFF"/>
        <w:tabs>
          <w:tab w:val="left" w:pos="3969"/>
        </w:tabs>
        <w:ind w:right="-1" w:hanging="403"/>
        <w:jc w:val="both"/>
        <w:textAlignment w:val="baseline"/>
      </w:pPr>
      <w:r w:rsidRPr="005550DA">
        <w:t>г) Иные формы промежуточной аттестации: олимпиада, проект, спортивные соревнования. (И).</w:t>
      </w:r>
    </w:p>
    <w:p w14:paraId="1A18717B" w14:textId="77777777" w:rsidR="005550DA" w:rsidRPr="005550DA" w:rsidRDefault="005550DA" w:rsidP="005550DA">
      <w:pPr>
        <w:pStyle w:val="ad"/>
        <w:tabs>
          <w:tab w:val="left" w:pos="3969"/>
        </w:tabs>
        <w:spacing w:before="6"/>
        <w:ind w:right="-1" w:hanging="403"/>
      </w:pPr>
    </w:p>
    <w:tbl>
      <w:tblPr>
        <w:tblpPr w:leftFromText="180" w:rightFromText="180" w:vertAnchor="text" w:horzAnchor="page" w:tblpXSpec="center" w:tblpY="46"/>
        <w:tblW w:w="10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7"/>
        <w:gridCol w:w="3094"/>
        <w:gridCol w:w="980"/>
        <w:gridCol w:w="980"/>
        <w:gridCol w:w="980"/>
        <w:gridCol w:w="980"/>
        <w:gridCol w:w="980"/>
      </w:tblGrid>
      <w:tr w:rsidR="00075A55" w:rsidRPr="005550DA" w14:paraId="4D1B675E" w14:textId="77777777" w:rsidTr="00DE3234">
        <w:trPr>
          <w:cantSplit/>
        </w:trPr>
        <w:tc>
          <w:tcPr>
            <w:tcW w:w="2747" w:type="dxa"/>
            <w:vMerge w:val="restart"/>
          </w:tcPr>
          <w:p w14:paraId="36C6378D" w14:textId="77777777" w:rsidR="005550DA" w:rsidRPr="005550DA" w:rsidRDefault="005550DA" w:rsidP="005550DA">
            <w:pPr>
              <w:tabs>
                <w:tab w:val="left" w:pos="3969"/>
              </w:tabs>
              <w:ind w:right="-1" w:hanging="403"/>
              <w:rPr>
                <w:sz w:val="24"/>
                <w:szCs w:val="24"/>
              </w:rPr>
            </w:pPr>
            <w:r w:rsidRPr="005550DA">
              <w:rPr>
                <w:sz w:val="24"/>
                <w:szCs w:val="24"/>
              </w:rPr>
              <w:t>Предметные области</w:t>
            </w:r>
          </w:p>
        </w:tc>
        <w:tc>
          <w:tcPr>
            <w:tcW w:w="3094" w:type="dxa"/>
            <w:vMerge w:val="restart"/>
          </w:tcPr>
          <w:p w14:paraId="6D4DFB14" w14:textId="77777777" w:rsidR="005550DA" w:rsidRPr="005550DA" w:rsidRDefault="005550DA" w:rsidP="005550DA">
            <w:pPr>
              <w:tabs>
                <w:tab w:val="left" w:pos="3969"/>
              </w:tabs>
              <w:ind w:right="-1" w:hanging="403"/>
              <w:jc w:val="center"/>
              <w:rPr>
                <w:sz w:val="24"/>
                <w:szCs w:val="24"/>
              </w:rPr>
            </w:pPr>
          </w:p>
          <w:p w14:paraId="63A62CD1" w14:textId="77777777" w:rsidR="005550DA" w:rsidRPr="005550DA" w:rsidRDefault="005550DA" w:rsidP="005550DA">
            <w:pPr>
              <w:tabs>
                <w:tab w:val="left" w:pos="3969"/>
              </w:tabs>
              <w:ind w:right="-1" w:hanging="403"/>
              <w:rPr>
                <w:sz w:val="24"/>
                <w:szCs w:val="24"/>
              </w:rPr>
            </w:pPr>
            <w:r w:rsidRPr="005550DA">
              <w:rPr>
                <w:sz w:val="24"/>
                <w:szCs w:val="24"/>
              </w:rPr>
              <w:t>Учебные предметы</w:t>
            </w:r>
          </w:p>
        </w:tc>
        <w:tc>
          <w:tcPr>
            <w:tcW w:w="4900" w:type="dxa"/>
            <w:gridSpan w:val="5"/>
          </w:tcPr>
          <w:p w14:paraId="7912462F" w14:textId="77777777" w:rsidR="005550DA" w:rsidRPr="005550DA" w:rsidRDefault="005550DA" w:rsidP="005550DA">
            <w:pPr>
              <w:tabs>
                <w:tab w:val="left" w:pos="3969"/>
              </w:tabs>
              <w:spacing w:before="100" w:beforeAutospacing="1" w:after="115" w:line="90" w:lineRule="atLeast"/>
              <w:ind w:right="-1" w:hanging="403"/>
              <w:rPr>
                <w:sz w:val="24"/>
                <w:szCs w:val="24"/>
              </w:rPr>
            </w:pPr>
            <w:r w:rsidRPr="005550DA">
              <w:rPr>
                <w:b/>
                <w:bCs/>
                <w:sz w:val="24"/>
                <w:szCs w:val="24"/>
              </w:rPr>
              <w:t>Форма промежуточной аттестации</w:t>
            </w:r>
          </w:p>
        </w:tc>
      </w:tr>
      <w:tr w:rsidR="00075A55" w:rsidRPr="005550DA" w14:paraId="1E9A6866" w14:textId="77777777" w:rsidTr="00DE3234">
        <w:trPr>
          <w:cantSplit/>
        </w:trPr>
        <w:tc>
          <w:tcPr>
            <w:tcW w:w="2747" w:type="dxa"/>
            <w:vMerge/>
          </w:tcPr>
          <w:p w14:paraId="2F596960" w14:textId="77777777" w:rsidR="005550DA" w:rsidRPr="005550DA" w:rsidRDefault="005550DA" w:rsidP="005550DA">
            <w:pPr>
              <w:tabs>
                <w:tab w:val="left" w:pos="3969"/>
              </w:tabs>
              <w:ind w:right="-1" w:hanging="403"/>
              <w:rPr>
                <w:sz w:val="24"/>
                <w:szCs w:val="24"/>
              </w:rPr>
            </w:pPr>
          </w:p>
        </w:tc>
        <w:tc>
          <w:tcPr>
            <w:tcW w:w="3094" w:type="dxa"/>
            <w:vMerge/>
          </w:tcPr>
          <w:p w14:paraId="142C54C1" w14:textId="77777777" w:rsidR="005550DA" w:rsidRPr="005550DA" w:rsidRDefault="005550DA" w:rsidP="005550DA">
            <w:pPr>
              <w:tabs>
                <w:tab w:val="left" w:pos="3969"/>
              </w:tabs>
              <w:ind w:right="-1" w:hanging="403"/>
              <w:rPr>
                <w:sz w:val="24"/>
                <w:szCs w:val="24"/>
              </w:rPr>
            </w:pPr>
          </w:p>
        </w:tc>
        <w:tc>
          <w:tcPr>
            <w:tcW w:w="980" w:type="dxa"/>
          </w:tcPr>
          <w:p w14:paraId="03BC3188" w14:textId="77777777" w:rsidR="005550DA" w:rsidRPr="005550DA" w:rsidRDefault="005550DA" w:rsidP="005550DA">
            <w:pPr>
              <w:tabs>
                <w:tab w:val="left" w:pos="3969"/>
              </w:tabs>
              <w:spacing w:before="100" w:beforeAutospacing="1" w:after="115" w:line="90" w:lineRule="atLeast"/>
              <w:ind w:right="-1" w:hanging="403"/>
              <w:rPr>
                <w:sz w:val="24"/>
                <w:szCs w:val="24"/>
              </w:rPr>
            </w:pPr>
            <w:r w:rsidRPr="005550DA">
              <w:rPr>
                <w:sz w:val="24"/>
                <w:szCs w:val="24"/>
              </w:rPr>
              <w:t>V</w:t>
            </w:r>
          </w:p>
        </w:tc>
        <w:tc>
          <w:tcPr>
            <w:tcW w:w="980" w:type="dxa"/>
          </w:tcPr>
          <w:p w14:paraId="65C4D179" w14:textId="77777777" w:rsidR="005550DA" w:rsidRPr="005550DA" w:rsidRDefault="005550DA" w:rsidP="005550DA">
            <w:pPr>
              <w:tabs>
                <w:tab w:val="left" w:pos="3969"/>
              </w:tabs>
              <w:spacing w:before="100" w:beforeAutospacing="1" w:after="115" w:line="90" w:lineRule="atLeast"/>
              <w:ind w:right="-1" w:hanging="403"/>
              <w:rPr>
                <w:sz w:val="24"/>
                <w:szCs w:val="24"/>
              </w:rPr>
            </w:pPr>
            <w:r w:rsidRPr="005550DA">
              <w:rPr>
                <w:sz w:val="24"/>
                <w:szCs w:val="24"/>
              </w:rPr>
              <w:t>VI</w:t>
            </w:r>
          </w:p>
        </w:tc>
        <w:tc>
          <w:tcPr>
            <w:tcW w:w="980" w:type="dxa"/>
          </w:tcPr>
          <w:p w14:paraId="4AA4E918" w14:textId="77777777" w:rsidR="005550DA" w:rsidRPr="005550DA" w:rsidRDefault="005550DA" w:rsidP="005550DA">
            <w:pPr>
              <w:tabs>
                <w:tab w:val="left" w:pos="3969"/>
              </w:tabs>
              <w:spacing w:before="100" w:beforeAutospacing="1" w:after="115" w:line="90" w:lineRule="atLeast"/>
              <w:ind w:right="-1" w:hanging="403"/>
              <w:rPr>
                <w:sz w:val="24"/>
                <w:szCs w:val="24"/>
              </w:rPr>
            </w:pPr>
            <w:r w:rsidRPr="005550DA">
              <w:rPr>
                <w:sz w:val="24"/>
                <w:szCs w:val="24"/>
              </w:rPr>
              <w:t>VII</w:t>
            </w:r>
          </w:p>
        </w:tc>
        <w:tc>
          <w:tcPr>
            <w:tcW w:w="980" w:type="dxa"/>
          </w:tcPr>
          <w:p w14:paraId="338F2B44" w14:textId="77777777" w:rsidR="005550DA" w:rsidRPr="005550DA" w:rsidRDefault="005550DA" w:rsidP="005550DA">
            <w:pPr>
              <w:tabs>
                <w:tab w:val="left" w:pos="3969"/>
              </w:tabs>
              <w:spacing w:before="100" w:beforeAutospacing="1" w:after="115" w:line="90" w:lineRule="atLeast"/>
              <w:ind w:right="-1" w:hanging="403"/>
              <w:rPr>
                <w:sz w:val="24"/>
                <w:szCs w:val="24"/>
              </w:rPr>
            </w:pPr>
            <w:r w:rsidRPr="005550DA">
              <w:rPr>
                <w:sz w:val="24"/>
                <w:szCs w:val="24"/>
              </w:rPr>
              <w:t>V</w:t>
            </w:r>
            <w:r w:rsidRPr="005550DA">
              <w:rPr>
                <w:sz w:val="24"/>
                <w:szCs w:val="24"/>
                <w:lang w:val="en-US"/>
              </w:rPr>
              <w:t>III</w:t>
            </w:r>
          </w:p>
        </w:tc>
        <w:tc>
          <w:tcPr>
            <w:tcW w:w="980" w:type="dxa"/>
          </w:tcPr>
          <w:p w14:paraId="167B989C" w14:textId="77777777" w:rsidR="005550DA" w:rsidRPr="005550DA" w:rsidRDefault="005550DA" w:rsidP="005550DA">
            <w:pPr>
              <w:tabs>
                <w:tab w:val="left" w:pos="3969"/>
              </w:tabs>
              <w:spacing w:before="100" w:beforeAutospacing="1" w:after="115" w:line="90" w:lineRule="atLeast"/>
              <w:ind w:right="-1" w:hanging="403"/>
              <w:rPr>
                <w:sz w:val="24"/>
                <w:szCs w:val="24"/>
              </w:rPr>
            </w:pPr>
            <w:r w:rsidRPr="005550DA">
              <w:rPr>
                <w:sz w:val="24"/>
                <w:szCs w:val="24"/>
              </w:rPr>
              <w:t>IX</w:t>
            </w:r>
          </w:p>
        </w:tc>
      </w:tr>
      <w:tr w:rsidR="00075A55" w:rsidRPr="005550DA" w14:paraId="5159221A" w14:textId="77777777" w:rsidTr="00DE3234">
        <w:trPr>
          <w:cantSplit/>
        </w:trPr>
        <w:tc>
          <w:tcPr>
            <w:tcW w:w="2747" w:type="dxa"/>
          </w:tcPr>
          <w:p w14:paraId="24A3CEB9" w14:textId="77777777" w:rsidR="005550DA" w:rsidRPr="005550DA" w:rsidRDefault="005550DA" w:rsidP="005550DA">
            <w:pPr>
              <w:tabs>
                <w:tab w:val="left" w:pos="3969"/>
              </w:tabs>
              <w:ind w:right="-1" w:hanging="403"/>
              <w:rPr>
                <w:b/>
                <w:sz w:val="24"/>
                <w:szCs w:val="24"/>
              </w:rPr>
            </w:pPr>
            <w:r w:rsidRPr="005550DA">
              <w:rPr>
                <w:b/>
                <w:sz w:val="24"/>
                <w:szCs w:val="24"/>
              </w:rPr>
              <w:t>Обязательная часть</w:t>
            </w:r>
          </w:p>
        </w:tc>
        <w:tc>
          <w:tcPr>
            <w:tcW w:w="3094" w:type="dxa"/>
          </w:tcPr>
          <w:p w14:paraId="3B3E557E" w14:textId="77777777" w:rsidR="005550DA" w:rsidRPr="005550DA" w:rsidRDefault="005550DA" w:rsidP="005550DA">
            <w:pPr>
              <w:tabs>
                <w:tab w:val="left" w:pos="3969"/>
              </w:tabs>
              <w:ind w:right="-1" w:hanging="403"/>
              <w:rPr>
                <w:sz w:val="24"/>
                <w:szCs w:val="24"/>
              </w:rPr>
            </w:pPr>
          </w:p>
        </w:tc>
        <w:tc>
          <w:tcPr>
            <w:tcW w:w="980" w:type="dxa"/>
          </w:tcPr>
          <w:p w14:paraId="616284C9" w14:textId="77777777" w:rsidR="005550DA" w:rsidRPr="005550DA" w:rsidRDefault="005550DA" w:rsidP="005550DA">
            <w:pPr>
              <w:tabs>
                <w:tab w:val="left" w:pos="3969"/>
              </w:tabs>
              <w:ind w:right="-1" w:hanging="403"/>
              <w:rPr>
                <w:sz w:val="24"/>
                <w:szCs w:val="24"/>
              </w:rPr>
            </w:pPr>
          </w:p>
        </w:tc>
        <w:tc>
          <w:tcPr>
            <w:tcW w:w="980" w:type="dxa"/>
          </w:tcPr>
          <w:p w14:paraId="1B8CEDD6" w14:textId="77777777" w:rsidR="005550DA" w:rsidRPr="005550DA" w:rsidRDefault="005550DA" w:rsidP="005550DA">
            <w:pPr>
              <w:tabs>
                <w:tab w:val="left" w:pos="3969"/>
              </w:tabs>
              <w:ind w:right="-1" w:hanging="403"/>
              <w:rPr>
                <w:sz w:val="24"/>
                <w:szCs w:val="24"/>
              </w:rPr>
            </w:pPr>
          </w:p>
        </w:tc>
        <w:tc>
          <w:tcPr>
            <w:tcW w:w="980" w:type="dxa"/>
          </w:tcPr>
          <w:p w14:paraId="088CE3EB" w14:textId="77777777" w:rsidR="005550DA" w:rsidRPr="005550DA" w:rsidRDefault="005550DA" w:rsidP="005550DA">
            <w:pPr>
              <w:tabs>
                <w:tab w:val="left" w:pos="3969"/>
              </w:tabs>
              <w:ind w:right="-1" w:hanging="403"/>
              <w:rPr>
                <w:sz w:val="24"/>
                <w:szCs w:val="24"/>
              </w:rPr>
            </w:pPr>
          </w:p>
        </w:tc>
        <w:tc>
          <w:tcPr>
            <w:tcW w:w="980" w:type="dxa"/>
          </w:tcPr>
          <w:p w14:paraId="20105230" w14:textId="77777777" w:rsidR="005550DA" w:rsidRPr="005550DA" w:rsidRDefault="005550DA" w:rsidP="005550DA">
            <w:pPr>
              <w:tabs>
                <w:tab w:val="left" w:pos="3969"/>
              </w:tabs>
              <w:ind w:right="-1" w:hanging="403"/>
              <w:rPr>
                <w:sz w:val="24"/>
                <w:szCs w:val="24"/>
              </w:rPr>
            </w:pPr>
          </w:p>
        </w:tc>
        <w:tc>
          <w:tcPr>
            <w:tcW w:w="980" w:type="dxa"/>
          </w:tcPr>
          <w:p w14:paraId="2D2DCE89" w14:textId="77777777" w:rsidR="005550DA" w:rsidRPr="005550DA" w:rsidRDefault="005550DA" w:rsidP="005550DA">
            <w:pPr>
              <w:tabs>
                <w:tab w:val="left" w:pos="3969"/>
              </w:tabs>
              <w:ind w:right="-1" w:hanging="403"/>
              <w:rPr>
                <w:sz w:val="24"/>
                <w:szCs w:val="24"/>
              </w:rPr>
            </w:pPr>
          </w:p>
        </w:tc>
      </w:tr>
      <w:tr w:rsidR="00075A55" w:rsidRPr="005550DA" w14:paraId="4DCC74CC" w14:textId="77777777" w:rsidTr="00DE3234">
        <w:trPr>
          <w:cantSplit/>
        </w:trPr>
        <w:tc>
          <w:tcPr>
            <w:tcW w:w="2747" w:type="dxa"/>
            <w:vMerge w:val="restart"/>
            <w:vAlign w:val="center"/>
          </w:tcPr>
          <w:p w14:paraId="637E3275"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bCs/>
                <w:sz w:val="24"/>
                <w:szCs w:val="24"/>
              </w:rPr>
              <w:t xml:space="preserve">Русский язык и </w:t>
            </w:r>
            <w:r w:rsidRPr="005550DA">
              <w:rPr>
                <w:sz w:val="24"/>
                <w:szCs w:val="24"/>
              </w:rPr>
              <w:t>литература</w:t>
            </w:r>
          </w:p>
        </w:tc>
        <w:tc>
          <w:tcPr>
            <w:tcW w:w="3094" w:type="dxa"/>
          </w:tcPr>
          <w:p w14:paraId="7B62ABBC" w14:textId="77777777" w:rsidR="005550DA" w:rsidRPr="005550DA" w:rsidRDefault="005550DA" w:rsidP="005550DA">
            <w:pPr>
              <w:tabs>
                <w:tab w:val="left" w:pos="3969"/>
              </w:tabs>
              <w:ind w:right="-1" w:hanging="403"/>
              <w:rPr>
                <w:sz w:val="24"/>
                <w:szCs w:val="24"/>
              </w:rPr>
            </w:pPr>
            <w:r w:rsidRPr="005550DA">
              <w:rPr>
                <w:sz w:val="24"/>
                <w:szCs w:val="24"/>
              </w:rPr>
              <w:t xml:space="preserve">Русский язык  </w:t>
            </w:r>
          </w:p>
        </w:tc>
        <w:tc>
          <w:tcPr>
            <w:tcW w:w="980" w:type="dxa"/>
          </w:tcPr>
          <w:p w14:paraId="13634775"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62B9063B"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6F30DE25"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40C7340B"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3524548D"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00560A8F" w14:textId="77777777" w:rsidTr="00DE3234">
        <w:trPr>
          <w:cantSplit/>
        </w:trPr>
        <w:tc>
          <w:tcPr>
            <w:tcW w:w="2747" w:type="dxa"/>
            <w:vMerge/>
            <w:vAlign w:val="center"/>
          </w:tcPr>
          <w:p w14:paraId="37A98C34" w14:textId="77777777" w:rsidR="005550DA" w:rsidRPr="005550DA" w:rsidRDefault="005550DA" w:rsidP="005550DA">
            <w:pPr>
              <w:tabs>
                <w:tab w:val="left" w:pos="3969"/>
              </w:tabs>
              <w:ind w:right="-1" w:hanging="403"/>
              <w:rPr>
                <w:sz w:val="24"/>
                <w:szCs w:val="24"/>
              </w:rPr>
            </w:pPr>
          </w:p>
        </w:tc>
        <w:tc>
          <w:tcPr>
            <w:tcW w:w="3094" w:type="dxa"/>
          </w:tcPr>
          <w:p w14:paraId="7E747569" w14:textId="77777777" w:rsidR="005550DA" w:rsidRPr="005550DA" w:rsidRDefault="005550DA" w:rsidP="005550DA">
            <w:pPr>
              <w:tabs>
                <w:tab w:val="left" w:pos="3969"/>
              </w:tabs>
              <w:ind w:right="-1" w:hanging="403"/>
              <w:rPr>
                <w:sz w:val="24"/>
                <w:szCs w:val="24"/>
              </w:rPr>
            </w:pPr>
            <w:r w:rsidRPr="005550DA">
              <w:rPr>
                <w:sz w:val="24"/>
                <w:szCs w:val="24"/>
              </w:rPr>
              <w:t>Литература</w:t>
            </w:r>
          </w:p>
        </w:tc>
        <w:tc>
          <w:tcPr>
            <w:tcW w:w="980" w:type="dxa"/>
          </w:tcPr>
          <w:p w14:paraId="54C94B22"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49543948"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3F266881"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3F84058A"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46D54F75"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3A9F9ED3" w14:textId="77777777" w:rsidTr="00DE3234">
        <w:trPr>
          <w:cantSplit/>
        </w:trPr>
        <w:tc>
          <w:tcPr>
            <w:tcW w:w="2747" w:type="dxa"/>
            <w:vMerge/>
            <w:vAlign w:val="center"/>
          </w:tcPr>
          <w:p w14:paraId="7FDFB543" w14:textId="77777777" w:rsidR="005550DA" w:rsidRPr="005550DA" w:rsidRDefault="005550DA" w:rsidP="005550DA">
            <w:pPr>
              <w:tabs>
                <w:tab w:val="left" w:pos="3969"/>
              </w:tabs>
              <w:ind w:right="-1" w:hanging="403"/>
              <w:rPr>
                <w:sz w:val="24"/>
                <w:szCs w:val="24"/>
              </w:rPr>
            </w:pPr>
          </w:p>
        </w:tc>
        <w:tc>
          <w:tcPr>
            <w:tcW w:w="3094" w:type="dxa"/>
          </w:tcPr>
          <w:p w14:paraId="4439B6B7" w14:textId="77777777" w:rsidR="005550DA" w:rsidRPr="005550DA" w:rsidRDefault="005550DA" w:rsidP="005550DA">
            <w:pPr>
              <w:tabs>
                <w:tab w:val="left" w:pos="3969"/>
              </w:tabs>
              <w:ind w:right="-1" w:hanging="403"/>
              <w:rPr>
                <w:sz w:val="24"/>
                <w:szCs w:val="24"/>
              </w:rPr>
            </w:pPr>
            <w:r w:rsidRPr="005550DA">
              <w:rPr>
                <w:sz w:val="24"/>
                <w:szCs w:val="24"/>
              </w:rPr>
              <w:t>Родная литература</w:t>
            </w:r>
          </w:p>
        </w:tc>
        <w:tc>
          <w:tcPr>
            <w:tcW w:w="980" w:type="dxa"/>
          </w:tcPr>
          <w:p w14:paraId="75235794" w14:textId="77777777" w:rsidR="005550DA" w:rsidRPr="005550DA" w:rsidRDefault="005550DA" w:rsidP="005550DA">
            <w:pPr>
              <w:tabs>
                <w:tab w:val="left" w:pos="3969"/>
              </w:tabs>
              <w:ind w:right="-1" w:hanging="403"/>
              <w:rPr>
                <w:sz w:val="24"/>
                <w:szCs w:val="24"/>
              </w:rPr>
            </w:pPr>
          </w:p>
        </w:tc>
        <w:tc>
          <w:tcPr>
            <w:tcW w:w="980" w:type="dxa"/>
          </w:tcPr>
          <w:p w14:paraId="67E3C572" w14:textId="77777777" w:rsidR="005550DA" w:rsidRPr="005550DA" w:rsidRDefault="005550DA" w:rsidP="005550DA">
            <w:pPr>
              <w:tabs>
                <w:tab w:val="left" w:pos="3969"/>
              </w:tabs>
              <w:ind w:right="-1" w:hanging="403"/>
              <w:rPr>
                <w:sz w:val="24"/>
                <w:szCs w:val="24"/>
              </w:rPr>
            </w:pPr>
          </w:p>
        </w:tc>
        <w:tc>
          <w:tcPr>
            <w:tcW w:w="980" w:type="dxa"/>
          </w:tcPr>
          <w:p w14:paraId="281A89D8" w14:textId="77777777" w:rsidR="005550DA" w:rsidRPr="005550DA" w:rsidRDefault="005550DA" w:rsidP="005550DA">
            <w:pPr>
              <w:tabs>
                <w:tab w:val="left" w:pos="3969"/>
              </w:tabs>
              <w:ind w:right="-1" w:hanging="403"/>
              <w:rPr>
                <w:sz w:val="24"/>
                <w:szCs w:val="24"/>
              </w:rPr>
            </w:pPr>
          </w:p>
        </w:tc>
        <w:tc>
          <w:tcPr>
            <w:tcW w:w="980" w:type="dxa"/>
          </w:tcPr>
          <w:p w14:paraId="1D26FEBC" w14:textId="77777777" w:rsidR="005550DA" w:rsidRPr="005550DA" w:rsidRDefault="005550DA" w:rsidP="005550DA">
            <w:pPr>
              <w:tabs>
                <w:tab w:val="left" w:pos="3969"/>
              </w:tabs>
              <w:ind w:right="-1" w:hanging="403"/>
              <w:rPr>
                <w:sz w:val="24"/>
                <w:szCs w:val="24"/>
              </w:rPr>
            </w:pPr>
          </w:p>
        </w:tc>
        <w:tc>
          <w:tcPr>
            <w:tcW w:w="980" w:type="dxa"/>
          </w:tcPr>
          <w:p w14:paraId="7C072EE9" w14:textId="77777777" w:rsidR="005550DA" w:rsidRPr="005550DA" w:rsidRDefault="005550DA" w:rsidP="005550DA">
            <w:pPr>
              <w:tabs>
                <w:tab w:val="left" w:pos="3969"/>
              </w:tabs>
              <w:ind w:right="-1" w:hanging="403"/>
              <w:rPr>
                <w:sz w:val="24"/>
                <w:szCs w:val="24"/>
              </w:rPr>
            </w:pPr>
          </w:p>
        </w:tc>
      </w:tr>
      <w:tr w:rsidR="00075A55" w:rsidRPr="005550DA" w14:paraId="1CCAC85C" w14:textId="77777777" w:rsidTr="00DE3234">
        <w:trPr>
          <w:cantSplit/>
        </w:trPr>
        <w:tc>
          <w:tcPr>
            <w:tcW w:w="2747" w:type="dxa"/>
            <w:vAlign w:val="bottom"/>
          </w:tcPr>
          <w:p w14:paraId="189CDA00" w14:textId="77777777" w:rsidR="005550DA" w:rsidRPr="005550DA" w:rsidRDefault="005550DA" w:rsidP="005550DA">
            <w:pPr>
              <w:tabs>
                <w:tab w:val="left" w:pos="3969"/>
                <w:tab w:val="left" w:pos="4500"/>
                <w:tab w:val="left" w:pos="9180"/>
                <w:tab w:val="left" w:pos="9360"/>
              </w:tabs>
              <w:spacing w:line="288" w:lineRule="auto"/>
              <w:ind w:right="-1" w:hanging="403"/>
              <w:rPr>
                <w:bCs/>
                <w:sz w:val="24"/>
                <w:szCs w:val="24"/>
              </w:rPr>
            </w:pPr>
            <w:r w:rsidRPr="005550DA">
              <w:rPr>
                <w:sz w:val="24"/>
                <w:szCs w:val="24"/>
              </w:rPr>
              <w:t>Иностранные языки</w:t>
            </w:r>
          </w:p>
        </w:tc>
        <w:tc>
          <w:tcPr>
            <w:tcW w:w="3094" w:type="dxa"/>
          </w:tcPr>
          <w:p w14:paraId="5463E134" w14:textId="77777777" w:rsidR="005550DA" w:rsidRPr="005550DA" w:rsidRDefault="005550DA" w:rsidP="005550DA">
            <w:pPr>
              <w:tabs>
                <w:tab w:val="left" w:pos="3969"/>
              </w:tabs>
              <w:ind w:right="-1" w:hanging="403"/>
              <w:rPr>
                <w:sz w:val="24"/>
                <w:szCs w:val="24"/>
              </w:rPr>
            </w:pPr>
            <w:r w:rsidRPr="005550DA">
              <w:rPr>
                <w:sz w:val="24"/>
                <w:szCs w:val="24"/>
              </w:rPr>
              <w:t>Иностранный язык (англ.)</w:t>
            </w:r>
          </w:p>
        </w:tc>
        <w:tc>
          <w:tcPr>
            <w:tcW w:w="980" w:type="dxa"/>
          </w:tcPr>
          <w:p w14:paraId="16C3725E"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630737E5"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26F82B6D"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19A6C945"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2E841949"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504C20B8" w14:textId="77777777" w:rsidTr="00DE3234">
        <w:trPr>
          <w:cantSplit/>
        </w:trPr>
        <w:tc>
          <w:tcPr>
            <w:tcW w:w="2747" w:type="dxa"/>
            <w:vMerge w:val="restart"/>
          </w:tcPr>
          <w:p w14:paraId="2A7525CC" w14:textId="77777777" w:rsidR="005550DA" w:rsidRPr="005550DA" w:rsidRDefault="005550DA" w:rsidP="005550DA">
            <w:pPr>
              <w:tabs>
                <w:tab w:val="left" w:pos="3969"/>
              </w:tabs>
              <w:ind w:right="-1" w:hanging="403"/>
              <w:rPr>
                <w:sz w:val="24"/>
                <w:szCs w:val="24"/>
              </w:rPr>
            </w:pPr>
            <w:r w:rsidRPr="005550DA">
              <w:rPr>
                <w:sz w:val="24"/>
                <w:szCs w:val="24"/>
              </w:rPr>
              <w:t>Математика и информатика</w:t>
            </w:r>
          </w:p>
        </w:tc>
        <w:tc>
          <w:tcPr>
            <w:tcW w:w="3094" w:type="dxa"/>
          </w:tcPr>
          <w:p w14:paraId="6B37DBAC" w14:textId="77777777" w:rsidR="005550DA" w:rsidRPr="005550DA" w:rsidRDefault="005550DA" w:rsidP="005550DA">
            <w:pPr>
              <w:tabs>
                <w:tab w:val="left" w:pos="3969"/>
              </w:tabs>
              <w:ind w:right="-1" w:hanging="403"/>
              <w:rPr>
                <w:sz w:val="24"/>
                <w:szCs w:val="24"/>
              </w:rPr>
            </w:pPr>
            <w:r w:rsidRPr="005550DA">
              <w:rPr>
                <w:sz w:val="24"/>
                <w:szCs w:val="24"/>
              </w:rPr>
              <w:t>Математика</w:t>
            </w:r>
          </w:p>
        </w:tc>
        <w:tc>
          <w:tcPr>
            <w:tcW w:w="980" w:type="dxa"/>
          </w:tcPr>
          <w:p w14:paraId="58F34A26"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0870669B"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5B1CF0C5" w14:textId="77777777" w:rsidR="005550DA" w:rsidRPr="005550DA" w:rsidRDefault="005550DA" w:rsidP="005550DA">
            <w:pPr>
              <w:tabs>
                <w:tab w:val="left" w:pos="3969"/>
              </w:tabs>
              <w:ind w:right="-1" w:hanging="403"/>
              <w:rPr>
                <w:sz w:val="24"/>
                <w:szCs w:val="24"/>
              </w:rPr>
            </w:pPr>
          </w:p>
        </w:tc>
        <w:tc>
          <w:tcPr>
            <w:tcW w:w="980" w:type="dxa"/>
          </w:tcPr>
          <w:p w14:paraId="004D92B5" w14:textId="77777777" w:rsidR="005550DA" w:rsidRPr="005550DA" w:rsidRDefault="005550DA" w:rsidP="005550DA">
            <w:pPr>
              <w:tabs>
                <w:tab w:val="left" w:pos="3969"/>
              </w:tabs>
              <w:ind w:right="-1" w:hanging="403"/>
              <w:rPr>
                <w:sz w:val="24"/>
                <w:szCs w:val="24"/>
              </w:rPr>
            </w:pPr>
          </w:p>
        </w:tc>
        <w:tc>
          <w:tcPr>
            <w:tcW w:w="980" w:type="dxa"/>
          </w:tcPr>
          <w:p w14:paraId="3B01D4C3" w14:textId="77777777" w:rsidR="005550DA" w:rsidRPr="005550DA" w:rsidRDefault="005550DA" w:rsidP="005550DA">
            <w:pPr>
              <w:tabs>
                <w:tab w:val="left" w:pos="3969"/>
              </w:tabs>
              <w:ind w:right="-1" w:hanging="403"/>
              <w:rPr>
                <w:sz w:val="24"/>
                <w:szCs w:val="24"/>
              </w:rPr>
            </w:pPr>
          </w:p>
        </w:tc>
      </w:tr>
      <w:tr w:rsidR="00075A55" w:rsidRPr="005550DA" w14:paraId="21E7D227" w14:textId="77777777" w:rsidTr="00DE3234">
        <w:trPr>
          <w:cantSplit/>
        </w:trPr>
        <w:tc>
          <w:tcPr>
            <w:tcW w:w="2747" w:type="dxa"/>
            <w:vMerge/>
          </w:tcPr>
          <w:p w14:paraId="13901FF1" w14:textId="77777777" w:rsidR="005550DA" w:rsidRPr="005550DA" w:rsidRDefault="005550DA" w:rsidP="005550DA">
            <w:pPr>
              <w:tabs>
                <w:tab w:val="left" w:pos="3969"/>
              </w:tabs>
              <w:ind w:right="-1" w:hanging="403"/>
              <w:rPr>
                <w:sz w:val="24"/>
                <w:szCs w:val="24"/>
              </w:rPr>
            </w:pPr>
          </w:p>
        </w:tc>
        <w:tc>
          <w:tcPr>
            <w:tcW w:w="3094" w:type="dxa"/>
          </w:tcPr>
          <w:p w14:paraId="1B262603" w14:textId="77777777" w:rsidR="005550DA" w:rsidRPr="005550DA" w:rsidRDefault="005550DA" w:rsidP="005550DA">
            <w:pPr>
              <w:tabs>
                <w:tab w:val="left" w:pos="3969"/>
              </w:tabs>
              <w:ind w:right="-1" w:hanging="403"/>
              <w:rPr>
                <w:sz w:val="24"/>
                <w:szCs w:val="24"/>
              </w:rPr>
            </w:pPr>
            <w:r w:rsidRPr="005550DA">
              <w:rPr>
                <w:sz w:val="24"/>
                <w:szCs w:val="24"/>
              </w:rPr>
              <w:t>Математика. Алгебра</w:t>
            </w:r>
          </w:p>
        </w:tc>
        <w:tc>
          <w:tcPr>
            <w:tcW w:w="980" w:type="dxa"/>
          </w:tcPr>
          <w:p w14:paraId="218D032E" w14:textId="77777777" w:rsidR="005550DA" w:rsidRPr="005550DA" w:rsidRDefault="005550DA" w:rsidP="005550DA">
            <w:pPr>
              <w:tabs>
                <w:tab w:val="left" w:pos="3969"/>
              </w:tabs>
              <w:ind w:right="-1" w:hanging="403"/>
              <w:rPr>
                <w:sz w:val="24"/>
                <w:szCs w:val="24"/>
              </w:rPr>
            </w:pPr>
          </w:p>
        </w:tc>
        <w:tc>
          <w:tcPr>
            <w:tcW w:w="980" w:type="dxa"/>
          </w:tcPr>
          <w:p w14:paraId="39BFB721" w14:textId="77777777" w:rsidR="005550DA" w:rsidRPr="005550DA" w:rsidRDefault="005550DA" w:rsidP="005550DA">
            <w:pPr>
              <w:tabs>
                <w:tab w:val="left" w:pos="3969"/>
              </w:tabs>
              <w:ind w:right="-1" w:hanging="403"/>
              <w:rPr>
                <w:sz w:val="24"/>
                <w:szCs w:val="24"/>
              </w:rPr>
            </w:pPr>
          </w:p>
        </w:tc>
        <w:tc>
          <w:tcPr>
            <w:tcW w:w="980" w:type="dxa"/>
          </w:tcPr>
          <w:p w14:paraId="0AE14868"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7FA361F8"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39F25D08"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3C2D4340" w14:textId="77777777" w:rsidTr="00DE3234">
        <w:trPr>
          <w:cantSplit/>
        </w:trPr>
        <w:tc>
          <w:tcPr>
            <w:tcW w:w="2747" w:type="dxa"/>
            <w:vMerge/>
          </w:tcPr>
          <w:p w14:paraId="5575D844" w14:textId="77777777" w:rsidR="005550DA" w:rsidRPr="005550DA" w:rsidRDefault="005550DA" w:rsidP="005550DA">
            <w:pPr>
              <w:tabs>
                <w:tab w:val="left" w:pos="3969"/>
              </w:tabs>
              <w:ind w:right="-1" w:hanging="403"/>
              <w:rPr>
                <w:sz w:val="24"/>
                <w:szCs w:val="24"/>
              </w:rPr>
            </w:pPr>
          </w:p>
        </w:tc>
        <w:tc>
          <w:tcPr>
            <w:tcW w:w="3094" w:type="dxa"/>
          </w:tcPr>
          <w:p w14:paraId="24F68817" w14:textId="77777777" w:rsidR="005550DA" w:rsidRPr="005550DA" w:rsidRDefault="005550DA" w:rsidP="005550DA">
            <w:pPr>
              <w:tabs>
                <w:tab w:val="left" w:pos="3969"/>
              </w:tabs>
              <w:ind w:right="-1" w:hanging="403"/>
              <w:rPr>
                <w:sz w:val="24"/>
                <w:szCs w:val="24"/>
              </w:rPr>
            </w:pPr>
            <w:r w:rsidRPr="005550DA">
              <w:rPr>
                <w:sz w:val="24"/>
                <w:szCs w:val="24"/>
              </w:rPr>
              <w:t>Математика. Геометрия</w:t>
            </w:r>
          </w:p>
        </w:tc>
        <w:tc>
          <w:tcPr>
            <w:tcW w:w="980" w:type="dxa"/>
          </w:tcPr>
          <w:p w14:paraId="20CF969A" w14:textId="77777777" w:rsidR="005550DA" w:rsidRPr="005550DA" w:rsidRDefault="005550DA" w:rsidP="005550DA">
            <w:pPr>
              <w:tabs>
                <w:tab w:val="left" w:pos="3969"/>
              </w:tabs>
              <w:ind w:right="-1" w:hanging="403"/>
              <w:rPr>
                <w:sz w:val="24"/>
                <w:szCs w:val="24"/>
              </w:rPr>
            </w:pPr>
          </w:p>
        </w:tc>
        <w:tc>
          <w:tcPr>
            <w:tcW w:w="980" w:type="dxa"/>
          </w:tcPr>
          <w:p w14:paraId="56D146EB" w14:textId="77777777" w:rsidR="005550DA" w:rsidRPr="005550DA" w:rsidRDefault="005550DA" w:rsidP="005550DA">
            <w:pPr>
              <w:tabs>
                <w:tab w:val="left" w:pos="3969"/>
              </w:tabs>
              <w:ind w:right="-1" w:hanging="403"/>
              <w:rPr>
                <w:sz w:val="24"/>
                <w:szCs w:val="24"/>
              </w:rPr>
            </w:pPr>
          </w:p>
        </w:tc>
        <w:tc>
          <w:tcPr>
            <w:tcW w:w="980" w:type="dxa"/>
          </w:tcPr>
          <w:p w14:paraId="359A8F52"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0579107D"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107A3AC5"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073A3393" w14:textId="77777777" w:rsidTr="00DE3234">
        <w:trPr>
          <w:cantSplit/>
        </w:trPr>
        <w:tc>
          <w:tcPr>
            <w:tcW w:w="2747" w:type="dxa"/>
            <w:vMerge/>
          </w:tcPr>
          <w:p w14:paraId="2F79C41F" w14:textId="77777777" w:rsidR="005550DA" w:rsidRPr="005550DA" w:rsidRDefault="005550DA" w:rsidP="005550DA">
            <w:pPr>
              <w:tabs>
                <w:tab w:val="left" w:pos="3969"/>
              </w:tabs>
              <w:ind w:right="-1" w:hanging="403"/>
              <w:rPr>
                <w:sz w:val="24"/>
                <w:szCs w:val="24"/>
              </w:rPr>
            </w:pPr>
          </w:p>
        </w:tc>
        <w:tc>
          <w:tcPr>
            <w:tcW w:w="3094" w:type="dxa"/>
          </w:tcPr>
          <w:p w14:paraId="6D6592E1" w14:textId="77777777" w:rsidR="005550DA" w:rsidRPr="005550DA" w:rsidRDefault="005550DA" w:rsidP="005550DA">
            <w:pPr>
              <w:tabs>
                <w:tab w:val="left" w:pos="3969"/>
              </w:tabs>
              <w:ind w:right="-1" w:hanging="403"/>
              <w:rPr>
                <w:sz w:val="24"/>
                <w:szCs w:val="24"/>
              </w:rPr>
            </w:pPr>
            <w:r w:rsidRPr="005550DA">
              <w:rPr>
                <w:sz w:val="24"/>
                <w:szCs w:val="24"/>
              </w:rPr>
              <w:t>Вероятность и статистика</w:t>
            </w:r>
          </w:p>
        </w:tc>
        <w:tc>
          <w:tcPr>
            <w:tcW w:w="980" w:type="dxa"/>
          </w:tcPr>
          <w:p w14:paraId="6CC0B5BA" w14:textId="77777777" w:rsidR="005550DA" w:rsidRPr="005550DA" w:rsidRDefault="005550DA" w:rsidP="005550DA">
            <w:pPr>
              <w:tabs>
                <w:tab w:val="left" w:pos="3969"/>
              </w:tabs>
              <w:ind w:right="-1" w:hanging="403"/>
              <w:rPr>
                <w:sz w:val="24"/>
                <w:szCs w:val="24"/>
              </w:rPr>
            </w:pPr>
          </w:p>
        </w:tc>
        <w:tc>
          <w:tcPr>
            <w:tcW w:w="980" w:type="dxa"/>
          </w:tcPr>
          <w:p w14:paraId="3808814E" w14:textId="77777777" w:rsidR="005550DA" w:rsidRPr="005550DA" w:rsidRDefault="005550DA" w:rsidP="005550DA">
            <w:pPr>
              <w:tabs>
                <w:tab w:val="left" w:pos="3969"/>
              </w:tabs>
              <w:ind w:right="-1" w:hanging="403"/>
              <w:rPr>
                <w:sz w:val="24"/>
                <w:szCs w:val="24"/>
              </w:rPr>
            </w:pPr>
          </w:p>
        </w:tc>
        <w:tc>
          <w:tcPr>
            <w:tcW w:w="980" w:type="dxa"/>
          </w:tcPr>
          <w:p w14:paraId="395553FE" w14:textId="77777777" w:rsidR="005550DA" w:rsidRPr="005550DA" w:rsidRDefault="005550DA" w:rsidP="005550DA">
            <w:pPr>
              <w:tabs>
                <w:tab w:val="left" w:pos="3969"/>
              </w:tabs>
              <w:ind w:right="-1" w:hanging="403"/>
              <w:rPr>
                <w:sz w:val="24"/>
                <w:szCs w:val="24"/>
              </w:rPr>
            </w:pPr>
            <w:r w:rsidRPr="005550DA">
              <w:rPr>
                <w:bCs/>
                <w:sz w:val="24"/>
                <w:szCs w:val="24"/>
              </w:rPr>
              <w:t>П</w:t>
            </w:r>
          </w:p>
        </w:tc>
        <w:tc>
          <w:tcPr>
            <w:tcW w:w="980" w:type="dxa"/>
          </w:tcPr>
          <w:p w14:paraId="19841C21" w14:textId="77777777" w:rsidR="005550DA" w:rsidRPr="005550DA" w:rsidRDefault="005550DA" w:rsidP="005550DA">
            <w:pPr>
              <w:tabs>
                <w:tab w:val="left" w:pos="3969"/>
              </w:tabs>
              <w:ind w:right="-1" w:hanging="403"/>
              <w:rPr>
                <w:sz w:val="24"/>
                <w:szCs w:val="24"/>
              </w:rPr>
            </w:pPr>
            <w:r w:rsidRPr="005550DA">
              <w:rPr>
                <w:bCs/>
                <w:sz w:val="24"/>
                <w:szCs w:val="24"/>
              </w:rPr>
              <w:t>П</w:t>
            </w:r>
          </w:p>
        </w:tc>
        <w:tc>
          <w:tcPr>
            <w:tcW w:w="980" w:type="dxa"/>
          </w:tcPr>
          <w:p w14:paraId="7C37E431" w14:textId="77777777" w:rsidR="005550DA" w:rsidRPr="005550DA" w:rsidRDefault="005550DA" w:rsidP="005550DA">
            <w:pPr>
              <w:tabs>
                <w:tab w:val="left" w:pos="3969"/>
              </w:tabs>
              <w:ind w:right="-1" w:hanging="403"/>
              <w:rPr>
                <w:sz w:val="24"/>
                <w:szCs w:val="24"/>
              </w:rPr>
            </w:pPr>
            <w:r w:rsidRPr="005550DA">
              <w:rPr>
                <w:bCs/>
                <w:sz w:val="24"/>
                <w:szCs w:val="24"/>
              </w:rPr>
              <w:t>П</w:t>
            </w:r>
          </w:p>
        </w:tc>
      </w:tr>
      <w:tr w:rsidR="00075A55" w:rsidRPr="005550DA" w14:paraId="16C0FE1A" w14:textId="77777777" w:rsidTr="00DE3234">
        <w:trPr>
          <w:cantSplit/>
        </w:trPr>
        <w:tc>
          <w:tcPr>
            <w:tcW w:w="2747" w:type="dxa"/>
            <w:vMerge/>
          </w:tcPr>
          <w:p w14:paraId="5ED946F9" w14:textId="77777777" w:rsidR="005550DA" w:rsidRPr="005550DA" w:rsidRDefault="005550DA" w:rsidP="005550DA">
            <w:pPr>
              <w:tabs>
                <w:tab w:val="left" w:pos="3969"/>
              </w:tabs>
              <w:ind w:right="-1" w:hanging="403"/>
              <w:rPr>
                <w:sz w:val="24"/>
                <w:szCs w:val="24"/>
              </w:rPr>
            </w:pPr>
          </w:p>
        </w:tc>
        <w:tc>
          <w:tcPr>
            <w:tcW w:w="3094" w:type="dxa"/>
          </w:tcPr>
          <w:p w14:paraId="50849D9E" w14:textId="77777777" w:rsidR="005550DA" w:rsidRPr="005550DA" w:rsidRDefault="005550DA" w:rsidP="005550DA">
            <w:pPr>
              <w:tabs>
                <w:tab w:val="left" w:pos="3969"/>
              </w:tabs>
              <w:ind w:right="-1" w:hanging="403"/>
              <w:rPr>
                <w:sz w:val="24"/>
                <w:szCs w:val="24"/>
              </w:rPr>
            </w:pPr>
            <w:r w:rsidRPr="005550DA">
              <w:rPr>
                <w:sz w:val="24"/>
                <w:szCs w:val="24"/>
              </w:rPr>
              <w:t xml:space="preserve">Информатика </w:t>
            </w:r>
          </w:p>
        </w:tc>
        <w:tc>
          <w:tcPr>
            <w:tcW w:w="980" w:type="dxa"/>
          </w:tcPr>
          <w:p w14:paraId="0A9F841A" w14:textId="77777777" w:rsidR="005550DA" w:rsidRPr="005550DA" w:rsidRDefault="005550DA" w:rsidP="005550DA">
            <w:pPr>
              <w:tabs>
                <w:tab w:val="left" w:pos="3969"/>
              </w:tabs>
              <w:ind w:right="-1" w:hanging="403"/>
              <w:rPr>
                <w:sz w:val="24"/>
                <w:szCs w:val="24"/>
              </w:rPr>
            </w:pPr>
          </w:p>
        </w:tc>
        <w:tc>
          <w:tcPr>
            <w:tcW w:w="980" w:type="dxa"/>
          </w:tcPr>
          <w:p w14:paraId="249B9AC9" w14:textId="77777777" w:rsidR="005550DA" w:rsidRPr="005550DA" w:rsidRDefault="005550DA" w:rsidP="005550DA">
            <w:pPr>
              <w:tabs>
                <w:tab w:val="left" w:pos="3969"/>
              </w:tabs>
              <w:ind w:right="-1" w:hanging="403"/>
              <w:rPr>
                <w:sz w:val="24"/>
                <w:szCs w:val="24"/>
              </w:rPr>
            </w:pPr>
          </w:p>
        </w:tc>
        <w:tc>
          <w:tcPr>
            <w:tcW w:w="980" w:type="dxa"/>
          </w:tcPr>
          <w:p w14:paraId="008DD37C"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5BF6F3F1"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2BF951B9"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1432953B" w14:textId="77777777" w:rsidTr="00DE3234">
        <w:trPr>
          <w:cantSplit/>
        </w:trPr>
        <w:tc>
          <w:tcPr>
            <w:tcW w:w="2747" w:type="dxa"/>
            <w:vMerge w:val="restart"/>
          </w:tcPr>
          <w:p w14:paraId="04E0E166" w14:textId="77777777" w:rsidR="005550DA" w:rsidRPr="005550DA" w:rsidRDefault="005550DA" w:rsidP="005550DA">
            <w:pPr>
              <w:tabs>
                <w:tab w:val="left" w:pos="3969"/>
              </w:tabs>
              <w:ind w:right="-1" w:hanging="403"/>
              <w:rPr>
                <w:sz w:val="24"/>
                <w:szCs w:val="24"/>
              </w:rPr>
            </w:pPr>
            <w:r w:rsidRPr="005550DA">
              <w:rPr>
                <w:sz w:val="24"/>
                <w:szCs w:val="24"/>
              </w:rPr>
              <w:t xml:space="preserve">Общественно-научные </w:t>
            </w:r>
            <w:r w:rsidRPr="005550DA">
              <w:rPr>
                <w:sz w:val="24"/>
                <w:szCs w:val="24"/>
              </w:rPr>
              <w:lastRenderedPageBreak/>
              <w:t>предметы</w:t>
            </w:r>
          </w:p>
        </w:tc>
        <w:tc>
          <w:tcPr>
            <w:tcW w:w="3094" w:type="dxa"/>
          </w:tcPr>
          <w:p w14:paraId="4233B123" w14:textId="77777777" w:rsidR="005550DA" w:rsidRPr="005550DA" w:rsidRDefault="005550DA" w:rsidP="005550DA">
            <w:pPr>
              <w:tabs>
                <w:tab w:val="left" w:pos="3969"/>
              </w:tabs>
              <w:ind w:right="-1" w:hanging="403"/>
              <w:rPr>
                <w:sz w:val="24"/>
                <w:szCs w:val="24"/>
              </w:rPr>
            </w:pPr>
            <w:r w:rsidRPr="005550DA">
              <w:rPr>
                <w:sz w:val="24"/>
                <w:szCs w:val="24"/>
              </w:rPr>
              <w:lastRenderedPageBreak/>
              <w:t xml:space="preserve">История </w:t>
            </w:r>
          </w:p>
        </w:tc>
        <w:tc>
          <w:tcPr>
            <w:tcW w:w="980" w:type="dxa"/>
          </w:tcPr>
          <w:p w14:paraId="541F7690"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56144CE6"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63D7048B"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4AD64567"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19315264"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26FC9C4C" w14:textId="77777777" w:rsidTr="00DE3234">
        <w:trPr>
          <w:cantSplit/>
        </w:trPr>
        <w:tc>
          <w:tcPr>
            <w:tcW w:w="2747" w:type="dxa"/>
            <w:vMerge/>
          </w:tcPr>
          <w:p w14:paraId="7393B62C" w14:textId="77777777" w:rsidR="005550DA" w:rsidRPr="005550DA" w:rsidRDefault="005550DA" w:rsidP="005550DA">
            <w:pPr>
              <w:tabs>
                <w:tab w:val="left" w:pos="3969"/>
              </w:tabs>
              <w:ind w:right="-1" w:hanging="403"/>
              <w:rPr>
                <w:sz w:val="24"/>
                <w:szCs w:val="24"/>
              </w:rPr>
            </w:pPr>
          </w:p>
        </w:tc>
        <w:tc>
          <w:tcPr>
            <w:tcW w:w="3094" w:type="dxa"/>
          </w:tcPr>
          <w:p w14:paraId="04C0A99A" w14:textId="77777777" w:rsidR="005550DA" w:rsidRPr="005550DA" w:rsidRDefault="005550DA" w:rsidP="005550DA">
            <w:pPr>
              <w:tabs>
                <w:tab w:val="left" w:pos="3969"/>
              </w:tabs>
              <w:ind w:right="-1" w:hanging="403"/>
              <w:rPr>
                <w:sz w:val="24"/>
                <w:szCs w:val="24"/>
              </w:rPr>
            </w:pPr>
            <w:r w:rsidRPr="005550DA">
              <w:rPr>
                <w:sz w:val="24"/>
                <w:szCs w:val="24"/>
              </w:rPr>
              <w:t xml:space="preserve">Обществознание </w:t>
            </w:r>
          </w:p>
        </w:tc>
        <w:tc>
          <w:tcPr>
            <w:tcW w:w="980" w:type="dxa"/>
          </w:tcPr>
          <w:p w14:paraId="6E3736E9" w14:textId="77777777" w:rsidR="005550DA" w:rsidRPr="005550DA" w:rsidRDefault="005550DA" w:rsidP="005550DA">
            <w:pPr>
              <w:tabs>
                <w:tab w:val="left" w:pos="3969"/>
              </w:tabs>
              <w:ind w:right="-1" w:hanging="403"/>
              <w:rPr>
                <w:sz w:val="24"/>
                <w:szCs w:val="24"/>
              </w:rPr>
            </w:pPr>
          </w:p>
        </w:tc>
        <w:tc>
          <w:tcPr>
            <w:tcW w:w="980" w:type="dxa"/>
          </w:tcPr>
          <w:p w14:paraId="57426ACD" w14:textId="77777777" w:rsidR="005550DA" w:rsidRPr="005550DA" w:rsidRDefault="005550DA" w:rsidP="005550DA">
            <w:pPr>
              <w:tabs>
                <w:tab w:val="left" w:pos="3969"/>
              </w:tabs>
              <w:ind w:right="-1" w:hanging="403"/>
              <w:rPr>
                <w:sz w:val="24"/>
                <w:szCs w:val="24"/>
              </w:rPr>
            </w:pPr>
          </w:p>
        </w:tc>
        <w:tc>
          <w:tcPr>
            <w:tcW w:w="980" w:type="dxa"/>
          </w:tcPr>
          <w:p w14:paraId="2A081284" w14:textId="77777777" w:rsidR="005550DA" w:rsidRPr="005550DA" w:rsidRDefault="005550DA" w:rsidP="005550DA">
            <w:pPr>
              <w:tabs>
                <w:tab w:val="left" w:pos="3969"/>
              </w:tabs>
              <w:ind w:right="-1" w:hanging="403"/>
              <w:rPr>
                <w:sz w:val="24"/>
                <w:szCs w:val="24"/>
              </w:rPr>
            </w:pPr>
          </w:p>
        </w:tc>
        <w:tc>
          <w:tcPr>
            <w:tcW w:w="980" w:type="dxa"/>
          </w:tcPr>
          <w:p w14:paraId="12BB15D7"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2E41A250"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75BD134C" w14:textId="77777777" w:rsidTr="00DE3234">
        <w:trPr>
          <w:cantSplit/>
        </w:trPr>
        <w:tc>
          <w:tcPr>
            <w:tcW w:w="2747" w:type="dxa"/>
            <w:vMerge/>
          </w:tcPr>
          <w:p w14:paraId="4404E328" w14:textId="77777777" w:rsidR="005550DA" w:rsidRPr="005550DA" w:rsidRDefault="005550DA" w:rsidP="005550DA">
            <w:pPr>
              <w:tabs>
                <w:tab w:val="left" w:pos="3969"/>
              </w:tabs>
              <w:ind w:right="-1" w:hanging="403"/>
              <w:rPr>
                <w:sz w:val="24"/>
                <w:szCs w:val="24"/>
              </w:rPr>
            </w:pPr>
          </w:p>
        </w:tc>
        <w:tc>
          <w:tcPr>
            <w:tcW w:w="3094" w:type="dxa"/>
          </w:tcPr>
          <w:p w14:paraId="0A8B3D51" w14:textId="77777777" w:rsidR="005550DA" w:rsidRPr="005550DA" w:rsidRDefault="005550DA" w:rsidP="005550DA">
            <w:pPr>
              <w:tabs>
                <w:tab w:val="left" w:pos="3969"/>
              </w:tabs>
              <w:ind w:right="-1" w:hanging="403"/>
              <w:rPr>
                <w:sz w:val="24"/>
                <w:szCs w:val="24"/>
              </w:rPr>
            </w:pPr>
            <w:r w:rsidRPr="005550DA">
              <w:rPr>
                <w:sz w:val="24"/>
                <w:szCs w:val="24"/>
              </w:rPr>
              <w:t>География</w:t>
            </w:r>
          </w:p>
        </w:tc>
        <w:tc>
          <w:tcPr>
            <w:tcW w:w="980" w:type="dxa"/>
          </w:tcPr>
          <w:p w14:paraId="1ABC005B"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396651D1"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255D7F97"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0EF49455"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57EB3780"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1E06E608" w14:textId="77777777" w:rsidTr="00DE3234">
        <w:trPr>
          <w:cantSplit/>
        </w:trPr>
        <w:tc>
          <w:tcPr>
            <w:tcW w:w="2747" w:type="dxa"/>
            <w:vMerge w:val="restart"/>
          </w:tcPr>
          <w:p w14:paraId="719A36BA" w14:textId="77777777" w:rsidR="005550DA" w:rsidRPr="005550DA" w:rsidRDefault="005550DA" w:rsidP="005550DA">
            <w:pPr>
              <w:tabs>
                <w:tab w:val="left" w:pos="3969"/>
              </w:tabs>
              <w:ind w:right="-1" w:hanging="403"/>
              <w:rPr>
                <w:sz w:val="24"/>
                <w:szCs w:val="24"/>
              </w:rPr>
            </w:pPr>
            <w:r w:rsidRPr="005550DA">
              <w:rPr>
                <w:sz w:val="24"/>
                <w:szCs w:val="24"/>
              </w:rPr>
              <w:t>Естественно-научные предметы</w:t>
            </w:r>
          </w:p>
        </w:tc>
        <w:tc>
          <w:tcPr>
            <w:tcW w:w="3094" w:type="dxa"/>
          </w:tcPr>
          <w:p w14:paraId="443281F8" w14:textId="77777777" w:rsidR="005550DA" w:rsidRPr="005550DA" w:rsidRDefault="005550DA" w:rsidP="005550DA">
            <w:pPr>
              <w:tabs>
                <w:tab w:val="left" w:pos="3969"/>
              </w:tabs>
              <w:ind w:right="-1" w:hanging="403"/>
              <w:rPr>
                <w:sz w:val="24"/>
                <w:szCs w:val="24"/>
              </w:rPr>
            </w:pPr>
            <w:r w:rsidRPr="005550DA">
              <w:rPr>
                <w:sz w:val="24"/>
                <w:szCs w:val="24"/>
              </w:rPr>
              <w:t xml:space="preserve">Физика </w:t>
            </w:r>
          </w:p>
        </w:tc>
        <w:tc>
          <w:tcPr>
            <w:tcW w:w="980" w:type="dxa"/>
          </w:tcPr>
          <w:p w14:paraId="60B0DF6F" w14:textId="77777777" w:rsidR="005550DA" w:rsidRPr="005550DA" w:rsidRDefault="005550DA" w:rsidP="005550DA">
            <w:pPr>
              <w:tabs>
                <w:tab w:val="left" w:pos="3969"/>
              </w:tabs>
              <w:ind w:right="-1" w:hanging="403"/>
              <w:rPr>
                <w:sz w:val="24"/>
                <w:szCs w:val="24"/>
              </w:rPr>
            </w:pPr>
          </w:p>
        </w:tc>
        <w:tc>
          <w:tcPr>
            <w:tcW w:w="980" w:type="dxa"/>
          </w:tcPr>
          <w:p w14:paraId="7C788514" w14:textId="77777777" w:rsidR="005550DA" w:rsidRPr="005550DA" w:rsidRDefault="005550DA" w:rsidP="005550DA">
            <w:pPr>
              <w:tabs>
                <w:tab w:val="left" w:pos="3969"/>
              </w:tabs>
              <w:ind w:right="-1" w:hanging="403"/>
              <w:rPr>
                <w:sz w:val="24"/>
                <w:szCs w:val="24"/>
              </w:rPr>
            </w:pPr>
          </w:p>
        </w:tc>
        <w:tc>
          <w:tcPr>
            <w:tcW w:w="980" w:type="dxa"/>
          </w:tcPr>
          <w:p w14:paraId="369655B7"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4063144A"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340E2750"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2A2E5CEC" w14:textId="77777777" w:rsidTr="00DE3234">
        <w:trPr>
          <w:cantSplit/>
        </w:trPr>
        <w:tc>
          <w:tcPr>
            <w:tcW w:w="2747" w:type="dxa"/>
            <w:vMerge/>
          </w:tcPr>
          <w:p w14:paraId="09B37CB4" w14:textId="77777777" w:rsidR="005550DA" w:rsidRPr="005550DA" w:rsidRDefault="005550DA" w:rsidP="005550DA">
            <w:pPr>
              <w:tabs>
                <w:tab w:val="left" w:pos="3969"/>
              </w:tabs>
              <w:ind w:right="-1" w:hanging="403"/>
              <w:rPr>
                <w:sz w:val="24"/>
                <w:szCs w:val="24"/>
              </w:rPr>
            </w:pPr>
          </w:p>
        </w:tc>
        <w:tc>
          <w:tcPr>
            <w:tcW w:w="3094" w:type="dxa"/>
          </w:tcPr>
          <w:p w14:paraId="45C3B6EB" w14:textId="77777777" w:rsidR="005550DA" w:rsidRPr="005550DA" w:rsidRDefault="005550DA" w:rsidP="005550DA">
            <w:pPr>
              <w:tabs>
                <w:tab w:val="left" w:pos="3969"/>
              </w:tabs>
              <w:ind w:right="-1" w:hanging="403"/>
              <w:rPr>
                <w:sz w:val="24"/>
                <w:szCs w:val="24"/>
              </w:rPr>
            </w:pPr>
            <w:r w:rsidRPr="005550DA">
              <w:rPr>
                <w:sz w:val="24"/>
                <w:szCs w:val="24"/>
              </w:rPr>
              <w:t>Химия</w:t>
            </w:r>
          </w:p>
        </w:tc>
        <w:tc>
          <w:tcPr>
            <w:tcW w:w="980" w:type="dxa"/>
          </w:tcPr>
          <w:p w14:paraId="004D31B0" w14:textId="77777777" w:rsidR="005550DA" w:rsidRPr="005550DA" w:rsidRDefault="005550DA" w:rsidP="005550DA">
            <w:pPr>
              <w:tabs>
                <w:tab w:val="left" w:pos="3969"/>
              </w:tabs>
              <w:ind w:right="-1" w:hanging="403"/>
              <w:rPr>
                <w:sz w:val="24"/>
                <w:szCs w:val="24"/>
              </w:rPr>
            </w:pPr>
          </w:p>
        </w:tc>
        <w:tc>
          <w:tcPr>
            <w:tcW w:w="980" w:type="dxa"/>
          </w:tcPr>
          <w:p w14:paraId="2C77D806" w14:textId="77777777" w:rsidR="005550DA" w:rsidRPr="005550DA" w:rsidRDefault="005550DA" w:rsidP="005550DA">
            <w:pPr>
              <w:tabs>
                <w:tab w:val="left" w:pos="3969"/>
              </w:tabs>
              <w:ind w:right="-1" w:hanging="403"/>
              <w:rPr>
                <w:sz w:val="24"/>
                <w:szCs w:val="24"/>
              </w:rPr>
            </w:pPr>
          </w:p>
        </w:tc>
        <w:tc>
          <w:tcPr>
            <w:tcW w:w="980" w:type="dxa"/>
          </w:tcPr>
          <w:p w14:paraId="0CA722AB" w14:textId="77777777" w:rsidR="005550DA" w:rsidRPr="005550DA" w:rsidRDefault="005550DA" w:rsidP="005550DA">
            <w:pPr>
              <w:tabs>
                <w:tab w:val="left" w:pos="3969"/>
              </w:tabs>
              <w:ind w:right="-1" w:hanging="403"/>
              <w:rPr>
                <w:sz w:val="24"/>
                <w:szCs w:val="24"/>
              </w:rPr>
            </w:pPr>
          </w:p>
        </w:tc>
        <w:tc>
          <w:tcPr>
            <w:tcW w:w="980" w:type="dxa"/>
          </w:tcPr>
          <w:p w14:paraId="02E9BCBD"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5BFA3E21"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44259069" w14:textId="77777777" w:rsidTr="00DE3234">
        <w:trPr>
          <w:cantSplit/>
        </w:trPr>
        <w:tc>
          <w:tcPr>
            <w:tcW w:w="2747" w:type="dxa"/>
            <w:vMerge/>
          </w:tcPr>
          <w:p w14:paraId="4FAF878D" w14:textId="77777777" w:rsidR="005550DA" w:rsidRPr="005550DA" w:rsidRDefault="005550DA" w:rsidP="005550DA">
            <w:pPr>
              <w:tabs>
                <w:tab w:val="left" w:pos="3969"/>
              </w:tabs>
              <w:ind w:right="-1" w:hanging="403"/>
              <w:rPr>
                <w:sz w:val="24"/>
                <w:szCs w:val="24"/>
              </w:rPr>
            </w:pPr>
          </w:p>
        </w:tc>
        <w:tc>
          <w:tcPr>
            <w:tcW w:w="3094" w:type="dxa"/>
          </w:tcPr>
          <w:p w14:paraId="1BF00072" w14:textId="77777777" w:rsidR="005550DA" w:rsidRPr="005550DA" w:rsidRDefault="005550DA" w:rsidP="005550DA">
            <w:pPr>
              <w:tabs>
                <w:tab w:val="left" w:pos="3969"/>
              </w:tabs>
              <w:ind w:right="-1" w:hanging="403"/>
              <w:rPr>
                <w:sz w:val="24"/>
                <w:szCs w:val="24"/>
              </w:rPr>
            </w:pPr>
            <w:r w:rsidRPr="005550DA">
              <w:rPr>
                <w:sz w:val="24"/>
                <w:szCs w:val="24"/>
              </w:rPr>
              <w:t>Биология</w:t>
            </w:r>
          </w:p>
        </w:tc>
        <w:tc>
          <w:tcPr>
            <w:tcW w:w="980" w:type="dxa"/>
          </w:tcPr>
          <w:p w14:paraId="614DCF2F"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011219A4"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2E6E5AB5"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5A9A9916" w14:textId="77777777" w:rsidR="005550DA" w:rsidRPr="005550DA" w:rsidRDefault="005550DA" w:rsidP="005550DA">
            <w:pPr>
              <w:tabs>
                <w:tab w:val="left" w:pos="3969"/>
              </w:tabs>
              <w:ind w:right="-1" w:hanging="403"/>
              <w:rPr>
                <w:sz w:val="24"/>
                <w:szCs w:val="24"/>
              </w:rPr>
            </w:pPr>
            <w:r w:rsidRPr="005550DA">
              <w:rPr>
                <w:sz w:val="24"/>
                <w:szCs w:val="24"/>
              </w:rPr>
              <w:t>П</w:t>
            </w:r>
          </w:p>
        </w:tc>
        <w:tc>
          <w:tcPr>
            <w:tcW w:w="980" w:type="dxa"/>
          </w:tcPr>
          <w:p w14:paraId="77EFC355" w14:textId="77777777" w:rsidR="005550DA" w:rsidRPr="005550DA" w:rsidRDefault="005550DA" w:rsidP="005550DA">
            <w:pPr>
              <w:tabs>
                <w:tab w:val="left" w:pos="3969"/>
              </w:tabs>
              <w:ind w:right="-1" w:hanging="403"/>
              <w:rPr>
                <w:sz w:val="24"/>
                <w:szCs w:val="24"/>
              </w:rPr>
            </w:pPr>
            <w:r w:rsidRPr="005550DA">
              <w:rPr>
                <w:sz w:val="24"/>
                <w:szCs w:val="24"/>
              </w:rPr>
              <w:t>П</w:t>
            </w:r>
          </w:p>
        </w:tc>
      </w:tr>
      <w:tr w:rsidR="00075A55" w:rsidRPr="005550DA" w14:paraId="020F8133" w14:textId="77777777" w:rsidTr="00DE3234">
        <w:trPr>
          <w:cantSplit/>
        </w:trPr>
        <w:tc>
          <w:tcPr>
            <w:tcW w:w="2747" w:type="dxa"/>
            <w:vMerge w:val="restart"/>
          </w:tcPr>
          <w:p w14:paraId="7021E1C9" w14:textId="77777777" w:rsidR="005550DA" w:rsidRPr="005550DA" w:rsidRDefault="005550DA" w:rsidP="005550DA">
            <w:pPr>
              <w:tabs>
                <w:tab w:val="left" w:pos="3969"/>
              </w:tabs>
              <w:ind w:right="-1" w:hanging="403"/>
              <w:rPr>
                <w:sz w:val="24"/>
                <w:szCs w:val="24"/>
              </w:rPr>
            </w:pPr>
            <w:r w:rsidRPr="005550DA">
              <w:rPr>
                <w:sz w:val="24"/>
                <w:szCs w:val="24"/>
              </w:rPr>
              <w:t>Искусство</w:t>
            </w:r>
          </w:p>
        </w:tc>
        <w:tc>
          <w:tcPr>
            <w:tcW w:w="3094" w:type="dxa"/>
          </w:tcPr>
          <w:p w14:paraId="5EDFCD76" w14:textId="77777777" w:rsidR="005550DA" w:rsidRPr="005550DA" w:rsidRDefault="005550DA" w:rsidP="005550DA">
            <w:pPr>
              <w:tabs>
                <w:tab w:val="left" w:pos="3969"/>
              </w:tabs>
              <w:ind w:right="-1" w:hanging="403"/>
              <w:rPr>
                <w:sz w:val="24"/>
                <w:szCs w:val="24"/>
              </w:rPr>
            </w:pPr>
            <w:r w:rsidRPr="005550DA">
              <w:rPr>
                <w:sz w:val="24"/>
                <w:szCs w:val="24"/>
              </w:rPr>
              <w:t>Музыка</w:t>
            </w:r>
          </w:p>
        </w:tc>
        <w:tc>
          <w:tcPr>
            <w:tcW w:w="980" w:type="dxa"/>
          </w:tcPr>
          <w:p w14:paraId="4ADA0201"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288BCDE9"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16672C8D"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0F24ECF3"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16A2E3F2" w14:textId="77777777" w:rsidR="005550DA" w:rsidRPr="005550DA" w:rsidRDefault="005550DA" w:rsidP="005550DA">
            <w:pPr>
              <w:tabs>
                <w:tab w:val="left" w:pos="3969"/>
              </w:tabs>
              <w:ind w:right="-1" w:hanging="403"/>
              <w:rPr>
                <w:sz w:val="24"/>
                <w:szCs w:val="24"/>
              </w:rPr>
            </w:pPr>
          </w:p>
        </w:tc>
      </w:tr>
      <w:tr w:rsidR="00075A55" w:rsidRPr="005550DA" w14:paraId="715F1CD8" w14:textId="77777777" w:rsidTr="00DE3234">
        <w:trPr>
          <w:cantSplit/>
        </w:trPr>
        <w:tc>
          <w:tcPr>
            <w:tcW w:w="2747" w:type="dxa"/>
            <w:vMerge/>
          </w:tcPr>
          <w:p w14:paraId="27DC438A" w14:textId="77777777" w:rsidR="005550DA" w:rsidRPr="005550DA" w:rsidRDefault="005550DA" w:rsidP="005550DA">
            <w:pPr>
              <w:tabs>
                <w:tab w:val="left" w:pos="3969"/>
              </w:tabs>
              <w:ind w:right="-1" w:hanging="403"/>
              <w:rPr>
                <w:sz w:val="24"/>
                <w:szCs w:val="24"/>
              </w:rPr>
            </w:pPr>
          </w:p>
        </w:tc>
        <w:tc>
          <w:tcPr>
            <w:tcW w:w="3094" w:type="dxa"/>
          </w:tcPr>
          <w:p w14:paraId="4817DFF3" w14:textId="77777777" w:rsidR="005550DA" w:rsidRPr="005550DA" w:rsidRDefault="005550DA" w:rsidP="005550DA">
            <w:pPr>
              <w:tabs>
                <w:tab w:val="left" w:pos="3969"/>
              </w:tabs>
              <w:ind w:right="-1" w:hanging="403"/>
              <w:rPr>
                <w:sz w:val="24"/>
                <w:szCs w:val="24"/>
              </w:rPr>
            </w:pPr>
            <w:r w:rsidRPr="005550DA">
              <w:rPr>
                <w:sz w:val="24"/>
                <w:szCs w:val="24"/>
              </w:rPr>
              <w:t>Изобразительное искусство</w:t>
            </w:r>
          </w:p>
        </w:tc>
        <w:tc>
          <w:tcPr>
            <w:tcW w:w="980" w:type="dxa"/>
          </w:tcPr>
          <w:p w14:paraId="56F73D73"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65FD4C40"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41632D89"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14D6A508" w14:textId="77777777" w:rsidR="005550DA" w:rsidRPr="005550DA" w:rsidRDefault="005550DA" w:rsidP="005550DA">
            <w:pPr>
              <w:tabs>
                <w:tab w:val="left" w:pos="3969"/>
              </w:tabs>
              <w:ind w:right="-1" w:hanging="403"/>
              <w:rPr>
                <w:sz w:val="24"/>
                <w:szCs w:val="24"/>
              </w:rPr>
            </w:pPr>
          </w:p>
        </w:tc>
        <w:tc>
          <w:tcPr>
            <w:tcW w:w="980" w:type="dxa"/>
          </w:tcPr>
          <w:p w14:paraId="0985E998" w14:textId="77777777" w:rsidR="005550DA" w:rsidRPr="005550DA" w:rsidRDefault="005550DA" w:rsidP="005550DA">
            <w:pPr>
              <w:tabs>
                <w:tab w:val="left" w:pos="3969"/>
              </w:tabs>
              <w:ind w:right="-1" w:hanging="403"/>
              <w:rPr>
                <w:sz w:val="24"/>
                <w:szCs w:val="24"/>
              </w:rPr>
            </w:pPr>
          </w:p>
        </w:tc>
      </w:tr>
      <w:tr w:rsidR="00075A55" w:rsidRPr="005550DA" w14:paraId="72B3C70D" w14:textId="77777777" w:rsidTr="00DE3234">
        <w:trPr>
          <w:cantSplit/>
        </w:trPr>
        <w:tc>
          <w:tcPr>
            <w:tcW w:w="2747" w:type="dxa"/>
          </w:tcPr>
          <w:p w14:paraId="68E28640" w14:textId="77777777" w:rsidR="005550DA" w:rsidRPr="005550DA" w:rsidRDefault="005550DA" w:rsidP="005550DA">
            <w:pPr>
              <w:tabs>
                <w:tab w:val="left" w:pos="3969"/>
              </w:tabs>
              <w:ind w:right="-1" w:hanging="403"/>
              <w:rPr>
                <w:sz w:val="24"/>
                <w:szCs w:val="24"/>
              </w:rPr>
            </w:pPr>
            <w:r w:rsidRPr="005550DA">
              <w:rPr>
                <w:sz w:val="24"/>
                <w:szCs w:val="24"/>
              </w:rPr>
              <w:t>Технология</w:t>
            </w:r>
          </w:p>
        </w:tc>
        <w:tc>
          <w:tcPr>
            <w:tcW w:w="3094" w:type="dxa"/>
          </w:tcPr>
          <w:p w14:paraId="554521C9" w14:textId="77777777" w:rsidR="005550DA" w:rsidRPr="005550DA" w:rsidRDefault="005550DA" w:rsidP="005550DA">
            <w:pPr>
              <w:tabs>
                <w:tab w:val="left" w:pos="3969"/>
              </w:tabs>
              <w:ind w:right="-1" w:hanging="403"/>
              <w:rPr>
                <w:sz w:val="24"/>
                <w:szCs w:val="24"/>
              </w:rPr>
            </w:pPr>
            <w:r w:rsidRPr="005550DA">
              <w:rPr>
                <w:bCs/>
                <w:sz w:val="24"/>
                <w:szCs w:val="24"/>
              </w:rPr>
              <w:t>Труд (Технология)</w:t>
            </w:r>
          </w:p>
        </w:tc>
        <w:tc>
          <w:tcPr>
            <w:tcW w:w="980" w:type="dxa"/>
          </w:tcPr>
          <w:p w14:paraId="582E025F"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781DD4FE"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2B81165A"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12433AC3"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383209EE" w14:textId="77777777" w:rsidR="005550DA" w:rsidRPr="005550DA" w:rsidRDefault="005550DA" w:rsidP="005550DA">
            <w:pPr>
              <w:tabs>
                <w:tab w:val="left" w:pos="3969"/>
              </w:tabs>
              <w:ind w:right="-1" w:hanging="403"/>
              <w:rPr>
                <w:sz w:val="24"/>
                <w:szCs w:val="24"/>
              </w:rPr>
            </w:pPr>
          </w:p>
        </w:tc>
      </w:tr>
      <w:tr w:rsidR="00075A55" w:rsidRPr="005550DA" w14:paraId="7F3DAAE5" w14:textId="77777777" w:rsidTr="00DE3234">
        <w:trPr>
          <w:cantSplit/>
        </w:trPr>
        <w:tc>
          <w:tcPr>
            <w:tcW w:w="2747" w:type="dxa"/>
          </w:tcPr>
          <w:p w14:paraId="75E82485" w14:textId="77777777" w:rsidR="005550DA" w:rsidRPr="005550DA" w:rsidRDefault="005550DA" w:rsidP="005550DA">
            <w:pPr>
              <w:tabs>
                <w:tab w:val="left" w:pos="3969"/>
              </w:tabs>
              <w:ind w:right="-1" w:hanging="403"/>
              <w:rPr>
                <w:sz w:val="24"/>
                <w:szCs w:val="24"/>
              </w:rPr>
            </w:pPr>
            <w:r w:rsidRPr="005550DA">
              <w:rPr>
                <w:sz w:val="24"/>
                <w:szCs w:val="24"/>
              </w:rPr>
              <w:t xml:space="preserve">Физическая культура </w:t>
            </w:r>
          </w:p>
        </w:tc>
        <w:tc>
          <w:tcPr>
            <w:tcW w:w="3094" w:type="dxa"/>
          </w:tcPr>
          <w:p w14:paraId="65CE0A9C" w14:textId="77777777" w:rsidR="005550DA" w:rsidRPr="005550DA" w:rsidRDefault="005550DA" w:rsidP="005550DA">
            <w:pPr>
              <w:tabs>
                <w:tab w:val="left" w:pos="3969"/>
              </w:tabs>
              <w:ind w:right="-1" w:hanging="403"/>
              <w:rPr>
                <w:sz w:val="24"/>
                <w:szCs w:val="24"/>
              </w:rPr>
            </w:pPr>
            <w:r w:rsidRPr="005550DA">
              <w:rPr>
                <w:sz w:val="24"/>
                <w:szCs w:val="24"/>
              </w:rPr>
              <w:t xml:space="preserve">Физическая культура </w:t>
            </w:r>
          </w:p>
        </w:tc>
        <w:tc>
          <w:tcPr>
            <w:tcW w:w="980" w:type="dxa"/>
          </w:tcPr>
          <w:p w14:paraId="2C79EC19" w14:textId="77777777" w:rsidR="005550DA" w:rsidRPr="005550DA" w:rsidRDefault="005550DA" w:rsidP="005550DA">
            <w:pPr>
              <w:tabs>
                <w:tab w:val="left" w:pos="3969"/>
              </w:tabs>
              <w:ind w:right="-1" w:hanging="403"/>
              <w:rPr>
                <w:sz w:val="24"/>
                <w:szCs w:val="24"/>
              </w:rPr>
            </w:pPr>
            <w:r w:rsidRPr="005550DA">
              <w:rPr>
                <w:sz w:val="24"/>
                <w:szCs w:val="24"/>
              </w:rPr>
              <w:t>И</w:t>
            </w:r>
          </w:p>
        </w:tc>
        <w:tc>
          <w:tcPr>
            <w:tcW w:w="980" w:type="dxa"/>
          </w:tcPr>
          <w:p w14:paraId="5C63445C" w14:textId="77777777" w:rsidR="005550DA" w:rsidRPr="005550DA" w:rsidRDefault="005550DA" w:rsidP="005550DA">
            <w:pPr>
              <w:tabs>
                <w:tab w:val="left" w:pos="3969"/>
              </w:tabs>
              <w:ind w:right="-1" w:hanging="403"/>
              <w:rPr>
                <w:sz w:val="24"/>
                <w:szCs w:val="24"/>
              </w:rPr>
            </w:pPr>
            <w:r w:rsidRPr="005550DA">
              <w:rPr>
                <w:sz w:val="24"/>
                <w:szCs w:val="24"/>
              </w:rPr>
              <w:t>И</w:t>
            </w:r>
          </w:p>
        </w:tc>
        <w:tc>
          <w:tcPr>
            <w:tcW w:w="980" w:type="dxa"/>
          </w:tcPr>
          <w:p w14:paraId="67426FFC" w14:textId="77777777" w:rsidR="005550DA" w:rsidRPr="005550DA" w:rsidRDefault="005550DA" w:rsidP="005550DA">
            <w:pPr>
              <w:tabs>
                <w:tab w:val="left" w:pos="3969"/>
              </w:tabs>
              <w:ind w:right="-1" w:hanging="403"/>
              <w:rPr>
                <w:sz w:val="24"/>
                <w:szCs w:val="24"/>
              </w:rPr>
            </w:pPr>
            <w:r w:rsidRPr="005550DA">
              <w:rPr>
                <w:sz w:val="24"/>
                <w:szCs w:val="24"/>
              </w:rPr>
              <w:t>И</w:t>
            </w:r>
          </w:p>
        </w:tc>
        <w:tc>
          <w:tcPr>
            <w:tcW w:w="980" w:type="dxa"/>
          </w:tcPr>
          <w:p w14:paraId="7ACF0C55" w14:textId="77777777" w:rsidR="005550DA" w:rsidRPr="005550DA" w:rsidRDefault="005550DA" w:rsidP="005550DA">
            <w:pPr>
              <w:tabs>
                <w:tab w:val="left" w:pos="3969"/>
              </w:tabs>
              <w:ind w:right="-1" w:hanging="403"/>
              <w:rPr>
                <w:sz w:val="24"/>
                <w:szCs w:val="24"/>
              </w:rPr>
            </w:pPr>
            <w:r w:rsidRPr="005550DA">
              <w:rPr>
                <w:sz w:val="24"/>
                <w:szCs w:val="24"/>
              </w:rPr>
              <w:t>И</w:t>
            </w:r>
          </w:p>
        </w:tc>
        <w:tc>
          <w:tcPr>
            <w:tcW w:w="980" w:type="dxa"/>
          </w:tcPr>
          <w:p w14:paraId="74190765" w14:textId="77777777" w:rsidR="005550DA" w:rsidRPr="005550DA" w:rsidRDefault="005550DA" w:rsidP="005550DA">
            <w:pPr>
              <w:tabs>
                <w:tab w:val="left" w:pos="3969"/>
              </w:tabs>
              <w:ind w:right="-1" w:hanging="403"/>
              <w:rPr>
                <w:sz w:val="24"/>
                <w:szCs w:val="24"/>
              </w:rPr>
            </w:pPr>
            <w:r w:rsidRPr="005550DA">
              <w:rPr>
                <w:sz w:val="24"/>
                <w:szCs w:val="24"/>
              </w:rPr>
              <w:t>И</w:t>
            </w:r>
          </w:p>
        </w:tc>
      </w:tr>
      <w:tr w:rsidR="00075A55" w:rsidRPr="005550DA" w14:paraId="74D081A9" w14:textId="77777777" w:rsidTr="00DE3234">
        <w:trPr>
          <w:cantSplit/>
          <w:trHeight w:val="69"/>
        </w:trPr>
        <w:tc>
          <w:tcPr>
            <w:tcW w:w="2747" w:type="dxa"/>
          </w:tcPr>
          <w:p w14:paraId="7BD2011C" w14:textId="77777777" w:rsidR="005550DA" w:rsidRPr="005550DA" w:rsidRDefault="005550DA" w:rsidP="005550DA">
            <w:pPr>
              <w:tabs>
                <w:tab w:val="left" w:pos="3969"/>
              </w:tabs>
              <w:ind w:right="-1" w:hanging="403"/>
              <w:rPr>
                <w:sz w:val="24"/>
                <w:szCs w:val="24"/>
              </w:rPr>
            </w:pPr>
            <w:r w:rsidRPr="005550DA">
              <w:rPr>
                <w:sz w:val="24"/>
                <w:szCs w:val="24"/>
              </w:rPr>
              <w:t>Основы безопасности и защиты Родины</w:t>
            </w:r>
          </w:p>
        </w:tc>
        <w:tc>
          <w:tcPr>
            <w:tcW w:w="3094" w:type="dxa"/>
          </w:tcPr>
          <w:p w14:paraId="42817AFE" w14:textId="77777777" w:rsidR="005550DA" w:rsidRPr="005550DA" w:rsidRDefault="005550DA" w:rsidP="005550DA">
            <w:pPr>
              <w:tabs>
                <w:tab w:val="left" w:pos="3969"/>
              </w:tabs>
              <w:ind w:right="-1" w:hanging="403"/>
              <w:rPr>
                <w:sz w:val="24"/>
                <w:szCs w:val="24"/>
              </w:rPr>
            </w:pPr>
            <w:r w:rsidRPr="005550DA">
              <w:rPr>
                <w:sz w:val="24"/>
                <w:szCs w:val="24"/>
              </w:rPr>
              <w:t>Основы безопасности и защиты Родины</w:t>
            </w:r>
          </w:p>
        </w:tc>
        <w:tc>
          <w:tcPr>
            <w:tcW w:w="980" w:type="dxa"/>
          </w:tcPr>
          <w:p w14:paraId="7C584ACC" w14:textId="77777777" w:rsidR="005550DA" w:rsidRPr="005550DA" w:rsidRDefault="005550DA" w:rsidP="005550DA">
            <w:pPr>
              <w:tabs>
                <w:tab w:val="left" w:pos="3969"/>
              </w:tabs>
              <w:ind w:right="-1" w:hanging="403"/>
              <w:rPr>
                <w:sz w:val="24"/>
                <w:szCs w:val="24"/>
              </w:rPr>
            </w:pPr>
          </w:p>
        </w:tc>
        <w:tc>
          <w:tcPr>
            <w:tcW w:w="980" w:type="dxa"/>
          </w:tcPr>
          <w:p w14:paraId="623A5CDB" w14:textId="77777777" w:rsidR="005550DA" w:rsidRPr="005550DA" w:rsidRDefault="005550DA" w:rsidP="005550DA">
            <w:pPr>
              <w:tabs>
                <w:tab w:val="left" w:pos="3969"/>
              </w:tabs>
              <w:ind w:right="-1" w:hanging="403"/>
              <w:rPr>
                <w:sz w:val="24"/>
                <w:szCs w:val="24"/>
              </w:rPr>
            </w:pPr>
          </w:p>
        </w:tc>
        <w:tc>
          <w:tcPr>
            <w:tcW w:w="980" w:type="dxa"/>
          </w:tcPr>
          <w:p w14:paraId="74093B5C" w14:textId="77777777" w:rsidR="005550DA" w:rsidRPr="005550DA" w:rsidRDefault="005550DA" w:rsidP="005550DA">
            <w:pPr>
              <w:tabs>
                <w:tab w:val="left" w:pos="3969"/>
              </w:tabs>
              <w:ind w:right="-1" w:hanging="403"/>
              <w:rPr>
                <w:sz w:val="24"/>
                <w:szCs w:val="24"/>
              </w:rPr>
            </w:pPr>
          </w:p>
        </w:tc>
        <w:tc>
          <w:tcPr>
            <w:tcW w:w="980" w:type="dxa"/>
          </w:tcPr>
          <w:p w14:paraId="213737A7" w14:textId="77777777" w:rsidR="005550DA" w:rsidRPr="005550DA" w:rsidRDefault="005550DA" w:rsidP="005550DA">
            <w:pPr>
              <w:tabs>
                <w:tab w:val="left" w:pos="3969"/>
              </w:tabs>
              <w:ind w:right="-1" w:hanging="403"/>
              <w:rPr>
                <w:sz w:val="24"/>
                <w:szCs w:val="24"/>
              </w:rPr>
            </w:pPr>
            <w:r w:rsidRPr="005550DA">
              <w:rPr>
                <w:sz w:val="24"/>
                <w:szCs w:val="24"/>
              </w:rPr>
              <w:t>К</w:t>
            </w:r>
          </w:p>
        </w:tc>
        <w:tc>
          <w:tcPr>
            <w:tcW w:w="980" w:type="dxa"/>
          </w:tcPr>
          <w:p w14:paraId="5E5EC5A0" w14:textId="77777777" w:rsidR="005550DA" w:rsidRPr="005550DA" w:rsidRDefault="005550DA" w:rsidP="005550DA">
            <w:pPr>
              <w:tabs>
                <w:tab w:val="left" w:pos="3969"/>
              </w:tabs>
              <w:ind w:right="-1" w:hanging="403"/>
              <w:rPr>
                <w:sz w:val="24"/>
                <w:szCs w:val="24"/>
              </w:rPr>
            </w:pPr>
            <w:r w:rsidRPr="005550DA">
              <w:rPr>
                <w:sz w:val="24"/>
                <w:szCs w:val="24"/>
              </w:rPr>
              <w:t>К</w:t>
            </w:r>
          </w:p>
        </w:tc>
      </w:tr>
    </w:tbl>
    <w:p w14:paraId="7E0B17DE" w14:textId="77777777" w:rsidR="005550DA" w:rsidRPr="005550DA" w:rsidRDefault="005550DA" w:rsidP="005550DA">
      <w:pPr>
        <w:pStyle w:val="ad"/>
        <w:tabs>
          <w:tab w:val="left" w:pos="3969"/>
        </w:tabs>
        <w:spacing w:before="6"/>
        <w:ind w:right="-1" w:hanging="403"/>
      </w:pPr>
    </w:p>
    <w:p w14:paraId="0A9F9A03" w14:textId="77777777" w:rsidR="005550DA" w:rsidRPr="005550DA" w:rsidRDefault="005550DA" w:rsidP="005550DA">
      <w:pPr>
        <w:pStyle w:val="ad"/>
        <w:tabs>
          <w:tab w:val="left" w:pos="3969"/>
        </w:tabs>
        <w:ind w:right="-1" w:hanging="403"/>
        <w:jc w:val="both"/>
      </w:pPr>
      <w:r w:rsidRPr="005550DA">
        <w:t>Во избежание перегрузки обучающихся в конце триместра, года разрешается проведение</w:t>
      </w:r>
      <w:r w:rsidRPr="005550DA">
        <w:rPr>
          <w:spacing w:val="-1"/>
        </w:rPr>
        <w:t xml:space="preserve"> </w:t>
      </w:r>
      <w:r w:rsidRPr="005550DA">
        <w:t>контрольных работ и</w:t>
      </w:r>
      <w:r w:rsidRPr="005550DA">
        <w:rPr>
          <w:spacing w:val="-2"/>
        </w:rPr>
        <w:t xml:space="preserve"> </w:t>
      </w:r>
      <w:r w:rsidRPr="005550DA">
        <w:t>зачетов не</w:t>
      </w:r>
      <w:r w:rsidRPr="005550DA">
        <w:rPr>
          <w:spacing w:val="-1"/>
        </w:rPr>
        <w:t xml:space="preserve"> </w:t>
      </w:r>
      <w:r w:rsidRPr="005550DA">
        <w:t>более</w:t>
      </w:r>
      <w:r w:rsidRPr="005550DA">
        <w:rPr>
          <w:spacing w:val="-2"/>
        </w:rPr>
        <w:t xml:space="preserve"> </w:t>
      </w:r>
      <w:r w:rsidRPr="005550DA">
        <w:t>одного в</w:t>
      </w:r>
      <w:r w:rsidRPr="005550DA">
        <w:rPr>
          <w:spacing w:val="-1"/>
        </w:rPr>
        <w:t xml:space="preserve"> </w:t>
      </w:r>
      <w:r w:rsidRPr="005550DA">
        <w:t>день, трех работ в</w:t>
      </w:r>
      <w:r w:rsidRPr="005550DA">
        <w:rPr>
          <w:spacing w:val="-1"/>
        </w:rPr>
        <w:t xml:space="preserve"> </w:t>
      </w:r>
      <w:r w:rsidRPr="005550DA">
        <w:t>неделю. Время проведения итоговых контрольных работ определяется общешкольным графиком, составляемым заместителем директора по согласованию с учителями – предметниками. В конце триместра школа предоставляет возможность сдачи зачетов по предметам обучающимся, находящихся на индивидуальной форме обучения на дому с соблюдением всех требований.</w:t>
      </w:r>
    </w:p>
    <w:p w14:paraId="27E40A08" w14:textId="77777777" w:rsidR="005550DA" w:rsidRPr="005550DA" w:rsidRDefault="005550DA" w:rsidP="005550DA">
      <w:pPr>
        <w:pStyle w:val="1"/>
        <w:tabs>
          <w:tab w:val="left" w:pos="809"/>
          <w:tab w:val="left" w:pos="3969"/>
        </w:tabs>
        <w:spacing w:line="274" w:lineRule="exact"/>
        <w:ind w:left="722" w:right="-1" w:hanging="403"/>
        <w:rPr>
          <w:rFonts w:ascii="Times New Roman" w:hAnsi="Times New Roman" w:cs="Times New Roman"/>
          <w:color w:val="auto"/>
          <w:sz w:val="24"/>
          <w:szCs w:val="24"/>
        </w:rPr>
      </w:pPr>
      <w:r w:rsidRPr="005550DA">
        <w:rPr>
          <w:rFonts w:ascii="Times New Roman" w:hAnsi="Times New Roman" w:cs="Times New Roman"/>
          <w:color w:val="auto"/>
          <w:sz w:val="24"/>
          <w:szCs w:val="24"/>
        </w:rPr>
        <w:t>Государственная</w:t>
      </w:r>
      <w:r w:rsidRPr="005550DA">
        <w:rPr>
          <w:rFonts w:ascii="Times New Roman" w:hAnsi="Times New Roman" w:cs="Times New Roman"/>
          <w:color w:val="auto"/>
          <w:spacing w:val="-6"/>
          <w:sz w:val="24"/>
          <w:szCs w:val="24"/>
        </w:rPr>
        <w:t xml:space="preserve"> </w:t>
      </w:r>
      <w:r w:rsidRPr="005550DA">
        <w:rPr>
          <w:rFonts w:ascii="Times New Roman" w:hAnsi="Times New Roman" w:cs="Times New Roman"/>
          <w:color w:val="auto"/>
          <w:sz w:val="24"/>
          <w:szCs w:val="24"/>
        </w:rPr>
        <w:t>итоговая</w:t>
      </w:r>
      <w:r w:rsidRPr="005550DA">
        <w:rPr>
          <w:rFonts w:ascii="Times New Roman" w:hAnsi="Times New Roman" w:cs="Times New Roman"/>
          <w:color w:val="auto"/>
          <w:spacing w:val="-5"/>
          <w:sz w:val="24"/>
          <w:szCs w:val="24"/>
        </w:rPr>
        <w:t xml:space="preserve"> </w:t>
      </w:r>
      <w:r w:rsidRPr="005550DA">
        <w:rPr>
          <w:rFonts w:ascii="Times New Roman" w:hAnsi="Times New Roman" w:cs="Times New Roman"/>
          <w:color w:val="auto"/>
          <w:spacing w:val="-2"/>
          <w:sz w:val="24"/>
          <w:szCs w:val="24"/>
        </w:rPr>
        <w:t>аттестация</w:t>
      </w:r>
    </w:p>
    <w:p w14:paraId="72619D6F" w14:textId="77777777" w:rsidR="005550DA" w:rsidRPr="005550DA" w:rsidRDefault="005550DA" w:rsidP="005550DA">
      <w:pPr>
        <w:pStyle w:val="aff7"/>
        <w:shd w:val="clear" w:color="auto" w:fill="FFFFFF"/>
        <w:tabs>
          <w:tab w:val="left" w:pos="3969"/>
        </w:tabs>
        <w:spacing w:line="360" w:lineRule="atLeast"/>
        <w:ind w:right="-1" w:hanging="403"/>
        <w:textAlignment w:val="baseline"/>
      </w:pPr>
      <w:r w:rsidRPr="005550DA">
        <w:t>Государственная</w:t>
      </w:r>
      <w:r w:rsidRPr="005550DA">
        <w:rPr>
          <w:spacing w:val="-5"/>
        </w:rPr>
        <w:t xml:space="preserve"> </w:t>
      </w:r>
      <w:r w:rsidRPr="005550DA">
        <w:t>итоговая</w:t>
      </w:r>
      <w:r w:rsidRPr="005550DA">
        <w:rPr>
          <w:spacing w:val="-5"/>
        </w:rPr>
        <w:t xml:space="preserve"> </w:t>
      </w:r>
      <w:r w:rsidRPr="005550DA">
        <w:t>аттестация</w:t>
      </w:r>
      <w:r w:rsidRPr="005550DA">
        <w:rPr>
          <w:spacing w:val="-5"/>
        </w:rPr>
        <w:t xml:space="preserve"> </w:t>
      </w:r>
      <w:r w:rsidRPr="005550DA">
        <w:t>обучающихся</w:t>
      </w:r>
      <w:r w:rsidRPr="005550DA">
        <w:rPr>
          <w:spacing w:val="-5"/>
        </w:rPr>
        <w:t xml:space="preserve"> </w:t>
      </w:r>
      <w:r w:rsidRPr="005550DA">
        <w:t>9</w:t>
      </w:r>
      <w:r w:rsidRPr="005550DA">
        <w:rPr>
          <w:spacing w:val="-2"/>
        </w:rPr>
        <w:t xml:space="preserve"> </w:t>
      </w:r>
      <w:r w:rsidRPr="005550DA">
        <w:t>классов</w:t>
      </w:r>
      <w:r w:rsidRPr="005550DA">
        <w:rPr>
          <w:spacing w:val="-6"/>
        </w:rPr>
        <w:t xml:space="preserve"> </w:t>
      </w:r>
      <w:r w:rsidRPr="005550DA">
        <w:t>проводится</w:t>
      </w:r>
      <w:r w:rsidRPr="005550DA">
        <w:rPr>
          <w:spacing w:val="-5"/>
        </w:rPr>
        <w:t xml:space="preserve"> </w:t>
      </w:r>
      <w:r w:rsidRPr="005550DA">
        <w:t>в</w:t>
      </w:r>
      <w:r w:rsidRPr="005550DA">
        <w:rPr>
          <w:spacing w:val="-6"/>
        </w:rPr>
        <w:t xml:space="preserve"> </w:t>
      </w:r>
      <w:r w:rsidRPr="005550DA">
        <w:t>рамках учебного года в мае-июне 2026 года. Сроки проведения государственной итоговой аттестации устанавливаются</w:t>
      </w:r>
      <w:r w:rsidRPr="005550DA">
        <w:rPr>
          <w:spacing w:val="-3"/>
        </w:rPr>
        <w:t xml:space="preserve"> </w:t>
      </w:r>
      <w:r w:rsidRPr="005550DA">
        <w:t>Министерством</w:t>
      </w:r>
      <w:r w:rsidRPr="005550DA">
        <w:rPr>
          <w:spacing w:val="-3"/>
        </w:rPr>
        <w:t xml:space="preserve"> </w:t>
      </w:r>
      <w:r w:rsidRPr="005550DA">
        <w:t>Просвещения</w:t>
      </w:r>
      <w:r w:rsidRPr="005550DA">
        <w:rPr>
          <w:spacing w:val="-3"/>
        </w:rPr>
        <w:t xml:space="preserve"> </w:t>
      </w:r>
      <w:r w:rsidRPr="005550DA">
        <w:t>Российской</w:t>
      </w:r>
      <w:r w:rsidRPr="005550DA">
        <w:rPr>
          <w:spacing w:val="-3"/>
        </w:rPr>
        <w:t xml:space="preserve"> </w:t>
      </w:r>
      <w:r w:rsidRPr="005550DA">
        <w:t xml:space="preserve">Федерации. </w:t>
      </w:r>
      <w:r w:rsidRPr="005550DA">
        <w:rPr>
          <w:b/>
          <w:bCs/>
        </w:rPr>
        <w:t>Основной период </w:t>
      </w:r>
      <w:r w:rsidRPr="005550DA">
        <w:rPr>
          <w:rStyle w:val="hl-obj"/>
          <w:rFonts w:eastAsiaTheme="majorEastAsia"/>
          <w:b/>
          <w:bCs/>
          <w:bdr w:val="none" w:sz="0" w:space="0" w:color="auto" w:frame="1"/>
        </w:rPr>
        <w:t>ОГЭ</w:t>
      </w:r>
      <w:r w:rsidRPr="005550DA">
        <w:t> </w:t>
      </w:r>
      <w:r w:rsidRPr="005550DA">
        <w:rPr>
          <w:b/>
          <w:bCs/>
        </w:rPr>
        <w:t xml:space="preserve">2026 </w:t>
      </w:r>
      <w:r w:rsidRPr="005550DA">
        <w:t>года стартует 25 мая и продлится до первых чисел июля.</w:t>
      </w:r>
    </w:p>
    <w:p w14:paraId="25E1A4EF" w14:textId="77777777" w:rsidR="005550DA" w:rsidRPr="005550DA" w:rsidRDefault="005550DA" w:rsidP="005550DA">
      <w:pPr>
        <w:tabs>
          <w:tab w:val="left" w:pos="3969"/>
        </w:tabs>
        <w:ind w:right="-1" w:hanging="403"/>
        <w:rPr>
          <w:b/>
          <w:sz w:val="24"/>
          <w:szCs w:val="24"/>
        </w:rPr>
      </w:pPr>
      <w:bookmarkStart w:id="5" w:name="_Hlk214533560"/>
      <w:r w:rsidRPr="005550DA">
        <w:rPr>
          <w:b/>
          <w:sz w:val="24"/>
          <w:szCs w:val="24"/>
        </w:rPr>
        <w:t>Распределение образовательной недельной нагрузки</w:t>
      </w:r>
    </w:p>
    <w:bookmarkEnd w:id="5"/>
    <w:p w14:paraId="5C81372B" w14:textId="77777777" w:rsidR="005550DA" w:rsidRPr="005550DA" w:rsidRDefault="005550DA" w:rsidP="005550DA">
      <w:pPr>
        <w:tabs>
          <w:tab w:val="left" w:pos="3969"/>
        </w:tabs>
        <w:ind w:right="-1" w:hanging="403"/>
        <w:jc w:val="center"/>
        <w:rPr>
          <w:b/>
          <w:sz w:val="24"/>
          <w:szCs w:val="24"/>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502"/>
        <w:gridCol w:w="1502"/>
        <w:gridCol w:w="1502"/>
        <w:gridCol w:w="1476"/>
        <w:gridCol w:w="1437"/>
      </w:tblGrid>
      <w:tr w:rsidR="00075A55" w:rsidRPr="005550DA" w14:paraId="71F6F0A4" w14:textId="77777777" w:rsidTr="00DE3234">
        <w:tc>
          <w:tcPr>
            <w:tcW w:w="2348" w:type="dxa"/>
            <w:vMerge w:val="restart"/>
          </w:tcPr>
          <w:p w14:paraId="642E5E5C" w14:textId="77777777" w:rsidR="005550DA" w:rsidRPr="005550DA" w:rsidRDefault="005550DA" w:rsidP="005550DA">
            <w:pPr>
              <w:tabs>
                <w:tab w:val="left" w:pos="3969"/>
              </w:tabs>
              <w:spacing w:line="360" w:lineRule="auto"/>
              <w:ind w:right="-1" w:hanging="403"/>
              <w:rPr>
                <w:b/>
                <w:sz w:val="24"/>
                <w:szCs w:val="24"/>
              </w:rPr>
            </w:pPr>
            <w:r w:rsidRPr="005550DA">
              <w:rPr>
                <w:b/>
                <w:sz w:val="24"/>
                <w:szCs w:val="24"/>
              </w:rPr>
              <w:t>Образовательная деятельность</w:t>
            </w:r>
          </w:p>
        </w:tc>
        <w:tc>
          <w:tcPr>
            <w:tcW w:w="7419" w:type="dxa"/>
            <w:gridSpan w:val="5"/>
          </w:tcPr>
          <w:p w14:paraId="61E6E548" w14:textId="77777777" w:rsidR="005550DA" w:rsidRPr="005550DA" w:rsidRDefault="005550DA" w:rsidP="005550DA">
            <w:pPr>
              <w:tabs>
                <w:tab w:val="left" w:pos="3969"/>
              </w:tabs>
              <w:spacing w:line="360" w:lineRule="auto"/>
              <w:ind w:right="-1" w:hanging="403"/>
              <w:rPr>
                <w:b/>
                <w:sz w:val="24"/>
                <w:szCs w:val="24"/>
              </w:rPr>
            </w:pPr>
            <w:r w:rsidRPr="005550DA">
              <w:rPr>
                <w:b/>
                <w:sz w:val="24"/>
                <w:szCs w:val="24"/>
              </w:rPr>
              <w:t>Недельная нагрузка (5-дневная учебная неделя) в час</w:t>
            </w:r>
          </w:p>
        </w:tc>
      </w:tr>
      <w:tr w:rsidR="00075A55" w:rsidRPr="005550DA" w14:paraId="2F68DADB" w14:textId="77777777" w:rsidTr="00DE3234">
        <w:tc>
          <w:tcPr>
            <w:tcW w:w="2348" w:type="dxa"/>
            <w:vMerge/>
          </w:tcPr>
          <w:p w14:paraId="297ABC97" w14:textId="77777777" w:rsidR="005550DA" w:rsidRPr="005550DA" w:rsidRDefault="005550DA" w:rsidP="005550DA">
            <w:pPr>
              <w:tabs>
                <w:tab w:val="left" w:pos="3969"/>
              </w:tabs>
              <w:spacing w:line="360" w:lineRule="auto"/>
              <w:ind w:right="-1" w:hanging="403"/>
              <w:rPr>
                <w:b/>
                <w:sz w:val="24"/>
                <w:szCs w:val="24"/>
              </w:rPr>
            </w:pPr>
          </w:p>
        </w:tc>
        <w:tc>
          <w:tcPr>
            <w:tcW w:w="1502" w:type="dxa"/>
          </w:tcPr>
          <w:p w14:paraId="64A1ADD1" w14:textId="77777777" w:rsidR="005550DA" w:rsidRPr="005550DA" w:rsidRDefault="005550DA" w:rsidP="005550DA">
            <w:pPr>
              <w:tabs>
                <w:tab w:val="left" w:pos="3969"/>
              </w:tabs>
              <w:spacing w:line="360" w:lineRule="auto"/>
              <w:ind w:right="-1" w:hanging="403"/>
              <w:rPr>
                <w:b/>
                <w:sz w:val="24"/>
                <w:szCs w:val="24"/>
              </w:rPr>
            </w:pPr>
            <w:r w:rsidRPr="005550DA">
              <w:rPr>
                <w:b/>
                <w:sz w:val="24"/>
                <w:szCs w:val="24"/>
              </w:rPr>
              <w:t>5-й класс</w:t>
            </w:r>
          </w:p>
        </w:tc>
        <w:tc>
          <w:tcPr>
            <w:tcW w:w="1502" w:type="dxa"/>
          </w:tcPr>
          <w:p w14:paraId="29961746" w14:textId="77777777" w:rsidR="005550DA" w:rsidRPr="005550DA" w:rsidRDefault="005550DA" w:rsidP="005550DA">
            <w:pPr>
              <w:tabs>
                <w:tab w:val="left" w:pos="3969"/>
              </w:tabs>
              <w:spacing w:line="360" w:lineRule="auto"/>
              <w:ind w:right="-1" w:hanging="403"/>
              <w:rPr>
                <w:b/>
                <w:sz w:val="24"/>
                <w:szCs w:val="24"/>
              </w:rPr>
            </w:pPr>
          </w:p>
        </w:tc>
        <w:tc>
          <w:tcPr>
            <w:tcW w:w="1502" w:type="dxa"/>
          </w:tcPr>
          <w:p w14:paraId="7E07A4EE" w14:textId="77777777" w:rsidR="005550DA" w:rsidRPr="005550DA" w:rsidRDefault="005550DA" w:rsidP="005550DA">
            <w:pPr>
              <w:tabs>
                <w:tab w:val="left" w:pos="3969"/>
              </w:tabs>
              <w:spacing w:line="360" w:lineRule="auto"/>
              <w:ind w:right="-1" w:hanging="403"/>
              <w:rPr>
                <w:b/>
                <w:sz w:val="24"/>
                <w:szCs w:val="24"/>
              </w:rPr>
            </w:pPr>
            <w:r w:rsidRPr="005550DA">
              <w:rPr>
                <w:b/>
                <w:sz w:val="24"/>
                <w:szCs w:val="24"/>
              </w:rPr>
              <w:t>7-й класс</w:t>
            </w:r>
          </w:p>
        </w:tc>
        <w:tc>
          <w:tcPr>
            <w:tcW w:w="1476" w:type="dxa"/>
          </w:tcPr>
          <w:p w14:paraId="064F29C3" w14:textId="77777777" w:rsidR="005550DA" w:rsidRPr="005550DA" w:rsidRDefault="005550DA" w:rsidP="005550DA">
            <w:pPr>
              <w:tabs>
                <w:tab w:val="left" w:pos="3969"/>
              </w:tabs>
              <w:spacing w:line="360" w:lineRule="auto"/>
              <w:ind w:right="-1" w:hanging="403"/>
              <w:rPr>
                <w:b/>
                <w:sz w:val="24"/>
                <w:szCs w:val="24"/>
              </w:rPr>
            </w:pPr>
            <w:r w:rsidRPr="005550DA">
              <w:rPr>
                <w:b/>
                <w:sz w:val="24"/>
                <w:szCs w:val="24"/>
              </w:rPr>
              <w:t>8-й класс</w:t>
            </w:r>
          </w:p>
        </w:tc>
        <w:tc>
          <w:tcPr>
            <w:tcW w:w="1437" w:type="dxa"/>
          </w:tcPr>
          <w:p w14:paraId="2601D583" w14:textId="77777777" w:rsidR="005550DA" w:rsidRPr="005550DA" w:rsidRDefault="005550DA" w:rsidP="005550DA">
            <w:pPr>
              <w:tabs>
                <w:tab w:val="left" w:pos="3969"/>
              </w:tabs>
              <w:spacing w:line="360" w:lineRule="auto"/>
              <w:ind w:right="-1" w:hanging="403"/>
              <w:rPr>
                <w:b/>
                <w:sz w:val="24"/>
                <w:szCs w:val="24"/>
              </w:rPr>
            </w:pPr>
            <w:r w:rsidRPr="005550DA">
              <w:rPr>
                <w:b/>
                <w:sz w:val="24"/>
                <w:szCs w:val="24"/>
              </w:rPr>
              <w:t>9-й класс</w:t>
            </w:r>
          </w:p>
        </w:tc>
      </w:tr>
      <w:tr w:rsidR="00075A55" w:rsidRPr="005550DA" w14:paraId="4647050B" w14:textId="77777777" w:rsidTr="00DE3234">
        <w:trPr>
          <w:trHeight w:val="607"/>
        </w:trPr>
        <w:tc>
          <w:tcPr>
            <w:tcW w:w="2348" w:type="dxa"/>
          </w:tcPr>
          <w:p w14:paraId="64A0DC59"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 xml:space="preserve">Учебная </w:t>
            </w:r>
          </w:p>
        </w:tc>
        <w:tc>
          <w:tcPr>
            <w:tcW w:w="1502" w:type="dxa"/>
            <w:vAlign w:val="center"/>
          </w:tcPr>
          <w:p w14:paraId="0A32258A"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29</w:t>
            </w:r>
          </w:p>
        </w:tc>
        <w:tc>
          <w:tcPr>
            <w:tcW w:w="1502" w:type="dxa"/>
            <w:vAlign w:val="center"/>
          </w:tcPr>
          <w:p w14:paraId="40D6E57E" w14:textId="77777777" w:rsidR="005550DA" w:rsidRPr="005550DA" w:rsidRDefault="005550DA" w:rsidP="005550DA">
            <w:pPr>
              <w:tabs>
                <w:tab w:val="left" w:pos="3969"/>
              </w:tabs>
              <w:spacing w:line="360" w:lineRule="auto"/>
              <w:ind w:right="-1" w:hanging="403"/>
              <w:rPr>
                <w:sz w:val="24"/>
                <w:szCs w:val="24"/>
              </w:rPr>
            </w:pPr>
          </w:p>
        </w:tc>
        <w:tc>
          <w:tcPr>
            <w:tcW w:w="1502" w:type="dxa"/>
            <w:vAlign w:val="center"/>
          </w:tcPr>
          <w:p w14:paraId="0F2EDBC2"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32</w:t>
            </w:r>
          </w:p>
        </w:tc>
        <w:tc>
          <w:tcPr>
            <w:tcW w:w="1476" w:type="dxa"/>
            <w:vAlign w:val="center"/>
          </w:tcPr>
          <w:p w14:paraId="13B151CF"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33</w:t>
            </w:r>
          </w:p>
        </w:tc>
        <w:tc>
          <w:tcPr>
            <w:tcW w:w="1437" w:type="dxa"/>
            <w:vAlign w:val="center"/>
          </w:tcPr>
          <w:p w14:paraId="149C2BBF"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33</w:t>
            </w:r>
          </w:p>
        </w:tc>
      </w:tr>
      <w:tr w:rsidR="00075A55" w:rsidRPr="005550DA" w14:paraId="32790487" w14:textId="77777777" w:rsidTr="00DE3234">
        <w:tc>
          <w:tcPr>
            <w:tcW w:w="2348" w:type="dxa"/>
          </w:tcPr>
          <w:p w14:paraId="2D995BDA"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 xml:space="preserve">Внеурочная </w:t>
            </w:r>
          </w:p>
          <w:p w14:paraId="6F658067"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деятельность</w:t>
            </w:r>
          </w:p>
        </w:tc>
        <w:tc>
          <w:tcPr>
            <w:tcW w:w="1502" w:type="dxa"/>
            <w:vAlign w:val="center"/>
          </w:tcPr>
          <w:p w14:paraId="23FBD0D4"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3</w:t>
            </w:r>
          </w:p>
        </w:tc>
        <w:tc>
          <w:tcPr>
            <w:tcW w:w="1502" w:type="dxa"/>
            <w:vAlign w:val="center"/>
          </w:tcPr>
          <w:p w14:paraId="0E870D97" w14:textId="77777777" w:rsidR="005550DA" w:rsidRPr="005550DA" w:rsidRDefault="005550DA" w:rsidP="005550DA">
            <w:pPr>
              <w:tabs>
                <w:tab w:val="left" w:pos="3969"/>
              </w:tabs>
              <w:spacing w:line="360" w:lineRule="auto"/>
              <w:ind w:right="-1" w:hanging="403"/>
              <w:rPr>
                <w:sz w:val="24"/>
                <w:szCs w:val="24"/>
              </w:rPr>
            </w:pPr>
          </w:p>
        </w:tc>
        <w:tc>
          <w:tcPr>
            <w:tcW w:w="1502" w:type="dxa"/>
            <w:vAlign w:val="center"/>
          </w:tcPr>
          <w:p w14:paraId="6E2112A6"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2</w:t>
            </w:r>
          </w:p>
        </w:tc>
        <w:tc>
          <w:tcPr>
            <w:tcW w:w="1476" w:type="dxa"/>
            <w:vAlign w:val="center"/>
          </w:tcPr>
          <w:p w14:paraId="05D55E5F"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3</w:t>
            </w:r>
          </w:p>
        </w:tc>
        <w:tc>
          <w:tcPr>
            <w:tcW w:w="1437" w:type="dxa"/>
            <w:vAlign w:val="center"/>
          </w:tcPr>
          <w:p w14:paraId="659223EC" w14:textId="77777777" w:rsidR="005550DA" w:rsidRPr="005550DA" w:rsidRDefault="005550DA" w:rsidP="005550DA">
            <w:pPr>
              <w:tabs>
                <w:tab w:val="left" w:pos="3969"/>
              </w:tabs>
              <w:spacing w:line="360" w:lineRule="auto"/>
              <w:ind w:right="-1" w:hanging="403"/>
              <w:rPr>
                <w:sz w:val="24"/>
                <w:szCs w:val="24"/>
              </w:rPr>
            </w:pPr>
            <w:r w:rsidRPr="005550DA">
              <w:rPr>
                <w:sz w:val="24"/>
                <w:szCs w:val="24"/>
              </w:rPr>
              <w:t>5</w:t>
            </w:r>
          </w:p>
        </w:tc>
      </w:tr>
    </w:tbl>
    <w:p w14:paraId="67AF892E" w14:textId="77777777" w:rsidR="005550DA" w:rsidRPr="005550DA" w:rsidRDefault="005550DA" w:rsidP="005550DA">
      <w:pPr>
        <w:tabs>
          <w:tab w:val="left" w:pos="3969"/>
        </w:tabs>
        <w:ind w:right="-1" w:hanging="403"/>
        <w:jc w:val="both"/>
        <w:rPr>
          <w:sz w:val="24"/>
          <w:szCs w:val="24"/>
        </w:rPr>
      </w:pPr>
    </w:p>
    <w:p w14:paraId="542E9741" w14:textId="77777777" w:rsidR="005550DA" w:rsidRPr="005550DA" w:rsidRDefault="005550DA" w:rsidP="005550DA">
      <w:pPr>
        <w:pStyle w:val="ad"/>
        <w:tabs>
          <w:tab w:val="left" w:pos="3969"/>
        </w:tabs>
        <w:ind w:left="0" w:right="-1" w:hanging="403"/>
        <w:rPr>
          <w:b/>
        </w:rPr>
        <w:sectPr w:rsidR="005550DA" w:rsidRPr="005550DA" w:rsidSect="005550DA">
          <w:footerReference w:type="default" r:id="rId7"/>
          <w:pgSz w:w="11910" w:h="16840"/>
          <w:pgMar w:top="283" w:right="1340" w:bottom="0" w:left="1418" w:header="0" w:footer="970" w:gutter="0"/>
          <w:cols w:space="720"/>
          <w:docGrid w:linePitch="299"/>
        </w:sectPr>
      </w:pPr>
    </w:p>
    <w:p w14:paraId="1A6D87E2" w14:textId="77777777" w:rsidR="005550DA" w:rsidRPr="005550DA" w:rsidRDefault="005550DA" w:rsidP="005550DA">
      <w:pPr>
        <w:pStyle w:val="ad"/>
        <w:tabs>
          <w:tab w:val="left" w:pos="3969"/>
        </w:tabs>
        <w:spacing w:before="79"/>
        <w:ind w:left="0" w:right="-1" w:hanging="403"/>
        <w:rPr>
          <w:b/>
        </w:rPr>
      </w:pPr>
    </w:p>
    <w:p w14:paraId="7702B8D2" w14:textId="77777777" w:rsidR="005550DA" w:rsidRPr="005550DA" w:rsidRDefault="005550DA" w:rsidP="005550DA">
      <w:pPr>
        <w:pStyle w:val="a7"/>
        <w:numPr>
          <w:ilvl w:val="1"/>
          <w:numId w:val="1"/>
        </w:numPr>
        <w:tabs>
          <w:tab w:val="left" w:pos="355"/>
          <w:tab w:val="left" w:pos="3969"/>
        </w:tabs>
        <w:ind w:left="355" w:right="-1" w:hanging="403"/>
        <w:contextualSpacing w:val="0"/>
        <w:jc w:val="center"/>
        <w:rPr>
          <w:b/>
          <w:sz w:val="24"/>
          <w:szCs w:val="24"/>
        </w:rPr>
      </w:pPr>
      <w:r w:rsidRPr="005550DA">
        <w:rPr>
          <w:b/>
          <w:sz w:val="24"/>
          <w:szCs w:val="24"/>
        </w:rPr>
        <w:t>Планы</w:t>
      </w:r>
      <w:r w:rsidRPr="005550DA">
        <w:rPr>
          <w:b/>
          <w:spacing w:val="-5"/>
          <w:sz w:val="24"/>
          <w:szCs w:val="24"/>
        </w:rPr>
        <w:t xml:space="preserve"> </w:t>
      </w:r>
      <w:r w:rsidRPr="005550DA">
        <w:rPr>
          <w:b/>
          <w:sz w:val="24"/>
          <w:szCs w:val="24"/>
        </w:rPr>
        <w:t>внеурочной</w:t>
      </w:r>
      <w:r w:rsidRPr="005550DA">
        <w:rPr>
          <w:b/>
          <w:spacing w:val="-5"/>
          <w:sz w:val="24"/>
          <w:szCs w:val="24"/>
        </w:rPr>
        <w:t xml:space="preserve"> </w:t>
      </w:r>
      <w:r w:rsidRPr="005550DA">
        <w:rPr>
          <w:b/>
          <w:spacing w:val="-2"/>
          <w:sz w:val="24"/>
          <w:szCs w:val="24"/>
        </w:rPr>
        <w:t>деятельности НОО и ООО</w:t>
      </w:r>
    </w:p>
    <w:p w14:paraId="3E795AAF" w14:textId="77777777" w:rsidR="005550DA" w:rsidRPr="005550DA" w:rsidRDefault="005550DA" w:rsidP="005550DA">
      <w:pPr>
        <w:tabs>
          <w:tab w:val="left" w:pos="355"/>
          <w:tab w:val="left" w:pos="3969"/>
        </w:tabs>
        <w:ind w:right="-1" w:hanging="403"/>
        <w:jc w:val="center"/>
        <w:rPr>
          <w:b/>
          <w:sz w:val="24"/>
          <w:szCs w:val="24"/>
        </w:rPr>
      </w:pPr>
    </w:p>
    <w:p w14:paraId="5098B1EE" w14:textId="77777777" w:rsidR="005550DA" w:rsidRPr="005550DA" w:rsidRDefault="005550DA" w:rsidP="005550DA">
      <w:pPr>
        <w:tabs>
          <w:tab w:val="left" w:pos="355"/>
          <w:tab w:val="left" w:pos="3969"/>
        </w:tabs>
        <w:ind w:right="-1" w:hanging="403"/>
        <w:jc w:val="center"/>
        <w:rPr>
          <w:b/>
          <w:sz w:val="24"/>
          <w:szCs w:val="24"/>
        </w:rPr>
      </w:pPr>
    </w:p>
    <w:p w14:paraId="0CEEE6CF" w14:textId="77777777" w:rsidR="005550DA" w:rsidRPr="005550DA" w:rsidRDefault="005550DA" w:rsidP="005550DA">
      <w:pPr>
        <w:tabs>
          <w:tab w:val="left" w:pos="3969"/>
        </w:tabs>
        <w:ind w:right="-1" w:hanging="403"/>
        <w:contextualSpacing/>
        <w:jc w:val="center"/>
        <w:rPr>
          <w:b/>
          <w:sz w:val="24"/>
          <w:szCs w:val="24"/>
        </w:rPr>
      </w:pPr>
      <w:r w:rsidRPr="005550DA">
        <w:rPr>
          <w:b/>
          <w:sz w:val="24"/>
          <w:szCs w:val="24"/>
        </w:rPr>
        <w:t xml:space="preserve">План </w:t>
      </w:r>
    </w:p>
    <w:p w14:paraId="44194387" w14:textId="77777777" w:rsidR="005550DA" w:rsidRPr="005550DA" w:rsidRDefault="005550DA" w:rsidP="005550DA">
      <w:pPr>
        <w:tabs>
          <w:tab w:val="left" w:pos="3969"/>
        </w:tabs>
        <w:ind w:right="-1" w:hanging="403"/>
        <w:contextualSpacing/>
        <w:jc w:val="center"/>
        <w:rPr>
          <w:b/>
          <w:sz w:val="24"/>
          <w:szCs w:val="24"/>
        </w:rPr>
      </w:pPr>
      <w:r w:rsidRPr="005550DA">
        <w:rPr>
          <w:b/>
          <w:sz w:val="24"/>
          <w:szCs w:val="24"/>
        </w:rPr>
        <w:t xml:space="preserve">внеурочной деятельности МОУ Кяппесельгской ОШ </w:t>
      </w:r>
    </w:p>
    <w:p w14:paraId="184071F4" w14:textId="77777777" w:rsidR="005550DA" w:rsidRPr="005550DA" w:rsidRDefault="005550DA" w:rsidP="005550DA">
      <w:pPr>
        <w:tabs>
          <w:tab w:val="left" w:pos="3969"/>
        </w:tabs>
        <w:ind w:right="-1" w:hanging="403"/>
        <w:contextualSpacing/>
        <w:jc w:val="center"/>
        <w:rPr>
          <w:b/>
          <w:sz w:val="24"/>
          <w:szCs w:val="24"/>
        </w:rPr>
      </w:pPr>
      <w:r w:rsidRPr="005550DA">
        <w:rPr>
          <w:b/>
          <w:sz w:val="24"/>
          <w:szCs w:val="24"/>
        </w:rPr>
        <w:t xml:space="preserve">в соответствии с требованиями ФГОС НОО </w:t>
      </w:r>
    </w:p>
    <w:p w14:paraId="7B60644B" w14:textId="77777777" w:rsidR="005550DA" w:rsidRPr="005550DA" w:rsidRDefault="005550DA" w:rsidP="005550DA">
      <w:pPr>
        <w:tabs>
          <w:tab w:val="left" w:pos="3969"/>
        </w:tabs>
        <w:ind w:right="-1" w:hanging="403"/>
        <w:contextualSpacing/>
        <w:jc w:val="center"/>
        <w:rPr>
          <w:b/>
          <w:sz w:val="24"/>
          <w:szCs w:val="24"/>
        </w:rPr>
      </w:pPr>
      <w:r w:rsidRPr="005550DA">
        <w:rPr>
          <w:b/>
          <w:sz w:val="24"/>
          <w:szCs w:val="24"/>
        </w:rPr>
        <w:t>на 2025/2026 учебный год</w:t>
      </w:r>
    </w:p>
    <w:p w14:paraId="3BF49C77" w14:textId="77777777" w:rsidR="005550DA" w:rsidRPr="005550DA" w:rsidRDefault="005550DA" w:rsidP="005550DA">
      <w:pPr>
        <w:pStyle w:val="aff7"/>
        <w:shd w:val="clear" w:color="auto" w:fill="FFFFFF"/>
        <w:tabs>
          <w:tab w:val="left" w:pos="3969"/>
        </w:tabs>
        <w:spacing w:before="180" w:after="180"/>
        <w:ind w:right="-1" w:hanging="403"/>
        <w:contextualSpacing/>
        <w:jc w:val="center"/>
        <w:rPr>
          <w:b/>
          <w:bCs/>
        </w:rPr>
      </w:pPr>
    </w:p>
    <w:p w14:paraId="32234797" w14:textId="77777777" w:rsidR="005550DA" w:rsidRPr="005550DA" w:rsidRDefault="005550DA" w:rsidP="005550DA">
      <w:pPr>
        <w:pStyle w:val="aff7"/>
        <w:shd w:val="clear" w:color="auto" w:fill="FFFFFF"/>
        <w:tabs>
          <w:tab w:val="left" w:pos="3969"/>
        </w:tabs>
        <w:spacing w:before="180" w:after="180"/>
        <w:ind w:right="-1" w:hanging="403"/>
        <w:contextualSpacing/>
        <w:jc w:val="center"/>
      </w:pPr>
      <w:r w:rsidRPr="005550DA">
        <w:rPr>
          <w:b/>
          <w:bCs/>
        </w:rPr>
        <w:t>Пояснительная записка</w:t>
      </w:r>
    </w:p>
    <w:p w14:paraId="0E7E34D7" w14:textId="77777777" w:rsidR="005550DA" w:rsidRPr="005550DA" w:rsidRDefault="005550DA" w:rsidP="005550DA">
      <w:pPr>
        <w:tabs>
          <w:tab w:val="left" w:pos="3969"/>
        </w:tabs>
        <w:ind w:right="-1" w:hanging="403"/>
        <w:rPr>
          <w:sz w:val="24"/>
          <w:szCs w:val="24"/>
        </w:rPr>
      </w:pPr>
      <w:r w:rsidRPr="005550DA">
        <w:rPr>
          <w:sz w:val="24"/>
          <w:szCs w:val="24"/>
        </w:rPr>
        <w:t>План внеурочной деятельности МОУ Кяппесельгской ОШ обеспечивает введение в действие и реализацию требований Федерального государственного образовательного, начального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1ABDCC70" w14:textId="77777777" w:rsidR="005550DA" w:rsidRPr="005550DA" w:rsidRDefault="005550DA" w:rsidP="005550DA">
      <w:pPr>
        <w:pStyle w:val="310"/>
        <w:tabs>
          <w:tab w:val="left" w:pos="3969"/>
        </w:tabs>
        <w:ind w:left="1002" w:right="-1" w:hanging="403"/>
        <w:jc w:val="center"/>
      </w:pPr>
      <w:r w:rsidRPr="005550DA">
        <w:t>Целевая</w:t>
      </w:r>
      <w:r w:rsidRPr="005550DA">
        <w:rPr>
          <w:spacing w:val="-5"/>
        </w:rPr>
        <w:t xml:space="preserve"> </w:t>
      </w:r>
      <w:r w:rsidRPr="005550DA">
        <w:t>направленность,</w:t>
      </w:r>
      <w:r w:rsidRPr="005550DA">
        <w:rPr>
          <w:spacing w:val="-4"/>
        </w:rPr>
        <w:t xml:space="preserve"> </w:t>
      </w:r>
      <w:r w:rsidRPr="005550DA">
        <w:t>стратегические</w:t>
      </w:r>
      <w:r w:rsidRPr="005550DA">
        <w:rPr>
          <w:spacing w:val="-3"/>
        </w:rPr>
        <w:t xml:space="preserve"> </w:t>
      </w:r>
      <w:r w:rsidRPr="005550DA">
        <w:t>и</w:t>
      </w:r>
      <w:r w:rsidRPr="005550DA">
        <w:rPr>
          <w:spacing w:val="-6"/>
        </w:rPr>
        <w:t xml:space="preserve"> </w:t>
      </w:r>
      <w:r w:rsidRPr="005550DA">
        <w:t>тактические</w:t>
      </w:r>
      <w:r w:rsidRPr="005550DA">
        <w:rPr>
          <w:spacing w:val="-5"/>
        </w:rPr>
        <w:t xml:space="preserve"> </w:t>
      </w:r>
      <w:r w:rsidRPr="005550DA">
        <w:t>цели</w:t>
      </w:r>
      <w:r w:rsidRPr="005550DA">
        <w:rPr>
          <w:spacing w:val="-4"/>
        </w:rPr>
        <w:t xml:space="preserve"> </w:t>
      </w:r>
      <w:r w:rsidRPr="005550DA">
        <w:t>содержания</w:t>
      </w:r>
    </w:p>
    <w:p w14:paraId="7E589E3B" w14:textId="77777777" w:rsidR="005550DA" w:rsidRPr="005550DA" w:rsidRDefault="005550DA" w:rsidP="005550DA">
      <w:pPr>
        <w:tabs>
          <w:tab w:val="left" w:pos="3969"/>
        </w:tabs>
        <w:spacing w:before="40"/>
        <w:ind w:left="1002" w:right="-1" w:hanging="403"/>
        <w:jc w:val="center"/>
        <w:rPr>
          <w:b/>
          <w:sz w:val="24"/>
          <w:szCs w:val="24"/>
        </w:rPr>
      </w:pPr>
      <w:r w:rsidRPr="005550DA">
        <w:rPr>
          <w:b/>
          <w:sz w:val="24"/>
          <w:szCs w:val="24"/>
        </w:rPr>
        <w:t>образования</w:t>
      </w:r>
    </w:p>
    <w:p w14:paraId="28BB2A75" w14:textId="77777777" w:rsidR="005550DA" w:rsidRPr="005550DA" w:rsidRDefault="005550DA" w:rsidP="005550DA">
      <w:pPr>
        <w:tabs>
          <w:tab w:val="left" w:pos="3969"/>
        </w:tabs>
        <w:ind w:right="-1" w:hanging="403"/>
        <w:jc w:val="both"/>
        <w:rPr>
          <w:sz w:val="24"/>
          <w:szCs w:val="24"/>
        </w:rPr>
      </w:pPr>
      <w:r w:rsidRPr="005550DA">
        <w:rPr>
          <w:sz w:val="24"/>
          <w:szCs w:val="24"/>
        </w:rPr>
        <w:t>Основные образовательные программы начального общего, основного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санитарно-эпидемиологических правил и нормативов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 (далее – СП 2.4.3648-20),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(далее – СанПин 1.2.3685-21).</w:t>
      </w:r>
    </w:p>
    <w:p w14:paraId="2F588912" w14:textId="77777777" w:rsidR="005550DA" w:rsidRPr="005550DA" w:rsidRDefault="005550DA" w:rsidP="005550DA">
      <w:pPr>
        <w:tabs>
          <w:tab w:val="left" w:pos="3969"/>
        </w:tabs>
        <w:ind w:right="-1" w:hanging="403"/>
        <w:jc w:val="both"/>
        <w:rPr>
          <w:sz w:val="24"/>
          <w:szCs w:val="24"/>
        </w:rPr>
      </w:pPr>
      <w:r w:rsidRPr="005550DA">
        <w:rPr>
          <w:sz w:val="24"/>
          <w:szCs w:val="24"/>
        </w:rPr>
        <w:t>Под внеурочной деятельностью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основного общего образования.</w:t>
      </w:r>
    </w:p>
    <w:p w14:paraId="728F44B6" w14:textId="77777777" w:rsidR="005550DA" w:rsidRPr="005550DA" w:rsidRDefault="005550DA" w:rsidP="005550DA">
      <w:pPr>
        <w:pStyle w:val="ad"/>
        <w:tabs>
          <w:tab w:val="left" w:pos="3969"/>
        </w:tabs>
        <w:spacing w:line="276" w:lineRule="auto"/>
        <w:ind w:right="-1" w:hanging="403"/>
      </w:pPr>
      <w:r w:rsidRPr="005550DA">
        <w:t>План составлен с целью дальнейшего совершенствования образовательного процесса,</w:t>
      </w:r>
      <w:r w:rsidRPr="005550DA">
        <w:rPr>
          <w:spacing w:val="1"/>
        </w:rPr>
        <w:t xml:space="preserve"> </w:t>
      </w:r>
      <w:r w:rsidRPr="005550DA">
        <w:t>повышения результативности обучения детей, обеспечения вариативности образовательного</w:t>
      </w:r>
      <w:r w:rsidRPr="005550DA">
        <w:rPr>
          <w:spacing w:val="1"/>
        </w:rPr>
        <w:t xml:space="preserve"> </w:t>
      </w:r>
      <w:r w:rsidRPr="005550DA">
        <w:t>процесса,</w:t>
      </w:r>
      <w:r w:rsidRPr="005550DA">
        <w:rPr>
          <w:spacing w:val="1"/>
        </w:rPr>
        <w:t xml:space="preserve"> </w:t>
      </w:r>
      <w:r w:rsidRPr="005550DA">
        <w:t>сохранения</w:t>
      </w:r>
      <w:r w:rsidRPr="005550DA">
        <w:rPr>
          <w:spacing w:val="1"/>
        </w:rPr>
        <w:t xml:space="preserve"> </w:t>
      </w:r>
      <w:r w:rsidRPr="005550DA">
        <w:t>единого</w:t>
      </w:r>
      <w:r w:rsidRPr="005550DA">
        <w:rPr>
          <w:spacing w:val="1"/>
        </w:rPr>
        <w:t xml:space="preserve"> </w:t>
      </w:r>
      <w:r w:rsidRPr="005550DA">
        <w:t>образовательного</w:t>
      </w:r>
      <w:r w:rsidRPr="005550DA">
        <w:rPr>
          <w:spacing w:val="1"/>
        </w:rPr>
        <w:t xml:space="preserve"> </w:t>
      </w:r>
      <w:r w:rsidRPr="005550DA">
        <w:t>пространства,</w:t>
      </w:r>
      <w:r w:rsidRPr="005550DA">
        <w:rPr>
          <w:spacing w:val="1"/>
        </w:rPr>
        <w:t xml:space="preserve"> </w:t>
      </w:r>
      <w:r w:rsidRPr="005550DA">
        <w:t>а</w:t>
      </w:r>
      <w:r w:rsidRPr="005550DA">
        <w:rPr>
          <w:spacing w:val="1"/>
        </w:rPr>
        <w:t xml:space="preserve"> </w:t>
      </w:r>
      <w:r w:rsidRPr="005550DA">
        <w:t>также</w:t>
      </w:r>
      <w:r w:rsidRPr="005550DA">
        <w:rPr>
          <w:spacing w:val="1"/>
        </w:rPr>
        <w:t xml:space="preserve"> </w:t>
      </w:r>
      <w:r w:rsidRPr="005550DA">
        <w:t>выполнения</w:t>
      </w:r>
      <w:r w:rsidRPr="005550DA">
        <w:rPr>
          <w:spacing w:val="1"/>
        </w:rPr>
        <w:t xml:space="preserve"> </w:t>
      </w:r>
      <w:r w:rsidRPr="005550DA">
        <w:t>гигиенических</w:t>
      </w:r>
      <w:r w:rsidRPr="005550DA">
        <w:rPr>
          <w:spacing w:val="-2"/>
        </w:rPr>
        <w:t xml:space="preserve"> </w:t>
      </w:r>
      <w:r w:rsidRPr="005550DA">
        <w:t>требований</w:t>
      </w:r>
      <w:r w:rsidRPr="005550DA">
        <w:rPr>
          <w:spacing w:val="1"/>
        </w:rPr>
        <w:t xml:space="preserve"> </w:t>
      </w:r>
      <w:r w:rsidRPr="005550DA">
        <w:t>к</w:t>
      </w:r>
      <w:r w:rsidRPr="005550DA">
        <w:rPr>
          <w:spacing w:val="-3"/>
        </w:rPr>
        <w:t xml:space="preserve"> </w:t>
      </w:r>
      <w:r w:rsidRPr="005550DA">
        <w:t>условиям</w:t>
      </w:r>
      <w:r w:rsidRPr="005550DA">
        <w:rPr>
          <w:spacing w:val="-3"/>
        </w:rPr>
        <w:t xml:space="preserve"> </w:t>
      </w:r>
      <w:r w:rsidRPr="005550DA">
        <w:t>обучения</w:t>
      </w:r>
      <w:r w:rsidRPr="005550DA">
        <w:rPr>
          <w:spacing w:val="1"/>
        </w:rPr>
        <w:t xml:space="preserve"> </w:t>
      </w:r>
      <w:r w:rsidRPr="005550DA">
        <w:t>школьников и</w:t>
      </w:r>
      <w:r w:rsidRPr="005550DA">
        <w:rPr>
          <w:spacing w:val="-3"/>
        </w:rPr>
        <w:t xml:space="preserve"> </w:t>
      </w:r>
      <w:r w:rsidRPr="005550DA">
        <w:t>сохранения</w:t>
      </w:r>
      <w:r w:rsidRPr="005550DA">
        <w:rPr>
          <w:spacing w:val="1"/>
        </w:rPr>
        <w:t xml:space="preserve"> </w:t>
      </w:r>
      <w:r w:rsidRPr="005550DA">
        <w:t>их</w:t>
      </w:r>
      <w:r w:rsidRPr="005550DA">
        <w:rPr>
          <w:spacing w:val="-2"/>
        </w:rPr>
        <w:t xml:space="preserve"> </w:t>
      </w:r>
      <w:r w:rsidRPr="005550DA">
        <w:t>здоровья.</w:t>
      </w:r>
    </w:p>
    <w:p w14:paraId="7D4BFDC3" w14:textId="77777777" w:rsidR="005550DA" w:rsidRPr="005550DA" w:rsidRDefault="005550DA" w:rsidP="005550DA">
      <w:pPr>
        <w:pStyle w:val="ad"/>
        <w:tabs>
          <w:tab w:val="left" w:pos="3969"/>
        </w:tabs>
        <w:spacing w:line="276" w:lineRule="auto"/>
        <w:ind w:right="-1" w:hanging="403"/>
      </w:pPr>
    </w:p>
    <w:p w14:paraId="67532796" w14:textId="77777777" w:rsidR="005550DA" w:rsidRPr="005550DA" w:rsidRDefault="005550DA" w:rsidP="005550DA">
      <w:pPr>
        <w:pStyle w:val="a7"/>
        <w:tabs>
          <w:tab w:val="left" w:pos="3969"/>
        </w:tabs>
        <w:ind w:right="-1" w:hanging="403"/>
        <w:rPr>
          <w:sz w:val="24"/>
          <w:szCs w:val="24"/>
        </w:rPr>
      </w:pPr>
      <w:r w:rsidRPr="005550DA">
        <w:rPr>
          <w:sz w:val="24"/>
          <w:szCs w:val="24"/>
        </w:rPr>
        <w:t>Основные принципы плана:</w:t>
      </w:r>
    </w:p>
    <w:p w14:paraId="7C22882B" w14:textId="77777777" w:rsidR="005550DA" w:rsidRPr="005550DA" w:rsidRDefault="005550DA" w:rsidP="005550DA">
      <w:pPr>
        <w:pStyle w:val="a7"/>
        <w:widowControl/>
        <w:numPr>
          <w:ilvl w:val="0"/>
          <w:numId w:val="87"/>
        </w:numPr>
        <w:tabs>
          <w:tab w:val="left" w:pos="3969"/>
        </w:tabs>
        <w:autoSpaceDE/>
        <w:autoSpaceDN/>
        <w:spacing w:after="200"/>
        <w:ind w:right="-1" w:hanging="403"/>
        <w:rPr>
          <w:sz w:val="24"/>
          <w:szCs w:val="24"/>
        </w:rPr>
      </w:pPr>
      <w:r w:rsidRPr="005550DA">
        <w:rPr>
          <w:sz w:val="24"/>
          <w:szCs w:val="24"/>
        </w:rPr>
        <w:t>учет познавательных потребностей обучающихся и социального заказа родителей;</w:t>
      </w:r>
    </w:p>
    <w:p w14:paraId="53CEE24A" w14:textId="77777777" w:rsidR="005550DA" w:rsidRPr="005550DA" w:rsidRDefault="005550DA" w:rsidP="005550DA">
      <w:pPr>
        <w:pStyle w:val="a7"/>
        <w:widowControl/>
        <w:numPr>
          <w:ilvl w:val="0"/>
          <w:numId w:val="87"/>
        </w:numPr>
        <w:tabs>
          <w:tab w:val="left" w:pos="3969"/>
        </w:tabs>
        <w:autoSpaceDE/>
        <w:autoSpaceDN/>
        <w:spacing w:after="200"/>
        <w:ind w:right="-1" w:hanging="403"/>
        <w:rPr>
          <w:sz w:val="24"/>
          <w:szCs w:val="24"/>
        </w:rPr>
      </w:pPr>
      <w:r w:rsidRPr="005550DA">
        <w:rPr>
          <w:sz w:val="24"/>
          <w:szCs w:val="24"/>
        </w:rPr>
        <w:t>учет кадрового потенциала образовательного учреждения;</w:t>
      </w:r>
    </w:p>
    <w:p w14:paraId="42CC16B6" w14:textId="77777777" w:rsidR="005550DA" w:rsidRPr="005550DA" w:rsidRDefault="005550DA" w:rsidP="005550DA">
      <w:pPr>
        <w:pStyle w:val="a7"/>
        <w:widowControl/>
        <w:numPr>
          <w:ilvl w:val="0"/>
          <w:numId w:val="87"/>
        </w:numPr>
        <w:tabs>
          <w:tab w:val="left" w:pos="3969"/>
        </w:tabs>
        <w:autoSpaceDE/>
        <w:autoSpaceDN/>
        <w:spacing w:after="200"/>
        <w:ind w:right="-1" w:hanging="403"/>
        <w:rPr>
          <w:sz w:val="24"/>
          <w:szCs w:val="24"/>
        </w:rPr>
      </w:pPr>
      <w:r w:rsidRPr="005550DA">
        <w:rPr>
          <w:sz w:val="24"/>
          <w:szCs w:val="24"/>
        </w:rPr>
        <w:t>поэтапность развития нововведений;</w:t>
      </w:r>
    </w:p>
    <w:p w14:paraId="2A901830" w14:textId="77777777" w:rsidR="005550DA" w:rsidRPr="005550DA" w:rsidRDefault="005550DA" w:rsidP="005550DA">
      <w:pPr>
        <w:pStyle w:val="a7"/>
        <w:widowControl/>
        <w:numPr>
          <w:ilvl w:val="0"/>
          <w:numId w:val="87"/>
        </w:numPr>
        <w:tabs>
          <w:tab w:val="left" w:pos="3969"/>
        </w:tabs>
        <w:autoSpaceDE/>
        <w:autoSpaceDN/>
        <w:spacing w:after="200"/>
        <w:ind w:right="-1" w:hanging="403"/>
        <w:rPr>
          <w:sz w:val="24"/>
          <w:szCs w:val="24"/>
        </w:rPr>
      </w:pPr>
      <w:r w:rsidRPr="005550DA">
        <w:rPr>
          <w:sz w:val="24"/>
          <w:szCs w:val="24"/>
        </w:rPr>
        <w:t>построение образовательного процесса в соответствии с санитарно-гигиеническими нормами;</w:t>
      </w:r>
    </w:p>
    <w:p w14:paraId="74FCBBA2" w14:textId="77777777" w:rsidR="005550DA" w:rsidRPr="005550DA" w:rsidRDefault="005550DA" w:rsidP="005550DA">
      <w:pPr>
        <w:pStyle w:val="a7"/>
        <w:widowControl/>
        <w:numPr>
          <w:ilvl w:val="0"/>
          <w:numId w:val="87"/>
        </w:numPr>
        <w:tabs>
          <w:tab w:val="left" w:pos="3969"/>
        </w:tabs>
        <w:autoSpaceDE/>
        <w:autoSpaceDN/>
        <w:spacing w:after="200"/>
        <w:ind w:right="-1" w:hanging="403"/>
        <w:rPr>
          <w:sz w:val="24"/>
          <w:szCs w:val="24"/>
        </w:rPr>
      </w:pPr>
      <w:r w:rsidRPr="005550DA">
        <w:rPr>
          <w:sz w:val="24"/>
          <w:szCs w:val="24"/>
        </w:rPr>
        <w:t>соблюдение преемственности и перспективности обучения.</w:t>
      </w:r>
    </w:p>
    <w:p w14:paraId="1EB719A9" w14:textId="77777777" w:rsidR="005550DA" w:rsidRPr="005550DA" w:rsidRDefault="005550DA" w:rsidP="005550DA">
      <w:pPr>
        <w:tabs>
          <w:tab w:val="left" w:pos="3969"/>
        </w:tabs>
        <w:ind w:right="-1" w:hanging="403"/>
        <w:rPr>
          <w:sz w:val="24"/>
          <w:szCs w:val="24"/>
        </w:rPr>
      </w:pPr>
      <w:r w:rsidRPr="005550DA">
        <w:rPr>
          <w:sz w:val="24"/>
          <w:szCs w:val="24"/>
        </w:rPr>
        <w:lastRenderedPageBreak/>
        <w:t>При</w:t>
      </w:r>
      <w:r w:rsidRPr="005550DA">
        <w:rPr>
          <w:spacing w:val="-5"/>
          <w:sz w:val="24"/>
          <w:szCs w:val="24"/>
        </w:rPr>
        <w:t xml:space="preserve"> </w:t>
      </w:r>
      <w:r w:rsidRPr="005550DA">
        <w:rPr>
          <w:sz w:val="24"/>
          <w:szCs w:val="24"/>
        </w:rPr>
        <w:t>разработке</w:t>
      </w:r>
      <w:r w:rsidRPr="005550DA">
        <w:rPr>
          <w:spacing w:val="-2"/>
          <w:sz w:val="24"/>
          <w:szCs w:val="24"/>
        </w:rPr>
        <w:t xml:space="preserve"> </w:t>
      </w:r>
      <w:r w:rsidRPr="005550DA">
        <w:rPr>
          <w:sz w:val="24"/>
          <w:szCs w:val="24"/>
        </w:rPr>
        <w:t>плана</w:t>
      </w:r>
      <w:r w:rsidRPr="005550DA">
        <w:rPr>
          <w:spacing w:val="-4"/>
          <w:sz w:val="24"/>
          <w:szCs w:val="24"/>
        </w:rPr>
        <w:t xml:space="preserve"> </w:t>
      </w:r>
      <w:r w:rsidRPr="005550DA">
        <w:rPr>
          <w:sz w:val="24"/>
          <w:szCs w:val="24"/>
        </w:rPr>
        <w:t>использовались</w:t>
      </w:r>
      <w:r w:rsidRPr="005550DA">
        <w:rPr>
          <w:spacing w:val="-3"/>
          <w:sz w:val="24"/>
          <w:szCs w:val="24"/>
        </w:rPr>
        <w:t xml:space="preserve"> </w:t>
      </w:r>
      <w:r w:rsidRPr="005550DA">
        <w:rPr>
          <w:sz w:val="24"/>
          <w:szCs w:val="24"/>
        </w:rPr>
        <w:t>следующие</w:t>
      </w:r>
      <w:r w:rsidRPr="005550DA">
        <w:rPr>
          <w:spacing w:val="-4"/>
          <w:sz w:val="24"/>
          <w:szCs w:val="24"/>
        </w:rPr>
        <w:t xml:space="preserve"> </w:t>
      </w:r>
      <w:r w:rsidRPr="005550DA">
        <w:rPr>
          <w:sz w:val="24"/>
          <w:szCs w:val="24"/>
        </w:rPr>
        <w:t>документы:</w:t>
      </w:r>
    </w:p>
    <w:p w14:paraId="716019C5" w14:textId="77777777" w:rsidR="005550DA" w:rsidRPr="005550DA" w:rsidRDefault="005550DA" w:rsidP="005550DA">
      <w:pPr>
        <w:tabs>
          <w:tab w:val="left" w:pos="3969"/>
        </w:tabs>
        <w:ind w:right="-1" w:hanging="403"/>
        <w:jc w:val="both"/>
        <w:rPr>
          <w:sz w:val="24"/>
          <w:szCs w:val="24"/>
        </w:rPr>
      </w:pPr>
      <w:r w:rsidRPr="005550DA">
        <w:rPr>
          <w:sz w:val="24"/>
          <w:szCs w:val="24"/>
        </w:rPr>
        <w:t>1.Федеральный Закон от 29.12.2012 №273-ФЗ «Об образовании в Российской Федерации» (с изменениями и дополнениями от 14.07.2022);</w:t>
      </w:r>
    </w:p>
    <w:p w14:paraId="0EC98F4F" w14:textId="77777777" w:rsidR="005550DA" w:rsidRPr="005550DA" w:rsidRDefault="005550DA" w:rsidP="005550DA">
      <w:pPr>
        <w:tabs>
          <w:tab w:val="left" w:pos="3969"/>
        </w:tabs>
        <w:ind w:right="-1" w:hanging="403"/>
        <w:jc w:val="both"/>
        <w:rPr>
          <w:sz w:val="24"/>
          <w:szCs w:val="24"/>
        </w:rPr>
      </w:pPr>
      <w:r w:rsidRPr="005550DA">
        <w:rPr>
          <w:sz w:val="24"/>
          <w:szCs w:val="24"/>
        </w:rPr>
        <w:t xml:space="preserve">2.Приказ Министерства просвещения Российской Федерации от 31 мая 2021 г. № 286 “Об утверждении федерального государственного образовательного стандарта начального общего образования” (с изменениями от 18.06.2022 Приказ Министерства просвещения Российской Федерации № 569); </w:t>
      </w:r>
    </w:p>
    <w:p w14:paraId="658B7D2C" w14:textId="77777777" w:rsidR="005550DA" w:rsidRPr="005550DA" w:rsidRDefault="005550DA" w:rsidP="005550DA">
      <w:pPr>
        <w:tabs>
          <w:tab w:val="left" w:pos="3969"/>
        </w:tabs>
        <w:ind w:right="-1" w:hanging="403"/>
        <w:jc w:val="both"/>
        <w:rPr>
          <w:sz w:val="24"/>
          <w:szCs w:val="24"/>
        </w:rPr>
      </w:pPr>
      <w:r w:rsidRPr="005550DA">
        <w:rPr>
          <w:sz w:val="24"/>
          <w:szCs w:val="24"/>
        </w:rPr>
        <w:t xml:space="preserve">3.Приказ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(с изменениями от 18.06.2022 Приказ Министерства просвещения Российской Федерации № 568); </w:t>
      </w:r>
    </w:p>
    <w:p w14:paraId="334DF905" w14:textId="77777777" w:rsidR="005550DA" w:rsidRPr="005550DA" w:rsidRDefault="005550DA" w:rsidP="005550DA">
      <w:pPr>
        <w:tabs>
          <w:tab w:val="left" w:pos="3969"/>
        </w:tabs>
        <w:ind w:right="-1" w:hanging="403"/>
        <w:jc w:val="both"/>
        <w:rPr>
          <w:sz w:val="24"/>
          <w:szCs w:val="24"/>
        </w:rPr>
      </w:pPr>
      <w:r w:rsidRPr="005550DA">
        <w:rPr>
          <w:sz w:val="24"/>
          <w:szCs w:val="24"/>
        </w:rPr>
        <w:t>4.Письмо Министерства просвещения Российской Федерации от 05.07.2022 № ТВ-1290/03 «О направлении методических рекомендаций» (вместе с «Информационно-методическим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51570E35" w14:textId="77777777" w:rsidR="005550DA" w:rsidRPr="005550DA" w:rsidRDefault="005550DA" w:rsidP="005550DA">
      <w:pPr>
        <w:tabs>
          <w:tab w:val="left" w:pos="3969"/>
        </w:tabs>
        <w:ind w:right="-1" w:hanging="403"/>
        <w:jc w:val="both"/>
        <w:rPr>
          <w:sz w:val="24"/>
          <w:szCs w:val="24"/>
        </w:rPr>
      </w:pPr>
      <w:r w:rsidRPr="005550DA">
        <w:rPr>
          <w:sz w:val="24"/>
          <w:szCs w:val="24"/>
        </w:rPr>
        <w:t xml:space="preserve">5.Приказ Министерства просвещения Российской Федерации от 16.11.2022 № 992 "Об утверждении федеральной образовательной программы начального общего образования"; </w:t>
      </w:r>
    </w:p>
    <w:p w14:paraId="13C8D57B" w14:textId="77777777" w:rsidR="005550DA" w:rsidRPr="005550DA" w:rsidRDefault="005550DA" w:rsidP="005550DA">
      <w:pPr>
        <w:tabs>
          <w:tab w:val="left" w:pos="3969"/>
        </w:tabs>
        <w:ind w:right="-1" w:hanging="403"/>
        <w:jc w:val="both"/>
        <w:rPr>
          <w:sz w:val="24"/>
          <w:szCs w:val="24"/>
        </w:rPr>
      </w:pPr>
      <w:r w:rsidRPr="005550DA">
        <w:rPr>
          <w:sz w:val="24"/>
          <w:szCs w:val="24"/>
        </w:rPr>
        <w:t xml:space="preserve"> 6.Приказ Министерства просвещения Российской Федерации от 16.11.2022 № 993 "Об утверждении федеральной образовательной программы основного общего образования";</w:t>
      </w:r>
    </w:p>
    <w:p w14:paraId="1AB29B70" w14:textId="77777777" w:rsidR="005550DA" w:rsidRPr="005550DA" w:rsidRDefault="005550DA" w:rsidP="005550DA">
      <w:pPr>
        <w:tabs>
          <w:tab w:val="left" w:pos="3969"/>
        </w:tabs>
        <w:ind w:right="-1" w:hanging="403"/>
        <w:jc w:val="both"/>
        <w:rPr>
          <w:sz w:val="24"/>
          <w:szCs w:val="24"/>
        </w:rPr>
      </w:pPr>
      <w:r w:rsidRPr="005550DA">
        <w:rPr>
          <w:sz w:val="24"/>
          <w:szCs w:val="24"/>
        </w:rPr>
        <w:t>7.Постановление Главного государственного санитарного врача Российской Федерации от 28.09.2020 № 28 "Об утверждении санитарных правил СП 2.4. 3648- 20 "Санитарно-эпидемиологические требования к организациям воспитания и обучения, отдыха и оздоровления детей и молодежи" (СП 2.4.3648-20);</w:t>
      </w:r>
    </w:p>
    <w:p w14:paraId="5101E3AA" w14:textId="77777777" w:rsidR="005550DA" w:rsidRPr="005550DA" w:rsidRDefault="005550DA" w:rsidP="005550DA">
      <w:pPr>
        <w:tabs>
          <w:tab w:val="left" w:pos="3969"/>
        </w:tabs>
        <w:ind w:right="-1" w:hanging="403"/>
        <w:jc w:val="both"/>
        <w:rPr>
          <w:sz w:val="24"/>
          <w:szCs w:val="24"/>
        </w:rPr>
      </w:pPr>
      <w:r w:rsidRPr="005550DA">
        <w:rPr>
          <w:sz w:val="24"/>
          <w:szCs w:val="24"/>
        </w:rPr>
        <w:t>8.Информационно-методическое письмо Министерства просвещения Российской Федерации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от 05.07.2022 № ТВ-1290/03;</w:t>
      </w:r>
    </w:p>
    <w:p w14:paraId="5087D1A4" w14:textId="77777777" w:rsidR="005550DA" w:rsidRPr="005550DA" w:rsidRDefault="005550DA" w:rsidP="005550DA">
      <w:pPr>
        <w:pStyle w:val="p117"/>
        <w:shd w:val="clear" w:color="auto" w:fill="FFFFFF"/>
        <w:tabs>
          <w:tab w:val="left" w:pos="3969"/>
        </w:tabs>
        <w:spacing w:before="99" w:after="99"/>
        <w:ind w:right="-1" w:hanging="403"/>
        <w:jc w:val="both"/>
        <w:rPr>
          <w:rFonts w:eastAsiaTheme="minorHAnsi"/>
          <w:lang w:eastAsia="en-US"/>
        </w:rPr>
      </w:pPr>
      <w:r w:rsidRPr="005550DA">
        <w:t>9.</w:t>
      </w:r>
      <w:r w:rsidRPr="005550DA">
        <w:rPr>
          <w:rFonts w:eastAsiaTheme="minorHAnsi"/>
          <w:lang w:eastAsia="en-US"/>
        </w:rPr>
        <w:t xml:space="preserve"> Приказ Минпросвещения России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 81220).</w:t>
      </w:r>
    </w:p>
    <w:p w14:paraId="0582551A" w14:textId="77777777" w:rsidR="005550DA" w:rsidRPr="005550DA" w:rsidRDefault="005550DA" w:rsidP="005550DA">
      <w:pPr>
        <w:tabs>
          <w:tab w:val="left" w:pos="3969"/>
        </w:tabs>
        <w:ind w:right="-1" w:hanging="403"/>
        <w:jc w:val="both"/>
        <w:rPr>
          <w:sz w:val="24"/>
          <w:szCs w:val="24"/>
        </w:rPr>
      </w:pPr>
      <w:r w:rsidRPr="005550DA">
        <w:rPr>
          <w:sz w:val="24"/>
          <w:szCs w:val="24"/>
        </w:rPr>
        <w:t>10.Постановление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(СанПиН 1.2.3685-21);</w:t>
      </w:r>
    </w:p>
    <w:p w14:paraId="740775B9" w14:textId="77777777" w:rsidR="005550DA" w:rsidRPr="005550DA" w:rsidRDefault="005550DA" w:rsidP="005550DA">
      <w:pPr>
        <w:tabs>
          <w:tab w:val="left" w:pos="3969"/>
        </w:tabs>
        <w:ind w:right="-1" w:hanging="403"/>
        <w:jc w:val="both"/>
        <w:rPr>
          <w:sz w:val="24"/>
          <w:szCs w:val="24"/>
        </w:rPr>
      </w:pPr>
      <w:r w:rsidRPr="005550DA">
        <w:rPr>
          <w:sz w:val="24"/>
          <w:szCs w:val="24"/>
        </w:rPr>
        <w:t>11.Устав МОУ Кяппесельгской ОШ.</w:t>
      </w:r>
    </w:p>
    <w:p w14:paraId="5D3C2BA6" w14:textId="77777777" w:rsidR="005550DA" w:rsidRPr="005550DA" w:rsidRDefault="005550DA" w:rsidP="005550DA">
      <w:pPr>
        <w:pStyle w:val="aff7"/>
        <w:shd w:val="clear" w:color="auto" w:fill="FFFFFF"/>
        <w:tabs>
          <w:tab w:val="left" w:pos="3969"/>
        </w:tabs>
        <w:spacing w:before="180" w:after="180"/>
        <w:ind w:right="-1" w:hanging="403"/>
        <w:contextualSpacing/>
        <w:jc w:val="center"/>
      </w:pPr>
      <w:r w:rsidRPr="005550DA">
        <w:rPr>
          <w:b/>
          <w:bCs/>
        </w:rPr>
        <w:t>Цели  и задачи внеурочной деятельности</w:t>
      </w:r>
    </w:p>
    <w:p w14:paraId="68635971" w14:textId="77777777" w:rsidR="005550DA" w:rsidRPr="005550DA" w:rsidRDefault="005550DA" w:rsidP="005550DA">
      <w:pPr>
        <w:pStyle w:val="ad"/>
        <w:tabs>
          <w:tab w:val="left" w:pos="3969"/>
        </w:tabs>
        <w:ind w:right="-1" w:hanging="403"/>
      </w:pPr>
      <w:r w:rsidRPr="005550DA">
        <w:rPr>
          <w:b/>
        </w:rPr>
        <w:t>Целью</w:t>
      </w:r>
      <w:r w:rsidRPr="005550DA">
        <w:rPr>
          <w:b/>
          <w:spacing w:val="1"/>
        </w:rPr>
        <w:t xml:space="preserve"> </w:t>
      </w:r>
      <w:r w:rsidRPr="005550DA">
        <w:t>внеурочной ой деятельности является создание условий для развития творческого потенциала</w:t>
      </w:r>
      <w:r w:rsidRPr="005550DA">
        <w:rPr>
          <w:spacing w:val="1"/>
        </w:rPr>
        <w:t xml:space="preserve"> </w:t>
      </w:r>
      <w:r w:rsidRPr="005550DA">
        <w:t>обучающихся,</w:t>
      </w:r>
      <w:r w:rsidRPr="005550DA">
        <w:rPr>
          <w:spacing w:val="1"/>
        </w:rPr>
        <w:t xml:space="preserve"> </w:t>
      </w:r>
      <w:r w:rsidRPr="005550DA">
        <w:t>создание</w:t>
      </w:r>
      <w:r w:rsidRPr="005550DA">
        <w:rPr>
          <w:spacing w:val="1"/>
        </w:rPr>
        <w:t xml:space="preserve"> </w:t>
      </w:r>
      <w:r w:rsidRPr="005550DA">
        <w:t>основы</w:t>
      </w:r>
      <w:r w:rsidRPr="005550DA">
        <w:rPr>
          <w:spacing w:val="1"/>
        </w:rPr>
        <w:t xml:space="preserve"> </w:t>
      </w:r>
      <w:r w:rsidRPr="005550DA">
        <w:t>для</w:t>
      </w:r>
      <w:r w:rsidRPr="005550DA">
        <w:rPr>
          <w:spacing w:val="1"/>
        </w:rPr>
        <w:t xml:space="preserve"> </w:t>
      </w:r>
      <w:r w:rsidRPr="005550DA">
        <w:t>осознанного</w:t>
      </w:r>
      <w:r w:rsidRPr="005550DA">
        <w:rPr>
          <w:spacing w:val="1"/>
        </w:rPr>
        <w:t xml:space="preserve"> </w:t>
      </w:r>
      <w:r w:rsidRPr="005550DA">
        <w:t>выбора</w:t>
      </w:r>
      <w:r w:rsidRPr="005550DA">
        <w:rPr>
          <w:spacing w:val="1"/>
        </w:rPr>
        <w:t xml:space="preserve"> </w:t>
      </w:r>
      <w:r w:rsidRPr="005550DA">
        <w:t>и</w:t>
      </w:r>
      <w:r w:rsidRPr="005550DA">
        <w:rPr>
          <w:spacing w:val="1"/>
        </w:rPr>
        <w:t xml:space="preserve"> </w:t>
      </w:r>
      <w:r w:rsidRPr="005550DA">
        <w:t>последующего</w:t>
      </w:r>
      <w:r w:rsidRPr="005550DA">
        <w:rPr>
          <w:spacing w:val="1"/>
        </w:rPr>
        <w:t xml:space="preserve"> </w:t>
      </w:r>
      <w:r w:rsidRPr="005550DA">
        <w:t>усвоения</w:t>
      </w:r>
      <w:r w:rsidRPr="005550DA">
        <w:rPr>
          <w:spacing w:val="1"/>
        </w:rPr>
        <w:t xml:space="preserve"> </w:t>
      </w:r>
      <w:r w:rsidRPr="005550DA">
        <w:t>профессиональных образовательных программ, воспитание гражданственности, трудолюбия,</w:t>
      </w:r>
      <w:r w:rsidRPr="005550DA">
        <w:rPr>
          <w:spacing w:val="-57"/>
        </w:rPr>
        <w:t xml:space="preserve"> </w:t>
      </w:r>
      <w:r w:rsidRPr="005550DA">
        <w:t>уважения к правам и свободам человека, любви к окружающей природе, Родине, семье,</w:t>
      </w:r>
      <w:r w:rsidRPr="005550DA">
        <w:rPr>
          <w:spacing w:val="1"/>
        </w:rPr>
        <w:t xml:space="preserve"> </w:t>
      </w:r>
      <w:r w:rsidRPr="005550DA">
        <w:t>формирование здорового образа</w:t>
      </w:r>
      <w:r w:rsidRPr="005550DA">
        <w:rPr>
          <w:spacing w:val="1"/>
        </w:rPr>
        <w:t xml:space="preserve"> </w:t>
      </w:r>
      <w:r w:rsidRPr="005550DA">
        <w:t>жизни.</w:t>
      </w:r>
    </w:p>
    <w:p w14:paraId="466B3199" w14:textId="77777777" w:rsidR="005550DA" w:rsidRPr="005550DA" w:rsidRDefault="005550DA" w:rsidP="005550DA">
      <w:pPr>
        <w:pStyle w:val="ad"/>
        <w:tabs>
          <w:tab w:val="left" w:pos="3969"/>
        </w:tabs>
        <w:spacing w:before="76"/>
        <w:ind w:right="-1" w:hanging="403"/>
      </w:pPr>
      <w:r w:rsidRPr="005550DA">
        <w:t>Внеурочная</w:t>
      </w:r>
      <w:r w:rsidRPr="005550DA">
        <w:rPr>
          <w:spacing w:val="1"/>
        </w:rPr>
        <w:t xml:space="preserve"> </w:t>
      </w:r>
      <w:r w:rsidRPr="005550DA">
        <w:t>деятельность</w:t>
      </w:r>
      <w:r w:rsidRPr="005550DA">
        <w:rPr>
          <w:spacing w:val="1"/>
        </w:rPr>
        <w:t xml:space="preserve"> </w:t>
      </w:r>
      <w:r w:rsidRPr="005550DA">
        <w:t>в</w:t>
      </w:r>
      <w:r w:rsidRPr="005550DA">
        <w:rPr>
          <w:spacing w:val="1"/>
        </w:rPr>
        <w:t xml:space="preserve"> </w:t>
      </w:r>
      <w:r w:rsidRPr="005550DA">
        <w:t>рамках</w:t>
      </w:r>
      <w:r w:rsidRPr="005550DA">
        <w:rPr>
          <w:spacing w:val="1"/>
        </w:rPr>
        <w:t xml:space="preserve"> </w:t>
      </w:r>
      <w:r w:rsidRPr="005550DA">
        <w:t>МОУ</w:t>
      </w:r>
      <w:r w:rsidRPr="005550DA">
        <w:rPr>
          <w:spacing w:val="1"/>
        </w:rPr>
        <w:t xml:space="preserve"> </w:t>
      </w:r>
      <w:r w:rsidRPr="005550DA">
        <w:t>Кяппесельгская ОШ решает</w:t>
      </w:r>
      <w:r w:rsidRPr="005550DA">
        <w:rPr>
          <w:spacing w:val="61"/>
        </w:rPr>
        <w:t xml:space="preserve"> </w:t>
      </w:r>
      <w:r w:rsidRPr="005550DA">
        <w:lastRenderedPageBreak/>
        <w:t>следующие</w:t>
      </w:r>
      <w:r w:rsidRPr="005550DA">
        <w:rPr>
          <w:spacing w:val="1"/>
        </w:rPr>
        <w:t xml:space="preserve"> </w:t>
      </w:r>
      <w:r w:rsidRPr="005550DA">
        <w:t>специфические</w:t>
      </w:r>
      <w:r w:rsidRPr="005550DA">
        <w:rPr>
          <w:b/>
        </w:rPr>
        <w:t xml:space="preserve"> задачи</w:t>
      </w:r>
      <w:r w:rsidRPr="005550DA">
        <w:t>:</w:t>
      </w:r>
    </w:p>
    <w:p w14:paraId="195A837D" w14:textId="77777777" w:rsidR="005550DA" w:rsidRPr="005550DA" w:rsidRDefault="005550DA" w:rsidP="005550DA">
      <w:pPr>
        <w:pStyle w:val="a7"/>
        <w:numPr>
          <w:ilvl w:val="0"/>
          <w:numId w:val="88"/>
        </w:numPr>
        <w:tabs>
          <w:tab w:val="left" w:pos="1740"/>
          <w:tab w:val="left" w:pos="3969"/>
        </w:tabs>
        <w:spacing w:before="3" w:line="276" w:lineRule="exact"/>
        <w:ind w:right="-1" w:hanging="403"/>
        <w:contextualSpacing w:val="0"/>
        <w:jc w:val="both"/>
        <w:rPr>
          <w:sz w:val="24"/>
          <w:szCs w:val="24"/>
        </w:rPr>
      </w:pPr>
      <w:r w:rsidRPr="005550DA">
        <w:rPr>
          <w:sz w:val="24"/>
          <w:szCs w:val="24"/>
        </w:rPr>
        <w:t>создать</w:t>
      </w:r>
      <w:r w:rsidRPr="005550DA">
        <w:rPr>
          <w:spacing w:val="1"/>
          <w:sz w:val="24"/>
          <w:szCs w:val="24"/>
        </w:rPr>
        <w:t xml:space="preserve"> </w:t>
      </w:r>
      <w:r w:rsidRPr="005550DA">
        <w:rPr>
          <w:sz w:val="24"/>
          <w:szCs w:val="24"/>
        </w:rPr>
        <w:t>комфортные</w:t>
      </w:r>
      <w:r w:rsidRPr="005550DA">
        <w:rPr>
          <w:spacing w:val="1"/>
          <w:sz w:val="24"/>
          <w:szCs w:val="24"/>
        </w:rPr>
        <w:t xml:space="preserve"> </w:t>
      </w:r>
      <w:r w:rsidRPr="005550DA">
        <w:rPr>
          <w:sz w:val="24"/>
          <w:szCs w:val="24"/>
        </w:rPr>
        <w:t>условия</w:t>
      </w:r>
      <w:r w:rsidRPr="005550DA">
        <w:rPr>
          <w:spacing w:val="1"/>
          <w:sz w:val="24"/>
          <w:szCs w:val="24"/>
        </w:rPr>
        <w:t xml:space="preserve"> </w:t>
      </w:r>
      <w:r w:rsidRPr="005550DA">
        <w:rPr>
          <w:sz w:val="24"/>
          <w:szCs w:val="24"/>
        </w:rPr>
        <w:t>для</w:t>
      </w:r>
      <w:r w:rsidRPr="005550DA">
        <w:rPr>
          <w:spacing w:val="1"/>
          <w:sz w:val="24"/>
          <w:szCs w:val="24"/>
        </w:rPr>
        <w:t xml:space="preserve"> </w:t>
      </w:r>
      <w:r w:rsidRPr="005550DA">
        <w:rPr>
          <w:sz w:val="24"/>
          <w:szCs w:val="24"/>
        </w:rPr>
        <w:t>позитивного</w:t>
      </w:r>
      <w:r w:rsidRPr="005550DA">
        <w:rPr>
          <w:spacing w:val="1"/>
          <w:sz w:val="24"/>
          <w:szCs w:val="24"/>
        </w:rPr>
        <w:t xml:space="preserve"> </w:t>
      </w:r>
      <w:r w:rsidRPr="005550DA">
        <w:rPr>
          <w:sz w:val="24"/>
          <w:szCs w:val="24"/>
        </w:rPr>
        <w:t>восприятия</w:t>
      </w:r>
      <w:r w:rsidRPr="005550DA">
        <w:rPr>
          <w:spacing w:val="1"/>
          <w:sz w:val="24"/>
          <w:szCs w:val="24"/>
        </w:rPr>
        <w:t xml:space="preserve"> </w:t>
      </w:r>
      <w:r w:rsidRPr="005550DA">
        <w:rPr>
          <w:sz w:val="24"/>
          <w:szCs w:val="24"/>
        </w:rPr>
        <w:t>ценностей</w:t>
      </w:r>
      <w:r w:rsidRPr="005550DA">
        <w:rPr>
          <w:spacing w:val="1"/>
          <w:sz w:val="24"/>
          <w:szCs w:val="24"/>
        </w:rPr>
        <w:t xml:space="preserve"> </w:t>
      </w:r>
      <w:r w:rsidRPr="005550DA">
        <w:rPr>
          <w:sz w:val="24"/>
          <w:szCs w:val="24"/>
        </w:rPr>
        <w:t>основного</w:t>
      </w:r>
      <w:r w:rsidRPr="005550DA">
        <w:rPr>
          <w:spacing w:val="1"/>
          <w:sz w:val="24"/>
          <w:szCs w:val="24"/>
        </w:rPr>
        <w:t xml:space="preserve"> </w:t>
      </w:r>
      <w:r w:rsidRPr="005550DA">
        <w:rPr>
          <w:sz w:val="24"/>
          <w:szCs w:val="24"/>
        </w:rPr>
        <w:t>образования</w:t>
      </w:r>
      <w:r w:rsidRPr="005550DA">
        <w:rPr>
          <w:spacing w:val="2"/>
          <w:sz w:val="24"/>
          <w:szCs w:val="24"/>
        </w:rPr>
        <w:t xml:space="preserve"> </w:t>
      </w:r>
      <w:r w:rsidRPr="005550DA">
        <w:rPr>
          <w:sz w:val="24"/>
          <w:szCs w:val="24"/>
        </w:rPr>
        <w:t>и</w:t>
      </w:r>
      <w:r w:rsidRPr="005550DA">
        <w:rPr>
          <w:spacing w:val="-1"/>
          <w:sz w:val="24"/>
          <w:szCs w:val="24"/>
        </w:rPr>
        <w:t xml:space="preserve"> </w:t>
      </w:r>
      <w:r w:rsidRPr="005550DA">
        <w:rPr>
          <w:sz w:val="24"/>
          <w:szCs w:val="24"/>
        </w:rPr>
        <w:t>более</w:t>
      </w:r>
      <w:r w:rsidRPr="005550DA">
        <w:rPr>
          <w:spacing w:val="-2"/>
          <w:sz w:val="24"/>
          <w:szCs w:val="24"/>
        </w:rPr>
        <w:t xml:space="preserve"> </w:t>
      </w:r>
      <w:r w:rsidRPr="005550DA">
        <w:rPr>
          <w:sz w:val="24"/>
          <w:szCs w:val="24"/>
        </w:rPr>
        <w:t>успешного</w:t>
      </w:r>
      <w:r w:rsidRPr="005550DA">
        <w:rPr>
          <w:spacing w:val="1"/>
          <w:sz w:val="24"/>
          <w:szCs w:val="24"/>
        </w:rPr>
        <w:t xml:space="preserve"> </w:t>
      </w:r>
      <w:r w:rsidRPr="005550DA">
        <w:rPr>
          <w:sz w:val="24"/>
          <w:szCs w:val="24"/>
        </w:rPr>
        <w:t>освоения его содержания;</w:t>
      </w:r>
    </w:p>
    <w:p w14:paraId="40732222"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способствовать осуществлению воспитания благодаря включению детей в личностно</w:t>
      </w:r>
      <w:r w:rsidRPr="005550DA">
        <w:rPr>
          <w:spacing w:val="1"/>
          <w:sz w:val="24"/>
          <w:szCs w:val="24"/>
        </w:rPr>
        <w:t xml:space="preserve"> </w:t>
      </w:r>
      <w:r w:rsidRPr="005550DA">
        <w:rPr>
          <w:sz w:val="24"/>
          <w:szCs w:val="24"/>
        </w:rPr>
        <w:t>значимые</w:t>
      </w:r>
      <w:r w:rsidRPr="005550DA">
        <w:rPr>
          <w:spacing w:val="1"/>
          <w:sz w:val="24"/>
          <w:szCs w:val="24"/>
        </w:rPr>
        <w:t xml:space="preserve"> </w:t>
      </w:r>
      <w:r w:rsidRPr="005550DA">
        <w:rPr>
          <w:sz w:val="24"/>
          <w:szCs w:val="24"/>
        </w:rPr>
        <w:t>творческие</w:t>
      </w:r>
      <w:r w:rsidRPr="005550DA">
        <w:rPr>
          <w:spacing w:val="1"/>
          <w:sz w:val="24"/>
          <w:szCs w:val="24"/>
        </w:rPr>
        <w:t xml:space="preserve"> </w:t>
      </w:r>
      <w:r w:rsidRPr="005550DA">
        <w:rPr>
          <w:sz w:val="24"/>
          <w:szCs w:val="24"/>
        </w:rPr>
        <w:t>виды</w:t>
      </w:r>
      <w:r w:rsidRPr="005550DA">
        <w:rPr>
          <w:spacing w:val="1"/>
          <w:sz w:val="24"/>
          <w:szCs w:val="24"/>
        </w:rPr>
        <w:t xml:space="preserve"> </w:t>
      </w:r>
      <w:r w:rsidRPr="005550DA">
        <w:rPr>
          <w:sz w:val="24"/>
          <w:szCs w:val="24"/>
        </w:rPr>
        <w:t>деятельности,</w:t>
      </w:r>
      <w:r w:rsidRPr="005550DA">
        <w:rPr>
          <w:spacing w:val="1"/>
          <w:sz w:val="24"/>
          <w:szCs w:val="24"/>
        </w:rPr>
        <w:t xml:space="preserve"> </w:t>
      </w:r>
      <w:r w:rsidRPr="005550DA">
        <w:rPr>
          <w:sz w:val="24"/>
          <w:szCs w:val="24"/>
        </w:rPr>
        <w:t>в</w:t>
      </w:r>
      <w:r w:rsidRPr="005550DA">
        <w:rPr>
          <w:spacing w:val="1"/>
          <w:sz w:val="24"/>
          <w:szCs w:val="24"/>
        </w:rPr>
        <w:t xml:space="preserve"> </w:t>
      </w:r>
      <w:r w:rsidRPr="005550DA">
        <w:rPr>
          <w:sz w:val="24"/>
          <w:szCs w:val="24"/>
        </w:rPr>
        <w:t>процессе</w:t>
      </w:r>
      <w:r w:rsidRPr="005550DA">
        <w:rPr>
          <w:spacing w:val="1"/>
          <w:sz w:val="24"/>
          <w:szCs w:val="24"/>
        </w:rPr>
        <w:t xml:space="preserve"> </w:t>
      </w:r>
      <w:r w:rsidRPr="005550DA">
        <w:rPr>
          <w:sz w:val="24"/>
          <w:szCs w:val="24"/>
        </w:rPr>
        <w:t>которых</w:t>
      </w:r>
      <w:r w:rsidRPr="005550DA">
        <w:rPr>
          <w:spacing w:val="1"/>
          <w:sz w:val="24"/>
          <w:szCs w:val="24"/>
        </w:rPr>
        <w:t xml:space="preserve"> </w:t>
      </w:r>
      <w:r w:rsidRPr="005550DA">
        <w:rPr>
          <w:sz w:val="24"/>
          <w:szCs w:val="24"/>
        </w:rPr>
        <w:t>формируются</w:t>
      </w:r>
      <w:r w:rsidRPr="005550DA">
        <w:rPr>
          <w:spacing w:val="1"/>
          <w:sz w:val="24"/>
          <w:szCs w:val="24"/>
        </w:rPr>
        <w:t xml:space="preserve"> </w:t>
      </w:r>
      <w:r w:rsidRPr="005550DA">
        <w:rPr>
          <w:sz w:val="24"/>
          <w:szCs w:val="24"/>
        </w:rPr>
        <w:t>нравственные,</w:t>
      </w:r>
      <w:r w:rsidRPr="005550DA">
        <w:rPr>
          <w:spacing w:val="-1"/>
          <w:sz w:val="24"/>
          <w:szCs w:val="24"/>
        </w:rPr>
        <w:t xml:space="preserve"> </w:t>
      </w:r>
      <w:r w:rsidRPr="005550DA">
        <w:rPr>
          <w:sz w:val="24"/>
          <w:szCs w:val="24"/>
        </w:rPr>
        <w:t>духовные</w:t>
      </w:r>
      <w:r w:rsidRPr="005550DA">
        <w:rPr>
          <w:spacing w:val="-2"/>
          <w:sz w:val="24"/>
          <w:szCs w:val="24"/>
        </w:rPr>
        <w:t xml:space="preserve"> </w:t>
      </w:r>
      <w:r w:rsidRPr="005550DA">
        <w:rPr>
          <w:sz w:val="24"/>
          <w:szCs w:val="24"/>
        </w:rPr>
        <w:t>и</w:t>
      </w:r>
      <w:r w:rsidRPr="005550DA">
        <w:rPr>
          <w:spacing w:val="-1"/>
          <w:sz w:val="24"/>
          <w:szCs w:val="24"/>
        </w:rPr>
        <w:t xml:space="preserve"> </w:t>
      </w:r>
      <w:r w:rsidRPr="005550DA">
        <w:rPr>
          <w:sz w:val="24"/>
          <w:szCs w:val="24"/>
        </w:rPr>
        <w:t>культурные</w:t>
      </w:r>
      <w:r w:rsidRPr="005550DA">
        <w:rPr>
          <w:spacing w:val="-2"/>
          <w:sz w:val="24"/>
          <w:szCs w:val="24"/>
        </w:rPr>
        <w:t xml:space="preserve"> </w:t>
      </w:r>
      <w:r w:rsidRPr="005550DA">
        <w:rPr>
          <w:sz w:val="24"/>
          <w:szCs w:val="24"/>
        </w:rPr>
        <w:t>ценности подрастающего</w:t>
      </w:r>
      <w:r w:rsidRPr="005550DA">
        <w:rPr>
          <w:spacing w:val="-1"/>
          <w:sz w:val="24"/>
          <w:szCs w:val="24"/>
        </w:rPr>
        <w:t xml:space="preserve"> </w:t>
      </w:r>
      <w:r w:rsidRPr="005550DA">
        <w:rPr>
          <w:sz w:val="24"/>
          <w:szCs w:val="24"/>
        </w:rPr>
        <w:t>поколения;</w:t>
      </w:r>
    </w:p>
    <w:p w14:paraId="1BF15662"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компенсировать отсутствие и дополнить, углубить в основном образовании те или</w:t>
      </w:r>
      <w:r w:rsidRPr="005550DA">
        <w:rPr>
          <w:spacing w:val="1"/>
          <w:sz w:val="24"/>
          <w:szCs w:val="24"/>
        </w:rPr>
        <w:t xml:space="preserve"> </w:t>
      </w:r>
      <w:r w:rsidRPr="005550DA">
        <w:rPr>
          <w:sz w:val="24"/>
          <w:szCs w:val="24"/>
        </w:rPr>
        <w:t>иные</w:t>
      </w:r>
      <w:r w:rsidRPr="005550DA">
        <w:rPr>
          <w:spacing w:val="1"/>
          <w:sz w:val="24"/>
          <w:szCs w:val="24"/>
        </w:rPr>
        <w:t xml:space="preserve"> </w:t>
      </w:r>
      <w:r w:rsidRPr="005550DA">
        <w:rPr>
          <w:sz w:val="24"/>
          <w:szCs w:val="24"/>
        </w:rPr>
        <w:t>учебные</w:t>
      </w:r>
      <w:r w:rsidRPr="005550DA">
        <w:rPr>
          <w:spacing w:val="1"/>
          <w:sz w:val="24"/>
          <w:szCs w:val="24"/>
        </w:rPr>
        <w:t xml:space="preserve"> </w:t>
      </w:r>
      <w:r w:rsidRPr="005550DA">
        <w:rPr>
          <w:sz w:val="24"/>
          <w:szCs w:val="24"/>
        </w:rPr>
        <w:t>курсы,</w:t>
      </w:r>
      <w:r w:rsidRPr="005550DA">
        <w:rPr>
          <w:spacing w:val="1"/>
          <w:sz w:val="24"/>
          <w:szCs w:val="24"/>
        </w:rPr>
        <w:t xml:space="preserve"> </w:t>
      </w:r>
      <w:r w:rsidRPr="005550DA">
        <w:rPr>
          <w:sz w:val="24"/>
          <w:szCs w:val="24"/>
        </w:rPr>
        <w:t>которые</w:t>
      </w:r>
      <w:r w:rsidRPr="005550DA">
        <w:rPr>
          <w:spacing w:val="1"/>
          <w:sz w:val="24"/>
          <w:szCs w:val="24"/>
        </w:rPr>
        <w:t xml:space="preserve"> </w:t>
      </w:r>
      <w:r w:rsidRPr="005550DA">
        <w:rPr>
          <w:sz w:val="24"/>
          <w:szCs w:val="24"/>
        </w:rPr>
        <w:t>нужны</w:t>
      </w:r>
      <w:r w:rsidRPr="005550DA">
        <w:rPr>
          <w:spacing w:val="1"/>
          <w:sz w:val="24"/>
          <w:szCs w:val="24"/>
        </w:rPr>
        <w:t xml:space="preserve"> </w:t>
      </w:r>
      <w:r w:rsidRPr="005550DA">
        <w:rPr>
          <w:sz w:val="24"/>
          <w:szCs w:val="24"/>
        </w:rPr>
        <w:t>обучающимся</w:t>
      </w:r>
      <w:r w:rsidRPr="005550DA">
        <w:rPr>
          <w:spacing w:val="1"/>
          <w:sz w:val="24"/>
          <w:szCs w:val="24"/>
        </w:rPr>
        <w:t xml:space="preserve"> </w:t>
      </w:r>
      <w:r w:rsidRPr="005550DA">
        <w:rPr>
          <w:sz w:val="24"/>
          <w:szCs w:val="24"/>
        </w:rPr>
        <w:t>для</w:t>
      </w:r>
      <w:r w:rsidRPr="005550DA">
        <w:rPr>
          <w:spacing w:val="1"/>
          <w:sz w:val="24"/>
          <w:szCs w:val="24"/>
        </w:rPr>
        <w:t xml:space="preserve"> </w:t>
      </w:r>
      <w:r w:rsidRPr="005550DA">
        <w:rPr>
          <w:sz w:val="24"/>
          <w:szCs w:val="24"/>
        </w:rPr>
        <w:t>определения</w:t>
      </w:r>
      <w:r w:rsidRPr="005550DA">
        <w:rPr>
          <w:spacing w:val="1"/>
          <w:sz w:val="24"/>
          <w:szCs w:val="24"/>
        </w:rPr>
        <w:t xml:space="preserve"> </w:t>
      </w:r>
      <w:r w:rsidRPr="005550DA">
        <w:rPr>
          <w:sz w:val="24"/>
          <w:szCs w:val="24"/>
        </w:rPr>
        <w:t>индивидуального</w:t>
      </w:r>
      <w:r w:rsidRPr="005550DA">
        <w:rPr>
          <w:spacing w:val="1"/>
          <w:sz w:val="24"/>
          <w:szCs w:val="24"/>
        </w:rPr>
        <w:t xml:space="preserve"> </w:t>
      </w:r>
      <w:r w:rsidRPr="005550DA">
        <w:rPr>
          <w:sz w:val="24"/>
          <w:szCs w:val="24"/>
        </w:rPr>
        <w:t>образовательного</w:t>
      </w:r>
      <w:r w:rsidRPr="005550DA">
        <w:rPr>
          <w:spacing w:val="1"/>
          <w:sz w:val="24"/>
          <w:szCs w:val="24"/>
        </w:rPr>
        <w:t xml:space="preserve"> </w:t>
      </w:r>
      <w:r w:rsidRPr="005550DA">
        <w:rPr>
          <w:sz w:val="24"/>
          <w:szCs w:val="24"/>
        </w:rPr>
        <w:t>маршрута,</w:t>
      </w:r>
      <w:r w:rsidRPr="005550DA">
        <w:rPr>
          <w:spacing w:val="1"/>
          <w:sz w:val="24"/>
          <w:szCs w:val="24"/>
        </w:rPr>
        <w:t xml:space="preserve"> </w:t>
      </w:r>
      <w:r w:rsidRPr="005550DA">
        <w:rPr>
          <w:sz w:val="24"/>
          <w:szCs w:val="24"/>
        </w:rPr>
        <w:t>конкретизации</w:t>
      </w:r>
      <w:r w:rsidRPr="005550DA">
        <w:rPr>
          <w:spacing w:val="1"/>
          <w:sz w:val="24"/>
          <w:szCs w:val="24"/>
        </w:rPr>
        <w:t xml:space="preserve"> </w:t>
      </w:r>
      <w:r w:rsidRPr="005550DA">
        <w:rPr>
          <w:sz w:val="24"/>
          <w:szCs w:val="24"/>
        </w:rPr>
        <w:t>жизненных</w:t>
      </w:r>
      <w:r w:rsidRPr="005550DA">
        <w:rPr>
          <w:spacing w:val="1"/>
          <w:sz w:val="24"/>
          <w:szCs w:val="24"/>
        </w:rPr>
        <w:t xml:space="preserve"> </w:t>
      </w:r>
      <w:r w:rsidRPr="005550DA">
        <w:rPr>
          <w:sz w:val="24"/>
          <w:szCs w:val="24"/>
        </w:rPr>
        <w:t>и</w:t>
      </w:r>
      <w:r w:rsidRPr="005550DA">
        <w:rPr>
          <w:spacing w:val="1"/>
          <w:sz w:val="24"/>
          <w:szCs w:val="24"/>
        </w:rPr>
        <w:t xml:space="preserve"> </w:t>
      </w:r>
      <w:r w:rsidRPr="005550DA">
        <w:rPr>
          <w:sz w:val="24"/>
          <w:szCs w:val="24"/>
        </w:rPr>
        <w:t>профессиональных планов, формирования важных</w:t>
      </w:r>
      <w:r w:rsidRPr="005550DA">
        <w:rPr>
          <w:spacing w:val="-1"/>
          <w:sz w:val="24"/>
          <w:szCs w:val="24"/>
        </w:rPr>
        <w:t xml:space="preserve"> </w:t>
      </w:r>
      <w:r w:rsidRPr="005550DA">
        <w:rPr>
          <w:sz w:val="24"/>
          <w:szCs w:val="24"/>
        </w:rPr>
        <w:t>личностных качеств;</w:t>
      </w:r>
    </w:p>
    <w:p w14:paraId="148BB3E3" w14:textId="77777777" w:rsidR="005550DA" w:rsidRPr="005550DA" w:rsidRDefault="005550DA" w:rsidP="005550DA">
      <w:pPr>
        <w:pStyle w:val="a7"/>
        <w:numPr>
          <w:ilvl w:val="0"/>
          <w:numId w:val="88"/>
        </w:numPr>
        <w:tabs>
          <w:tab w:val="left" w:pos="1739"/>
          <w:tab w:val="left" w:pos="1740"/>
          <w:tab w:val="left" w:pos="3969"/>
        </w:tabs>
        <w:spacing w:line="276" w:lineRule="exact"/>
        <w:ind w:left="1730" w:right="-1" w:hanging="403"/>
        <w:contextualSpacing w:val="0"/>
        <w:rPr>
          <w:sz w:val="24"/>
          <w:szCs w:val="24"/>
        </w:rPr>
      </w:pPr>
      <w:r w:rsidRPr="005550DA">
        <w:rPr>
          <w:sz w:val="24"/>
          <w:szCs w:val="24"/>
        </w:rPr>
        <w:t>ориентировать</w:t>
      </w:r>
      <w:r w:rsidRPr="005550DA">
        <w:rPr>
          <w:spacing w:val="36"/>
          <w:sz w:val="24"/>
          <w:szCs w:val="24"/>
        </w:rPr>
        <w:t xml:space="preserve"> </w:t>
      </w:r>
      <w:r w:rsidRPr="005550DA">
        <w:rPr>
          <w:sz w:val="24"/>
          <w:szCs w:val="24"/>
        </w:rPr>
        <w:t>обучающихся,</w:t>
      </w:r>
      <w:r w:rsidRPr="005550DA">
        <w:rPr>
          <w:spacing w:val="36"/>
          <w:sz w:val="24"/>
          <w:szCs w:val="24"/>
        </w:rPr>
        <w:t xml:space="preserve"> </w:t>
      </w:r>
      <w:r w:rsidRPr="005550DA">
        <w:rPr>
          <w:sz w:val="24"/>
          <w:szCs w:val="24"/>
        </w:rPr>
        <w:t>проявляющих</w:t>
      </w:r>
      <w:r w:rsidRPr="005550DA">
        <w:rPr>
          <w:spacing w:val="36"/>
          <w:sz w:val="24"/>
          <w:szCs w:val="24"/>
        </w:rPr>
        <w:t xml:space="preserve"> </w:t>
      </w:r>
      <w:r w:rsidRPr="005550DA">
        <w:rPr>
          <w:sz w:val="24"/>
          <w:szCs w:val="24"/>
        </w:rPr>
        <w:t>особый</w:t>
      </w:r>
      <w:r w:rsidRPr="005550DA">
        <w:rPr>
          <w:spacing w:val="33"/>
          <w:sz w:val="24"/>
          <w:szCs w:val="24"/>
        </w:rPr>
        <w:t xml:space="preserve"> </w:t>
      </w:r>
      <w:r w:rsidRPr="005550DA">
        <w:rPr>
          <w:sz w:val="24"/>
          <w:szCs w:val="24"/>
        </w:rPr>
        <w:t>интерес</w:t>
      </w:r>
      <w:r w:rsidRPr="005550DA">
        <w:rPr>
          <w:spacing w:val="36"/>
          <w:sz w:val="24"/>
          <w:szCs w:val="24"/>
        </w:rPr>
        <w:t xml:space="preserve"> </w:t>
      </w:r>
      <w:r w:rsidRPr="005550DA">
        <w:rPr>
          <w:sz w:val="24"/>
          <w:szCs w:val="24"/>
        </w:rPr>
        <w:t>к</w:t>
      </w:r>
      <w:r w:rsidRPr="005550DA">
        <w:rPr>
          <w:spacing w:val="33"/>
          <w:sz w:val="24"/>
          <w:szCs w:val="24"/>
        </w:rPr>
        <w:t xml:space="preserve"> </w:t>
      </w:r>
      <w:r w:rsidRPr="005550DA">
        <w:rPr>
          <w:sz w:val="24"/>
          <w:szCs w:val="24"/>
        </w:rPr>
        <w:t>тем</w:t>
      </w:r>
      <w:r w:rsidRPr="005550DA">
        <w:rPr>
          <w:spacing w:val="36"/>
          <w:sz w:val="24"/>
          <w:szCs w:val="24"/>
        </w:rPr>
        <w:t xml:space="preserve"> </w:t>
      </w:r>
      <w:r w:rsidRPr="005550DA">
        <w:rPr>
          <w:sz w:val="24"/>
          <w:szCs w:val="24"/>
        </w:rPr>
        <w:t>или</w:t>
      </w:r>
      <w:r w:rsidRPr="005550DA">
        <w:rPr>
          <w:spacing w:val="33"/>
          <w:sz w:val="24"/>
          <w:szCs w:val="24"/>
        </w:rPr>
        <w:t xml:space="preserve"> </w:t>
      </w:r>
      <w:r w:rsidRPr="005550DA">
        <w:rPr>
          <w:sz w:val="24"/>
          <w:szCs w:val="24"/>
        </w:rPr>
        <w:t>иным</w:t>
      </w:r>
      <w:r w:rsidRPr="005550DA">
        <w:rPr>
          <w:spacing w:val="34"/>
          <w:sz w:val="24"/>
          <w:szCs w:val="24"/>
        </w:rPr>
        <w:t xml:space="preserve"> </w:t>
      </w:r>
      <w:r w:rsidRPr="005550DA">
        <w:rPr>
          <w:sz w:val="24"/>
          <w:szCs w:val="24"/>
        </w:rPr>
        <w:t>видам</w:t>
      </w:r>
      <w:r w:rsidRPr="005550DA">
        <w:rPr>
          <w:spacing w:val="-57"/>
          <w:sz w:val="24"/>
          <w:szCs w:val="24"/>
        </w:rPr>
        <w:t xml:space="preserve"> </w:t>
      </w:r>
      <w:r w:rsidRPr="005550DA">
        <w:rPr>
          <w:sz w:val="24"/>
          <w:szCs w:val="24"/>
        </w:rPr>
        <w:t>деятельности, на развитие своих способностей по более сложным программам.</w:t>
      </w:r>
      <w:r w:rsidRPr="005550DA">
        <w:rPr>
          <w:spacing w:val="1"/>
          <w:sz w:val="24"/>
          <w:szCs w:val="24"/>
        </w:rPr>
        <w:t xml:space="preserve"> </w:t>
      </w:r>
      <w:r w:rsidRPr="005550DA">
        <w:rPr>
          <w:sz w:val="24"/>
          <w:szCs w:val="24"/>
        </w:rPr>
        <w:t>Программы</w:t>
      </w:r>
      <w:r w:rsidRPr="005550DA">
        <w:rPr>
          <w:spacing w:val="-1"/>
          <w:sz w:val="24"/>
          <w:szCs w:val="24"/>
        </w:rPr>
        <w:t xml:space="preserve"> </w:t>
      </w:r>
      <w:r w:rsidRPr="005550DA">
        <w:rPr>
          <w:sz w:val="24"/>
          <w:szCs w:val="24"/>
        </w:rPr>
        <w:t>внеурочной</w:t>
      </w:r>
      <w:r w:rsidRPr="005550DA">
        <w:rPr>
          <w:spacing w:val="1"/>
          <w:sz w:val="24"/>
          <w:szCs w:val="24"/>
        </w:rPr>
        <w:t xml:space="preserve"> </w:t>
      </w:r>
      <w:r w:rsidRPr="005550DA">
        <w:rPr>
          <w:sz w:val="24"/>
          <w:szCs w:val="24"/>
        </w:rPr>
        <w:t>деятельности направлены:</w:t>
      </w:r>
    </w:p>
    <w:p w14:paraId="4E80CD7A" w14:textId="77777777" w:rsidR="005550DA" w:rsidRPr="005550DA" w:rsidRDefault="005550DA" w:rsidP="005550DA">
      <w:pPr>
        <w:pStyle w:val="a7"/>
        <w:numPr>
          <w:ilvl w:val="0"/>
          <w:numId w:val="88"/>
        </w:numPr>
        <w:tabs>
          <w:tab w:val="left" w:pos="1739"/>
          <w:tab w:val="left" w:pos="1740"/>
          <w:tab w:val="left" w:pos="3969"/>
        </w:tabs>
        <w:spacing w:line="259" w:lineRule="exact"/>
        <w:ind w:right="-1" w:hanging="403"/>
        <w:contextualSpacing w:val="0"/>
        <w:rPr>
          <w:sz w:val="24"/>
          <w:szCs w:val="24"/>
        </w:rPr>
      </w:pPr>
      <w:r w:rsidRPr="005550DA">
        <w:rPr>
          <w:sz w:val="24"/>
          <w:szCs w:val="24"/>
        </w:rPr>
        <w:t>на</w:t>
      </w:r>
      <w:r w:rsidRPr="005550DA">
        <w:rPr>
          <w:spacing w:val="-4"/>
          <w:sz w:val="24"/>
          <w:szCs w:val="24"/>
        </w:rPr>
        <w:t xml:space="preserve"> </w:t>
      </w:r>
      <w:r w:rsidRPr="005550DA">
        <w:rPr>
          <w:sz w:val="24"/>
          <w:szCs w:val="24"/>
        </w:rPr>
        <w:t>расширение</w:t>
      </w:r>
      <w:r w:rsidRPr="005550DA">
        <w:rPr>
          <w:spacing w:val="-1"/>
          <w:sz w:val="24"/>
          <w:szCs w:val="24"/>
        </w:rPr>
        <w:t xml:space="preserve"> </w:t>
      </w:r>
      <w:r w:rsidRPr="005550DA">
        <w:rPr>
          <w:sz w:val="24"/>
          <w:szCs w:val="24"/>
        </w:rPr>
        <w:t>содержания</w:t>
      </w:r>
      <w:r w:rsidRPr="005550DA">
        <w:rPr>
          <w:spacing w:val="-3"/>
          <w:sz w:val="24"/>
          <w:szCs w:val="24"/>
        </w:rPr>
        <w:t xml:space="preserve"> </w:t>
      </w:r>
      <w:r w:rsidRPr="005550DA">
        <w:rPr>
          <w:sz w:val="24"/>
          <w:szCs w:val="24"/>
        </w:rPr>
        <w:t>программ</w:t>
      </w:r>
      <w:r w:rsidRPr="005550DA">
        <w:rPr>
          <w:spacing w:val="-3"/>
          <w:sz w:val="24"/>
          <w:szCs w:val="24"/>
        </w:rPr>
        <w:t xml:space="preserve"> </w:t>
      </w:r>
      <w:r w:rsidRPr="005550DA">
        <w:rPr>
          <w:sz w:val="24"/>
          <w:szCs w:val="24"/>
        </w:rPr>
        <w:t>общего</w:t>
      </w:r>
      <w:r w:rsidRPr="005550DA">
        <w:rPr>
          <w:spacing w:val="-3"/>
          <w:sz w:val="24"/>
          <w:szCs w:val="24"/>
        </w:rPr>
        <w:t xml:space="preserve"> </w:t>
      </w:r>
      <w:r w:rsidRPr="005550DA">
        <w:rPr>
          <w:sz w:val="24"/>
          <w:szCs w:val="24"/>
        </w:rPr>
        <w:t>образования;</w:t>
      </w:r>
    </w:p>
    <w:p w14:paraId="3E579C22" w14:textId="77777777" w:rsidR="005550DA" w:rsidRPr="005550DA" w:rsidRDefault="005550DA" w:rsidP="005550DA">
      <w:pPr>
        <w:pStyle w:val="a7"/>
        <w:numPr>
          <w:ilvl w:val="0"/>
          <w:numId w:val="88"/>
        </w:numPr>
        <w:tabs>
          <w:tab w:val="left" w:pos="1739"/>
          <w:tab w:val="left" w:pos="1740"/>
          <w:tab w:val="left" w:pos="3969"/>
        </w:tabs>
        <w:spacing w:line="276" w:lineRule="exact"/>
        <w:ind w:right="-1" w:hanging="403"/>
        <w:contextualSpacing w:val="0"/>
        <w:rPr>
          <w:sz w:val="24"/>
          <w:szCs w:val="24"/>
        </w:rPr>
      </w:pPr>
      <w:r w:rsidRPr="005550DA">
        <w:rPr>
          <w:sz w:val="24"/>
          <w:szCs w:val="24"/>
        </w:rPr>
        <w:t>на</w:t>
      </w:r>
      <w:r w:rsidRPr="005550DA">
        <w:rPr>
          <w:spacing w:val="-4"/>
          <w:sz w:val="24"/>
          <w:szCs w:val="24"/>
        </w:rPr>
        <w:t xml:space="preserve"> </w:t>
      </w:r>
      <w:r w:rsidRPr="005550DA">
        <w:rPr>
          <w:sz w:val="24"/>
          <w:szCs w:val="24"/>
        </w:rPr>
        <w:t>реализацию</w:t>
      </w:r>
      <w:r w:rsidRPr="005550DA">
        <w:rPr>
          <w:spacing w:val="-3"/>
          <w:sz w:val="24"/>
          <w:szCs w:val="24"/>
        </w:rPr>
        <w:t xml:space="preserve"> </w:t>
      </w:r>
      <w:r w:rsidRPr="005550DA">
        <w:rPr>
          <w:sz w:val="24"/>
          <w:szCs w:val="24"/>
        </w:rPr>
        <w:t>основных</w:t>
      </w:r>
      <w:r w:rsidRPr="005550DA">
        <w:rPr>
          <w:spacing w:val="-5"/>
          <w:sz w:val="24"/>
          <w:szCs w:val="24"/>
        </w:rPr>
        <w:t xml:space="preserve"> </w:t>
      </w:r>
      <w:r w:rsidRPr="005550DA">
        <w:rPr>
          <w:sz w:val="24"/>
          <w:szCs w:val="24"/>
        </w:rPr>
        <w:t>направлений</w:t>
      </w:r>
      <w:r w:rsidRPr="005550DA">
        <w:rPr>
          <w:spacing w:val="-2"/>
          <w:sz w:val="24"/>
          <w:szCs w:val="24"/>
        </w:rPr>
        <w:t xml:space="preserve"> </w:t>
      </w:r>
      <w:r w:rsidRPr="005550DA">
        <w:rPr>
          <w:sz w:val="24"/>
          <w:szCs w:val="24"/>
        </w:rPr>
        <w:t>региональной</w:t>
      </w:r>
      <w:r w:rsidRPr="005550DA">
        <w:rPr>
          <w:spacing w:val="-4"/>
          <w:sz w:val="24"/>
          <w:szCs w:val="24"/>
        </w:rPr>
        <w:t xml:space="preserve"> </w:t>
      </w:r>
      <w:r w:rsidRPr="005550DA">
        <w:rPr>
          <w:sz w:val="24"/>
          <w:szCs w:val="24"/>
        </w:rPr>
        <w:t>образовательной</w:t>
      </w:r>
      <w:r w:rsidRPr="005550DA">
        <w:rPr>
          <w:spacing w:val="-2"/>
          <w:sz w:val="24"/>
          <w:szCs w:val="24"/>
        </w:rPr>
        <w:t xml:space="preserve"> </w:t>
      </w:r>
      <w:r w:rsidRPr="005550DA">
        <w:rPr>
          <w:sz w:val="24"/>
          <w:szCs w:val="24"/>
        </w:rPr>
        <w:t>политики;</w:t>
      </w:r>
    </w:p>
    <w:p w14:paraId="420DA3E3" w14:textId="77777777" w:rsidR="005550DA" w:rsidRPr="005550DA" w:rsidRDefault="005550DA" w:rsidP="005550DA">
      <w:pPr>
        <w:pStyle w:val="a7"/>
        <w:numPr>
          <w:ilvl w:val="0"/>
          <w:numId w:val="88"/>
        </w:numPr>
        <w:tabs>
          <w:tab w:val="left" w:pos="1739"/>
          <w:tab w:val="left" w:pos="1740"/>
          <w:tab w:val="left" w:pos="3969"/>
        </w:tabs>
        <w:spacing w:line="293" w:lineRule="exact"/>
        <w:ind w:right="-1" w:hanging="403"/>
        <w:contextualSpacing w:val="0"/>
        <w:rPr>
          <w:sz w:val="24"/>
          <w:szCs w:val="24"/>
        </w:rPr>
      </w:pPr>
      <w:r w:rsidRPr="005550DA">
        <w:rPr>
          <w:sz w:val="24"/>
          <w:szCs w:val="24"/>
        </w:rPr>
        <w:t>на</w:t>
      </w:r>
      <w:r w:rsidRPr="005550DA">
        <w:rPr>
          <w:spacing w:val="-4"/>
          <w:sz w:val="24"/>
          <w:szCs w:val="24"/>
        </w:rPr>
        <w:t xml:space="preserve"> </w:t>
      </w:r>
      <w:r w:rsidRPr="005550DA">
        <w:rPr>
          <w:sz w:val="24"/>
          <w:szCs w:val="24"/>
        </w:rPr>
        <w:t>формирование</w:t>
      </w:r>
      <w:r w:rsidRPr="005550DA">
        <w:rPr>
          <w:spacing w:val="-4"/>
          <w:sz w:val="24"/>
          <w:szCs w:val="24"/>
        </w:rPr>
        <w:t xml:space="preserve"> </w:t>
      </w:r>
      <w:r w:rsidRPr="005550DA">
        <w:rPr>
          <w:sz w:val="24"/>
          <w:szCs w:val="24"/>
        </w:rPr>
        <w:t>личности</w:t>
      </w:r>
      <w:r w:rsidRPr="005550DA">
        <w:rPr>
          <w:spacing w:val="-4"/>
          <w:sz w:val="24"/>
          <w:szCs w:val="24"/>
        </w:rPr>
        <w:t xml:space="preserve"> </w:t>
      </w:r>
      <w:r w:rsidRPr="005550DA">
        <w:rPr>
          <w:sz w:val="24"/>
          <w:szCs w:val="24"/>
        </w:rPr>
        <w:t>ребенка</w:t>
      </w:r>
      <w:r w:rsidRPr="005550DA">
        <w:rPr>
          <w:spacing w:val="-4"/>
          <w:sz w:val="24"/>
          <w:szCs w:val="24"/>
        </w:rPr>
        <w:t xml:space="preserve"> </w:t>
      </w:r>
      <w:r w:rsidRPr="005550DA">
        <w:rPr>
          <w:sz w:val="24"/>
          <w:szCs w:val="24"/>
        </w:rPr>
        <w:t>средствами</w:t>
      </w:r>
      <w:r w:rsidRPr="005550DA">
        <w:rPr>
          <w:spacing w:val="-2"/>
          <w:sz w:val="24"/>
          <w:szCs w:val="24"/>
        </w:rPr>
        <w:t xml:space="preserve"> </w:t>
      </w:r>
      <w:r w:rsidRPr="005550DA">
        <w:rPr>
          <w:sz w:val="24"/>
          <w:szCs w:val="24"/>
        </w:rPr>
        <w:t>искусства,</w:t>
      </w:r>
      <w:r w:rsidRPr="005550DA">
        <w:rPr>
          <w:spacing w:val="-4"/>
          <w:sz w:val="24"/>
          <w:szCs w:val="24"/>
        </w:rPr>
        <w:t xml:space="preserve"> </w:t>
      </w:r>
      <w:r w:rsidRPr="005550DA">
        <w:rPr>
          <w:sz w:val="24"/>
          <w:szCs w:val="24"/>
        </w:rPr>
        <w:t>творчества,</w:t>
      </w:r>
      <w:r w:rsidRPr="005550DA">
        <w:rPr>
          <w:spacing w:val="-2"/>
          <w:sz w:val="24"/>
          <w:szCs w:val="24"/>
        </w:rPr>
        <w:t xml:space="preserve"> </w:t>
      </w:r>
      <w:r w:rsidRPr="005550DA">
        <w:rPr>
          <w:sz w:val="24"/>
          <w:szCs w:val="24"/>
        </w:rPr>
        <w:t>спорта.</w:t>
      </w:r>
    </w:p>
    <w:p w14:paraId="205505A5" w14:textId="77777777" w:rsidR="005550DA" w:rsidRPr="005550DA" w:rsidRDefault="005550DA" w:rsidP="005550DA">
      <w:pPr>
        <w:tabs>
          <w:tab w:val="left" w:pos="3969"/>
        </w:tabs>
        <w:ind w:right="-1" w:hanging="403"/>
        <w:rPr>
          <w:b/>
          <w:sz w:val="24"/>
          <w:szCs w:val="24"/>
        </w:rPr>
      </w:pPr>
    </w:p>
    <w:p w14:paraId="78C65E09" w14:textId="77777777" w:rsidR="005550DA" w:rsidRPr="005550DA" w:rsidRDefault="005550DA" w:rsidP="005550DA">
      <w:pPr>
        <w:tabs>
          <w:tab w:val="left" w:pos="1739"/>
          <w:tab w:val="left" w:pos="1740"/>
          <w:tab w:val="left" w:pos="3969"/>
        </w:tabs>
        <w:spacing w:line="293" w:lineRule="exact"/>
        <w:ind w:right="-1" w:hanging="403"/>
        <w:rPr>
          <w:sz w:val="24"/>
          <w:szCs w:val="24"/>
        </w:rPr>
      </w:pPr>
      <w:r w:rsidRPr="005550DA">
        <w:rPr>
          <w:sz w:val="24"/>
          <w:szCs w:val="24"/>
        </w:rPr>
        <w:t xml:space="preserve">Соотношение обязательной части учебного плана начального общего образования, части, формируемой участниками образовательных отношений, и плана внеурочной деятельности представлено в таблице: </w:t>
      </w:r>
    </w:p>
    <w:p w14:paraId="6D1269F7" w14:textId="77777777" w:rsidR="005550DA" w:rsidRPr="005550DA" w:rsidRDefault="005550DA" w:rsidP="005550DA">
      <w:pPr>
        <w:tabs>
          <w:tab w:val="left" w:pos="1739"/>
          <w:tab w:val="left" w:pos="1740"/>
          <w:tab w:val="left" w:pos="3969"/>
        </w:tabs>
        <w:spacing w:line="293" w:lineRule="exact"/>
        <w:ind w:right="-1" w:hanging="403"/>
        <w:rPr>
          <w:sz w:val="24"/>
          <w:szCs w:val="24"/>
        </w:rPr>
      </w:pPr>
    </w:p>
    <w:p w14:paraId="76781BBE" w14:textId="77777777" w:rsidR="005550DA" w:rsidRPr="005550DA" w:rsidRDefault="005550DA" w:rsidP="005550DA">
      <w:pPr>
        <w:tabs>
          <w:tab w:val="left" w:pos="1739"/>
          <w:tab w:val="left" w:pos="1740"/>
          <w:tab w:val="left" w:pos="3969"/>
        </w:tabs>
        <w:spacing w:line="293" w:lineRule="exact"/>
        <w:ind w:right="-1" w:hanging="403"/>
        <w:rPr>
          <w:sz w:val="24"/>
          <w:szCs w:val="24"/>
        </w:rPr>
      </w:pPr>
    </w:p>
    <w:p w14:paraId="78CD4154" w14:textId="77777777" w:rsidR="005550DA" w:rsidRPr="005550DA" w:rsidRDefault="005550DA" w:rsidP="005550DA">
      <w:pPr>
        <w:tabs>
          <w:tab w:val="left" w:pos="1739"/>
          <w:tab w:val="left" w:pos="1740"/>
          <w:tab w:val="left" w:pos="3969"/>
        </w:tabs>
        <w:spacing w:line="293" w:lineRule="exact"/>
        <w:ind w:right="-1" w:hanging="403"/>
        <w:rPr>
          <w:sz w:val="24"/>
          <w:szCs w:val="24"/>
        </w:rPr>
      </w:pPr>
    </w:p>
    <w:p w14:paraId="755036B6" w14:textId="77777777" w:rsidR="005550DA" w:rsidRPr="005550DA" w:rsidRDefault="005550DA" w:rsidP="005550DA">
      <w:pPr>
        <w:tabs>
          <w:tab w:val="left" w:pos="1739"/>
          <w:tab w:val="left" w:pos="1740"/>
          <w:tab w:val="left" w:pos="3969"/>
        </w:tabs>
        <w:spacing w:line="293" w:lineRule="exact"/>
        <w:ind w:right="-1" w:hanging="403"/>
        <w:rPr>
          <w:sz w:val="24"/>
          <w:szCs w:val="24"/>
        </w:rPr>
      </w:pPr>
    </w:p>
    <w:p w14:paraId="214FE66B" w14:textId="77777777" w:rsidR="005550DA" w:rsidRPr="005550DA" w:rsidRDefault="005550DA" w:rsidP="005550DA">
      <w:pPr>
        <w:tabs>
          <w:tab w:val="left" w:pos="1739"/>
          <w:tab w:val="left" w:pos="1740"/>
          <w:tab w:val="left" w:pos="3969"/>
        </w:tabs>
        <w:spacing w:line="293" w:lineRule="exact"/>
        <w:ind w:right="-1" w:hanging="403"/>
        <w:rPr>
          <w:sz w:val="24"/>
          <w:szCs w:val="24"/>
        </w:rPr>
      </w:pPr>
    </w:p>
    <w:p w14:paraId="11476BEB" w14:textId="77777777" w:rsidR="005550DA" w:rsidRPr="005550DA" w:rsidRDefault="005550DA" w:rsidP="005550DA">
      <w:pPr>
        <w:tabs>
          <w:tab w:val="left" w:pos="1739"/>
          <w:tab w:val="left" w:pos="1740"/>
          <w:tab w:val="left" w:pos="3969"/>
        </w:tabs>
        <w:spacing w:line="293" w:lineRule="exact"/>
        <w:ind w:right="-1" w:hanging="403"/>
        <w:rPr>
          <w:sz w:val="24"/>
          <w:szCs w:val="24"/>
        </w:rPr>
      </w:pPr>
    </w:p>
    <w:p w14:paraId="7C03D010" w14:textId="77777777" w:rsidR="005550DA" w:rsidRPr="005550DA" w:rsidRDefault="005550DA" w:rsidP="005550DA">
      <w:pPr>
        <w:tabs>
          <w:tab w:val="left" w:pos="1739"/>
          <w:tab w:val="left" w:pos="1740"/>
          <w:tab w:val="left" w:pos="3969"/>
        </w:tabs>
        <w:spacing w:line="293" w:lineRule="exact"/>
        <w:ind w:right="-1" w:hanging="403"/>
        <w:rPr>
          <w:sz w:val="24"/>
          <w:szCs w:val="24"/>
        </w:rPr>
      </w:pPr>
    </w:p>
    <w:p w14:paraId="3951F0C5" w14:textId="77777777" w:rsidR="005550DA" w:rsidRPr="005550DA" w:rsidRDefault="005550DA" w:rsidP="005550DA">
      <w:pPr>
        <w:tabs>
          <w:tab w:val="left" w:pos="1739"/>
          <w:tab w:val="left" w:pos="1740"/>
          <w:tab w:val="left" w:pos="3969"/>
        </w:tabs>
        <w:spacing w:line="293" w:lineRule="exact"/>
        <w:ind w:right="-1" w:hanging="403"/>
        <w:rPr>
          <w:sz w:val="24"/>
          <w:szCs w:val="24"/>
        </w:rPr>
      </w:pPr>
    </w:p>
    <w:tbl>
      <w:tblPr>
        <w:tblStyle w:val="aff2"/>
        <w:tblW w:w="0" w:type="auto"/>
        <w:tblLook w:val="04A0" w:firstRow="1" w:lastRow="0" w:firstColumn="1" w:lastColumn="0" w:noHBand="0" w:noVBand="1"/>
      </w:tblPr>
      <w:tblGrid>
        <w:gridCol w:w="1949"/>
        <w:gridCol w:w="1198"/>
        <w:gridCol w:w="1537"/>
        <w:gridCol w:w="1511"/>
        <w:gridCol w:w="1642"/>
        <w:gridCol w:w="1508"/>
      </w:tblGrid>
      <w:tr w:rsidR="00075A55" w:rsidRPr="005550DA" w14:paraId="3C0B3056" w14:textId="77777777" w:rsidTr="00DE3234">
        <w:tc>
          <w:tcPr>
            <w:tcW w:w="1949" w:type="dxa"/>
            <w:vMerge w:val="restart"/>
          </w:tcPr>
          <w:p w14:paraId="178E9241" w14:textId="77777777" w:rsidR="005550DA" w:rsidRPr="005550DA" w:rsidRDefault="005550DA" w:rsidP="005550DA">
            <w:pPr>
              <w:tabs>
                <w:tab w:val="left" w:pos="3969"/>
              </w:tabs>
              <w:ind w:right="-1" w:hanging="403"/>
              <w:jc w:val="center"/>
              <w:rPr>
                <w:b/>
                <w:sz w:val="24"/>
                <w:szCs w:val="24"/>
              </w:rPr>
            </w:pPr>
          </w:p>
        </w:tc>
        <w:tc>
          <w:tcPr>
            <w:tcW w:w="5888" w:type="dxa"/>
            <w:gridSpan w:val="4"/>
          </w:tcPr>
          <w:p w14:paraId="538D958A" w14:textId="77777777" w:rsidR="005550DA" w:rsidRPr="005550DA" w:rsidRDefault="005550DA" w:rsidP="005550DA">
            <w:pPr>
              <w:tabs>
                <w:tab w:val="left" w:pos="3969"/>
              </w:tabs>
              <w:ind w:right="-1" w:hanging="403"/>
              <w:jc w:val="center"/>
              <w:rPr>
                <w:sz w:val="24"/>
                <w:szCs w:val="24"/>
              </w:rPr>
            </w:pPr>
            <w:r w:rsidRPr="005550DA">
              <w:rPr>
                <w:sz w:val="24"/>
                <w:szCs w:val="24"/>
              </w:rPr>
              <w:t>Количество часов в год по классам (годам обучения)</w:t>
            </w:r>
          </w:p>
        </w:tc>
        <w:tc>
          <w:tcPr>
            <w:tcW w:w="1508" w:type="dxa"/>
            <w:vMerge w:val="restart"/>
          </w:tcPr>
          <w:p w14:paraId="79AEA55F" w14:textId="77777777" w:rsidR="005550DA" w:rsidRPr="005550DA" w:rsidRDefault="005550DA" w:rsidP="005550DA">
            <w:pPr>
              <w:tabs>
                <w:tab w:val="left" w:pos="3969"/>
              </w:tabs>
              <w:ind w:right="-1" w:hanging="403"/>
              <w:jc w:val="center"/>
              <w:rPr>
                <w:b/>
                <w:sz w:val="24"/>
                <w:szCs w:val="24"/>
              </w:rPr>
            </w:pPr>
            <w:r w:rsidRPr="005550DA">
              <w:rPr>
                <w:sz w:val="24"/>
                <w:szCs w:val="24"/>
              </w:rPr>
              <w:t>Всего за 4 года обучения</w:t>
            </w:r>
          </w:p>
        </w:tc>
      </w:tr>
      <w:tr w:rsidR="00075A55" w:rsidRPr="005550DA" w14:paraId="1EB788A8" w14:textId="77777777" w:rsidTr="00DE3234">
        <w:tc>
          <w:tcPr>
            <w:tcW w:w="1949" w:type="dxa"/>
            <w:vMerge/>
          </w:tcPr>
          <w:p w14:paraId="144A32C7" w14:textId="77777777" w:rsidR="005550DA" w:rsidRPr="005550DA" w:rsidRDefault="005550DA" w:rsidP="005550DA">
            <w:pPr>
              <w:tabs>
                <w:tab w:val="left" w:pos="3969"/>
              </w:tabs>
              <w:ind w:right="-1" w:hanging="403"/>
              <w:jc w:val="center"/>
              <w:rPr>
                <w:sz w:val="24"/>
                <w:szCs w:val="24"/>
              </w:rPr>
            </w:pPr>
          </w:p>
        </w:tc>
        <w:tc>
          <w:tcPr>
            <w:tcW w:w="1198" w:type="dxa"/>
          </w:tcPr>
          <w:p w14:paraId="7D8AC678" w14:textId="77777777" w:rsidR="005550DA" w:rsidRPr="005550DA" w:rsidRDefault="005550DA" w:rsidP="005550DA">
            <w:pPr>
              <w:tabs>
                <w:tab w:val="left" w:pos="3969"/>
              </w:tabs>
              <w:ind w:right="-1" w:hanging="403"/>
              <w:jc w:val="center"/>
              <w:rPr>
                <w:b/>
                <w:sz w:val="24"/>
                <w:szCs w:val="24"/>
              </w:rPr>
            </w:pPr>
            <w:r w:rsidRPr="005550DA">
              <w:rPr>
                <w:b/>
                <w:sz w:val="24"/>
                <w:szCs w:val="24"/>
              </w:rPr>
              <w:t>1</w:t>
            </w:r>
          </w:p>
        </w:tc>
        <w:tc>
          <w:tcPr>
            <w:tcW w:w="1537" w:type="dxa"/>
          </w:tcPr>
          <w:p w14:paraId="4FECE30D" w14:textId="77777777" w:rsidR="005550DA" w:rsidRPr="005550DA" w:rsidRDefault="005550DA" w:rsidP="005550DA">
            <w:pPr>
              <w:tabs>
                <w:tab w:val="left" w:pos="3969"/>
              </w:tabs>
              <w:ind w:right="-1" w:hanging="403"/>
              <w:jc w:val="center"/>
              <w:rPr>
                <w:b/>
                <w:sz w:val="24"/>
                <w:szCs w:val="24"/>
              </w:rPr>
            </w:pPr>
            <w:r w:rsidRPr="005550DA">
              <w:rPr>
                <w:b/>
                <w:sz w:val="24"/>
                <w:szCs w:val="24"/>
              </w:rPr>
              <w:t>2</w:t>
            </w:r>
          </w:p>
        </w:tc>
        <w:tc>
          <w:tcPr>
            <w:tcW w:w="1511" w:type="dxa"/>
          </w:tcPr>
          <w:p w14:paraId="4DCF547F" w14:textId="77777777" w:rsidR="005550DA" w:rsidRPr="005550DA" w:rsidRDefault="005550DA" w:rsidP="005550DA">
            <w:pPr>
              <w:tabs>
                <w:tab w:val="left" w:pos="3969"/>
              </w:tabs>
              <w:ind w:right="-1" w:hanging="403"/>
              <w:jc w:val="center"/>
              <w:rPr>
                <w:b/>
                <w:sz w:val="24"/>
                <w:szCs w:val="24"/>
              </w:rPr>
            </w:pPr>
            <w:r w:rsidRPr="005550DA">
              <w:rPr>
                <w:b/>
                <w:sz w:val="24"/>
                <w:szCs w:val="24"/>
              </w:rPr>
              <w:t>3</w:t>
            </w:r>
          </w:p>
        </w:tc>
        <w:tc>
          <w:tcPr>
            <w:tcW w:w="1642" w:type="dxa"/>
          </w:tcPr>
          <w:p w14:paraId="25E95FC2" w14:textId="77777777" w:rsidR="005550DA" w:rsidRPr="005550DA" w:rsidRDefault="005550DA" w:rsidP="005550DA">
            <w:pPr>
              <w:tabs>
                <w:tab w:val="left" w:pos="3969"/>
              </w:tabs>
              <w:ind w:right="-1" w:hanging="403"/>
              <w:jc w:val="center"/>
              <w:rPr>
                <w:b/>
                <w:sz w:val="24"/>
                <w:szCs w:val="24"/>
              </w:rPr>
            </w:pPr>
            <w:r w:rsidRPr="005550DA">
              <w:rPr>
                <w:b/>
                <w:sz w:val="24"/>
                <w:szCs w:val="24"/>
              </w:rPr>
              <w:t>4</w:t>
            </w:r>
          </w:p>
          <w:p w14:paraId="050B643B" w14:textId="77777777" w:rsidR="005550DA" w:rsidRPr="005550DA" w:rsidRDefault="005550DA" w:rsidP="005550DA">
            <w:pPr>
              <w:tabs>
                <w:tab w:val="left" w:pos="3969"/>
              </w:tabs>
              <w:ind w:right="-1" w:hanging="403"/>
              <w:jc w:val="center"/>
              <w:rPr>
                <w:b/>
                <w:sz w:val="24"/>
                <w:szCs w:val="24"/>
              </w:rPr>
            </w:pPr>
          </w:p>
        </w:tc>
        <w:tc>
          <w:tcPr>
            <w:tcW w:w="1508" w:type="dxa"/>
            <w:vMerge/>
          </w:tcPr>
          <w:p w14:paraId="2110DB3D" w14:textId="77777777" w:rsidR="005550DA" w:rsidRPr="005550DA" w:rsidRDefault="005550DA" w:rsidP="005550DA">
            <w:pPr>
              <w:tabs>
                <w:tab w:val="left" w:pos="3969"/>
              </w:tabs>
              <w:ind w:right="-1" w:hanging="403"/>
              <w:jc w:val="center"/>
              <w:rPr>
                <w:b/>
                <w:sz w:val="24"/>
                <w:szCs w:val="24"/>
              </w:rPr>
            </w:pPr>
          </w:p>
        </w:tc>
      </w:tr>
      <w:tr w:rsidR="00075A55" w:rsidRPr="005550DA" w14:paraId="7678BF1D" w14:textId="77777777" w:rsidTr="00DE3234">
        <w:tc>
          <w:tcPr>
            <w:tcW w:w="1949" w:type="dxa"/>
          </w:tcPr>
          <w:p w14:paraId="0202522D" w14:textId="77777777" w:rsidR="005550DA" w:rsidRPr="005550DA" w:rsidRDefault="005550DA" w:rsidP="005550DA">
            <w:pPr>
              <w:tabs>
                <w:tab w:val="left" w:pos="3969"/>
              </w:tabs>
              <w:ind w:right="-1" w:hanging="403"/>
              <w:jc w:val="center"/>
              <w:rPr>
                <w:b/>
                <w:sz w:val="24"/>
                <w:szCs w:val="24"/>
              </w:rPr>
            </w:pPr>
            <w:r w:rsidRPr="005550DA">
              <w:rPr>
                <w:sz w:val="24"/>
                <w:szCs w:val="24"/>
              </w:rPr>
              <w:t>УП</w:t>
            </w:r>
          </w:p>
        </w:tc>
        <w:tc>
          <w:tcPr>
            <w:tcW w:w="1198" w:type="dxa"/>
            <w:vAlign w:val="center"/>
          </w:tcPr>
          <w:p w14:paraId="2E174437" w14:textId="77777777" w:rsidR="005550DA" w:rsidRPr="005550DA" w:rsidRDefault="005550DA" w:rsidP="005550DA">
            <w:pPr>
              <w:tabs>
                <w:tab w:val="left" w:pos="3969"/>
              </w:tabs>
              <w:ind w:left="57" w:right="-1" w:hanging="403"/>
              <w:jc w:val="center"/>
              <w:rPr>
                <w:rFonts w:eastAsia="SchoolBookSanPin"/>
                <w:sz w:val="24"/>
                <w:szCs w:val="24"/>
                <w:lang w:val="en-US"/>
              </w:rPr>
            </w:pPr>
            <w:r w:rsidRPr="005550DA">
              <w:rPr>
                <w:rFonts w:eastAsia="SchoolBookSanPin"/>
                <w:sz w:val="24"/>
                <w:szCs w:val="24"/>
              </w:rPr>
              <w:t>653</w:t>
            </w:r>
          </w:p>
        </w:tc>
        <w:tc>
          <w:tcPr>
            <w:tcW w:w="1537" w:type="dxa"/>
            <w:vAlign w:val="center"/>
          </w:tcPr>
          <w:p w14:paraId="4DA0D0D7" w14:textId="77777777" w:rsidR="005550DA" w:rsidRPr="005550DA" w:rsidRDefault="005550DA" w:rsidP="005550DA">
            <w:pPr>
              <w:tabs>
                <w:tab w:val="left" w:pos="3969"/>
              </w:tabs>
              <w:ind w:left="57" w:right="-1" w:hanging="403"/>
              <w:jc w:val="center"/>
              <w:rPr>
                <w:rFonts w:eastAsia="SchoolBookSanPin"/>
                <w:sz w:val="24"/>
                <w:szCs w:val="24"/>
                <w:lang w:val="en-US"/>
              </w:rPr>
            </w:pPr>
            <w:r w:rsidRPr="005550DA">
              <w:rPr>
                <w:rFonts w:eastAsia="SchoolBookSanPin"/>
                <w:sz w:val="24"/>
                <w:szCs w:val="24"/>
              </w:rPr>
              <w:t>782</w:t>
            </w:r>
          </w:p>
        </w:tc>
        <w:tc>
          <w:tcPr>
            <w:tcW w:w="1511" w:type="dxa"/>
            <w:vAlign w:val="center"/>
          </w:tcPr>
          <w:p w14:paraId="2D78B74D" w14:textId="77777777" w:rsidR="005550DA" w:rsidRPr="005550DA" w:rsidRDefault="005550DA" w:rsidP="005550DA">
            <w:pPr>
              <w:tabs>
                <w:tab w:val="left" w:pos="3969"/>
              </w:tabs>
              <w:ind w:left="57" w:right="-1" w:hanging="403"/>
              <w:jc w:val="center"/>
              <w:rPr>
                <w:rFonts w:eastAsia="SchoolBookSanPin"/>
                <w:sz w:val="24"/>
                <w:szCs w:val="24"/>
                <w:lang w:val="en-US"/>
              </w:rPr>
            </w:pPr>
            <w:r w:rsidRPr="005550DA">
              <w:rPr>
                <w:rFonts w:eastAsia="SchoolBookSanPin"/>
                <w:sz w:val="24"/>
                <w:szCs w:val="24"/>
              </w:rPr>
              <w:t>782</w:t>
            </w:r>
          </w:p>
        </w:tc>
        <w:tc>
          <w:tcPr>
            <w:tcW w:w="1642" w:type="dxa"/>
            <w:vAlign w:val="center"/>
          </w:tcPr>
          <w:p w14:paraId="0B1CCDBB" w14:textId="77777777" w:rsidR="005550DA" w:rsidRPr="005550DA" w:rsidRDefault="005550DA" w:rsidP="005550DA">
            <w:pPr>
              <w:tabs>
                <w:tab w:val="left" w:pos="3969"/>
              </w:tabs>
              <w:ind w:left="57" w:right="-1" w:hanging="403"/>
              <w:jc w:val="center"/>
              <w:rPr>
                <w:rFonts w:eastAsia="SchoolBookSanPin"/>
                <w:sz w:val="24"/>
                <w:szCs w:val="24"/>
                <w:lang w:val="en-US"/>
              </w:rPr>
            </w:pPr>
            <w:r w:rsidRPr="005550DA">
              <w:rPr>
                <w:rFonts w:eastAsia="SchoolBookSanPin"/>
                <w:sz w:val="24"/>
                <w:szCs w:val="24"/>
              </w:rPr>
              <w:t>782</w:t>
            </w:r>
          </w:p>
        </w:tc>
        <w:tc>
          <w:tcPr>
            <w:tcW w:w="1508" w:type="dxa"/>
            <w:vAlign w:val="center"/>
          </w:tcPr>
          <w:p w14:paraId="6B0D40B8" w14:textId="77777777" w:rsidR="005550DA" w:rsidRPr="005550DA" w:rsidRDefault="005550DA" w:rsidP="005550DA">
            <w:pPr>
              <w:tabs>
                <w:tab w:val="left" w:pos="3969"/>
              </w:tabs>
              <w:ind w:left="57" w:right="-1" w:hanging="403"/>
              <w:jc w:val="center"/>
              <w:rPr>
                <w:rFonts w:eastAsia="SchoolBookSanPin"/>
                <w:sz w:val="24"/>
                <w:szCs w:val="24"/>
                <w:lang w:val="en-US"/>
              </w:rPr>
            </w:pPr>
            <w:r w:rsidRPr="005550DA">
              <w:rPr>
                <w:rFonts w:eastAsia="SchoolBookSanPin"/>
                <w:sz w:val="24"/>
                <w:szCs w:val="24"/>
              </w:rPr>
              <w:t>2999</w:t>
            </w:r>
          </w:p>
        </w:tc>
      </w:tr>
      <w:tr w:rsidR="00075A55" w:rsidRPr="005550DA" w14:paraId="122B86E9" w14:textId="77777777" w:rsidTr="00DE3234">
        <w:tc>
          <w:tcPr>
            <w:tcW w:w="1949" w:type="dxa"/>
          </w:tcPr>
          <w:p w14:paraId="1148A783" w14:textId="77777777" w:rsidR="005550DA" w:rsidRPr="005550DA" w:rsidRDefault="005550DA" w:rsidP="005550DA">
            <w:pPr>
              <w:tabs>
                <w:tab w:val="left" w:pos="3969"/>
              </w:tabs>
              <w:ind w:right="-1" w:hanging="403"/>
              <w:jc w:val="center"/>
              <w:rPr>
                <w:b/>
                <w:sz w:val="24"/>
                <w:szCs w:val="24"/>
              </w:rPr>
            </w:pPr>
            <w:r w:rsidRPr="005550DA">
              <w:rPr>
                <w:sz w:val="24"/>
                <w:szCs w:val="24"/>
              </w:rPr>
              <w:t>Внеурочная деятельность</w:t>
            </w:r>
          </w:p>
        </w:tc>
        <w:tc>
          <w:tcPr>
            <w:tcW w:w="1198" w:type="dxa"/>
          </w:tcPr>
          <w:p w14:paraId="2B4EF654" w14:textId="77777777" w:rsidR="005550DA" w:rsidRPr="005550DA" w:rsidRDefault="005550DA" w:rsidP="005550DA">
            <w:pPr>
              <w:tabs>
                <w:tab w:val="left" w:pos="3969"/>
              </w:tabs>
              <w:ind w:right="-1" w:hanging="403"/>
              <w:jc w:val="center"/>
              <w:rPr>
                <w:b/>
                <w:sz w:val="24"/>
                <w:szCs w:val="24"/>
              </w:rPr>
            </w:pPr>
            <w:r w:rsidRPr="005550DA">
              <w:rPr>
                <w:b/>
                <w:sz w:val="24"/>
                <w:szCs w:val="24"/>
              </w:rPr>
              <w:t>148,5</w:t>
            </w:r>
          </w:p>
        </w:tc>
        <w:tc>
          <w:tcPr>
            <w:tcW w:w="1537" w:type="dxa"/>
          </w:tcPr>
          <w:p w14:paraId="0F4CAEAA" w14:textId="77777777" w:rsidR="005550DA" w:rsidRPr="005550DA" w:rsidRDefault="005550DA" w:rsidP="005550DA">
            <w:pPr>
              <w:tabs>
                <w:tab w:val="left" w:pos="3969"/>
              </w:tabs>
              <w:ind w:right="-1" w:hanging="403"/>
              <w:jc w:val="center"/>
              <w:rPr>
                <w:b/>
                <w:sz w:val="24"/>
                <w:szCs w:val="24"/>
              </w:rPr>
            </w:pPr>
            <w:r w:rsidRPr="005550DA">
              <w:rPr>
                <w:b/>
                <w:sz w:val="24"/>
                <w:szCs w:val="24"/>
              </w:rPr>
              <w:t>153</w:t>
            </w:r>
          </w:p>
        </w:tc>
        <w:tc>
          <w:tcPr>
            <w:tcW w:w="1511" w:type="dxa"/>
          </w:tcPr>
          <w:p w14:paraId="0BD56170" w14:textId="77777777" w:rsidR="005550DA" w:rsidRPr="005550DA" w:rsidRDefault="005550DA" w:rsidP="005550DA">
            <w:pPr>
              <w:tabs>
                <w:tab w:val="left" w:pos="3969"/>
              </w:tabs>
              <w:ind w:right="-1" w:hanging="403"/>
              <w:jc w:val="center"/>
              <w:rPr>
                <w:b/>
                <w:sz w:val="24"/>
                <w:szCs w:val="24"/>
              </w:rPr>
            </w:pPr>
            <w:r w:rsidRPr="005550DA">
              <w:rPr>
                <w:b/>
                <w:sz w:val="24"/>
                <w:szCs w:val="24"/>
              </w:rPr>
              <w:t>153</w:t>
            </w:r>
          </w:p>
        </w:tc>
        <w:tc>
          <w:tcPr>
            <w:tcW w:w="1642" w:type="dxa"/>
          </w:tcPr>
          <w:p w14:paraId="1407C993" w14:textId="77777777" w:rsidR="005550DA" w:rsidRPr="005550DA" w:rsidRDefault="005550DA" w:rsidP="005550DA">
            <w:pPr>
              <w:tabs>
                <w:tab w:val="left" w:pos="3969"/>
              </w:tabs>
              <w:ind w:right="-1" w:hanging="403"/>
              <w:jc w:val="center"/>
              <w:rPr>
                <w:b/>
                <w:sz w:val="24"/>
                <w:szCs w:val="24"/>
              </w:rPr>
            </w:pPr>
            <w:r w:rsidRPr="005550DA">
              <w:rPr>
                <w:b/>
                <w:sz w:val="24"/>
                <w:szCs w:val="24"/>
              </w:rPr>
              <w:t>153</w:t>
            </w:r>
          </w:p>
        </w:tc>
        <w:tc>
          <w:tcPr>
            <w:tcW w:w="1508" w:type="dxa"/>
          </w:tcPr>
          <w:p w14:paraId="09CCD59C" w14:textId="77777777" w:rsidR="005550DA" w:rsidRPr="005550DA" w:rsidRDefault="005550DA" w:rsidP="005550DA">
            <w:pPr>
              <w:tabs>
                <w:tab w:val="left" w:pos="3969"/>
              </w:tabs>
              <w:ind w:right="-1" w:hanging="403"/>
              <w:jc w:val="center"/>
              <w:rPr>
                <w:b/>
                <w:sz w:val="24"/>
                <w:szCs w:val="24"/>
              </w:rPr>
            </w:pPr>
            <w:r w:rsidRPr="005550DA">
              <w:rPr>
                <w:b/>
                <w:sz w:val="24"/>
                <w:szCs w:val="24"/>
              </w:rPr>
              <w:t>607,5</w:t>
            </w:r>
          </w:p>
        </w:tc>
      </w:tr>
    </w:tbl>
    <w:p w14:paraId="2AE345D4" w14:textId="77777777" w:rsidR="005550DA" w:rsidRPr="005550DA" w:rsidRDefault="005550DA" w:rsidP="005550DA">
      <w:pPr>
        <w:tabs>
          <w:tab w:val="left" w:pos="3969"/>
        </w:tabs>
        <w:ind w:right="-1" w:hanging="403"/>
        <w:jc w:val="center"/>
        <w:rPr>
          <w:b/>
          <w:sz w:val="24"/>
          <w:szCs w:val="24"/>
        </w:rPr>
      </w:pPr>
    </w:p>
    <w:p w14:paraId="6BFA9DCB" w14:textId="77777777" w:rsidR="005550DA" w:rsidRPr="005550DA" w:rsidRDefault="005550DA" w:rsidP="005550DA">
      <w:pPr>
        <w:tabs>
          <w:tab w:val="left" w:pos="3969"/>
        </w:tabs>
        <w:ind w:right="-1" w:hanging="403"/>
        <w:rPr>
          <w:sz w:val="24"/>
          <w:szCs w:val="24"/>
        </w:rPr>
      </w:pPr>
      <w:r w:rsidRPr="005550DA">
        <w:rPr>
          <w:b/>
          <w:sz w:val="24"/>
          <w:szCs w:val="24"/>
        </w:rPr>
        <w:t>Виды и формы организации внеурочной деятельности.</w:t>
      </w:r>
      <w:r w:rsidRPr="005550DA">
        <w:rPr>
          <w:sz w:val="24"/>
          <w:szCs w:val="24"/>
        </w:rPr>
        <w:t xml:space="preserve"> </w:t>
      </w:r>
    </w:p>
    <w:p w14:paraId="08847567" w14:textId="77777777" w:rsidR="005550DA" w:rsidRPr="005550DA" w:rsidRDefault="005550DA" w:rsidP="005550DA">
      <w:pPr>
        <w:tabs>
          <w:tab w:val="left" w:pos="3969"/>
        </w:tabs>
        <w:ind w:right="-1" w:hanging="403"/>
        <w:rPr>
          <w:sz w:val="24"/>
          <w:szCs w:val="24"/>
        </w:rPr>
      </w:pPr>
      <w:r w:rsidRPr="005550DA">
        <w:rPr>
          <w:sz w:val="24"/>
          <w:szCs w:val="24"/>
        </w:rPr>
        <w:t>Внеурочная деятельность осуществляется по различным схемам, в том числе:</w:t>
      </w:r>
    </w:p>
    <w:p w14:paraId="5C989F3F" w14:textId="77777777" w:rsidR="005550DA" w:rsidRPr="005550DA" w:rsidRDefault="005550DA" w:rsidP="005550DA">
      <w:pPr>
        <w:tabs>
          <w:tab w:val="left" w:pos="3969"/>
        </w:tabs>
        <w:ind w:right="-1" w:hanging="403"/>
        <w:rPr>
          <w:sz w:val="24"/>
          <w:szCs w:val="24"/>
        </w:rPr>
      </w:pPr>
      <w:r w:rsidRPr="005550DA">
        <w:rPr>
          <w:sz w:val="24"/>
          <w:szCs w:val="24"/>
        </w:rPr>
        <w:t xml:space="preserve"> - непосредственно в образовательной организации; </w:t>
      </w:r>
    </w:p>
    <w:p w14:paraId="662221E1" w14:textId="77777777" w:rsidR="005550DA" w:rsidRPr="005550DA" w:rsidRDefault="005550DA" w:rsidP="005550DA">
      <w:pPr>
        <w:tabs>
          <w:tab w:val="left" w:pos="3969"/>
        </w:tabs>
        <w:ind w:right="-1" w:hanging="403"/>
        <w:rPr>
          <w:sz w:val="24"/>
          <w:szCs w:val="24"/>
        </w:rPr>
      </w:pPr>
      <w:r w:rsidRPr="005550DA">
        <w:rPr>
          <w:sz w:val="24"/>
          <w:szCs w:val="24"/>
        </w:rPr>
        <w:t xml:space="preserve">-совместно с организациями и учреждениями дополнительного образования детей, спортивными объектами, учреждениями культуры; </w:t>
      </w:r>
    </w:p>
    <w:p w14:paraId="467AA774" w14:textId="77777777" w:rsidR="005550DA" w:rsidRPr="005550DA" w:rsidRDefault="005550DA" w:rsidP="005550DA">
      <w:pPr>
        <w:tabs>
          <w:tab w:val="left" w:pos="3969"/>
        </w:tabs>
        <w:ind w:right="-1" w:hanging="403"/>
        <w:rPr>
          <w:sz w:val="24"/>
          <w:szCs w:val="24"/>
        </w:rPr>
      </w:pPr>
      <w:r w:rsidRPr="005550DA">
        <w:rPr>
          <w:sz w:val="24"/>
          <w:szCs w:val="24"/>
        </w:rPr>
        <w:t xml:space="preserve">- в сотрудничестве с другими организациями и с участием педагогов образовательной организации. </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6172"/>
        <w:gridCol w:w="2901"/>
      </w:tblGrid>
      <w:tr w:rsidR="00075A55" w:rsidRPr="005550DA" w14:paraId="0ED79009"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6A76EA80"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 п/п</w:t>
            </w:r>
          </w:p>
        </w:tc>
        <w:tc>
          <w:tcPr>
            <w:tcW w:w="0" w:type="auto"/>
            <w:tcBorders>
              <w:top w:val="single" w:sz="4" w:space="0" w:color="000000"/>
              <w:left w:val="single" w:sz="4" w:space="0" w:color="000000"/>
              <w:bottom w:val="single" w:sz="4" w:space="0" w:color="000000"/>
              <w:right w:val="single" w:sz="4" w:space="0" w:color="000000"/>
            </w:tcBorders>
            <w:hideMark/>
          </w:tcPr>
          <w:p w14:paraId="6F0F16C6" w14:textId="77777777" w:rsidR="005550DA" w:rsidRPr="005550DA" w:rsidRDefault="005550DA" w:rsidP="005550DA">
            <w:pPr>
              <w:pStyle w:val="af4"/>
              <w:tabs>
                <w:tab w:val="left" w:pos="3969"/>
              </w:tabs>
              <w:ind w:right="-1" w:hanging="403"/>
              <w:contextualSpacing/>
              <w:jc w:val="center"/>
              <w:rPr>
                <w:rFonts w:ascii="Times New Roman"/>
                <w:sz w:val="24"/>
                <w:szCs w:val="24"/>
              </w:rPr>
            </w:pPr>
            <w:r w:rsidRPr="005550DA">
              <w:rPr>
                <w:rFonts w:ascii="Times New Roman"/>
                <w:sz w:val="24"/>
                <w:szCs w:val="24"/>
              </w:rPr>
              <w:t>Виды деятельности</w:t>
            </w:r>
          </w:p>
        </w:tc>
        <w:tc>
          <w:tcPr>
            <w:tcW w:w="0" w:type="auto"/>
            <w:tcBorders>
              <w:top w:val="single" w:sz="4" w:space="0" w:color="000000"/>
              <w:left w:val="single" w:sz="4" w:space="0" w:color="000000"/>
              <w:bottom w:val="single" w:sz="4" w:space="0" w:color="000000"/>
              <w:right w:val="single" w:sz="4" w:space="0" w:color="000000"/>
            </w:tcBorders>
            <w:hideMark/>
          </w:tcPr>
          <w:p w14:paraId="30E9A7CF" w14:textId="77777777" w:rsidR="005550DA" w:rsidRPr="005550DA" w:rsidRDefault="005550DA" w:rsidP="005550DA">
            <w:pPr>
              <w:pStyle w:val="af4"/>
              <w:tabs>
                <w:tab w:val="left" w:pos="3969"/>
              </w:tabs>
              <w:ind w:right="-1" w:hanging="403"/>
              <w:contextualSpacing/>
              <w:jc w:val="center"/>
              <w:rPr>
                <w:rFonts w:ascii="Times New Roman"/>
                <w:sz w:val="24"/>
                <w:szCs w:val="24"/>
              </w:rPr>
            </w:pPr>
            <w:r w:rsidRPr="005550DA">
              <w:rPr>
                <w:rFonts w:ascii="Times New Roman"/>
                <w:sz w:val="24"/>
                <w:szCs w:val="24"/>
              </w:rPr>
              <w:t>Организационные формы</w:t>
            </w:r>
          </w:p>
        </w:tc>
      </w:tr>
      <w:tr w:rsidR="00075A55" w:rsidRPr="005550DA" w14:paraId="3F5C3441"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7EBD68F5"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hideMark/>
          </w:tcPr>
          <w:p w14:paraId="437067FB"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Игровая</w:t>
            </w:r>
          </w:p>
        </w:tc>
        <w:tc>
          <w:tcPr>
            <w:tcW w:w="0" w:type="auto"/>
            <w:tcBorders>
              <w:top w:val="single" w:sz="4" w:space="0" w:color="000000"/>
              <w:left w:val="single" w:sz="4" w:space="0" w:color="000000"/>
              <w:bottom w:val="single" w:sz="4" w:space="0" w:color="000000"/>
              <w:right w:val="single" w:sz="4" w:space="0" w:color="000000"/>
            </w:tcBorders>
            <w:hideMark/>
          </w:tcPr>
          <w:p w14:paraId="4A51CE17"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Экскурсии</w:t>
            </w:r>
          </w:p>
        </w:tc>
      </w:tr>
      <w:tr w:rsidR="00075A55" w:rsidRPr="005550DA" w14:paraId="38F91772"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4F4D6AAB"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hideMark/>
          </w:tcPr>
          <w:p w14:paraId="6801FFC8"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Познавательная</w:t>
            </w:r>
          </w:p>
        </w:tc>
        <w:tc>
          <w:tcPr>
            <w:tcW w:w="0" w:type="auto"/>
            <w:tcBorders>
              <w:top w:val="single" w:sz="4" w:space="0" w:color="000000"/>
              <w:left w:val="single" w:sz="4" w:space="0" w:color="000000"/>
              <w:bottom w:val="single" w:sz="4" w:space="0" w:color="000000"/>
              <w:right w:val="single" w:sz="4" w:space="0" w:color="000000"/>
            </w:tcBorders>
            <w:hideMark/>
          </w:tcPr>
          <w:p w14:paraId="2FBE7772"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Кружки</w:t>
            </w:r>
          </w:p>
        </w:tc>
      </w:tr>
      <w:tr w:rsidR="00075A55" w:rsidRPr="005550DA" w14:paraId="64ACCB25"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470551BF"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hideMark/>
          </w:tcPr>
          <w:p w14:paraId="321DE45B"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Проблемно-ценностное общение</w:t>
            </w:r>
          </w:p>
        </w:tc>
        <w:tc>
          <w:tcPr>
            <w:tcW w:w="0" w:type="auto"/>
            <w:tcBorders>
              <w:top w:val="single" w:sz="4" w:space="0" w:color="000000"/>
              <w:left w:val="single" w:sz="4" w:space="0" w:color="000000"/>
              <w:bottom w:val="single" w:sz="4" w:space="0" w:color="000000"/>
              <w:right w:val="single" w:sz="4" w:space="0" w:color="000000"/>
            </w:tcBorders>
            <w:hideMark/>
          </w:tcPr>
          <w:p w14:paraId="3FCE33FA"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Секции</w:t>
            </w:r>
          </w:p>
        </w:tc>
      </w:tr>
      <w:tr w:rsidR="00075A55" w:rsidRPr="005550DA" w14:paraId="2AE8E00D"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53FA35AA"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hideMark/>
          </w:tcPr>
          <w:p w14:paraId="40E991D3" w14:textId="77777777" w:rsidR="005550DA" w:rsidRPr="005550DA" w:rsidRDefault="005550DA" w:rsidP="005550DA">
            <w:pPr>
              <w:pStyle w:val="af4"/>
              <w:tabs>
                <w:tab w:val="left" w:pos="3969"/>
              </w:tabs>
              <w:ind w:right="-1" w:hanging="403"/>
              <w:contextualSpacing/>
              <w:rPr>
                <w:rFonts w:ascii="Times New Roman"/>
                <w:sz w:val="24"/>
                <w:szCs w:val="24"/>
                <w:lang w:val="ru-RU"/>
              </w:rPr>
            </w:pPr>
            <w:r w:rsidRPr="005550DA">
              <w:rPr>
                <w:rFonts w:ascii="Times New Roman"/>
                <w:sz w:val="24"/>
                <w:szCs w:val="24"/>
                <w:lang w:val="ru-RU"/>
              </w:rPr>
              <w:t xml:space="preserve">Досугово-развлекательная деятельность (досуговое </w:t>
            </w:r>
            <w:r w:rsidRPr="005550DA">
              <w:rPr>
                <w:rFonts w:ascii="Times New Roman"/>
                <w:sz w:val="24"/>
                <w:szCs w:val="24"/>
                <w:lang w:val="ru-RU"/>
              </w:rPr>
              <w:lastRenderedPageBreak/>
              <w:t>общение)</w:t>
            </w:r>
          </w:p>
        </w:tc>
        <w:tc>
          <w:tcPr>
            <w:tcW w:w="0" w:type="auto"/>
            <w:tcBorders>
              <w:top w:val="single" w:sz="4" w:space="0" w:color="000000"/>
              <w:left w:val="single" w:sz="4" w:space="0" w:color="000000"/>
              <w:bottom w:val="single" w:sz="4" w:space="0" w:color="000000"/>
              <w:right w:val="single" w:sz="4" w:space="0" w:color="000000"/>
            </w:tcBorders>
            <w:hideMark/>
          </w:tcPr>
          <w:p w14:paraId="5B8C280A"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lastRenderedPageBreak/>
              <w:t>Круглые столы</w:t>
            </w:r>
          </w:p>
        </w:tc>
      </w:tr>
      <w:tr w:rsidR="00075A55" w:rsidRPr="005550DA" w14:paraId="20DC1579"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42E81316"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hideMark/>
          </w:tcPr>
          <w:p w14:paraId="5C310DF4"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Художественное творчество</w:t>
            </w:r>
          </w:p>
        </w:tc>
        <w:tc>
          <w:tcPr>
            <w:tcW w:w="0" w:type="auto"/>
            <w:tcBorders>
              <w:top w:val="single" w:sz="4" w:space="0" w:color="000000"/>
              <w:left w:val="single" w:sz="4" w:space="0" w:color="000000"/>
              <w:bottom w:val="single" w:sz="4" w:space="0" w:color="000000"/>
              <w:right w:val="single" w:sz="4" w:space="0" w:color="000000"/>
            </w:tcBorders>
            <w:hideMark/>
          </w:tcPr>
          <w:p w14:paraId="60F1371C"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Конференции</w:t>
            </w:r>
          </w:p>
        </w:tc>
      </w:tr>
      <w:tr w:rsidR="00075A55" w:rsidRPr="005550DA" w14:paraId="23EA9B5E"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363096CD"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hideMark/>
          </w:tcPr>
          <w:p w14:paraId="01161A22" w14:textId="77777777" w:rsidR="005550DA" w:rsidRPr="005550DA" w:rsidRDefault="005550DA" w:rsidP="005550DA">
            <w:pPr>
              <w:pStyle w:val="af4"/>
              <w:tabs>
                <w:tab w:val="left" w:pos="3969"/>
              </w:tabs>
              <w:ind w:right="-1" w:hanging="403"/>
              <w:contextualSpacing/>
              <w:rPr>
                <w:rFonts w:ascii="Times New Roman"/>
                <w:sz w:val="24"/>
                <w:szCs w:val="24"/>
                <w:lang w:val="ru-RU"/>
              </w:rPr>
            </w:pPr>
            <w:r w:rsidRPr="005550DA">
              <w:rPr>
                <w:rFonts w:ascii="Times New Roman"/>
                <w:sz w:val="24"/>
                <w:szCs w:val="24"/>
                <w:lang w:val="ru-RU"/>
              </w:rPr>
              <w:t>Социальное творчество (социально преобразующая добровольческая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47F52DCB"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Диспуты</w:t>
            </w:r>
          </w:p>
        </w:tc>
      </w:tr>
      <w:tr w:rsidR="00075A55" w:rsidRPr="005550DA" w14:paraId="6208C342"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7A572330"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hideMark/>
          </w:tcPr>
          <w:p w14:paraId="7BEDD18F"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Техническое творчество</w:t>
            </w:r>
          </w:p>
        </w:tc>
        <w:tc>
          <w:tcPr>
            <w:tcW w:w="0" w:type="auto"/>
            <w:tcBorders>
              <w:top w:val="single" w:sz="4" w:space="0" w:color="000000"/>
              <w:left w:val="single" w:sz="4" w:space="0" w:color="000000"/>
              <w:bottom w:val="single" w:sz="4" w:space="0" w:color="000000"/>
              <w:right w:val="single" w:sz="4" w:space="0" w:color="000000"/>
            </w:tcBorders>
            <w:hideMark/>
          </w:tcPr>
          <w:p w14:paraId="6D8D5528"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Школьные научные общества</w:t>
            </w:r>
          </w:p>
        </w:tc>
      </w:tr>
      <w:tr w:rsidR="00075A55" w:rsidRPr="005550DA" w14:paraId="5DA43B2A"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0537B231"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hideMark/>
          </w:tcPr>
          <w:p w14:paraId="44BBB4E7"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Трудовая (производственная)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7017D71C"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Олимпиады</w:t>
            </w:r>
          </w:p>
        </w:tc>
      </w:tr>
      <w:tr w:rsidR="00075A55" w:rsidRPr="005550DA" w14:paraId="3FECB6E9"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007EACFA"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hideMark/>
          </w:tcPr>
          <w:p w14:paraId="16BEA9D2"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Спортивно-оздоровительная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2B859D35"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Соревнования</w:t>
            </w:r>
          </w:p>
        </w:tc>
      </w:tr>
      <w:tr w:rsidR="00075A55" w:rsidRPr="005550DA" w14:paraId="0A6EA504"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7731D0C3"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hideMark/>
          </w:tcPr>
          <w:p w14:paraId="4D22AF57"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Туристско-краеведческая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46AD8907"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Поисковые и научные исследования</w:t>
            </w:r>
          </w:p>
        </w:tc>
      </w:tr>
      <w:tr w:rsidR="00075A55" w:rsidRPr="005550DA" w14:paraId="457B2557"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51BD4B44"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11.</w:t>
            </w:r>
          </w:p>
        </w:tc>
        <w:tc>
          <w:tcPr>
            <w:tcW w:w="0" w:type="auto"/>
            <w:tcBorders>
              <w:top w:val="single" w:sz="4" w:space="0" w:color="000000"/>
              <w:left w:val="single" w:sz="4" w:space="0" w:color="000000"/>
              <w:bottom w:val="single" w:sz="4" w:space="0" w:color="000000"/>
              <w:right w:val="single" w:sz="4" w:space="0" w:color="000000"/>
            </w:tcBorders>
            <w:hideMark/>
          </w:tcPr>
          <w:p w14:paraId="65FD4E1C"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Проектная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41AA8347"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Общественно-полезные практики</w:t>
            </w:r>
          </w:p>
        </w:tc>
      </w:tr>
    </w:tbl>
    <w:p w14:paraId="20545FB0" w14:textId="77777777" w:rsidR="005550DA" w:rsidRPr="005550DA" w:rsidRDefault="005550DA" w:rsidP="005550DA">
      <w:pPr>
        <w:tabs>
          <w:tab w:val="left" w:pos="3969"/>
        </w:tabs>
        <w:ind w:right="-1" w:hanging="403"/>
        <w:rPr>
          <w:sz w:val="24"/>
          <w:szCs w:val="24"/>
        </w:rPr>
      </w:pPr>
      <w:r w:rsidRPr="005550DA">
        <w:rPr>
          <w:sz w:val="24"/>
          <w:szCs w:val="24"/>
        </w:rPr>
        <w:t>Количество часов, выделяемых на внеурочную деятельность, составляет за 4 года обучения на этапе основной школы не более 1350 часов</w:t>
      </w:r>
      <w:r w:rsidRPr="005550DA">
        <w:rPr>
          <w:sz w:val="24"/>
          <w:szCs w:val="24"/>
          <w:shd w:val="clear" w:color="auto" w:fill="FFFFFF"/>
        </w:rPr>
        <w:t xml:space="preserve"> (п. 3 ст. 75 Закона образовании.)</w:t>
      </w:r>
      <w:r w:rsidRPr="005550DA">
        <w:rPr>
          <w:sz w:val="24"/>
          <w:szCs w:val="24"/>
        </w:rPr>
        <w:t xml:space="preserve"> в год – не более 350 часов.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14:paraId="5FE797AF" w14:textId="77777777" w:rsidR="005550DA" w:rsidRPr="005550DA" w:rsidRDefault="005550DA" w:rsidP="005550DA">
      <w:pPr>
        <w:tabs>
          <w:tab w:val="left" w:pos="3969"/>
        </w:tabs>
        <w:ind w:right="-1" w:hanging="403"/>
        <w:rPr>
          <w:sz w:val="24"/>
          <w:szCs w:val="24"/>
        </w:rPr>
      </w:pPr>
      <w:r w:rsidRPr="005550DA">
        <w:rPr>
          <w:sz w:val="24"/>
          <w:szCs w:val="24"/>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14:paraId="52B30FFB" w14:textId="77777777" w:rsidR="005550DA" w:rsidRPr="005550DA" w:rsidRDefault="005550DA" w:rsidP="005550DA">
      <w:pPr>
        <w:pStyle w:val="a7"/>
        <w:numPr>
          <w:ilvl w:val="0"/>
          <w:numId w:val="89"/>
        </w:numPr>
        <w:tabs>
          <w:tab w:val="left" w:pos="2099"/>
          <w:tab w:val="left" w:pos="2100"/>
          <w:tab w:val="left" w:pos="3969"/>
        </w:tabs>
        <w:ind w:right="-1" w:hanging="403"/>
        <w:contextualSpacing w:val="0"/>
        <w:rPr>
          <w:sz w:val="24"/>
          <w:szCs w:val="24"/>
        </w:rPr>
      </w:pPr>
      <w:r w:rsidRPr="005550DA">
        <w:rPr>
          <w:sz w:val="24"/>
          <w:szCs w:val="24"/>
        </w:rPr>
        <w:t>Спортивно-оздоровительное</w:t>
      </w:r>
    </w:p>
    <w:p w14:paraId="3A78F03E" w14:textId="77777777" w:rsidR="005550DA" w:rsidRPr="005550DA" w:rsidRDefault="005550DA" w:rsidP="005550DA">
      <w:pPr>
        <w:pStyle w:val="a7"/>
        <w:numPr>
          <w:ilvl w:val="0"/>
          <w:numId w:val="89"/>
        </w:numPr>
        <w:tabs>
          <w:tab w:val="left" w:pos="2099"/>
          <w:tab w:val="left" w:pos="2100"/>
          <w:tab w:val="left" w:pos="3969"/>
        </w:tabs>
        <w:ind w:right="-1" w:hanging="403"/>
        <w:contextualSpacing w:val="0"/>
        <w:rPr>
          <w:sz w:val="24"/>
          <w:szCs w:val="24"/>
        </w:rPr>
      </w:pPr>
      <w:r w:rsidRPr="005550DA">
        <w:rPr>
          <w:sz w:val="24"/>
          <w:szCs w:val="24"/>
        </w:rPr>
        <w:t>Духовно-нравственное</w:t>
      </w:r>
    </w:p>
    <w:p w14:paraId="4CA54F1E" w14:textId="77777777" w:rsidR="005550DA" w:rsidRPr="005550DA" w:rsidRDefault="005550DA" w:rsidP="005550DA">
      <w:pPr>
        <w:pStyle w:val="a7"/>
        <w:numPr>
          <w:ilvl w:val="0"/>
          <w:numId w:val="89"/>
        </w:numPr>
        <w:tabs>
          <w:tab w:val="left" w:pos="2099"/>
          <w:tab w:val="left" w:pos="2100"/>
          <w:tab w:val="left" w:pos="3969"/>
        </w:tabs>
        <w:ind w:right="-1" w:hanging="403"/>
        <w:contextualSpacing w:val="0"/>
        <w:rPr>
          <w:sz w:val="24"/>
          <w:szCs w:val="24"/>
        </w:rPr>
      </w:pPr>
      <w:r w:rsidRPr="005550DA">
        <w:rPr>
          <w:sz w:val="24"/>
          <w:szCs w:val="24"/>
        </w:rPr>
        <w:t>Социальное</w:t>
      </w:r>
    </w:p>
    <w:p w14:paraId="7CD90E82" w14:textId="77777777" w:rsidR="005550DA" w:rsidRPr="005550DA" w:rsidRDefault="005550DA" w:rsidP="005550DA">
      <w:pPr>
        <w:pStyle w:val="a7"/>
        <w:numPr>
          <w:ilvl w:val="0"/>
          <w:numId w:val="89"/>
        </w:numPr>
        <w:tabs>
          <w:tab w:val="left" w:pos="2099"/>
          <w:tab w:val="left" w:pos="2100"/>
          <w:tab w:val="left" w:pos="3969"/>
        </w:tabs>
        <w:ind w:right="-1" w:hanging="403"/>
        <w:contextualSpacing w:val="0"/>
        <w:rPr>
          <w:sz w:val="24"/>
          <w:szCs w:val="24"/>
        </w:rPr>
      </w:pPr>
      <w:r w:rsidRPr="005550DA">
        <w:rPr>
          <w:sz w:val="24"/>
          <w:szCs w:val="24"/>
        </w:rPr>
        <w:t>Общеинтеллектуальное</w:t>
      </w:r>
    </w:p>
    <w:p w14:paraId="2E0E7E8C" w14:textId="77777777" w:rsidR="005550DA" w:rsidRPr="005550DA" w:rsidRDefault="005550DA" w:rsidP="005550DA">
      <w:pPr>
        <w:pStyle w:val="a7"/>
        <w:numPr>
          <w:ilvl w:val="0"/>
          <w:numId w:val="89"/>
        </w:numPr>
        <w:tabs>
          <w:tab w:val="left" w:pos="2099"/>
          <w:tab w:val="left" w:pos="2100"/>
          <w:tab w:val="left" w:pos="3969"/>
        </w:tabs>
        <w:ind w:right="-1" w:hanging="403"/>
        <w:contextualSpacing w:val="0"/>
        <w:rPr>
          <w:sz w:val="24"/>
          <w:szCs w:val="24"/>
        </w:rPr>
      </w:pPr>
      <w:r w:rsidRPr="005550DA">
        <w:rPr>
          <w:sz w:val="24"/>
          <w:szCs w:val="24"/>
        </w:rPr>
        <w:t>Общекультурное.</w:t>
      </w:r>
    </w:p>
    <w:p w14:paraId="7D199B4B" w14:textId="77777777" w:rsidR="005550DA" w:rsidRPr="005550DA" w:rsidRDefault="005550DA" w:rsidP="005550DA">
      <w:pPr>
        <w:tabs>
          <w:tab w:val="left" w:pos="2099"/>
          <w:tab w:val="left" w:pos="2100"/>
          <w:tab w:val="left" w:pos="3969"/>
        </w:tabs>
        <w:ind w:right="-1" w:hanging="403"/>
        <w:rPr>
          <w:sz w:val="24"/>
          <w:szCs w:val="24"/>
        </w:rPr>
      </w:pPr>
    </w:p>
    <w:p w14:paraId="5A6795AA" w14:textId="77777777" w:rsidR="005550DA" w:rsidRPr="005550DA" w:rsidRDefault="005550DA" w:rsidP="005550DA">
      <w:pPr>
        <w:tabs>
          <w:tab w:val="left" w:pos="2099"/>
          <w:tab w:val="left" w:pos="2100"/>
          <w:tab w:val="left" w:pos="3969"/>
        </w:tabs>
        <w:ind w:right="-1" w:hanging="403"/>
        <w:rPr>
          <w:b/>
          <w:sz w:val="24"/>
          <w:szCs w:val="24"/>
          <w:lang w:val="en-US"/>
        </w:rPr>
      </w:pPr>
    </w:p>
    <w:p w14:paraId="52E579B1" w14:textId="77777777" w:rsidR="005550DA" w:rsidRPr="005550DA" w:rsidRDefault="005550DA" w:rsidP="005550DA">
      <w:pPr>
        <w:tabs>
          <w:tab w:val="left" w:pos="2099"/>
          <w:tab w:val="left" w:pos="2100"/>
          <w:tab w:val="left" w:pos="3969"/>
        </w:tabs>
        <w:ind w:right="-1" w:hanging="403"/>
        <w:jc w:val="center"/>
        <w:rPr>
          <w:b/>
          <w:sz w:val="24"/>
          <w:szCs w:val="24"/>
          <w:lang w:val="en-US"/>
        </w:rPr>
      </w:pPr>
      <w:r w:rsidRPr="005550DA">
        <w:rPr>
          <w:b/>
          <w:sz w:val="24"/>
          <w:szCs w:val="24"/>
        </w:rPr>
        <w:t>Учебный план</w:t>
      </w:r>
    </w:p>
    <w:p w14:paraId="487A5A76" w14:textId="77777777" w:rsidR="005550DA" w:rsidRPr="005550DA" w:rsidRDefault="005550DA" w:rsidP="005550DA">
      <w:pPr>
        <w:tabs>
          <w:tab w:val="left" w:pos="2099"/>
          <w:tab w:val="left" w:pos="2100"/>
          <w:tab w:val="left" w:pos="3969"/>
        </w:tabs>
        <w:ind w:right="-1" w:hanging="403"/>
        <w:jc w:val="center"/>
        <w:rPr>
          <w:b/>
          <w:sz w:val="24"/>
          <w:szCs w:val="24"/>
          <w:lang w:val="en-US"/>
        </w:rPr>
      </w:pPr>
    </w:p>
    <w:tbl>
      <w:tblPr>
        <w:tblStyle w:val="aff2"/>
        <w:tblW w:w="0" w:type="auto"/>
        <w:tblLook w:val="04A0" w:firstRow="1" w:lastRow="0" w:firstColumn="1" w:lastColumn="0" w:noHBand="0" w:noVBand="1"/>
      </w:tblPr>
      <w:tblGrid>
        <w:gridCol w:w="2651"/>
        <w:gridCol w:w="1947"/>
        <w:gridCol w:w="1191"/>
        <w:gridCol w:w="1188"/>
        <w:gridCol w:w="1185"/>
        <w:gridCol w:w="1183"/>
      </w:tblGrid>
      <w:tr w:rsidR="00075A55" w:rsidRPr="005550DA" w14:paraId="71910849" w14:textId="77777777" w:rsidTr="00DE3234">
        <w:tc>
          <w:tcPr>
            <w:tcW w:w="4598" w:type="dxa"/>
            <w:gridSpan w:val="2"/>
            <w:vMerge w:val="restart"/>
          </w:tcPr>
          <w:p w14:paraId="18ED2E92"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sz w:val="24"/>
                <w:szCs w:val="24"/>
              </w:rPr>
              <w:t>Формы организации</w:t>
            </w:r>
          </w:p>
        </w:tc>
        <w:tc>
          <w:tcPr>
            <w:tcW w:w="4747" w:type="dxa"/>
            <w:gridSpan w:val="4"/>
          </w:tcPr>
          <w:p w14:paraId="5E205860" w14:textId="77777777" w:rsidR="005550DA" w:rsidRPr="005550DA" w:rsidRDefault="005550DA" w:rsidP="005550DA">
            <w:pPr>
              <w:tabs>
                <w:tab w:val="left" w:pos="3969"/>
              </w:tabs>
              <w:ind w:right="-1" w:hanging="403"/>
              <w:jc w:val="center"/>
              <w:rPr>
                <w:sz w:val="24"/>
                <w:szCs w:val="24"/>
              </w:rPr>
            </w:pPr>
            <w:r w:rsidRPr="005550DA">
              <w:rPr>
                <w:sz w:val="24"/>
                <w:szCs w:val="24"/>
              </w:rPr>
              <w:t>Объем внеурочной деятельности</w:t>
            </w:r>
          </w:p>
          <w:p w14:paraId="19EB43B4"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sz w:val="24"/>
                <w:szCs w:val="24"/>
              </w:rPr>
              <w:t>(часов в неделю по годам обучения)</w:t>
            </w:r>
          </w:p>
        </w:tc>
      </w:tr>
      <w:tr w:rsidR="00075A55" w:rsidRPr="005550DA" w14:paraId="64DFE968" w14:textId="77777777" w:rsidTr="00DE3234">
        <w:tc>
          <w:tcPr>
            <w:tcW w:w="4598" w:type="dxa"/>
            <w:gridSpan w:val="2"/>
            <w:vMerge/>
          </w:tcPr>
          <w:p w14:paraId="63F7C5B0"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191" w:type="dxa"/>
          </w:tcPr>
          <w:p w14:paraId="3367E3CE"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1 класс</w:t>
            </w:r>
          </w:p>
        </w:tc>
        <w:tc>
          <w:tcPr>
            <w:tcW w:w="1188" w:type="dxa"/>
          </w:tcPr>
          <w:p w14:paraId="339B1AC5"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2 класс</w:t>
            </w:r>
          </w:p>
        </w:tc>
        <w:tc>
          <w:tcPr>
            <w:tcW w:w="1185" w:type="dxa"/>
          </w:tcPr>
          <w:p w14:paraId="605ED59A"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3 класс</w:t>
            </w:r>
          </w:p>
        </w:tc>
        <w:tc>
          <w:tcPr>
            <w:tcW w:w="1183" w:type="dxa"/>
          </w:tcPr>
          <w:p w14:paraId="31354D36"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4 класс</w:t>
            </w:r>
          </w:p>
        </w:tc>
      </w:tr>
      <w:tr w:rsidR="00075A55" w:rsidRPr="005550DA" w14:paraId="1CEDE674" w14:textId="77777777" w:rsidTr="00DE3234">
        <w:trPr>
          <w:trHeight w:val="828"/>
        </w:trPr>
        <w:tc>
          <w:tcPr>
            <w:tcW w:w="2651" w:type="dxa"/>
            <w:vMerge w:val="restart"/>
          </w:tcPr>
          <w:p w14:paraId="7D0A1DFC"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sz w:val="24"/>
                <w:szCs w:val="24"/>
              </w:rPr>
              <w:t>Спортивно-оздоровительное направление</w:t>
            </w:r>
          </w:p>
        </w:tc>
        <w:tc>
          <w:tcPr>
            <w:tcW w:w="1947" w:type="dxa"/>
          </w:tcPr>
          <w:p w14:paraId="082D3946"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sz w:val="24"/>
                <w:szCs w:val="24"/>
              </w:rPr>
              <w:t>Школьный спортивный клуб «БАРС»</w:t>
            </w:r>
          </w:p>
        </w:tc>
        <w:tc>
          <w:tcPr>
            <w:tcW w:w="1191" w:type="dxa"/>
          </w:tcPr>
          <w:p w14:paraId="49FAD51F"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0,2</w:t>
            </w:r>
          </w:p>
        </w:tc>
        <w:tc>
          <w:tcPr>
            <w:tcW w:w="1188" w:type="dxa"/>
          </w:tcPr>
          <w:p w14:paraId="36CEE3EC"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0,2</w:t>
            </w:r>
          </w:p>
        </w:tc>
        <w:tc>
          <w:tcPr>
            <w:tcW w:w="1185" w:type="dxa"/>
          </w:tcPr>
          <w:p w14:paraId="3A0AB086"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0,2</w:t>
            </w:r>
          </w:p>
        </w:tc>
        <w:tc>
          <w:tcPr>
            <w:tcW w:w="1183" w:type="dxa"/>
          </w:tcPr>
          <w:p w14:paraId="4722CBB6"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0,2</w:t>
            </w:r>
          </w:p>
        </w:tc>
      </w:tr>
      <w:tr w:rsidR="00075A55" w:rsidRPr="005550DA" w14:paraId="3181762F" w14:textId="77777777" w:rsidTr="00DE3234">
        <w:tc>
          <w:tcPr>
            <w:tcW w:w="2651" w:type="dxa"/>
            <w:vMerge/>
          </w:tcPr>
          <w:p w14:paraId="6DAEA1BE"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947" w:type="dxa"/>
          </w:tcPr>
          <w:p w14:paraId="5F7FD94D"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sz w:val="24"/>
                <w:szCs w:val="24"/>
              </w:rPr>
              <w:t>Воспитательные мероприятия (походы, дни здоровья)</w:t>
            </w:r>
          </w:p>
        </w:tc>
        <w:tc>
          <w:tcPr>
            <w:tcW w:w="1191" w:type="dxa"/>
          </w:tcPr>
          <w:p w14:paraId="46C052BD"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0,3</w:t>
            </w:r>
          </w:p>
        </w:tc>
        <w:tc>
          <w:tcPr>
            <w:tcW w:w="1188" w:type="dxa"/>
          </w:tcPr>
          <w:p w14:paraId="5B32E87C"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0,3</w:t>
            </w:r>
          </w:p>
        </w:tc>
        <w:tc>
          <w:tcPr>
            <w:tcW w:w="1185" w:type="dxa"/>
          </w:tcPr>
          <w:p w14:paraId="4B0DD65B"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0,3</w:t>
            </w:r>
          </w:p>
        </w:tc>
        <w:tc>
          <w:tcPr>
            <w:tcW w:w="1183" w:type="dxa"/>
          </w:tcPr>
          <w:p w14:paraId="6CE53DD1"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0,3</w:t>
            </w:r>
          </w:p>
        </w:tc>
      </w:tr>
      <w:tr w:rsidR="00075A55" w:rsidRPr="005550DA" w14:paraId="591B8136" w14:textId="77777777" w:rsidTr="00DE3234">
        <w:tc>
          <w:tcPr>
            <w:tcW w:w="2651" w:type="dxa"/>
            <w:vMerge/>
          </w:tcPr>
          <w:p w14:paraId="4E9FBB45" w14:textId="77777777" w:rsidR="005550DA" w:rsidRPr="005550DA" w:rsidRDefault="005550DA" w:rsidP="005550DA">
            <w:pPr>
              <w:tabs>
                <w:tab w:val="left" w:pos="2099"/>
                <w:tab w:val="left" w:pos="2100"/>
                <w:tab w:val="left" w:pos="3969"/>
              </w:tabs>
              <w:ind w:right="-1" w:hanging="403"/>
              <w:jc w:val="right"/>
              <w:rPr>
                <w:b/>
                <w:sz w:val="24"/>
                <w:szCs w:val="24"/>
              </w:rPr>
            </w:pPr>
          </w:p>
        </w:tc>
        <w:tc>
          <w:tcPr>
            <w:tcW w:w="1947" w:type="dxa"/>
          </w:tcPr>
          <w:p w14:paraId="60E029DF"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Всего</w:t>
            </w:r>
          </w:p>
        </w:tc>
        <w:tc>
          <w:tcPr>
            <w:tcW w:w="1191" w:type="dxa"/>
          </w:tcPr>
          <w:p w14:paraId="12B327C1"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8" w:type="dxa"/>
          </w:tcPr>
          <w:p w14:paraId="7E08E57C"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5" w:type="dxa"/>
          </w:tcPr>
          <w:p w14:paraId="3658C61A"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3" w:type="dxa"/>
          </w:tcPr>
          <w:p w14:paraId="06B49742"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r>
      <w:tr w:rsidR="00075A55" w:rsidRPr="005550DA" w14:paraId="32954EB8" w14:textId="77777777" w:rsidTr="00DE3234">
        <w:tc>
          <w:tcPr>
            <w:tcW w:w="2651" w:type="dxa"/>
            <w:vMerge w:val="restart"/>
          </w:tcPr>
          <w:p w14:paraId="0F38E457"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sz w:val="24"/>
                <w:szCs w:val="24"/>
              </w:rPr>
              <w:t>Духовно-нравственное направление</w:t>
            </w:r>
          </w:p>
        </w:tc>
        <w:tc>
          <w:tcPr>
            <w:tcW w:w="1947" w:type="dxa"/>
          </w:tcPr>
          <w:p w14:paraId="149C8A6A"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sz w:val="24"/>
                <w:szCs w:val="24"/>
              </w:rPr>
              <w:t>Занятия в школьном музее</w:t>
            </w:r>
          </w:p>
        </w:tc>
        <w:tc>
          <w:tcPr>
            <w:tcW w:w="1191" w:type="dxa"/>
          </w:tcPr>
          <w:p w14:paraId="5476CFCF"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0,2</w:t>
            </w:r>
          </w:p>
        </w:tc>
        <w:tc>
          <w:tcPr>
            <w:tcW w:w="1188" w:type="dxa"/>
          </w:tcPr>
          <w:p w14:paraId="6D0F2717"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0,2</w:t>
            </w:r>
          </w:p>
        </w:tc>
        <w:tc>
          <w:tcPr>
            <w:tcW w:w="1185" w:type="dxa"/>
          </w:tcPr>
          <w:p w14:paraId="795B96F6"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0,2</w:t>
            </w:r>
          </w:p>
        </w:tc>
        <w:tc>
          <w:tcPr>
            <w:tcW w:w="1183" w:type="dxa"/>
          </w:tcPr>
          <w:p w14:paraId="49BB5414"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0,2</w:t>
            </w:r>
          </w:p>
        </w:tc>
      </w:tr>
      <w:tr w:rsidR="00075A55" w:rsidRPr="005550DA" w14:paraId="2CAA7463" w14:textId="77777777" w:rsidTr="00DE3234">
        <w:tc>
          <w:tcPr>
            <w:tcW w:w="2651" w:type="dxa"/>
            <w:vMerge/>
          </w:tcPr>
          <w:p w14:paraId="24F9BF50"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947" w:type="dxa"/>
          </w:tcPr>
          <w:p w14:paraId="1C2D2B11" w14:textId="77777777" w:rsidR="005550DA" w:rsidRPr="005550DA" w:rsidRDefault="005550DA" w:rsidP="005550DA">
            <w:pPr>
              <w:tabs>
                <w:tab w:val="left" w:pos="2099"/>
                <w:tab w:val="left" w:pos="2100"/>
                <w:tab w:val="left" w:pos="3969"/>
              </w:tabs>
              <w:ind w:right="-1" w:hanging="403"/>
              <w:jc w:val="center"/>
              <w:rPr>
                <w:sz w:val="24"/>
                <w:szCs w:val="24"/>
              </w:rPr>
            </w:pPr>
            <w:r w:rsidRPr="005550DA">
              <w:rPr>
                <w:sz w:val="24"/>
                <w:szCs w:val="24"/>
              </w:rPr>
              <w:t>РП «Разговоры о важном»</w:t>
            </w:r>
          </w:p>
        </w:tc>
        <w:tc>
          <w:tcPr>
            <w:tcW w:w="1191" w:type="dxa"/>
          </w:tcPr>
          <w:p w14:paraId="0BD9FE33"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1</w:t>
            </w:r>
          </w:p>
        </w:tc>
        <w:tc>
          <w:tcPr>
            <w:tcW w:w="1188" w:type="dxa"/>
          </w:tcPr>
          <w:p w14:paraId="44F9A7E5"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1</w:t>
            </w:r>
          </w:p>
        </w:tc>
        <w:tc>
          <w:tcPr>
            <w:tcW w:w="1185" w:type="dxa"/>
          </w:tcPr>
          <w:p w14:paraId="38AACCF7"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1</w:t>
            </w:r>
          </w:p>
        </w:tc>
        <w:tc>
          <w:tcPr>
            <w:tcW w:w="1183" w:type="dxa"/>
          </w:tcPr>
          <w:p w14:paraId="0B85F23B"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1</w:t>
            </w:r>
          </w:p>
        </w:tc>
      </w:tr>
      <w:tr w:rsidR="00075A55" w:rsidRPr="005550DA" w14:paraId="1482ED7E" w14:textId="77777777" w:rsidTr="00DE3234">
        <w:tc>
          <w:tcPr>
            <w:tcW w:w="2651" w:type="dxa"/>
            <w:vMerge/>
          </w:tcPr>
          <w:p w14:paraId="223FC139"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947" w:type="dxa"/>
          </w:tcPr>
          <w:p w14:paraId="02E47796" w14:textId="77777777" w:rsidR="005550DA" w:rsidRPr="005550DA" w:rsidRDefault="005550DA" w:rsidP="005550DA">
            <w:pPr>
              <w:tabs>
                <w:tab w:val="left" w:pos="2099"/>
                <w:tab w:val="left" w:pos="2100"/>
                <w:tab w:val="left" w:pos="3969"/>
              </w:tabs>
              <w:ind w:right="-1" w:hanging="403"/>
              <w:jc w:val="center"/>
              <w:rPr>
                <w:sz w:val="24"/>
                <w:szCs w:val="24"/>
              </w:rPr>
            </w:pPr>
            <w:r w:rsidRPr="005550DA">
              <w:rPr>
                <w:sz w:val="24"/>
                <w:szCs w:val="24"/>
              </w:rPr>
              <w:t>РП «Мир театра»</w:t>
            </w:r>
          </w:p>
        </w:tc>
        <w:tc>
          <w:tcPr>
            <w:tcW w:w="1191" w:type="dxa"/>
          </w:tcPr>
          <w:p w14:paraId="11CC5ABC"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1</w:t>
            </w:r>
          </w:p>
        </w:tc>
        <w:tc>
          <w:tcPr>
            <w:tcW w:w="1188" w:type="dxa"/>
          </w:tcPr>
          <w:p w14:paraId="67C19C56"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1</w:t>
            </w:r>
          </w:p>
        </w:tc>
        <w:tc>
          <w:tcPr>
            <w:tcW w:w="1185" w:type="dxa"/>
          </w:tcPr>
          <w:p w14:paraId="09978F60"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1</w:t>
            </w:r>
          </w:p>
        </w:tc>
        <w:tc>
          <w:tcPr>
            <w:tcW w:w="1183" w:type="dxa"/>
          </w:tcPr>
          <w:p w14:paraId="1663FA38"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1</w:t>
            </w:r>
          </w:p>
        </w:tc>
      </w:tr>
      <w:tr w:rsidR="00075A55" w:rsidRPr="005550DA" w14:paraId="6516F19A" w14:textId="77777777" w:rsidTr="00DE3234">
        <w:tc>
          <w:tcPr>
            <w:tcW w:w="2651" w:type="dxa"/>
            <w:vMerge/>
          </w:tcPr>
          <w:p w14:paraId="7DDDC89F"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947" w:type="dxa"/>
          </w:tcPr>
          <w:p w14:paraId="40667166"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sz w:val="24"/>
                <w:szCs w:val="24"/>
              </w:rPr>
              <w:t xml:space="preserve">Воспитательные мероприятия (часы общения, </w:t>
            </w:r>
            <w:r w:rsidRPr="005550DA">
              <w:rPr>
                <w:sz w:val="24"/>
                <w:szCs w:val="24"/>
              </w:rPr>
              <w:lastRenderedPageBreak/>
              <w:t>экскурсии, встречи)</w:t>
            </w:r>
          </w:p>
        </w:tc>
        <w:tc>
          <w:tcPr>
            <w:tcW w:w="1191" w:type="dxa"/>
          </w:tcPr>
          <w:p w14:paraId="351936CA"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lastRenderedPageBreak/>
              <w:t>0,3</w:t>
            </w:r>
          </w:p>
        </w:tc>
        <w:tc>
          <w:tcPr>
            <w:tcW w:w="1188" w:type="dxa"/>
          </w:tcPr>
          <w:p w14:paraId="2357A9F8"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0,3</w:t>
            </w:r>
          </w:p>
        </w:tc>
        <w:tc>
          <w:tcPr>
            <w:tcW w:w="1185" w:type="dxa"/>
          </w:tcPr>
          <w:p w14:paraId="7520469D"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0,3</w:t>
            </w:r>
          </w:p>
        </w:tc>
        <w:tc>
          <w:tcPr>
            <w:tcW w:w="1183" w:type="dxa"/>
          </w:tcPr>
          <w:p w14:paraId="7241E5B9"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0,3</w:t>
            </w:r>
          </w:p>
        </w:tc>
      </w:tr>
      <w:tr w:rsidR="00075A55" w:rsidRPr="005550DA" w14:paraId="645C3070" w14:textId="77777777" w:rsidTr="00DE3234">
        <w:tc>
          <w:tcPr>
            <w:tcW w:w="2651" w:type="dxa"/>
            <w:vMerge/>
          </w:tcPr>
          <w:p w14:paraId="3C3F837A"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947" w:type="dxa"/>
          </w:tcPr>
          <w:p w14:paraId="6BA3B3B0"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Всего</w:t>
            </w:r>
          </w:p>
        </w:tc>
        <w:tc>
          <w:tcPr>
            <w:tcW w:w="1191" w:type="dxa"/>
          </w:tcPr>
          <w:p w14:paraId="02315503"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2,5</w:t>
            </w:r>
          </w:p>
        </w:tc>
        <w:tc>
          <w:tcPr>
            <w:tcW w:w="1188" w:type="dxa"/>
          </w:tcPr>
          <w:p w14:paraId="3997011F"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2,5</w:t>
            </w:r>
          </w:p>
        </w:tc>
        <w:tc>
          <w:tcPr>
            <w:tcW w:w="1185" w:type="dxa"/>
          </w:tcPr>
          <w:p w14:paraId="7112E278"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2,5</w:t>
            </w:r>
          </w:p>
        </w:tc>
        <w:tc>
          <w:tcPr>
            <w:tcW w:w="1183" w:type="dxa"/>
          </w:tcPr>
          <w:p w14:paraId="7C870F20"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2,5</w:t>
            </w:r>
          </w:p>
        </w:tc>
      </w:tr>
      <w:tr w:rsidR="00075A55" w:rsidRPr="005550DA" w14:paraId="1A37CFB8" w14:textId="77777777" w:rsidTr="00DE3234">
        <w:trPr>
          <w:trHeight w:val="2189"/>
        </w:trPr>
        <w:tc>
          <w:tcPr>
            <w:tcW w:w="2651" w:type="dxa"/>
            <w:vMerge w:val="restart"/>
          </w:tcPr>
          <w:p w14:paraId="3FBB3598"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sz w:val="24"/>
                <w:szCs w:val="24"/>
              </w:rPr>
              <w:t>Общеинтеллектуальное направление</w:t>
            </w:r>
          </w:p>
        </w:tc>
        <w:tc>
          <w:tcPr>
            <w:tcW w:w="1947" w:type="dxa"/>
          </w:tcPr>
          <w:p w14:paraId="0C03DA32" w14:textId="77777777" w:rsidR="005550DA" w:rsidRPr="005550DA" w:rsidRDefault="005550DA" w:rsidP="005550DA">
            <w:pPr>
              <w:tabs>
                <w:tab w:val="left" w:pos="2099"/>
                <w:tab w:val="left" w:pos="2100"/>
                <w:tab w:val="left" w:pos="3969"/>
              </w:tabs>
              <w:ind w:right="-1" w:hanging="403"/>
              <w:rPr>
                <w:b/>
                <w:sz w:val="24"/>
                <w:szCs w:val="24"/>
              </w:rPr>
            </w:pPr>
            <w:r w:rsidRPr="005550DA">
              <w:rPr>
                <w:sz w:val="24"/>
                <w:szCs w:val="24"/>
              </w:rPr>
              <w:t>Воспитательные мероприятия (викторины, конкурсы, олимпиады, предметные недели)</w:t>
            </w:r>
          </w:p>
        </w:tc>
        <w:tc>
          <w:tcPr>
            <w:tcW w:w="1191" w:type="dxa"/>
          </w:tcPr>
          <w:p w14:paraId="0AD658B4"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8" w:type="dxa"/>
          </w:tcPr>
          <w:p w14:paraId="5C15AF21"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5" w:type="dxa"/>
          </w:tcPr>
          <w:p w14:paraId="46EC789A"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3" w:type="dxa"/>
          </w:tcPr>
          <w:p w14:paraId="78DB9032"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r>
      <w:tr w:rsidR="00075A55" w:rsidRPr="005550DA" w14:paraId="386205E3" w14:textId="77777777" w:rsidTr="00DE3234">
        <w:tc>
          <w:tcPr>
            <w:tcW w:w="2651" w:type="dxa"/>
            <w:vMerge/>
          </w:tcPr>
          <w:p w14:paraId="6A287B91"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947" w:type="dxa"/>
          </w:tcPr>
          <w:p w14:paraId="2E194C95"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Всего</w:t>
            </w:r>
          </w:p>
        </w:tc>
        <w:tc>
          <w:tcPr>
            <w:tcW w:w="1191" w:type="dxa"/>
          </w:tcPr>
          <w:p w14:paraId="1B9BC0FB"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8" w:type="dxa"/>
          </w:tcPr>
          <w:p w14:paraId="41471049"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5" w:type="dxa"/>
          </w:tcPr>
          <w:p w14:paraId="5E4895B6"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3" w:type="dxa"/>
          </w:tcPr>
          <w:p w14:paraId="21A4551D"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r>
      <w:tr w:rsidR="00075A55" w:rsidRPr="005550DA" w14:paraId="781704F9" w14:textId="77777777" w:rsidTr="00DE3234">
        <w:trPr>
          <w:trHeight w:val="1656"/>
        </w:trPr>
        <w:tc>
          <w:tcPr>
            <w:tcW w:w="2651" w:type="dxa"/>
            <w:vMerge w:val="restart"/>
          </w:tcPr>
          <w:p w14:paraId="2388B2D4" w14:textId="77777777" w:rsidR="005550DA" w:rsidRPr="005550DA" w:rsidRDefault="005550DA" w:rsidP="005550DA">
            <w:pPr>
              <w:tabs>
                <w:tab w:val="left" w:pos="3969"/>
              </w:tabs>
              <w:ind w:right="-1" w:hanging="403"/>
              <w:rPr>
                <w:sz w:val="24"/>
                <w:szCs w:val="24"/>
              </w:rPr>
            </w:pPr>
            <w:r w:rsidRPr="005550DA">
              <w:rPr>
                <w:sz w:val="24"/>
                <w:szCs w:val="24"/>
              </w:rPr>
              <w:t>Общекультурное</w:t>
            </w:r>
          </w:p>
          <w:p w14:paraId="4E412EEE" w14:textId="77777777" w:rsidR="005550DA" w:rsidRPr="005550DA" w:rsidRDefault="005550DA" w:rsidP="005550DA">
            <w:pPr>
              <w:tabs>
                <w:tab w:val="left" w:pos="3969"/>
              </w:tabs>
              <w:ind w:right="-1" w:hanging="403"/>
              <w:rPr>
                <w:sz w:val="24"/>
                <w:szCs w:val="24"/>
              </w:rPr>
            </w:pPr>
            <w:r w:rsidRPr="005550DA">
              <w:rPr>
                <w:sz w:val="24"/>
                <w:szCs w:val="24"/>
              </w:rPr>
              <w:t>направление.</w:t>
            </w:r>
          </w:p>
          <w:p w14:paraId="35B237FA"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947" w:type="dxa"/>
          </w:tcPr>
          <w:p w14:paraId="111A51A8" w14:textId="77777777" w:rsidR="005550DA" w:rsidRPr="005550DA" w:rsidRDefault="005550DA" w:rsidP="005550DA">
            <w:pPr>
              <w:tabs>
                <w:tab w:val="left" w:pos="2099"/>
                <w:tab w:val="left" w:pos="2100"/>
                <w:tab w:val="left" w:pos="3969"/>
              </w:tabs>
              <w:ind w:left="-240" w:right="-1" w:hanging="403"/>
              <w:jc w:val="center"/>
              <w:rPr>
                <w:sz w:val="24"/>
                <w:szCs w:val="24"/>
              </w:rPr>
            </w:pPr>
            <w:r w:rsidRPr="005550DA">
              <w:rPr>
                <w:sz w:val="24"/>
                <w:szCs w:val="24"/>
              </w:rPr>
              <w:t>Воспитательные мероприятия (фестивали, концерты, конкурсы, экскурсии)</w:t>
            </w:r>
          </w:p>
        </w:tc>
        <w:tc>
          <w:tcPr>
            <w:tcW w:w="1191" w:type="dxa"/>
          </w:tcPr>
          <w:p w14:paraId="39BB59B9"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8" w:type="dxa"/>
          </w:tcPr>
          <w:p w14:paraId="636DD0D1"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5" w:type="dxa"/>
          </w:tcPr>
          <w:p w14:paraId="06F0CE20"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3" w:type="dxa"/>
          </w:tcPr>
          <w:p w14:paraId="5F206030"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r>
      <w:tr w:rsidR="00075A55" w:rsidRPr="005550DA" w14:paraId="235356C3" w14:textId="77777777" w:rsidTr="00DE3234">
        <w:tc>
          <w:tcPr>
            <w:tcW w:w="2651" w:type="dxa"/>
            <w:vMerge/>
          </w:tcPr>
          <w:p w14:paraId="2626C81C"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947" w:type="dxa"/>
          </w:tcPr>
          <w:p w14:paraId="38D79331"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Всего</w:t>
            </w:r>
          </w:p>
        </w:tc>
        <w:tc>
          <w:tcPr>
            <w:tcW w:w="1191" w:type="dxa"/>
          </w:tcPr>
          <w:p w14:paraId="4136A168"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8" w:type="dxa"/>
          </w:tcPr>
          <w:p w14:paraId="67DAEE1E"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5" w:type="dxa"/>
          </w:tcPr>
          <w:p w14:paraId="54EDDED9"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3" w:type="dxa"/>
          </w:tcPr>
          <w:p w14:paraId="448AFE87"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r>
      <w:tr w:rsidR="00075A55" w:rsidRPr="005550DA" w14:paraId="7B74392C" w14:textId="77777777" w:rsidTr="00DE3234">
        <w:trPr>
          <w:trHeight w:val="1380"/>
        </w:trPr>
        <w:tc>
          <w:tcPr>
            <w:tcW w:w="2651" w:type="dxa"/>
            <w:vMerge w:val="restart"/>
          </w:tcPr>
          <w:p w14:paraId="4F3448E3"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sz w:val="24"/>
                <w:szCs w:val="24"/>
              </w:rPr>
              <w:t>Социальное направление</w:t>
            </w:r>
          </w:p>
        </w:tc>
        <w:tc>
          <w:tcPr>
            <w:tcW w:w="1947" w:type="dxa"/>
          </w:tcPr>
          <w:p w14:paraId="23DD0256" w14:textId="77777777" w:rsidR="005550DA" w:rsidRPr="005550DA" w:rsidRDefault="005550DA" w:rsidP="005550DA">
            <w:pPr>
              <w:tabs>
                <w:tab w:val="left" w:pos="2099"/>
                <w:tab w:val="left" w:pos="2100"/>
                <w:tab w:val="left" w:pos="3969"/>
              </w:tabs>
              <w:ind w:right="-1" w:hanging="403"/>
              <w:jc w:val="center"/>
              <w:rPr>
                <w:sz w:val="24"/>
                <w:szCs w:val="24"/>
              </w:rPr>
            </w:pPr>
            <w:r w:rsidRPr="005550DA">
              <w:rPr>
                <w:sz w:val="24"/>
                <w:szCs w:val="24"/>
              </w:rPr>
              <w:t>Воспитательные мероприятия (трудовые десанты, акции, проекты, КТД)</w:t>
            </w:r>
          </w:p>
        </w:tc>
        <w:tc>
          <w:tcPr>
            <w:tcW w:w="1191" w:type="dxa"/>
          </w:tcPr>
          <w:p w14:paraId="70AF56DC"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8" w:type="dxa"/>
          </w:tcPr>
          <w:p w14:paraId="11A429EA"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5" w:type="dxa"/>
          </w:tcPr>
          <w:p w14:paraId="61E8B060"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3" w:type="dxa"/>
          </w:tcPr>
          <w:p w14:paraId="36C33FD2"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r>
      <w:tr w:rsidR="00075A55" w:rsidRPr="005550DA" w14:paraId="05AC31F7" w14:textId="77777777" w:rsidTr="00DE3234">
        <w:tc>
          <w:tcPr>
            <w:tcW w:w="2651" w:type="dxa"/>
            <w:vMerge/>
          </w:tcPr>
          <w:p w14:paraId="34C23DAD"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947" w:type="dxa"/>
          </w:tcPr>
          <w:p w14:paraId="1AC4F6E2"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Всего</w:t>
            </w:r>
          </w:p>
        </w:tc>
        <w:tc>
          <w:tcPr>
            <w:tcW w:w="1191" w:type="dxa"/>
          </w:tcPr>
          <w:p w14:paraId="113FF832"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8" w:type="dxa"/>
          </w:tcPr>
          <w:p w14:paraId="5E216390"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5" w:type="dxa"/>
          </w:tcPr>
          <w:p w14:paraId="41F57D81"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c>
          <w:tcPr>
            <w:tcW w:w="1183" w:type="dxa"/>
          </w:tcPr>
          <w:p w14:paraId="01DC90D0"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0,5</w:t>
            </w:r>
          </w:p>
        </w:tc>
      </w:tr>
      <w:tr w:rsidR="00075A55" w:rsidRPr="005550DA" w14:paraId="45956750" w14:textId="77777777" w:rsidTr="00DE3234">
        <w:tc>
          <w:tcPr>
            <w:tcW w:w="4598" w:type="dxa"/>
            <w:gridSpan w:val="2"/>
          </w:tcPr>
          <w:p w14:paraId="3A057F44" w14:textId="77777777" w:rsidR="005550DA" w:rsidRPr="005550DA" w:rsidRDefault="005550DA" w:rsidP="005550DA">
            <w:pPr>
              <w:tabs>
                <w:tab w:val="left" w:pos="2099"/>
                <w:tab w:val="left" w:pos="2100"/>
                <w:tab w:val="left" w:pos="3969"/>
              </w:tabs>
              <w:ind w:right="-1" w:hanging="403"/>
              <w:rPr>
                <w:b/>
                <w:sz w:val="24"/>
                <w:szCs w:val="24"/>
                <w:lang w:val="en-US"/>
              </w:rPr>
            </w:pPr>
            <w:r w:rsidRPr="005550DA">
              <w:rPr>
                <w:b/>
                <w:sz w:val="24"/>
                <w:szCs w:val="24"/>
              </w:rPr>
              <w:t>Итог в неделю</w:t>
            </w:r>
            <w:r w:rsidRPr="005550DA">
              <w:rPr>
                <w:b/>
                <w:sz w:val="24"/>
                <w:szCs w:val="24"/>
                <w:lang w:val="en-US"/>
              </w:rPr>
              <w:t>:</w:t>
            </w:r>
          </w:p>
        </w:tc>
        <w:tc>
          <w:tcPr>
            <w:tcW w:w="1191" w:type="dxa"/>
          </w:tcPr>
          <w:p w14:paraId="7FF01674"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4,5</w:t>
            </w:r>
          </w:p>
        </w:tc>
        <w:tc>
          <w:tcPr>
            <w:tcW w:w="1188" w:type="dxa"/>
          </w:tcPr>
          <w:p w14:paraId="389A4AFD"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4,5</w:t>
            </w:r>
          </w:p>
        </w:tc>
        <w:tc>
          <w:tcPr>
            <w:tcW w:w="1185" w:type="dxa"/>
          </w:tcPr>
          <w:p w14:paraId="123BA6A7"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4.5</w:t>
            </w:r>
          </w:p>
        </w:tc>
        <w:tc>
          <w:tcPr>
            <w:tcW w:w="1183" w:type="dxa"/>
          </w:tcPr>
          <w:p w14:paraId="157506DF"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4,5</w:t>
            </w:r>
          </w:p>
        </w:tc>
      </w:tr>
      <w:tr w:rsidR="00075A55" w:rsidRPr="005550DA" w14:paraId="6A40F8E0" w14:textId="77777777" w:rsidTr="00DE3234">
        <w:tc>
          <w:tcPr>
            <w:tcW w:w="9345" w:type="dxa"/>
            <w:gridSpan w:val="6"/>
          </w:tcPr>
          <w:p w14:paraId="0FA93AC9"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В год:607,5 до 1350.                                              148,5              153           153               153</w:t>
            </w:r>
          </w:p>
        </w:tc>
      </w:tr>
    </w:tbl>
    <w:p w14:paraId="59988AA1" w14:textId="77777777" w:rsidR="005550DA" w:rsidRPr="005550DA" w:rsidRDefault="005550DA" w:rsidP="005550DA">
      <w:pPr>
        <w:tabs>
          <w:tab w:val="left" w:pos="2099"/>
          <w:tab w:val="left" w:pos="2100"/>
          <w:tab w:val="left" w:pos="3969"/>
        </w:tabs>
        <w:ind w:right="-1" w:hanging="403"/>
        <w:jc w:val="center"/>
        <w:rPr>
          <w:b/>
          <w:sz w:val="24"/>
          <w:szCs w:val="24"/>
        </w:rPr>
      </w:pPr>
    </w:p>
    <w:p w14:paraId="4C0B39D9" w14:textId="77777777" w:rsidR="005550DA" w:rsidRPr="005550DA" w:rsidRDefault="005550DA" w:rsidP="005550DA">
      <w:pPr>
        <w:pStyle w:val="310"/>
        <w:tabs>
          <w:tab w:val="left" w:pos="3969"/>
        </w:tabs>
        <w:ind w:left="3050" w:right="-1" w:hanging="403"/>
        <w:jc w:val="left"/>
      </w:pPr>
    </w:p>
    <w:p w14:paraId="65B7213B" w14:textId="77777777" w:rsidR="005550DA" w:rsidRPr="005550DA" w:rsidRDefault="005550DA" w:rsidP="005550DA">
      <w:pPr>
        <w:pStyle w:val="310"/>
        <w:tabs>
          <w:tab w:val="left" w:pos="3969"/>
        </w:tabs>
        <w:ind w:left="3050" w:right="-1" w:hanging="403"/>
        <w:jc w:val="left"/>
      </w:pPr>
      <w:r w:rsidRPr="005550DA">
        <w:t>СПОРТИВНО-ОЗДОРОВИТЕЛЬНОЕ</w:t>
      </w:r>
      <w:r w:rsidRPr="005550DA">
        <w:rPr>
          <w:spacing w:val="-10"/>
        </w:rPr>
        <w:t xml:space="preserve"> </w:t>
      </w:r>
      <w:r w:rsidRPr="005550DA">
        <w:t>НАПРАВЛЕНИЕ</w:t>
      </w:r>
    </w:p>
    <w:p w14:paraId="3D82C7C0" w14:textId="77777777" w:rsidR="005550DA" w:rsidRPr="005550DA" w:rsidRDefault="005550DA" w:rsidP="005550DA">
      <w:pPr>
        <w:pStyle w:val="ad"/>
        <w:tabs>
          <w:tab w:val="left" w:pos="3969"/>
        </w:tabs>
        <w:ind w:right="-1" w:hanging="403"/>
      </w:pPr>
      <w:r w:rsidRPr="005550DA">
        <w:rPr>
          <w:b/>
        </w:rPr>
        <w:t>Целесообразность</w:t>
      </w:r>
      <w:r w:rsidRPr="005550DA">
        <w:rPr>
          <w:b/>
          <w:spacing w:val="1"/>
        </w:rPr>
        <w:t xml:space="preserve"> </w:t>
      </w:r>
      <w:r w:rsidRPr="005550DA">
        <w:t>данного</w:t>
      </w:r>
      <w:r w:rsidRPr="005550DA">
        <w:rPr>
          <w:spacing w:val="1"/>
        </w:rPr>
        <w:t xml:space="preserve"> </w:t>
      </w:r>
      <w:r w:rsidRPr="005550DA">
        <w:t>направления</w:t>
      </w:r>
      <w:r w:rsidRPr="005550DA">
        <w:rPr>
          <w:spacing w:val="1"/>
        </w:rPr>
        <w:t xml:space="preserve"> </w:t>
      </w:r>
      <w:r w:rsidRPr="005550DA">
        <w:t>заключается</w:t>
      </w:r>
      <w:r w:rsidRPr="005550DA">
        <w:rPr>
          <w:spacing w:val="1"/>
        </w:rPr>
        <w:t xml:space="preserve"> </w:t>
      </w:r>
      <w:r w:rsidRPr="005550DA">
        <w:t>в</w:t>
      </w:r>
      <w:r w:rsidRPr="005550DA">
        <w:rPr>
          <w:spacing w:val="1"/>
        </w:rPr>
        <w:t xml:space="preserve"> </w:t>
      </w:r>
      <w:r w:rsidRPr="005550DA">
        <w:t>формировании</w:t>
      </w:r>
      <w:r w:rsidRPr="005550DA">
        <w:rPr>
          <w:spacing w:val="1"/>
        </w:rPr>
        <w:t xml:space="preserve"> </w:t>
      </w:r>
      <w:r w:rsidRPr="005550DA">
        <w:t>знаний,</w:t>
      </w:r>
      <w:r w:rsidRPr="005550DA">
        <w:rPr>
          <w:spacing w:val="1"/>
        </w:rPr>
        <w:t xml:space="preserve"> </w:t>
      </w:r>
      <w:r w:rsidRPr="005550DA">
        <w:t>установок,</w:t>
      </w:r>
      <w:r w:rsidRPr="005550DA">
        <w:rPr>
          <w:spacing w:val="1"/>
        </w:rPr>
        <w:t xml:space="preserve"> </w:t>
      </w:r>
      <w:r w:rsidRPr="005550DA">
        <w:t>личностных</w:t>
      </w:r>
      <w:r w:rsidRPr="005550DA">
        <w:rPr>
          <w:spacing w:val="1"/>
        </w:rPr>
        <w:t xml:space="preserve"> </w:t>
      </w:r>
      <w:r w:rsidRPr="005550DA">
        <w:t>ориентиров</w:t>
      </w:r>
      <w:r w:rsidRPr="005550DA">
        <w:rPr>
          <w:spacing w:val="1"/>
        </w:rPr>
        <w:t xml:space="preserve"> </w:t>
      </w:r>
      <w:r w:rsidRPr="005550DA">
        <w:t>и</w:t>
      </w:r>
      <w:r w:rsidRPr="005550DA">
        <w:rPr>
          <w:spacing w:val="1"/>
        </w:rPr>
        <w:t xml:space="preserve"> </w:t>
      </w:r>
      <w:r w:rsidRPr="005550DA">
        <w:t>норм</w:t>
      </w:r>
      <w:r w:rsidRPr="005550DA">
        <w:rPr>
          <w:spacing w:val="1"/>
        </w:rPr>
        <w:t xml:space="preserve"> </w:t>
      </w:r>
      <w:r w:rsidRPr="005550DA">
        <w:t>поведения,</w:t>
      </w:r>
      <w:r w:rsidRPr="005550DA">
        <w:rPr>
          <w:spacing w:val="1"/>
        </w:rPr>
        <w:t xml:space="preserve"> </w:t>
      </w:r>
      <w:r w:rsidRPr="005550DA">
        <w:t>обеспечивающих</w:t>
      </w:r>
      <w:r w:rsidRPr="005550DA">
        <w:rPr>
          <w:spacing w:val="1"/>
        </w:rPr>
        <w:t xml:space="preserve"> </w:t>
      </w:r>
      <w:r w:rsidRPr="005550DA">
        <w:t>сохранение</w:t>
      </w:r>
      <w:r w:rsidRPr="005550DA">
        <w:rPr>
          <w:spacing w:val="1"/>
        </w:rPr>
        <w:t xml:space="preserve"> </w:t>
      </w:r>
      <w:r w:rsidRPr="005550DA">
        <w:t>и</w:t>
      </w:r>
      <w:r w:rsidRPr="005550DA">
        <w:rPr>
          <w:spacing w:val="1"/>
        </w:rPr>
        <w:t xml:space="preserve"> </w:t>
      </w:r>
      <w:r w:rsidRPr="005550DA">
        <w:t>укрепление</w:t>
      </w:r>
      <w:r w:rsidRPr="005550DA">
        <w:rPr>
          <w:spacing w:val="1"/>
        </w:rPr>
        <w:t xml:space="preserve"> </w:t>
      </w:r>
      <w:r w:rsidRPr="005550DA">
        <w:t>физического,</w:t>
      </w:r>
      <w:r w:rsidRPr="005550DA">
        <w:rPr>
          <w:spacing w:val="1"/>
        </w:rPr>
        <w:t xml:space="preserve"> </w:t>
      </w:r>
      <w:r w:rsidRPr="005550DA">
        <w:t>психологического</w:t>
      </w:r>
      <w:r w:rsidRPr="005550DA">
        <w:rPr>
          <w:spacing w:val="1"/>
        </w:rPr>
        <w:t xml:space="preserve"> </w:t>
      </w:r>
      <w:r w:rsidRPr="005550DA">
        <w:t>и</w:t>
      </w:r>
      <w:r w:rsidRPr="005550DA">
        <w:rPr>
          <w:spacing w:val="1"/>
        </w:rPr>
        <w:t xml:space="preserve"> </w:t>
      </w:r>
      <w:r w:rsidRPr="005550DA">
        <w:t>социального</w:t>
      </w:r>
      <w:r w:rsidRPr="005550DA">
        <w:rPr>
          <w:spacing w:val="1"/>
        </w:rPr>
        <w:t xml:space="preserve"> </w:t>
      </w:r>
      <w:r w:rsidRPr="005550DA">
        <w:t>здоровья</w:t>
      </w:r>
      <w:r w:rsidRPr="005550DA">
        <w:rPr>
          <w:spacing w:val="1"/>
        </w:rPr>
        <w:t xml:space="preserve"> </w:t>
      </w:r>
      <w:r w:rsidRPr="005550DA">
        <w:t>обучающихся</w:t>
      </w:r>
      <w:r w:rsidRPr="005550DA">
        <w:rPr>
          <w:spacing w:val="61"/>
        </w:rPr>
        <w:t xml:space="preserve"> </w:t>
      </w:r>
      <w:r w:rsidRPr="005550DA">
        <w:t>на</w:t>
      </w:r>
      <w:r w:rsidRPr="005550DA">
        <w:rPr>
          <w:spacing w:val="1"/>
        </w:rPr>
        <w:t xml:space="preserve"> </w:t>
      </w:r>
      <w:r w:rsidRPr="005550DA">
        <w:t>ступени</w:t>
      </w:r>
      <w:r w:rsidRPr="005550DA">
        <w:rPr>
          <w:spacing w:val="1"/>
        </w:rPr>
        <w:t xml:space="preserve"> </w:t>
      </w:r>
      <w:r w:rsidRPr="005550DA">
        <w:t>основного</w:t>
      </w:r>
      <w:r w:rsidRPr="005550DA">
        <w:rPr>
          <w:spacing w:val="1"/>
        </w:rPr>
        <w:t xml:space="preserve"> </w:t>
      </w:r>
      <w:r w:rsidRPr="005550DA">
        <w:t>общего</w:t>
      </w:r>
      <w:r w:rsidRPr="005550DA">
        <w:rPr>
          <w:spacing w:val="1"/>
        </w:rPr>
        <w:t xml:space="preserve"> </w:t>
      </w:r>
      <w:r w:rsidRPr="005550DA">
        <w:t>образования</w:t>
      </w:r>
      <w:r w:rsidRPr="005550DA">
        <w:rPr>
          <w:spacing w:val="1"/>
        </w:rPr>
        <w:t xml:space="preserve"> </w:t>
      </w:r>
      <w:r w:rsidRPr="005550DA">
        <w:t>как</w:t>
      </w:r>
      <w:r w:rsidRPr="005550DA">
        <w:rPr>
          <w:spacing w:val="1"/>
        </w:rPr>
        <w:t xml:space="preserve"> </w:t>
      </w:r>
      <w:r w:rsidRPr="005550DA">
        <w:t>одной</w:t>
      </w:r>
      <w:r w:rsidRPr="005550DA">
        <w:rPr>
          <w:spacing w:val="1"/>
        </w:rPr>
        <w:t xml:space="preserve"> </w:t>
      </w:r>
      <w:r w:rsidRPr="005550DA">
        <w:t>из</w:t>
      </w:r>
      <w:r w:rsidRPr="005550DA">
        <w:rPr>
          <w:spacing w:val="1"/>
        </w:rPr>
        <w:t xml:space="preserve"> </w:t>
      </w:r>
      <w:r w:rsidRPr="005550DA">
        <w:t>ценностных</w:t>
      </w:r>
      <w:r w:rsidRPr="005550DA">
        <w:rPr>
          <w:spacing w:val="1"/>
        </w:rPr>
        <w:t xml:space="preserve"> </w:t>
      </w:r>
      <w:r w:rsidRPr="005550DA">
        <w:t>составляющих,</w:t>
      </w:r>
      <w:r w:rsidRPr="005550DA">
        <w:rPr>
          <w:spacing w:val="1"/>
        </w:rPr>
        <w:t xml:space="preserve"> </w:t>
      </w:r>
      <w:r w:rsidRPr="005550DA">
        <w:t>способствующих</w:t>
      </w:r>
      <w:r w:rsidRPr="005550DA">
        <w:rPr>
          <w:spacing w:val="1"/>
        </w:rPr>
        <w:t xml:space="preserve"> </w:t>
      </w:r>
      <w:r w:rsidRPr="005550DA">
        <w:t>познавательному</w:t>
      </w:r>
      <w:r w:rsidRPr="005550DA">
        <w:rPr>
          <w:spacing w:val="1"/>
        </w:rPr>
        <w:t xml:space="preserve"> </w:t>
      </w:r>
      <w:r w:rsidRPr="005550DA">
        <w:t>и</w:t>
      </w:r>
      <w:r w:rsidRPr="005550DA">
        <w:rPr>
          <w:spacing w:val="1"/>
        </w:rPr>
        <w:t xml:space="preserve"> </w:t>
      </w:r>
      <w:r w:rsidRPr="005550DA">
        <w:t>эмоциональному</w:t>
      </w:r>
      <w:r w:rsidRPr="005550DA">
        <w:rPr>
          <w:spacing w:val="1"/>
        </w:rPr>
        <w:t xml:space="preserve"> </w:t>
      </w:r>
      <w:r w:rsidRPr="005550DA">
        <w:t>развитию</w:t>
      </w:r>
      <w:r w:rsidRPr="005550DA">
        <w:rPr>
          <w:spacing w:val="1"/>
        </w:rPr>
        <w:t xml:space="preserve"> </w:t>
      </w:r>
      <w:r w:rsidRPr="005550DA">
        <w:t>ребенка,</w:t>
      </w:r>
      <w:r w:rsidRPr="005550DA">
        <w:rPr>
          <w:spacing w:val="1"/>
        </w:rPr>
        <w:t xml:space="preserve"> </w:t>
      </w:r>
      <w:r w:rsidRPr="005550DA">
        <w:t>достижению</w:t>
      </w:r>
      <w:r w:rsidRPr="005550DA">
        <w:rPr>
          <w:spacing w:val="-57"/>
        </w:rPr>
        <w:t xml:space="preserve"> </w:t>
      </w:r>
      <w:r w:rsidRPr="005550DA">
        <w:t>планируемых результатов освоения основной образовательной программы основного общего</w:t>
      </w:r>
      <w:r w:rsidRPr="005550DA">
        <w:rPr>
          <w:spacing w:val="-57"/>
        </w:rPr>
        <w:t xml:space="preserve"> </w:t>
      </w:r>
      <w:r w:rsidRPr="005550DA">
        <w:t>образования.</w:t>
      </w:r>
    </w:p>
    <w:p w14:paraId="5D35D921" w14:textId="77777777" w:rsidR="005550DA" w:rsidRPr="005550DA" w:rsidRDefault="005550DA" w:rsidP="005550DA">
      <w:pPr>
        <w:pStyle w:val="ad"/>
        <w:tabs>
          <w:tab w:val="left" w:pos="3969"/>
        </w:tabs>
        <w:spacing w:line="259" w:lineRule="exact"/>
        <w:ind w:left="1588" w:right="-1" w:hanging="403"/>
      </w:pPr>
      <w:r w:rsidRPr="005550DA">
        <w:t>Основные</w:t>
      </w:r>
      <w:r w:rsidRPr="005550DA">
        <w:rPr>
          <w:spacing w:val="-5"/>
        </w:rPr>
        <w:t xml:space="preserve"> </w:t>
      </w:r>
      <w:r w:rsidRPr="005550DA">
        <w:t>задачи:</w:t>
      </w:r>
    </w:p>
    <w:p w14:paraId="75D7B2A8" w14:textId="77777777" w:rsidR="005550DA" w:rsidRPr="005550DA" w:rsidRDefault="005550DA" w:rsidP="005550DA">
      <w:pPr>
        <w:pStyle w:val="a7"/>
        <w:numPr>
          <w:ilvl w:val="0"/>
          <w:numId w:val="88"/>
        </w:numPr>
        <w:tabs>
          <w:tab w:val="left" w:pos="1739"/>
          <w:tab w:val="left" w:pos="1740"/>
          <w:tab w:val="left" w:pos="3969"/>
        </w:tabs>
        <w:spacing w:line="280" w:lineRule="exact"/>
        <w:ind w:right="-1" w:hanging="403"/>
        <w:contextualSpacing w:val="0"/>
        <w:rPr>
          <w:sz w:val="24"/>
          <w:szCs w:val="24"/>
        </w:rPr>
      </w:pPr>
      <w:r w:rsidRPr="005550DA">
        <w:rPr>
          <w:sz w:val="24"/>
          <w:szCs w:val="24"/>
        </w:rPr>
        <w:t>формирование</w:t>
      </w:r>
      <w:r w:rsidRPr="005550DA">
        <w:rPr>
          <w:spacing w:val="-3"/>
          <w:sz w:val="24"/>
          <w:szCs w:val="24"/>
        </w:rPr>
        <w:t xml:space="preserve"> </w:t>
      </w:r>
      <w:r w:rsidRPr="005550DA">
        <w:rPr>
          <w:sz w:val="24"/>
          <w:szCs w:val="24"/>
        </w:rPr>
        <w:t>культуры</w:t>
      </w:r>
      <w:r w:rsidRPr="005550DA">
        <w:rPr>
          <w:spacing w:val="-4"/>
          <w:sz w:val="24"/>
          <w:szCs w:val="24"/>
        </w:rPr>
        <w:t xml:space="preserve"> </w:t>
      </w:r>
      <w:r w:rsidRPr="005550DA">
        <w:rPr>
          <w:sz w:val="24"/>
          <w:szCs w:val="24"/>
        </w:rPr>
        <w:t>здорового</w:t>
      </w:r>
      <w:r w:rsidRPr="005550DA">
        <w:rPr>
          <w:spacing w:val="-3"/>
          <w:sz w:val="24"/>
          <w:szCs w:val="24"/>
        </w:rPr>
        <w:t xml:space="preserve"> </w:t>
      </w:r>
      <w:r w:rsidRPr="005550DA">
        <w:rPr>
          <w:sz w:val="24"/>
          <w:szCs w:val="24"/>
        </w:rPr>
        <w:t>и</w:t>
      </w:r>
      <w:r w:rsidRPr="005550DA">
        <w:rPr>
          <w:spacing w:val="-3"/>
          <w:sz w:val="24"/>
          <w:szCs w:val="24"/>
        </w:rPr>
        <w:t xml:space="preserve"> </w:t>
      </w:r>
      <w:r w:rsidRPr="005550DA">
        <w:rPr>
          <w:sz w:val="24"/>
          <w:szCs w:val="24"/>
        </w:rPr>
        <w:t>безопасного образа</w:t>
      </w:r>
      <w:r w:rsidRPr="005550DA">
        <w:rPr>
          <w:spacing w:val="-3"/>
          <w:sz w:val="24"/>
          <w:szCs w:val="24"/>
        </w:rPr>
        <w:t xml:space="preserve"> </w:t>
      </w:r>
      <w:r w:rsidRPr="005550DA">
        <w:rPr>
          <w:sz w:val="24"/>
          <w:szCs w:val="24"/>
        </w:rPr>
        <w:t>жизни;</w:t>
      </w:r>
    </w:p>
    <w:p w14:paraId="6EEDD7E8" w14:textId="77777777" w:rsidR="005550DA" w:rsidRPr="005550DA" w:rsidRDefault="005550DA" w:rsidP="005550DA">
      <w:pPr>
        <w:pStyle w:val="a7"/>
        <w:numPr>
          <w:ilvl w:val="0"/>
          <w:numId w:val="88"/>
        </w:numPr>
        <w:tabs>
          <w:tab w:val="left" w:pos="1739"/>
          <w:tab w:val="left" w:pos="1740"/>
          <w:tab w:val="left" w:pos="3969"/>
        </w:tabs>
        <w:spacing w:line="232" w:lineRule="auto"/>
        <w:ind w:right="-1" w:hanging="403"/>
        <w:contextualSpacing w:val="0"/>
        <w:rPr>
          <w:sz w:val="24"/>
          <w:szCs w:val="24"/>
        </w:rPr>
      </w:pPr>
      <w:r w:rsidRPr="005550DA">
        <w:rPr>
          <w:sz w:val="24"/>
          <w:szCs w:val="24"/>
        </w:rPr>
        <w:t>использование оптимальных двигательных режимов для детей с учетом их</w:t>
      </w:r>
      <w:r w:rsidRPr="005550DA">
        <w:rPr>
          <w:spacing w:val="-58"/>
          <w:sz w:val="24"/>
          <w:szCs w:val="24"/>
        </w:rPr>
        <w:t xml:space="preserve"> </w:t>
      </w:r>
      <w:r w:rsidRPr="005550DA">
        <w:rPr>
          <w:sz w:val="24"/>
          <w:szCs w:val="24"/>
        </w:rPr>
        <w:t>возрастных, психологических</w:t>
      </w:r>
      <w:r w:rsidRPr="005550DA">
        <w:rPr>
          <w:spacing w:val="2"/>
          <w:sz w:val="24"/>
          <w:szCs w:val="24"/>
        </w:rPr>
        <w:t xml:space="preserve"> </w:t>
      </w:r>
      <w:r w:rsidRPr="005550DA">
        <w:rPr>
          <w:sz w:val="24"/>
          <w:szCs w:val="24"/>
        </w:rPr>
        <w:t>и</w:t>
      </w:r>
      <w:r w:rsidRPr="005550DA">
        <w:rPr>
          <w:spacing w:val="-1"/>
          <w:sz w:val="24"/>
          <w:szCs w:val="24"/>
        </w:rPr>
        <w:t xml:space="preserve"> </w:t>
      </w:r>
      <w:r w:rsidRPr="005550DA">
        <w:rPr>
          <w:sz w:val="24"/>
          <w:szCs w:val="24"/>
        </w:rPr>
        <w:t>иных</w:t>
      </w:r>
      <w:r w:rsidRPr="005550DA">
        <w:rPr>
          <w:spacing w:val="-1"/>
          <w:sz w:val="24"/>
          <w:szCs w:val="24"/>
        </w:rPr>
        <w:t xml:space="preserve"> </w:t>
      </w:r>
      <w:r w:rsidRPr="005550DA">
        <w:rPr>
          <w:sz w:val="24"/>
          <w:szCs w:val="24"/>
        </w:rPr>
        <w:t>особенностей;</w:t>
      </w:r>
    </w:p>
    <w:p w14:paraId="3580C94E" w14:textId="77777777" w:rsidR="005550DA" w:rsidRPr="005550DA" w:rsidRDefault="005550DA" w:rsidP="005550DA">
      <w:pPr>
        <w:pStyle w:val="a7"/>
        <w:numPr>
          <w:ilvl w:val="0"/>
          <w:numId w:val="88"/>
        </w:numPr>
        <w:tabs>
          <w:tab w:val="left" w:pos="1739"/>
          <w:tab w:val="left" w:pos="1740"/>
          <w:tab w:val="left" w:pos="3969"/>
        </w:tabs>
        <w:spacing w:line="282" w:lineRule="exact"/>
        <w:ind w:right="-1" w:hanging="403"/>
        <w:contextualSpacing w:val="0"/>
        <w:rPr>
          <w:sz w:val="24"/>
          <w:szCs w:val="24"/>
        </w:rPr>
      </w:pPr>
      <w:r w:rsidRPr="005550DA">
        <w:rPr>
          <w:sz w:val="24"/>
          <w:szCs w:val="24"/>
        </w:rPr>
        <w:t>развитие</w:t>
      </w:r>
      <w:r w:rsidRPr="005550DA">
        <w:rPr>
          <w:spacing w:val="-1"/>
          <w:sz w:val="24"/>
          <w:szCs w:val="24"/>
        </w:rPr>
        <w:t xml:space="preserve"> </w:t>
      </w:r>
      <w:r w:rsidRPr="005550DA">
        <w:rPr>
          <w:sz w:val="24"/>
          <w:szCs w:val="24"/>
        </w:rPr>
        <w:t>потребности</w:t>
      </w:r>
      <w:r w:rsidRPr="005550DA">
        <w:rPr>
          <w:spacing w:val="-1"/>
          <w:sz w:val="24"/>
          <w:szCs w:val="24"/>
        </w:rPr>
        <w:t xml:space="preserve"> </w:t>
      </w:r>
      <w:r w:rsidRPr="005550DA">
        <w:rPr>
          <w:sz w:val="24"/>
          <w:szCs w:val="24"/>
        </w:rPr>
        <w:t>в</w:t>
      </w:r>
      <w:r w:rsidRPr="005550DA">
        <w:rPr>
          <w:spacing w:val="-4"/>
          <w:sz w:val="24"/>
          <w:szCs w:val="24"/>
        </w:rPr>
        <w:t xml:space="preserve"> </w:t>
      </w:r>
      <w:r w:rsidRPr="005550DA">
        <w:rPr>
          <w:sz w:val="24"/>
          <w:szCs w:val="24"/>
        </w:rPr>
        <w:t>занятиях</w:t>
      </w:r>
      <w:r w:rsidRPr="005550DA">
        <w:rPr>
          <w:spacing w:val="-1"/>
          <w:sz w:val="24"/>
          <w:szCs w:val="24"/>
        </w:rPr>
        <w:t xml:space="preserve"> </w:t>
      </w:r>
      <w:r w:rsidRPr="005550DA">
        <w:rPr>
          <w:sz w:val="24"/>
          <w:szCs w:val="24"/>
        </w:rPr>
        <w:t>физической культурой</w:t>
      </w:r>
      <w:r w:rsidRPr="005550DA">
        <w:rPr>
          <w:spacing w:val="-5"/>
          <w:sz w:val="24"/>
          <w:szCs w:val="24"/>
        </w:rPr>
        <w:t xml:space="preserve"> </w:t>
      </w:r>
      <w:r w:rsidRPr="005550DA">
        <w:rPr>
          <w:sz w:val="24"/>
          <w:szCs w:val="24"/>
        </w:rPr>
        <w:t>и</w:t>
      </w:r>
      <w:r w:rsidRPr="005550DA">
        <w:rPr>
          <w:spacing w:val="-3"/>
          <w:sz w:val="24"/>
          <w:szCs w:val="24"/>
        </w:rPr>
        <w:t xml:space="preserve"> </w:t>
      </w:r>
      <w:r w:rsidRPr="005550DA">
        <w:rPr>
          <w:sz w:val="24"/>
          <w:szCs w:val="24"/>
        </w:rPr>
        <w:t>спортом.</w:t>
      </w:r>
    </w:p>
    <w:p w14:paraId="28B79013" w14:textId="77777777" w:rsidR="005550DA" w:rsidRPr="005550DA" w:rsidRDefault="005550DA" w:rsidP="005550DA">
      <w:pPr>
        <w:pStyle w:val="ad"/>
        <w:tabs>
          <w:tab w:val="left" w:pos="3969"/>
        </w:tabs>
        <w:ind w:right="-1" w:hanging="403"/>
      </w:pPr>
      <w:r w:rsidRPr="005550DA">
        <w:t>Данное</w:t>
      </w:r>
      <w:r w:rsidRPr="005550DA">
        <w:rPr>
          <w:spacing w:val="1"/>
        </w:rPr>
        <w:t xml:space="preserve"> </w:t>
      </w:r>
      <w:r w:rsidRPr="005550DA">
        <w:t>направление</w:t>
      </w:r>
      <w:r w:rsidRPr="005550DA">
        <w:rPr>
          <w:spacing w:val="1"/>
        </w:rPr>
        <w:t xml:space="preserve"> </w:t>
      </w:r>
      <w:r w:rsidRPr="005550DA">
        <w:t>реализуется</w:t>
      </w:r>
      <w:r w:rsidRPr="005550DA">
        <w:rPr>
          <w:spacing w:val="1"/>
        </w:rPr>
        <w:t xml:space="preserve"> </w:t>
      </w:r>
      <w:r w:rsidRPr="005550DA">
        <w:t>через участие в</w:t>
      </w:r>
      <w:r w:rsidRPr="005550DA">
        <w:rPr>
          <w:spacing w:val="1"/>
        </w:rPr>
        <w:t xml:space="preserve"> </w:t>
      </w:r>
      <w:r w:rsidRPr="005550DA">
        <w:t>спортивно-оздоровительных мероприятиях:</w:t>
      </w:r>
    </w:p>
    <w:p w14:paraId="251F0178" w14:textId="77777777" w:rsidR="005550DA" w:rsidRPr="005550DA" w:rsidRDefault="005550DA" w:rsidP="005550DA">
      <w:pPr>
        <w:tabs>
          <w:tab w:val="left" w:pos="3969"/>
        </w:tabs>
        <w:ind w:right="-1" w:hanging="403"/>
        <w:jc w:val="both"/>
        <w:rPr>
          <w:sz w:val="24"/>
          <w:szCs w:val="24"/>
        </w:rPr>
      </w:pPr>
      <w:r w:rsidRPr="005550DA">
        <w:rPr>
          <w:sz w:val="24"/>
          <w:szCs w:val="24"/>
        </w:rPr>
        <w:t>День здоровья</w:t>
      </w:r>
    </w:p>
    <w:p w14:paraId="318826E5" w14:textId="77777777" w:rsidR="005550DA" w:rsidRPr="005550DA" w:rsidRDefault="005550DA" w:rsidP="005550DA">
      <w:pPr>
        <w:tabs>
          <w:tab w:val="left" w:pos="3969"/>
        </w:tabs>
        <w:ind w:right="-1" w:hanging="403"/>
        <w:jc w:val="both"/>
        <w:rPr>
          <w:sz w:val="24"/>
          <w:szCs w:val="24"/>
        </w:rPr>
      </w:pPr>
      <w:r w:rsidRPr="005550DA">
        <w:rPr>
          <w:sz w:val="24"/>
          <w:szCs w:val="24"/>
        </w:rPr>
        <w:t>Линейка «ПДД. Поведение на поселковой дороге пешеходов и велосипедистов». Игра на знание знаков дорожного движения.</w:t>
      </w:r>
    </w:p>
    <w:p w14:paraId="4F48F1E9" w14:textId="77777777" w:rsidR="005550DA" w:rsidRPr="005550DA" w:rsidRDefault="005550DA" w:rsidP="005550DA">
      <w:pPr>
        <w:tabs>
          <w:tab w:val="left" w:pos="3969"/>
        </w:tabs>
        <w:ind w:right="-1" w:hanging="403"/>
        <w:jc w:val="both"/>
        <w:rPr>
          <w:sz w:val="24"/>
          <w:szCs w:val="24"/>
        </w:rPr>
      </w:pPr>
      <w:r w:rsidRPr="005550DA">
        <w:rPr>
          <w:sz w:val="24"/>
          <w:szCs w:val="24"/>
        </w:rPr>
        <w:t>Кл.час: Всероссийская акция «Живи лес»</w:t>
      </w:r>
    </w:p>
    <w:p w14:paraId="3C7565DD"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Уроки безопасности по ПДД И ЖД. Акция «Наклей светоотражатель и стань заметней»</w:t>
      </w:r>
    </w:p>
    <w:p w14:paraId="7ED1B08A" w14:textId="77777777" w:rsidR="005550DA" w:rsidRPr="005550DA" w:rsidRDefault="005550DA" w:rsidP="005550DA">
      <w:pPr>
        <w:tabs>
          <w:tab w:val="left" w:pos="3969"/>
        </w:tabs>
        <w:ind w:right="-1" w:hanging="403"/>
        <w:jc w:val="both"/>
        <w:rPr>
          <w:sz w:val="24"/>
          <w:szCs w:val="24"/>
        </w:rPr>
      </w:pPr>
      <w:r w:rsidRPr="005550DA">
        <w:rPr>
          <w:sz w:val="24"/>
          <w:szCs w:val="24"/>
        </w:rPr>
        <w:lastRenderedPageBreak/>
        <w:t>Всероссийский открытый урок Основы безопасности жизнедеятельности.</w:t>
      </w:r>
    </w:p>
    <w:p w14:paraId="4D6E957E" w14:textId="77777777" w:rsidR="005550DA" w:rsidRPr="005550DA" w:rsidRDefault="005550DA" w:rsidP="005550DA">
      <w:pPr>
        <w:tabs>
          <w:tab w:val="left" w:pos="3969"/>
        </w:tabs>
        <w:ind w:right="-1" w:hanging="403"/>
        <w:jc w:val="both"/>
        <w:rPr>
          <w:sz w:val="24"/>
          <w:szCs w:val="24"/>
        </w:rPr>
      </w:pPr>
      <w:r w:rsidRPr="005550DA">
        <w:rPr>
          <w:sz w:val="24"/>
          <w:szCs w:val="24"/>
        </w:rPr>
        <w:t>«Зарница» в разновозрастных командах.</w:t>
      </w:r>
    </w:p>
    <w:p w14:paraId="2669EA40" w14:textId="77777777" w:rsidR="005550DA" w:rsidRPr="005550DA" w:rsidRDefault="005550DA" w:rsidP="005550DA">
      <w:pPr>
        <w:tabs>
          <w:tab w:val="left" w:pos="3969"/>
        </w:tabs>
        <w:ind w:right="-1" w:hanging="403"/>
        <w:jc w:val="both"/>
        <w:rPr>
          <w:sz w:val="24"/>
          <w:szCs w:val="24"/>
        </w:rPr>
      </w:pPr>
      <w:r w:rsidRPr="005550DA">
        <w:rPr>
          <w:sz w:val="24"/>
          <w:szCs w:val="24"/>
        </w:rPr>
        <w:t>Всероссийский экологический детский фестиваль «Праздник Эколят – Молодых защитников Природы».</w:t>
      </w:r>
    </w:p>
    <w:p w14:paraId="484C6D2B" w14:textId="77777777" w:rsidR="005550DA" w:rsidRPr="005550DA" w:rsidRDefault="005550DA" w:rsidP="005550DA">
      <w:pPr>
        <w:tabs>
          <w:tab w:val="left" w:pos="3969"/>
        </w:tabs>
        <w:ind w:right="-1" w:hanging="403"/>
        <w:rPr>
          <w:sz w:val="24"/>
          <w:szCs w:val="24"/>
        </w:rPr>
      </w:pPr>
      <w:r w:rsidRPr="005550DA">
        <w:rPr>
          <w:sz w:val="24"/>
          <w:szCs w:val="24"/>
        </w:rPr>
        <w:t>Спортивная игра «Зов Джунглей».</w:t>
      </w:r>
    </w:p>
    <w:p w14:paraId="3704F53F" w14:textId="77777777" w:rsidR="005550DA" w:rsidRPr="005550DA" w:rsidRDefault="005550DA" w:rsidP="005550DA">
      <w:pPr>
        <w:tabs>
          <w:tab w:val="left" w:pos="3969"/>
        </w:tabs>
        <w:ind w:right="-1" w:hanging="403"/>
        <w:rPr>
          <w:sz w:val="24"/>
          <w:szCs w:val="24"/>
        </w:rPr>
      </w:pPr>
    </w:p>
    <w:p w14:paraId="54413792" w14:textId="77777777" w:rsidR="005550DA" w:rsidRPr="005550DA" w:rsidRDefault="005550DA" w:rsidP="005550DA">
      <w:pPr>
        <w:tabs>
          <w:tab w:val="left" w:pos="3969"/>
        </w:tabs>
        <w:ind w:right="-1" w:hanging="403"/>
        <w:rPr>
          <w:sz w:val="24"/>
          <w:szCs w:val="24"/>
        </w:rPr>
      </w:pPr>
      <w:r w:rsidRPr="005550DA">
        <w:rPr>
          <w:sz w:val="24"/>
          <w:szCs w:val="24"/>
        </w:rPr>
        <w:t>Школьный спортивный клуб «БАРС»:</w:t>
      </w:r>
    </w:p>
    <w:p w14:paraId="64FDB307" w14:textId="77777777" w:rsidR="005550DA" w:rsidRPr="005550DA" w:rsidRDefault="005550DA" w:rsidP="005550DA">
      <w:pPr>
        <w:tabs>
          <w:tab w:val="left" w:pos="3969"/>
        </w:tabs>
        <w:ind w:right="-1" w:hanging="403"/>
        <w:jc w:val="both"/>
        <w:rPr>
          <w:sz w:val="24"/>
          <w:szCs w:val="24"/>
        </w:rPr>
      </w:pPr>
      <w:r w:rsidRPr="005550DA">
        <w:rPr>
          <w:sz w:val="24"/>
          <w:szCs w:val="24"/>
        </w:rPr>
        <w:t>Лыжные соревнования.</w:t>
      </w:r>
    </w:p>
    <w:p w14:paraId="73CA0F52" w14:textId="77777777" w:rsidR="005550DA" w:rsidRPr="005550DA" w:rsidRDefault="005550DA" w:rsidP="005550DA">
      <w:pPr>
        <w:tabs>
          <w:tab w:val="left" w:pos="3969"/>
        </w:tabs>
        <w:ind w:right="-1" w:hanging="403"/>
        <w:jc w:val="both"/>
        <w:rPr>
          <w:sz w:val="24"/>
          <w:szCs w:val="24"/>
        </w:rPr>
      </w:pPr>
      <w:r w:rsidRPr="005550DA">
        <w:rPr>
          <w:sz w:val="24"/>
          <w:szCs w:val="24"/>
        </w:rPr>
        <w:t>Соревнования по волейболу.</w:t>
      </w:r>
    </w:p>
    <w:p w14:paraId="29BABFB1" w14:textId="77777777" w:rsidR="005550DA" w:rsidRPr="005550DA" w:rsidRDefault="005550DA" w:rsidP="005550DA">
      <w:pPr>
        <w:tabs>
          <w:tab w:val="left" w:pos="3969"/>
        </w:tabs>
        <w:ind w:right="-1" w:hanging="403"/>
        <w:jc w:val="both"/>
        <w:rPr>
          <w:sz w:val="24"/>
          <w:szCs w:val="24"/>
        </w:rPr>
      </w:pPr>
      <w:r w:rsidRPr="005550DA">
        <w:rPr>
          <w:sz w:val="24"/>
          <w:szCs w:val="24"/>
        </w:rPr>
        <w:t>Соревнования по баскетболу.</w:t>
      </w:r>
    </w:p>
    <w:p w14:paraId="7C58A95C" w14:textId="77777777" w:rsidR="005550DA" w:rsidRPr="005550DA" w:rsidRDefault="005550DA" w:rsidP="005550DA">
      <w:pPr>
        <w:tabs>
          <w:tab w:val="left" w:pos="3969"/>
        </w:tabs>
        <w:ind w:right="-1" w:hanging="403"/>
        <w:jc w:val="both"/>
        <w:rPr>
          <w:sz w:val="24"/>
          <w:szCs w:val="24"/>
        </w:rPr>
      </w:pPr>
      <w:r w:rsidRPr="005550DA">
        <w:rPr>
          <w:sz w:val="24"/>
          <w:szCs w:val="24"/>
        </w:rPr>
        <w:t>Осенний кросс</w:t>
      </w:r>
    </w:p>
    <w:p w14:paraId="70663A3C" w14:textId="77777777" w:rsidR="005550DA" w:rsidRPr="005550DA" w:rsidRDefault="005550DA" w:rsidP="005550DA">
      <w:pPr>
        <w:tabs>
          <w:tab w:val="left" w:pos="3969"/>
        </w:tabs>
        <w:ind w:right="-1" w:hanging="403"/>
        <w:jc w:val="both"/>
        <w:rPr>
          <w:sz w:val="24"/>
          <w:szCs w:val="24"/>
        </w:rPr>
      </w:pPr>
      <w:r w:rsidRPr="005550DA">
        <w:rPr>
          <w:sz w:val="24"/>
          <w:szCs w:val="24"/>
        </w:rPr>
        <w:t>Кросс Нации</w:t>
      </w:r>
    </w:p>
    <w:p w14:paraId="1CD50DE7" w14:textId="77777777" w:rsidR="005550DA" w:rsidRPr="005550DA" w:rsidRDefault="005550DA" w:rsidP="005550DA">
      <w:pPr>
        <w:tabs>
          <w:tab w:val="left" w:pos="3969"/>
        </w:tabs>
        <w:ind w:right="-1" w:hanging="403"/>
        <w:rPr>
          <w:b/>
          <w:sz w:val="24"/>
          <w:szCs w:val="24"/>
        </w:rPr>
      </w:pPr>
    </w:p>
    <w:p w14:paraId="3483255E" w14:textId="77777777" w:rsidR="005550DA" w:rsidRPr="005550DA" w:rsidRDefault="005550DA" w:rsidP="005550DA">
      <w:pPr>
        <w:tabs>
          <w:tab w:val="left" w:pos="3969"/>
        </w:tabs>
        <w:ind w:right="-1" w:hanging="403"/>
        <w:jc w:val="center"/>
        <w:rPr>
          <w:b/>
          <w:sz w:val="24"/>
          <w:szCs w:val="24"/>
        </w:rPr>
      </w:pPr>
      <w:r w:rsidRPr="005550DA">
        <w:rPr>
          <w:b/>
          <w:sz w:val="24"/>
          <w:szCs w:val="24"/>
        </w:rPr>
        <w:t>Классные часы</w:t>
      </w:r>
    </w:p>
    <w:p w14:paraId="263D67CF" w14:textId="77777777" w:rsidR="005550DA" w:rsidRPr="005550DA" w:rsidRDefault="005550DA" w:rsidP="005550DA">
      <w:pPr>
        <w:tabs>
          <w:tab w:val="left" w:pos="3969"/>
        </w:tabs>
        <w:ind w:right="-1" w:hanging="403"/>
        <w:jc w:val="center"/>
        <w:rPr>
          <w:b/>
          <w:sz w:val="24"/>
          <w:szCs w:val="24"/>
        </w:rPr>
      </w:pPr>
    </w:p>
    <w:tbl>
      <w:tblPr>
        <w:tblStyle w:val="aff2"/>
        <w:tblW w:w="0" w:type="auto"/>
        <w:tblLook w:val="01E0" w:firstRow="1" w:lastRow="1" w:firstColumn="1" w:lastColumn="1" w:noHBand="0" w:noVBand="0"/>
      </w:tblPr>
      <w:tblGrid>
        <w:gridCol w:w="9288"/>
      </w:tblGrid>
      <w:tr w:rsidR="00075A55" w:rsidRPr="005550DA" w14:paraId="2D6B2092" w14:textId="77777777" w:rsidTr="00DE3234">
        <w:tc>
          <w:tcPr>
            <w:tcW w:w="9288" w:type="dxa"/>
          </w:tcPr>
          <w:p w14:paraId="1CC42FD1" w14:textId="77777777" w:rsidR="005550DA" w:rsidRPr="005550DA" w:rsidRDefault="005550DA" w:rsidP="005550DA">
            <w:pPr>
              <w:tabs>
                <w:tab w:val="left" w:pos="3969"/>
              </w:tabs>
              <w:ind w:right="-1" w:hanging="403"/>
              <w:rPr>
                <w:b/>
                <w:sz w:val="24"/>
                <w:szCs w:val="24"/>
              </w:rPr>
            </w:pPr>
            <w:r w:rsidRPr="005550DA">
              <w:rPr>
                <w:b/>
                <w:sz w:val="24"/>
                <w:szCs w:val="24"/>
                <w:lang w:val="en-US"/>
              </w:rPr>
              <w:t>C</w:t>
            </w:r>
            <w:r w:rsidRPr="005550DA">
              <w:rPr>
                <w:b/>
                <w:sz w:val="24"/>
                <w:szCs w:val="24"/>
              </w:rPr>
              <w:t>портивно-оздоровительное направление</w:t>
            </w:r>
          </w:p>
        </w:tc>
      </w:tr>
      <w:tr w:rsidR="00075A55" w:rsidRPr="005550DA" w14:paraId="3BC2D6D4" w14:textId="77777777" w:rsidTr="00DE3234">
        <w:tc>
          <w:tcPr>
            <w:tcW w:w="9288" w:type="dxa"/>
          </w:tcPr>
          <w:p w14:paraId="01CD4AFF" w14:textId="77777777" w:rsidR="005550DA" w:rsidRPr="005550DA" w:rsidRDefault="005550DA" w:rsidP="005550DA">
            <w:pPr>
              <w:tabs>
                <w:tab w:val="left" w:pos="3969"/>
              </w:tabs>
              <w:ind w:right="-1" w:hanging="403"/>
              <w:rPr>
                <w:sz w:val="24"/>
                <w:szCs w:val="24"/>
              </w:rPr>
            </w:pPr>
            <w:r w:rsidRPr="005550DA">
              <w:rPr>
                <w:sz w:val="24"/>
                <w:szCs w:val="24"/>
              </w:rPr>
              <w:t>Спортивные обычаи в разных странах мира</w:t>
            </w:r>
          </w:p>
        </w:tc>
      </w:tr>
      <w:tr w:rsidR="00075A55" w:rsidRPr="005550DA" w14:paraId="06707604" w14:textId="77777777" w:rsidTr="00DE3234">
        <w:tc>
          <w:tcPr>
            <w:tcW w:w="9288" w:type="dxa"/>
          </w:tcPr>
          <w:p w14:paraId="3CB853B7" w14:textId="77777777" w:rsidR="005550DA" w:rsidRPr="005550DA" w:rsidRDefault="005550DA" w:rsidP="005550DA">
            <w:pPr>
              <w:tabs>
                <w:tab w:val="left" w:pos="3969"/>
              </w:tabs>
              <w:ind w:right="-1" w:hanging="403"/>
              <w:jc w:val="both"/>
              <w:rPr>
                <w:sz w:val="24"/>
                <w:szCs w:val="24"/>
              </w:rPr>
            </w:pPr>
            <w:r w:rsidRPr="005550DA">
              <w:rPr>
                <w:sz w:val="24"/>
                <w:szCs w:val="24"/>
              </w:rPr>
              <w:t xml:space="preserve">Велотранспорт. Правила вождения </w:t>
            </w:r>
          </w:p>
        </w:tc>
      </w:tr>
    </w:tbl>
    <w:p w14:paraId="236C2576" w14:textId="77777777" w:rsidR="005550DA" w:rsidRPr="005550DA" w:rsidRDefault="005550DA" w:rsidP="005550DA">
      <w:pPr>
        <w:pStyle w:val="ad"/>
        <w:tabs>
          <w:tab w:val="left" w:pos="3969"/>
        </w:tabs>
        <w:ind w:right="-1" w:hanging="403"/>
      </w:pPr>
    </w:p>
    <w:p w14:paraId="06E5E794" w14:textId="77777777" w:rsidR="005550DA" w:rsidRPr="005550DA" w:rsidRDefault="005550DA" w:rsidP="005550DA">
      <w:pPr>
        <w:pStyle w:val="ad"/>
        <w:tabs>
          <w:tab w:val="left" w:pos="3969"/>
        </w:tabs>
        <w:spacing w:before="76"/>
        <w:ind w:right="-1" w:hanging="403"/>
      </w:pPr>
      <w:r w:rsidRPr="005550DA">
        <w:t>По итогам</w:t>
      </w:r>
      <w:r w:rsidRPr="005550DA">
        <w:rPr>
          <w:spacing w:val="1"/>
        </w:rPr>
        <w:t xml:space="preserve"> </w:t>
      </w:r>
      <w:r w:rsidRPr="005550DA">
        <w:t>работы</w:t>
      </w:r>
      <w:r w:rsidRPr="005550DA">
        <w:rPr>
          <w:spacing w:val="1"/>
        </w:rPr>
        <w:t xml:space="preserve"> </w:t>
      </w:r>
      <w:r w:rsidRPr="005550DA">
        <w:t>в</w:t>
      </w:r>
      <w:r w:rsidRPr="005550DA">
        <w:rPr>
          <w:spacing w:val="1"/>
        </w:rPr>
        <w:t xml:space="preserve"> </w:t>
      </w:r>
      <w:r w:rsidRPr="005550DA">
        <w:t>данном</w:t>
      </w:r>
      <w:r w:rsidRPr="005550DA">
        <w:rPr>
          <w:spacing w:val="1"/>
        </w:rPr>
        <w:t xml:space="preserve"> </w:t>
      </w:r>
      <w:r w:rsidRPr="005550DA">
        <w:t>направлении</w:t>
      </w:r>
      <w:r w:rsidRPr="005550DA">
        <w:rPr>
          <w:spacing w:val="1"/>
        </w:rPr>
        <w:t xml:space="preserve"> </w:t>
      </w:r>
      <w:r w:rsidRPr="005550DA">
        <w:t>проводятся</w:t>
      </w:r>
      <w:r w:rsidRPr="005550DA">
        <w:rPr>
          <w:spacing w:val="1"/>
        </w:rPr>
        <w:t xml:space="preserve"> </w:t>
      </w:r>
      <w:r w:rsidRPr="005550DA">
        <w:t>конкурсы,</w:t>
      </w:r>
      <w:r w:rsidRPr="005550DA">
        <w:rPr>
          <w:spacing w:val="1"/>
        </w:rPr>
        <w:t xml:space="preserve"> </w:t>
      </w:r>
      <w:r w:rsidRPr="005550DA">
        <w:t>соревнования,</w:t>
      </w:r>
      <w:r w:rsidRPr="005550DA">
        <w:rPr>
          <w:spacing w:val="-57"/>
        </w:rPr>
        <w:t xml:space="preserve"> </w:t>
      </w:r>
      <w:r w:rsidRPr="005550DA">
        <w:t>показательные выступления, дни</w:t>
      </w:r>
      <w:r w:rsidRPr="005550DA">
        <w:rPr>
          <w:spacing w:val="1"/>
        </w:rPr>
        <w:t xml:space="preserve"> </w:t>
      </w:r>
      <w:r w:rsidRPr="005550DA">
        <w:t>здоровья.</w:t>
      </w:r>
    </w:p>
    <w:p w14:paraId="3CF1C5B9" w14:textId="77777777" w:rsidR="005550DA" w:rsidRPr="005550DA" w:rsidRDefault="005550DA" w:rsidP="005550DA">
      <w:pPr>
        <w:pStyle w:val="310"/>
        <w:tabs>
          <w:tab w:val="left" w:pos="3969"/>
        </w:tabs>
        <w:ind w:left="3466" w:right="-1" w:hanging="403"/>
        <w:jc w:val="left"/>
      </w:pPr>
    </w:p>
    <w:p w14:paraId="223B2373" w14:textId="77777777" w:rsidR="005550DA" w:rsidRPr="005550DA" w:rsidRDefault="005550DA" w:rsidP="005550DA">
      <w:pPr>
        <w:pStyle w:val="310"/>
        <w:tabs>
          <w:tab w:val="left" w:pos="3969"/>
        </w:tabs>
        <w:ind w:left="3466" w:right="-1" w:hanging="403"/>
        <w:jc w:val="left"/>
      </w:pPr>
      <w:r w:rsidRPr="005550DA">
        <w:t>ДУХОВНО-НРАВСТВЕННОЕ</w:t>
      </w:r>
      <w:r w:rsidRPr="005550DA">
        <w:rPr>
          <w:spacing w:val="-9"/>
        </w:rPr>
        <w:t xml:space="preserve"> </w:t>
      </w:r>
      <w:r w:rsidRPr="005550DA">
        <w:t>НАПРАВЛЕНИЕ</w:t>
      </w:r>
    </w:p>
    <w:p w14:paraId="51CBB311" w14:textId="77777777" w:rsidR="005550DA" w:rsidRPr="005550DA" w:rsidRDefault="005550DA" w:rsidP="005550DA">
      <w:pPr>
        <w:pStyle w:val="ad"/>
        <w:tabs>
          <w:tab w:val="left" w:pos="3969"/>
        </w:tabs>
        <w:ind w:right="-1" w:hanging="403"/>
      </w:pPr>
      <w:r w:rsidRPr="005550DA">
        <w:rPr>
          <w:b/>
        </w:rPr>
        <w:t>Целесообразность</w:t>
      </w:r>
      <w:r w:rsidRPr="005550DA">
        <w:rPr>
          <w:b/>
          <w:spacing w:val="1"/>
        </w:rPr>
        <w:t xml:space="preserve"> </w:t>
      </w:r>
      <w:r w:rsidRPr="005550DA">
        <w:t>названного</w:t>
      </w:r>
      <w:r w:rsidRPr="005550DA">
        <w:rPr>
          <w:spacing w:val="1"/>
        </w:rPr>
        <w:t xml:space="preserve"> </w:t>
      </w:r>
      <w:r w:rsidRPr="005550DA">
        <w:t>направления</w:t>
      </w:r>
      <w:r w:rsidRPr="005550DA">
        <w:rPr>
          <w:spacing w:val="1"/>
        </w:rPr>
        <w:t xml:space="preserve"> </w:t>
      </w:r>
      <w:r w:rsidRPr="005550DA">
        <w:t>заключается</w:t>
      </w:r>
      <w:r w:rsidRPr="005550DA">
        <w:rPr>
          <w:spacing w:val="1"/>
        </w:rPr>
        <w:t xml:space="preserve"> </w:t>
      </w:r>
      <w:r w:rsidRPr="005550DA">
        <w:t>в</w:t>
      </w:r>
      <w:r w:rsidRPr="005550DA">
        <w:rPr>
          <w:spacing w:val="1"/>
        </w:rPr>
        <w:t xml:space="preserve"> </w:t>
      </w:r>
      <w:r w:rsidRPr="005550DA">
        <w:t>обеспечении</w:t>
      </w:r>
      <w:r w:rsidRPr="005550DA">
        <w:rPr>
          <w:spacing w:val="1"/>
        </w:rPr>
        <w:t xml:space="preserve"> </w:t>
      </w:r>
      <w:r w:rsidRPr="005550DA">
        <w:t>духовно-</w:t>
      </w:r>
      <w:r w:rsidRPr="005550DA">
        <w:rPr>
          <w:spacing w:val="1"/>
        </w:rPr>
        <w:t xml:space="preserve"> </w:t>
      </w:r>
      <w:r w:rsidRPr="005550DA">
        <w:t>нравственного</w:t>
      </w:r>
      <w:r w:rsidRPr="005550DA">
        <w:rPr>
          <w:spacing w:val="1"/>
        </w:rPr>
        <w:t xml:space="preserve"> </w:t>
      </w:r>
      <w:r w:rsidRPr="005550DA">
        <w:t>развития</w:t>
      </w:r>
      <w:r w:rsidRPr="005550DA">
        <w:rPr>
          <w:spacing w:val="1"/>
        </w:rPr>
        <w:t xml:space="preserve"> </w:t>
      </w:r>
      <w:r w:rsidRPr="005550DA">
        <w:t>обучающихся</w:t>
      </w:r>
      <w:r w:rsidRPr="005550DA">
        <w:rPr>
          <w:spacing w:val="1"/>
        </w:rPr>
        <w:t xml:space="preserve"> </w:t>
      </w:r>
      <w:r w:rsidRPr="005550DA">
        <w:t>в</w:t>
      </w:r>
      <w:r w:rsidRPr="005550DA">
        <w:rPr>
          <w:spacing w:val="1"/>
        </w:rPr>
        <w:t xml:space="preserve"> </w:t>
      </w:r>
      <w:r w:rsidRPr="005550DA">
        <w:t>единстве</w:t>
      </w:r>
      <w:r w:rsidRPr="005550DA">
        <w:rPr>
          <w:spacing w:val="1"/>
        </w:rPr>
        <w:t xml:space="preserve"> </w:t>
      </w:r>
      <w:r w:rsidRPr="005550DA">
        <w:t>урочной,</w:t>
      </w:r>
      <w:r w:rsidRPr="005550DA">
        <w:rPr>
          <w:spacing w:val="1"/>
        </w:rPr>
        <w:t xml:space="preserve"> </w:t>
      </w:r>
      <w:r w:rsidRPr="005550DA">
        <w:t>внеурочной</w:t>
      </w:r>
      <w:r w:rsidRPr="005550DA">
        <w:rPr>
          <w:spacing w:val="1"/>
        </w:rPr>
        <w:t xml:space="preserve"> </w:t>
      </w:r>
      <w:r w:rsidRPr="005550DA">
        <w:t>и</w:t>
      </w:r>
      <w:r w:rsidRPr="005550DA">
        <w:rPr>
          <w:spacing w:val="1"/>
        </w:rPr>
        <w:t xml:space="preserve"> </w:t>
      </w:r>
      <w:r w:rsidRPr="005550DA">
        <w:t>внешкольной</w:t>
      </w:r>
      <w:r w:rsidRPr="005550DA">
        <w:rPr>
          <w:spacing w:val="1"/>
        </w:rPr>
        <w:t xml:space="preserve"> </w:t>
      </w:r>
      <w:r w:rsidRPr="005550DA">
        <w:t>деятельности, в совместной педагогической работе образовательного учреждения, семьи и</w:t>
      </w:r>
      <w:r w:rsidRPr="005550DA">
        <w:rPr>
          <w:spacing w:val="1"/>
        </w:rPr>
        <w:t xml:space="preserve"> </w:t>
      </w:r>
      <w:r w:rsidRPr="005550DA">
        <w:t>других институтов</w:t>
      </w:r>
      <w:r w:rsidRPr="005550DA">
        <w:rPr>
          <w:spacing w:val="2"/>
        </w:rPr>
        <w:t xml:space="preserve"> </w:t>
      </w:r>
      <w:r w:rsidRPr="005550DA">
        <w:t>общества.</w:t>
      </w:r>
    </w:p>
    <w:p w14:paraId="0EA1672C" w14:textId="77777777" w:rsidR="005550DA" w:rsidRPr="005550DA" w:rsidRDefault="005550DA" w:rsidP="005550DA">
      <w:pPr>
        <w:pStyle w:val="ad"/>
        <w:tabs>
          <w:tab w:val="left" w:pos="3969"/>
        </w:tabs>
        <w:spacing w:line="259" w:lineRule="exact"/>
        <w:ind w:left="1588" w:right="-1" w:hanging="403"/>
      </w:pPr>
      <w:r w:rsidRPr="005550DA">
        <w:t>Основные</w:t>
      </w:r>
      <w:r w:rsidRPr="005550DA">
        <w:rPr>
          <w:spacing w:val="-5"/>
        </w:rPr>
        <w:t xml:space="preserve"> </w:t>
      </w:r>
      <w:r w:rsidRPr="005550DA">
        <w:t>задачи:</w:t>
      </w:r>
    </w:p>
    <w:p w14:paraId="60FFCE36" w14:textId="77777777" w:rsidR="005550DA" w:rsidRPr="005550DA" w:rsidRDefault="005550DA" w:rsidP="005550DA">
      <w:pPr>
        <w:pStyle w:val="a7"/>
        <w:numPr>
          <w:ilvl w:val="0"/>
          <w:numId w:val="88"/>
        </w:numPr>
        <w:tabs>
          <w:tab w:val="left" w:pos="1740"/>
          <w:tab w:val="left" w:pos="3969"/>
        </w:tabs>
        <w:spacing w:line="237" w:lineRule="auto"/>
        <w:ind w:right="-1" w:hanging="403"/>
        <w:contextualSpacing w:val="0"/>
        <w:jc w:val="both"/>
        <w:rPr>
          <w:sz w:val="24"/>
          <w:szCs w:val="24"/>
        </w:rPr>
      </w:pPr>
      <w:r w:rsidRPr="005550DA">
        <w:rPr>
          <w:sz w:val="24"/>
          <w:szCs w:val="24"/>
        </w:rPr>
        <w:t>формирование</w:t>
      </w:r>
      <w:r w:rsidRPr="005550DA">
        <w:rPr>
          <w:spacing w:val="1"/>
          <w:sz w:val="24"/>
          <w:szCs w:val="24"/>
        </w:rPr>
        <w:t xml:space="preserve"> </w:t>
      </w:r>
      <w:r w:rsidRPr="005550DA">
        <w:rPr>
          <w:sz w:val="24"/>
          <w:szCs w:val="24"/>
        </w:rPr>
        <w:t>способности</w:t>
      </w:r>
      <w:r w:rsidRPr="005550DA">
        <w:rPr>
          <w:spacing w:val="1"/>
          <w:sz w:val="24"/>
          <w:szCs w:val="24"/>
        </w:rPr>
        <w:t xml:space="preserve"> </w:t>
      </w:r>
      <w:r w:rsidRPr="005550DA">
        <w:rPr>
          <w:sz w:val="24"/>
          <w:szCs w:val="24"/>
        </w:rPr>
        <w:t>к</w:t>
      </w:r>
      <w:r w:rsidRPr="005550DA">
        <w:rPr>
          <w:spacing w:val="1"/>
          <w:sz w:val="24"/>
          <w:szCs w:val="24"/>
        </w:rPr>
        <w:t xml:space="preserve"> </w:t>
      </w:r>
      <w:r w:rsidRPr="005550DA">
        <w:rPr>
          <w:sz w:val="24"/>
          <w:szCs w:val="24"/>
        </w:rPr>
        <w:t>духовному</w:t>
      </w:r>
      <w:r w:rsidRPr="005550DA">
        <w:rPr>
          <w:spacing w:val="1"/>
          <w:sz w:val="24"/>
          <w:szCs w:val="24"/>
        </w:rPr>
        <w:t xml:space="preserve"> </w:t>
      </w:r>
      <w:r w:rsidRPr="005550DA">
        <w:rPr>
          <w:sz w:val="24"/>
          <w:szCs w:val="24"/>
        </w:rPr>
        <w:t>развитию,</w:t>
      </w:r>
      <w:r w:rsidRPr="005550DA">
        <w:rPr>
          <w:spacing w:val="1"/>
          <w:sz w:val="24"/>
          <w:szCs w:val="24"/>
        </w:rPr>
        <w:t xml:space="preserve"> </w:t>
      </w:r>
      <w:r w:rsidRPr="005550DA">
        <w:rPr>
          <w:sz w:val="24"/>
          <w:szCs w:val="24"/>
        </w:rPr>
        <w:t>реализации</w:t>
      </w:r>
      <w:r w:rsidRPr="005550DA">
        <w:rPr>
          <w:spacing w:val="1"/>
          <w:sz w:val="24"/>
          <w:szCs w:val="24"/>
        </w:rPr>
        <w:t xml:space="preserve"> </w:t>
      </w:r>
      <w:r w:rsidRPr="005550DA">
        <w:rPr>
          <w:sz w:val="24"/>
          <w:szCs w:val="24"/>
        </w:rPr>
        <w:t>творческого</w:t>
      </w:r>
      <w:r w:rsidRPr="005550DA">
        <w:rPr>
          <w:spacing w:val="1"/>
          <w:sz w:val="24"/>
          <w:szCs w:val="24"/>
        </w:rPr>
        <w:t xml:space="preserve"> </w:t>
      </w:r>
      <w:r w:rsidRPr="005550DA">
        <w:rPr>
          <w:sz w:val="24"/>
          <w:szCs w:val="24"/>
        </w:rPr>
        <w:t>потенциала в учебно-игровой, предметно-продуктивной, социально ориентированной</w:t>
      </w:r>
      <w:r w:rsidRPr="005550DA">
        <w:rPr>
          <w:spacing w:val="1"/>
          <w:sz w:val="24"/>
          <w:szCs w:val="24"/>
        </w:rPr>
        <w:t xml:space="preserve"> </w:t>
      </w:r>
      <w:r w:rsidRPr="005550DA">
        <w:rPr>
          <w:sz w:val="24"/>
          <w:szCs w:val="24"/>
        </w:rPr>
        <w:t>деятельности на основе нравственных установок и моральных норм, непрерывного</w:t>
      </w:r>
      <w:r w:rsidRPr="005550DA">
        <w:rPr>
          <w:spacing w:val="1"/>
          <w:sz w:val="24"/>
          <w:szCs w:val="24"/>
        </w:rPr>
        <w:t xml:space="preserve"> </w:t>
      </w:r>
      <w:r w:rsidRPr="005550DA">
        <w:rPr>
          <w:sz w:val="24"/>
          <w:szCs w:val="24"/>
        </w:rPr>
        <w:t>образования,</w:t>
      </w:r>
      <w:r w:rsidRPr="005550DA">
        <w:rPr>
          <w:spacing w:val="12"/>
          <w:sz w:val="24"/>
          <w:szCs w:val="24"/>
        </w:rPr>
        <w:t xml:space="preserve"> </w:t>
      </w:r>
      <w:r w:rsidRPr="005550DA">
        <w:rPr>
          <w:sz w:val="24"/>
          <w:szCs w:val="24"/>
        </w:rPr>
        <w:t>самовоспитания</w:t>
      </w:r>
      <w:r w:rsidRPr="005550DA">
        <w:rPr>
          <w:spacing w:val="13"/>
          <w:sz w:val="24"/>
          <w:szCs w:val="24"/>
        </w:rPr>
        <w:t xml:space="preserve"> </w:t>
      </w:r>
      <w:r w:rsidRPr="005550DA">
        <w:rPr>
          <w:sz w:val="24"/>
          <w:szCs w:val="24"/>
        </w:rPr>
        <w:t>и</w:t>
      </w:r>
      <w:r w:rsidRPr="005550DA">
        <w:rPr>
          <w:spacing w:val="11"/>
          <w:sz w:val="24"/>
          <w:szCs w:val="24"/>
        </w:rPr>
        <w:t xml:space="preserve"> </w:t>
      </w:r>
      <w:r w:rsidRPr="005550DA">
        <w:rPr>
          <w:sz w:val="24"/>
          <w:szCs w:val="24"/>
        </w:rPr>
        <w:t>универсальной</w:t>
      </w:r>
      <w:r w:rsidRPr="005550DA">
        <w:rPr>
          <w:spacing w:val="11"/>
          <w:sz w:val="24"/>
          <w:szCs w:val="24"/>
        </w:rPr>
        <w:t xml:space="preserve"> </w:t>
      </w:r>
      <w:r w:rsidRPr="005550DA">
        <w:rPr>
          <w:sz w:val="24"/>
          <w:szCs w:val="24"/>
        </w:rPr>
        <w:t>духовно-нравственной</w:t>
      </w:r>
      <w:r w:rsidRPr="005550DA">
        <w:rPr>
          <w:spacing w:val="12"/>
          <w:sz w:val="24"/>
          <w:szCs w:val="24"/>
        </w:rPr>
        <w:t xml:space="preserve"> </w:t>
      </w:r>
      <w:r w:rsidRPr="005550DA">
        <w:rPr>
          <w:sz w:val="24"/>
          <w:szCs w:val="24"/>
        </w:rPr>
        <w:t>компетенции</w:t>
      </w:r>
      <w:r w:rsidRPr="005550DA">
        <w:rPr>
          <w:spacing w:val="12"/>
          <w:sz w:val="24"/>
          <w:szCs w:val="24"/>
        </w:rPr>
        <w:t xml:space="preserve"> </w:t>
      </w:r>
      <w:r w:rsidRPr="005550DA">
        <w:rPr>
          <w:sz w:val="24"/>
          <w:szCs w:val="24"/>
        </w:rPr>
        <w:t>–</w:t>
      </w:r>
    </w:p>
    <w:p w14:paraId="5096D58B" w14:textId="77777777" w:rsidR="005550DA" w:rsidRPr="005550DA" w:rsidRDefault="005550DA" w:rsidP="005550DA">
      <w:pPr>
        <w:pStyle w:val="ad"/>
        <w:tabs>
          <w:tab w:val="left" w:pos="3969"/>
        </w:tabs>
        <w:spacing w:line="259" w:lineRule="exact"/>
        <w:ind w:left="1740" w:right="-1" w:hanging="403"/>
      </w:pPr>
      <w:r w:rsidRPr="005550DA">
        <w:t>«становиться</w:t>
      </w:r>
      <w:r w:rsidRPr="005550DA">
        <w:rPr>
          <w:spacing w:val="-2"/>
        </w:rPr>
        <w:t xml:space="preserve"> </w:t>
      </w:r>
      <w:r w:rsidRPr="005550DA">
        <w:t>лучше»;</w:t>
      </w:r>
    </w:p>
    <w:p w14:paraId="458B0CDD" w14:textId="77777777" w:rsidR="005550DA" w:rsidRPr="005550DA" w:rsidRDefault="005550DA" w:rsidP="005550DA">
      <w:pPr>
        <w:pStyle w:val="a7"/>
        <w:numPr>
          <w:ilvl w:val="0"/>
          <w:numId w:val="88"/>
        </w:numPr>
        <w:tabs>
          <w:tab w:val="left" w:pos="1740"/>
          <w:tab w:val="left" w:pos="3969"/>
        </w:tabs>
        <w:spacing w:line="237" w:lineRule="auto"/>
        <w:ind w:right="-1" w:hanging="403"/>
        <w:contextualSpacing w:val="0"/>
        <w:jc w:val="both"/>
        <w:rPr>
          <w:sz w:val="24"/>
          <w:szCs w:val="24"/>
        </w:rPr>
      </w:pPr>
      <w:r w:rsidRPr="005550DA">
        <w:rPr>
          <w:sz w:val="24"/>
          <w:szCs w:val="24"/>
        </w:rPr>
        <w:t>укрепление нравственности – основанной на свободе воли и духовных отечественных</w:t>
      </w:r>
      <w:r w:rsidRPr="005550DA">
        <w:rPr>
          <w:spacing w:val="1"/>
          <w:sz w:val="24"/>
          <w:szCs w:val="24"/>
        </w:rPr>
        <w:t xml:space="preserve"> </w:t>
      </w:r>
      <w:r w:rsidRPr="005550DA">
        <w:rPr>
          <w:sz w:val="24"/>
          <w:szCs w:val="24"/>
        </w:rPr>
        <w:t>традициях,</w:t>
      </w:r>
      <w:r w:rsidRPr="005550DA">
        <w:rPr>
          <w:spacing w:val="1"/>
          <w:sz w:val="24"/>
          <w:szCs w:val="24"/>
        </w:rPr>
        <w:t xml:space="preserve"> </w:t>
      </w:r>
      <w:r w:rsidRPr="005550DA">
        <w:rPr>
          <w:sz w:val="24"/>
          <w:szCs w:val="24"/>
        </w:rPr>
        <w:t>внутренней</w:t>
      </w:r>
      <w:r w:rsidRPr="005550DA">
        <w:rPr>
          <w:spacing w:val="1"/>
          <w:sz w:val="24"/>
          <w:szCs w:val="24"/>
        </w:rPr>
        <w:t xml:space="preserve"> </w:t>
      </w:r>
      <w:r w:rsidRPr="005550DA">
        <w:rPr>
          <w:sz w:val="24"/>
          <w:szCs w:val="24"/>
        </w:rPr>
        <w:t>установки</w:t>
      </w:r>
      <w:r w:rsidRPr="005550DA">
        <w:rPr>
          <w:spacing w:val="1"/>
          <w:sz w:val="24"/>
          <w:szCs w:val="24"/>
        </w:rPr>
        <w:t xml:space="preserve"> </w:t>
      </w:r>
      <w:r w:rsidRPr="005550DA">
        <w:rPr>
          <w:sz w:val="24"/>
          <w:szCs w:val="24"/>
        </w:rPr>
        <w:t>личности</w:t>
      </w:r>
      <w:r w:rsidRPr="005550DA">
        <w:rPr>
          <w:spacing w:val="1"/>
          <w:sz w:val="24"/>
          <w:szCs w:val="24"/>
        </w:rPr>
        <w:t xml:space="preserve"> </w:t>
      </w:r>
      <w:r w:rsidRPr="005550DA">
        <w:rPr>
          <w:sz w:val="24"/>
          <w:szCs w:val="24"/>
        </w:rPr>
        <w:t>школьника</w:t>
      </w:r>
      <w:r w:rsidRPr="005550DA">
        <w:rPr>
          <w:spacing w:val="1"/>
          <w:sz w:val="24"/>
          <w:szCs w:val="24"/>
        </w:rPr>
        <w:t xml:space="preserve"> </w:t>
      </w:r>
      <w:r w:rsidRPr="005550DA">
        <w:rPr>
          <w:sz w:val="24"/>
          <w:szCs w:val="24"/>
        </w:rPr>
        <w:t>поступать</w:t>
      </w:r>
      <w:r w:rsidRPr="005550DA">
        <w:rPr>
          <w:spacing w:val="1"/>
          <w:sz w:val="24"/>
          <w:szCs w:val="24"/>
        </w:rPr>
        <w:t xml:space="preserve"> </w:t>
      </w:r>
      <w:r w:rsidRPr="005550DA">
        <w:rPr>
          <w:sz w:val="24"/>
          <w:szCs w:val="24"/>
        </w:rPr>
        <w:t>согласно</w:t>
      </w:r>
      <w:r w:rsidRPr="005550DA">
        <w:rPr>
          <w:spacing w:val="1"/>
          <w:sz w:val="24"/>
          <w:szCs w:val="24"/>
        </w:rPr>
        <w:t xml:space="preserve"> </w:t>
      </w:r>
      <w:r w:rsidRPr="005550DA">
        <w:rPr>
          <w:sz w:val="24"/>
          <w:szCs w:val="24"/>
        </w:rPr>
        <w:t>своей</w:t>
      </w:r>
      <w:r w:rsidRPr="005550DA">
        <w:rPr>
          <w:spacing w:val="1"/>
          <w:sz w:val="24"/>
          <w:szCs w:val="24"/>
        </w:rPr>
        <w:t xml:space="preserve"> </w:t>
      </w:r>
      <w:r w:rsidRPr="005550DA">
        <w:rPr>
          <w:sz w:val="24"/>
          <w:szCs w:val="24"/>
        </w:rPr>
        <w:t>совести;</w:t>
      </w:r>
    </w:p>
    <w:p w14:paraId="02794C30"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формирование</w:t>
      </w:r>
      <w:r w:rsidRPr="005550DA">
        <w:rPr>
          <w:spacing w:val="1"/>
          <w:sz w:val="24"/>
          <w:szCs w:val="24"/>
        </w:rPr>
        <w:t xml:space="preserve"> </w:t>
      </w:r>
      <w:r w:rsidRPr="005550DA">
        <w:rPr>
          <w:sz w:val="24"/>
          <w:szCs w:val="24"/>
        </w:rPr>
        <w:t>основ</w:t>
      </w:r>
      <w:r w:rsidRPr="005550DA">
        <w:rPr>
          <w:spacing w:val="1"/>
          <w:sz w:val="24"/>
          <w:szCs w:val="24"/>
        </w:rPr>
        <w:t xml:space="preserve"> </w:t>
      </w:r>
      <w:r w:rsidRPr="005550DA">
        <w:rPr>
          <w:sz w:val="24"/>
          <w:szCs w:val="24"/>
        </w:rPr>
        <w:t>морали</w:t>
      </w:r>
      <w:r w:rsidRPr="005550DA">
        <w:rPr>
          <w:spacing w:val="1"/>
          <w:sz w:val="24"/>
          <w:szCs w:val="24"/>
        </w:rPr>
        <w:t xml:space="preserve"> </w:t>
      </w:r>
      <w:r w:rsidRPr="005550DA">
        <w:rPr>
          <w:sz w:val="24"/>
          <w:szCs w:val="24"/>
        </w:rPr>
        <w:t>–</w:t>
      </w:r>
      <w:r w:rsidRPr="005550DA">
        <w:rPr>
          <w:spacing w:val="1"/>
          <w:sz w:val="24"/>
          <w:szCs w:val="24"/>
        </w:rPr>
        <w:t xml:space="preserve"> </w:t>
      </w:r>
      <w:r w:rsidRPr="005550DA">
        <w:rPr>
          <w:sz w:val="24"/>
          <w:szCs w:val="24"/>
        </w:rPr>
        <w:t>осознанной</w:t>
      </w:r>
      <w:r w:rsidRPr="005550DA">
        <w:rPr>
          <w:spacing w:val="1"/>
          <w:sz w:val="24"/>
          <w:szCs w:val="24"/>
        </w:rPr>
        <w:t xml:space="preserve"> </w:t>
      </w:r>
      <w:r w:rsidRPr="005550DA">
        <w:rPr>
          <w:sz w:val="24"/>
          <w:szCs w:val="24"/>
        </w:rPr>
        <w:t>обучающимся</w:t>
      </w:r>
      <w:r w:rsidRPr="005550DA">
        <w:rPr>
          <w:spacing w:val="1"/>
          <w:sz w:val="24"/>
          <w:szCs w:val="24"/>
        </w:rPr>
        <w:t xml:space="preserve"> </w:t>
      </w:r>
      <w:r w:rsidRPr="005550DA">
        <w:rPr>
          <w:sz w:val="24"/>
          <w:szCs w:val="24"/>
        </w:rPr>
        <w:t>необходимости</w:t>
      </w:r>
      <w:r w:rsidRPr="005550DA">
        <w:rPr>
          <w:spacing w:val="1"/>
          <w:sz w:val="24"/>
          <w:szCs w:val="24"/>
        </w:rPr>
        <w:t xml:space="preserve"> </w:t>
      </w:r>
      <w:r w:rsidRPr="005550DA">
        <w:rPr>
          <w:sz w:val="24"/>
          <w:szCs w:val="24"/>
        </w:rPr>
        <w:t>определенного поведения, обусловленного принятыми в обществе представлениями о</w:t>
      </w:r>
      <w:r w:rsidRPr="005550DA">
        <w:rPr>
          <w:spacing w:val="1"/>
          <w:sz w:val="24"/>
          <w:szCs w:val="24"/>
        </w:rPr>
        <w:t xml:space="preserve"> </w:t>
      </w:r>
      <w:r w:rsidRPr="005550DA">
        <w:rPr>
          <w:sz w:val="24"/>
          <w:szCs w:val="24"/>
        </w:rPr>
        <w:t>добре</w:t>
      </w:r>
      <w:r w:rsidRPr="005550DA">
        <w:rPr>
          <w:spacing w:val="1"/>
          <w:sz w:val="24"/>
          <w:szCs w:val="24"/>
        </w:rPr>
        <w:t xml:space="preserve"> </w:t>
      </w:r>
      <w:r w:rsidRPr="005550DA">
        <w:rPr>
          <w:sz w:val="24"/>
          <w:szCs w:val="24"/>
        </w:rPr>
        <w:t>и</w:t>
      </w:r>
      <w:r w:rsidRPr="005550DA">
        <w:rPr>
          <w:spacing w:val="1"/>
          <w:sz w:val="24"/>
          <w:szCs w:val="24"/>
        </w:rPr>
        <w:t xml:space="preserve"> </w:t>
      </w:r>
      <w:r w:rsidRPr="005550DA">
        <w:rPr>
          <w:sz w:val="24"/>
          <w:szCs w:val="24"/>
        </w:rPr>
        <w:t>зле,</w:t>
      </w:r>
      <w:r w:rsidRPr="005550DA">
        <w:rPr>
          <w:spacing w:val="1"/>
          <w:sz w:val="24"/>
          <w:szCs w:val="24"/>
        </w:rPr>
        <w:t xml:space="preserve"> </w:t>
      </w:r>
      <w:r w:rsidRPr="005550DA">
        <w:rPr>
          <w:sz w:val="24"/>
          <w:szCs w:val="24"/>
        </w:rPr>
        <w:t>должном</w:t>
      </w:r>
      <w:r w:rsidRPr="005550DA">
        <w:rPr>
          <w:spacing w:val="1"/>
          <w:sz w:val="24"/>
          <w:szCs w:val="24"/>
        </w:rPr>
        <w:t xml:space="preserve"> </w:t>
      </w:r>
      <w:r w:rsidRPr="005550DA">
        <w:rPr>
          <w:sz w:val="24"/>
          <w:szCs w:val="24"/>
        </w:rPr>
        <w:t>и</w:t>
      </w:r>
      <w:r w:rsidRPr="005550DA">
        <w:rPr>
          <w:spacing w:val="1"/>
          <w:sz w:val="24"/>
          <w:szCs w:val="24"/>
        </w:rPr>
        <w:t xml:space="preserve"> </w:t>
      </w:r>
      <w:r w:rsidRPr="005550DA">
        <w:rPr>
          <w:sz w:val="24"/>
          <w:szCs w:val="24"/>
        </w:rPr>
        <w:t>недопустимом;</w:t>
      </w:r>
      <w:r w:rsidRPr="005550DA">
        <w:rPr>
          <w:spacing w:val="1"/>
          <w:sz w:val="24"/>
          <w:szCs w:val="24"/>
        </w:rPr>
        <w:t xml:space="preserve"> </w:t>
      </w:r>
      <w:r w:rsidRPr="005550DA">
        <w:rPr>
          <w:sz w:val="24"/>
          <w:szCs w:val="24"/>
        </w:rPr>
        <w:t>укрепление</w:t>
      </w:r>
      <w:r w:rsidRPr="005550DA">
        <w:rPr>
          <w:spacing w:val="1"/>
          <w:sz w:val="24"/>
          <w:szCs w:val="24"/>
        </w:rPr>
        <w:t xml:space="preserve"> </w:t>
      </w:r>
      <w:r w:rsidRPr="005550DA">
        <w:rPr>
          <w:sz w:val="24"/>
          <w:szCs w:val="24"/>
        </w:rPr>
        <w:t>у</w:t>
      </w:r>
      <w:r w:rsidRPr="005550DA">
        <w:rPr>
          <w:spacing w:val="1"/>
          <w:sz w:val="24"/>
          <w:szCs w:val="24"/>
        </w:rPr>
        <w:t xml:space="preserve"> </w:t>
      </w:r>
      <w:r w:rsidRPr="005550DA">
        <w:rPr>
          <w:sz w:val="24"/>
          <w:szCs w:val="24"/>
        </w:rPr>
        <w:t>школьника</w:t>
      </w:r>
      <w:r w:rsidRPr="005550DA">
        <w:rPr>
          <w:spacing w:val="1"/>
          <w:sz w:val="24"/>
          <w:szCs w:val="24"/>
        </w:rPr>
        <w:t xml:space="preserve"> </w:t>
      </w:r>
      <w:r w:rsidRPr="005550DA">
        <w:rPr>
          <w:sz w:val="24"/>
          <w:szCs w:val="24"/>
        </w:rPr>
        <w:t>позитивной</w:t>
      </w:r>
      <w:r w:rsidRPr="005550DA">
        <w:rPr>
          <w:spacing w:val="1"/>
          <w:sz w:val="24"/>
          <w:szCs w:val="24"/>
        </w:rPr>
        <w:t xml:space="preserve"> </w:t>
      </w:r>
      <w:r w:rsidRPr="005550DA">
        <w:rPr>
          <w:sz w:val="24"/>
          <w:szCs w:val="24"/>
        </w:rPr>
        <w:t>нравственной</w:t>
      </w:r>
      <w:r w:rsidRPr="005550DA">
        <w:rPr>
          <w:spacing w:val="1"/>
          <w:sz w:val="24"/>
          <w:szCs w:val="24"/>
        </w:rPr>
        <w:t xml:space="preserve"> </w:t>
      </w:r>
      <w:r w:rsidRPr="005550DA">
        <w:rPr>
          <w:sz w:val="24"/>
          <w:szCs w:val="24"/>
        </w:rPr>
        <w:t>самооценки</w:t>
      </w:r>
      <w:r w:rsidRPr="005550DA">
        <w:rPr>
          <w:spacing w:val="2"/>
          <w:sz w:val="24"/>
          <w:szCs w:val="24"/>
        </w:rPr>
        <w:t xml:space="preserve"> </w:t>
      </w:r>
      <w:r w:rsidRPr="005550DA">
        <w:rPr>
          <w:sz w:val="24"/>
          <w:szCs w:val="24"/>
        </w:rPr>
        <w:t>и</w:t>
      </w:r>
      <w:r w:rsidRPr="005550DA">
        <w:rPr>
          <w:spacing w:val="-2"/>
          <w:sz w:val="24"/>
          <w:szCs w:val="24"/>
        </w:rPr>
        <w:t xml:space="preserve"> </w:t>
      </w:r>
      <w:r w:rsidRPr="005550DA">
        <w:rPr>
          <w:sz w:val="24"/>
          <w:szCs w:val="24"/>
        </w:rPr>
        <w:t>самоуважения, жизненного</w:t>
      </w:r>
      <w:r w:rsidRPr="005550DA">
        <w:rPr>
          <w:spacing w:val="2"/>
          <w:sz w:val="24"/>
          <w:szCs w:val="24"/>
        </w:rPr>
        <w:t xml:space="preserve"> </w:t>
      </w:r>
      <w:r w:rsidRPr="005550DA">
        <w:rPr>
          <w:sz w:val="24"/>
          <w:szCs w:val="24"/>
        </w:rPr>
        <w:t>оптимизма;</w:t>
      </w:r>
    </w:p>
    <w:p w14:paraId="026C6F02"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формирование основ нравственного самосознания личности (совести) – способности</w:t>
      </w:r>
      <w:r w:rsidRPr="005550DA">
        <w:rPr>
          <w:spacing w:val="1"/>
          <w:sz w:val="24"/>
          <w:szCs w:val="24"/>
        </w:rPr>
        <w:t xml:space="preserve"> </w:t>
      </w:r>
      <w:r w:rsidRPr="005550DA">
        <w:rPr>
          <w:sz w:val="24"/>
          <w:szCs w:val="24"/>
        </w:rPr>
        <w:t>школьника формулировать собственные нравственные обязательства, осуществлять</w:t>
      </w:r>
      <w:r w:rsidRPr="005550DA">
        <w:rPr>
          <w:spacing w:val="1"/>
          <w:sz w:val="24"/>
          <w:szCs w:val="24"/>
        </w:rPr>
        <w:t xml:space="preserve"> </w:t>
      </w:r>
      <w:r w:rsidRPr="005550DA">
        <w:rPr>
          <w:sz w:val="24"/>
          <w:szCs w:val="24"/>
        </w:rPr>
        <w:t>нравственный самоконтроль, требовать от себя выполнения моральных норм, давать</w:t>
      </w:r>
      <w:r w:rsidRPr="005550DA">
        <w:rPr>
          <w:spacing w:val="1"/>
          <w:sz w:val="24"/>
          <w:szCs w:val="24"/>
        </w:rPr>
        <w:t xml:space="preserve"> </w:t>
      </w:r>
      <w:r w:rsidRPr="005550DA">
        <w:rPr>
          <w:sz w:val="24"/>
          <w:szCs w:val="24"/>
        </w:rPr>
        <w:t>нравственную</w:t>
      </w:r>
      <w:r w:rsidRPr="005550DA">
        <w:rPr>
          <w:spacing w:val="1"/>
          <w:sz w:val="24"/>
          <w:szCs w:val="24"/>
        </w:rPr>
        <w:t xml:space="preserve"> </w:t>
      </w:r>
      <w:r w:rsidRPr="005550DA">
        <w:rPr>
          <w:sz w:val="24"/>
          <w:szCs w:val="24"/>
        </w:rPr>
        <w:t>оценку</w:t>
      </w:r>
      <w:r w:rsidRPr="005550DA">
        <w:rPr>
          <w:spacing w:val="1"/>
          <w:sz w:val="24"/>
          <w:szCs w:val="24"/>
        </w:rPr>
        <w:t xml:space="preserve"> </w:t>
      </w:r>
      <w:r w:rsidRPr="005550DA">
        <w:rPr>
          <w:sz w:val="24"/>
          <w:szCs w:val="24"/>
        </w:rPr>
        <w:t>своим</w:t>
      </w:r>
      <w:r w:rsidRPr="005550DA">
        <w:rPr>
          <w:spacing w:val="-1"/>
          <w:sz w:val="24"/>
          <w:szCs w:val="24"/>
        </w:rPr>
        <w:t xml:space="preserve"> </w:t>
      </w:r>
      <w:r w:rsidRPr="005550DA">
        <w:rPr>
          <w:sz w:val="24"/>
          <w:szCs w:val="24"/>
        </w:rPr>
        <w:t>и чужим</w:t>
      </w:r>
      <w:r w:rsidRPr="005550DA">
        <w:rPr>
          <w:spacing w:val="-1"/>
          <w:sz w:val="24"/>
          <w:szCs w:val="24"/>
        </w:rPr>
        <w:t xml:space="preserve"> </w:t>
      </w:r>
      <w:r w:rsidRPr="005550DA">
        <w:rPr>
          <w:sz w:val="24"/>
          <w:szCs w:val="24"/>
        </w:rPr>
        <w:t>поступкам;</w:t>
      </w:r>
    </w:p>
    <w:p w14:paraId="14EB6198" w14:textId="77777777" w:rsidR="005550DA" w:rsidRPr="005550DA" w:rsidRDefault="005550DA" w:rsidP="005550DA">
      <w:pPr>
        <w:pStyle w:val="a7"/>
        <w:numPr>
          <w:ilvl w:val="0"/>
          <w:numId w:val="88"/>
        </w:numPr>
        <w:tabs>
          <w:tab w:val="left" w:pos="1740"/>
          <w:tab w:val="left" w:pos="3969"/>
        </w:tabs>
        <w:spacing w:line="259" w:lineRule="exact"/>
        <w:ind w:right="-1" w:hanging="403"/>
        <w:contextualSpacing w:val="0"/>
        <w:jc w:val="both"/>
        <w:rPr>
          <w:sz w:val="24"/>
          <w:szCs w:val="24"/>
        </w:rPr>
      </w:pPr>
      <w:r w:rsidRPr="005550DA">
        <w:rPr>
          <w:sz w:val="24"/>
          <w:szCs w:val="24"/>
        </w:rPr>
        <w:t>принятие</w:t>
      </w:r>
      <w:r w:rsidRPr="005550DA">
        <w:rPr>
          <w:spacing w:val="-5"/>
          <w:sz w:val="24"/>
          <w:szCs w:val="24"/>
        </w:rPr>
        <w:t xml:space="preserve"> </w:t>
      </w:r>
      <w:r w:rsidRPr="005550DA">
        <w:rPr>
          <w:sz w:val="24"/>
          <w:szCs w:val="24"/>
        </w:rPr>
        <w:t>обучающимся</w:t>
      </w:r>
      <w:r w:rsidRPr="005550DA">
        <w:rPr>
          <w:spacing w:val="-4"/>
          <w:sz w:val="24"/>
          <w:szCs w:val="24"/>
        </w:rPr>
        <w:t xml:space="preserve"> </w:t>
      </w:r>
      <w:r w:rsidRPr="005550DA">
        <w:rPr>
          <w:sz w:val="24"/>
          <w:szCs w:val="24"/>
        </w:rPr>
        <w:t>базовых</w:t>
      </w:r>
      <w:r w:rsidRPr="005550DA">
        <w:rPr>
          <w:spacing w:val="-4"/>
          <w:sz w:val="24"/>
          <w:szCs w:val="24"/>
        </w:rPr>
        <w:t xml:space="preserve"> </w:t>
      </w:r>
      <w:r w:rsidRPr="005550DA">
        <w:rPr>
          <w:sz w:val="24"/>
          <w:szCs w:val="24"/>
        </w:rPr>
        <w:t>общенациональных</w:t>
      </w:r>
      <w:r w:rsidRPr="005550DA">
        <w:rPr>
          <w:spacing w:val="-5"/>
          <w:sz w:val="24"/>
          <w:szCs w:val="24"/>
        </w:rPr>
        <w:t xml:space="preserve"> </w:t>
      </w:r>
      <w:r w:rsidRPr="005550DA">
        <w:rPr>
          <w:sz w:val="24"/>
          <w:szCs w:val="24"/>
        </w:rPr>
        <w:t>ценностей;</w:t>
      </w:r>
    </w:p>
    <w:p w14:paraId="250BC1BB"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развитие</w:t>
      </w:r>
      <w:r w:rsidRPr="005550DA">
        <w:rPr>
          <w:spacing w:val="-1"/>
          <w:sz w:val="24"/>
          <w:szCs w:val="24"/>
        </w:rPr>
        <w:t xml:space="preserve"> </w:t>
      </w:r>
      <w:r w:rsidRPr="005550DA">
        <w:rPr>
          <w:sz w:val="24"/>
          <w:szCs w:val="24"/>
        </w:rPr>
        <w:t>трудолюбия,</w:t>
      </w:r>
      <w:r w:rsidRPr="005550DA">
        <w:rPr>
          <w:spacing w:val="-4"/>
          <w:sz w:val="24"/>
          <w:szCs w:val="24"/>
        </w:rPr>
        <w:t xml:space="preserve"> </w:t>
      </w:r>
      <w:r w:rsidRPr="005550DA">
        <w:rPr>
          <w:sz w:val="24"/>
          <w:szCs w:val="24"/>
        </w:rPr>
        <w:t>способности</w:t>
      </w:r>
      <w:r w:rsidRPr="005550DA">
        <w:rPr>
          <w:spacing w:val="-3"/>
          <w:sz w:val="24"/>
          <w:szCs w:val="24"/>
        </w:rPr>
        <w:t xml:space="preserve"> </w:t>
      </w:r>
      <w:r w:rsidRPr="005550DA">
        <w:rPr>
          <w:sz w:val="24"/>
          <w:szCs w:val="24"/>
        </w:rPr>
        <w:t>к</w:t>
      </w:r>
      <w:r w:rsidRPr="005550DA">
        <w:rPr>
          <w:spacing w:val="-3"/>
          <w:sz w:val="24"/>
          <w:szCs w:val="24"/>
        </w:rPr>
        <w:t xml:space="preserve"> </w:t>
      </w:r>
      <w:r w:rsidRPr="005550DA">
        <w:rPr>
          <w:sz w:val="24"/>
          <w:szCs w:val="24"/>
        </w:rPr>
        <w:t>преодолению</w:t>
      </w:r>
      <w:r w:rsidRPr="005550DA">
        <w:rPr>
          <w:spacing w:val="-2"/>
          <w:sz w:val="24"/>
          <w:szCs w:val="24"/>
        </w:rPr>
        <w:t xml:space="preserve"> </w:t>
      </w:r>
      <w:r w:rsidRPr="005550DA">
        <w:rPr>
          <w:sz w:val="24"/>
          <w:szCs w:val="24"/>
        </w:rPr>
        <w:t>трудностей;</w:t>
      </w:r>
    </w:p>
    <w:p w14:paraId="4F13FA05"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формирование</w:t>
      </w:r>
      <w:r w:rsidRPr="005550DA">
        <w:rPr>
          <w:spacing w:val="-5"/>
          <w:sz w:val="24"/>
          <w:szCs w:val="24"/>
        </w:rPr>
        <w:t xml:space="preserve"> </w:t>
      </w:r>
      <w:r w:rsidRPr="005550DA">
        <w:rPr>
          <w:sz w:val="24"/>
          <w:szCs w:val="24"/>
        </w:rPr>
        <w:t>основ</w:t>
      </w:r>
      <w:r w:rsidRPr="005550DA">
        <w:rPr>
          <w:spacing w:val="-4"/>
          <w:sz w:val="24"/>
          <w:szCs w:val="24"/>
        </w:rPr>
        <w:t xml:space="preserve"> </w:t>
      </w:r>
      <w:r w:rsidRPr="005550DA">
        <w:rPr>
          <w:sz w:val="24"/>
          <w:szCs w:val="24"/>
        </w:rPr>
        <w:t>российской</w:t>
      </w:r>
      <w:r w:rsidRPr="005550DA">
        <w:rPr>
          <w:spacing w:val="-3"/>
          <w:sz w:val="24"/>
          <w:szCs w:val="24"/>
        </w:rPr>
        <w:t xml:space="preserve"> </w:t>
      </w:r>
      <w:r w:rsidRPr="005550DA">
        <w:rPr>
          <w:sz w:val="24"/>
          <w:szCs w:val="24"/>
        </w:rPr>
        <w:t>гражданской</w:t>
      </w:r>
      <w:r w:rsidRPr="005550DA">
        <w:rPr>
          <w:spacing w:val="-2"/>
          <w:sz w:val="24"/>
          <w:szCs w:val="24"/>
        </w:rPr>
        <w:t xml:space="preserve"> </w:t>
      </w:r>
      <w:r w:rsidRPr="005550DA">
        <w:rPr>
          <w:sz w:val="24"/>
          <w:szCs w:val="24"/>
        </w:rPr>
        <w:t>идентичности;</w:t>
      </w:r>
    </w:p>
    <w:p w14:paraId="4C6B6656"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пробуждение</w:t>
      </w:r>
      <w:r w:rsidRPr="005550DA">
        <w:rPr>
          <w:spacing w:val="-1"/>
          <w:sz w:val="24"/>
          <w:szCs w:val="24"/>
        </w:rPr>
        <w:t xml:space="preserve"> </w:t>
      </w:r>
      <w:r w:rsidRPr="005550DA">
        <w:rPr>
          <w:sz w:val="24"/>
          <w:szCs w:val="24"/>
        </w:rPr>
        <w:t>веры</w:t>
      </w:r>
      <w:r w:rsidRPr="005550DA">
        <w:rPr>
          <w:spacing w:val="-3"/>
          <w:sz w:val="24"/>
          <w:szCs w:val="24"/>
        </w:rPr>
        <w:t xml:space="preserve"> </w:t>
      </w:r>
      <w:r w:rsidRPr="005550DA">
        <w:rPr>
          <w:sz w:val="24"/>
          <w:szCs w:val="24"/>
        </w:rPr>
        <w:t>в</w:t>
      </w:r>
      <w:r w:rsidRPr="005550DA">
        <w:rPr>
          <w:spacing w:val="-4"/>
          <w:sz w:val="24"/>
          <w:szCs w:val="24"/>
        </w:rPr>
        <w:t xml:space="preserve"> </w:t>
      </w:r>
      <w:r w:rsidRPr="005550DA">
        <w:rPr>
          <w:sz w:val="24"/>
          <w:szCs w:val="24"/>
        </w:rPr>
        <w:t>Россию,</w:t>
      </w:r>
      <w:r w:rsidRPr="005550DA">
        <w:rPr>
          <w:spacing w:val="-3"/>
          <w:sz w:val="24"/>
          <w:szCs w:val="24"/>
        </w:rPr>
        <w:t xml:space="preserve"> </w:t>
      </w:r>
      <w:r w:rsidRPr="005550DA">
        <w:rPr>
          <w:sz w:val="24"/>
          <w:szCs w:val="24"/>
        </w:rPr>
        <w:t>чувства</w:t>
      </w:r>
      <w:r w:rsidRPr="005550DA">
        <w:rPr>
          <w:spacing w:val="-3"/>
          <w:sz w:val="24"/>
          <w:szCs w:val="24"/>
        </w:rPr>
        <w:t xml:space="preserve"> </w:t>
      </w:r>
      <w:r w:rsidRPr="005550DA">
        <w:rPr>
          <w:sz w:val="24"/>
          <w:szCs w:val="24"/>
        </w:rPr>
        <w:t>личной</w:t>
      </w:r>
      <w:r w:rsidRPr="005550DA">
        <w:rPr>
          <w:spacing w:val="-2"/>
          <w:sz w:val="24"/>
          <w:szCs w:val="24"/>
        </w:rPr>
        <w:t xml:space="preserve"> </w:t>
      </w:r>
      <w:r w:rsidRPr="005550DA">
        <w:rPr>
          <w:sz w:val="24"/>
          <w:szCs w:val="24"/>
        </w:rPr>
        <w:t>ответственности</w:t>
      </w:r>
      <w:r w:rsidRPr="005550DA">
        <w:rPr>
          <w:spacing w:val="-3"/>
          <w:sz w:val="24"/>
          <w:szCs w:val="24"/>
        </w:rPr>
        <w:t xml:space="preserve"> </w:t>
      </w:r>
      <w:r w:rsidRPr="005550DA">
        <w:rPr>
          <w:sz w:val="24"/>
          <w:szCs w:val="24"/>
        </w:rPr>
        <w:t>за</w:t>
      </w:r>
      <w:r w:rsidRPr="005550DA">
        <w:rPr>
          <w:spacing w:val="-2"/>
          <w:sz w:val="24"/>
          <w:szCs w:val="24"/>
        </w:rPr>
        <w:t xml:space="preserve"> </w:t>
      </w:r>
      <w:r w:rsidRPr="005550DA">
        <w:rPr>
          <w:sz w:val="24"/>
          <w:szCs w:val="24"/>
        </w:rPr>
        <w:lastRenderedPageBreak/>
        <w:t>Отечество;</w:t>
      </w:r>
    </w:p>
    <w:p w14:paraId="4F41C6E2"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формирование</w:t>
      </w:r>
      <w:r w:rsidRPr="005550DA">
        <w:rPr>
          <w:spacing w:val="-4"/>
          <w:sz w:val="24"/>
          <w:szCs w:val="24"/>
        </w:rPr>
        <w:t xml:space="preserve"> </w:t>
      </w:r>
      <w:r w:rsidRPr="005550DA">
        <w:rPr>
          <w:sz w:val="24"/>
          <w:szCs w:val="24"/>
        </w:rPr>
        <w:t>патриотизма</w:t>
      </w:r>
      <w:r w:rsidRPr="005550DA">
        <w:rPr>
          <w:spacing w:val="-3"/>
          <w:sz w:val="24"/>
          <w:szCs w:val="24"/>
        </w:rPr>
        <w:t xml:space="preserve"> </w:t>
      </w:r>
      <w:r w:rsidRPr="005550DA">
        <w:rPr>
          <w:sz w:val="24"/>
          <w:szCs w:val="24"/>
        </w:rPr>
        <w:t>и</w:t>
      </w:r>
      <w:r w:rsidRPr="005550DA">
        <w:rPr>
          <w:spacing w:val="-3"/>
          <w:sz w:val="24"/>
          <w:szCs w:val="24"/>
        </w:rPr>
        <w:t xml:space="preserve"> </w:t>
      </w:r>
      <w:r w:rsidRPr="005550DA">
        <w:rPr>
          <w:sz w:val="24"/>
          <w:szCs w:val="24"/>
        </w:rPr>
        <w:t>гражданской</w:t>
      </w:r>
      <w:r w:rsidRPr="005550DA">
        <w:rPr>
          <w:spacing w:val="-4"/>
          <w:sz w:val="24"/>
          <w:szCs w:val="24"/>
        </w:rPr>
        <w:t xml:space="preserve"> </w:t>
      </w:r>
      <w:r w:rsidRPr="005550DA">
        <w:rPr>
          <w:sz w:val="24"/>
          <w:szCs w:val="24"/>
        </w:rPr>
        <w:t>солидарности;</w:t>
      </w:r>
    </w:p>
    <w:p w14:paraId="2977BD8B" w14:textId="77777777" w:rsidR="005550DA" w:rsidRPr="005550DA" w:rsidRDefault="005550DA" w:rsidP="005550DA">
      <w:pPr>
        <w:pStyle w:val="a7"/>
        <w:numPr>
          <w:ilvl w:val="0"/>
          <w:numId w:val="88"/>
        </w:numPr>
        <w:tabs>
          <w:tab w:val="left" w:pos="1740"/>
          <w:tab w:val="left" w:pos="3969"/>
        </w:tabs>
        <w:spacing w:line="232" w:lineRule="auto"/>
        <w:ind w:right="-1" w:hanging="403"/>
        <w:contextualSpacing w:val="0"/>
        <w:jc w:val="both"/>
        <w:rPr>
          <w:sz w:val="24"/>
          <w:szCs w:val="24"/>
        </w:rPr>
      </w:pPr>
      <w:r w:rsidRPr="005550DA">
        <w:rPr>
          <w:sz w:val="24"/>
          <w:szCs w:val="24"/>
        </w:rPr>
        <w:t>развитие</w:t>
      </w:r>
      <w:r w:rsidRPr="005550DA">
        <w:rPr>
          <w:spacing w:val="1"/>
          <w:sz w:val="24"/>
          <w:szCs w:val="24"/>
        </w:rPr>
        <w:t xml:space="preserve"> </w:t>
      </w:r>
      <w:r w:rsidRPr="005550DA">
        <w:rPr>
          <w:sz w:val="24"/>
          <w:szCs w:val="24"/>
        </w:rPr>
        <w:t>навыков</w:t>
      </w:r>
      <w:r w:rsidRPr="005550DA">
        <w:rPr>
          <w:spacing w:val="1"/>
          <w:sz w:val="24"/>
          <w:szCs w:val="24"/>
        </w:rPr>
        <w:t xml:space="preserve"> </w:t>
      </w:r>
      <w:r w:rsidRPr="005550DA">
        <w:rPr>
          <w:sz w:val="24"/>
          <w:szCs w:val="24"/>
        </w:rPr>
        <w:t>организации</w:t>
      </w:r>
      <w:r w:rsidRPr="005550DA">
        <w:rPr>
          <w:spacing w:val="1"/>
          <w:sz w:val="24"/>
          <w:szCs w:val="24"/>
        </w:rPr>
        <w:t xml:space="preserve"> </w:t>
      </w:r>
      <w:r w:rsidRPr="005550DA">
        <w:rPr>
          <w:sz w:val="24"/>
          <w:szCs w:val="24"/>
        </w:rPr>
        <w:t>и</w:t>
      </w:r>
      <w:r w:rsidRPr="005550DA">
        <w:rPr>
          <w:spacing w:val="1"/>
          <w:sz w:val="24"/>
          <w:szCs w:val="24"/>
        </w:rPr>
        <w:t xml:space="preserve"> </w:t>
      </w:r>
      <w:r w:rsidRPr="005550DA">
        <w:rPr>
          <w:sz w:val="24"/>
          <w:szCs w:val="24"/>
        </w:rPr>
        <w:t>осуществления</w:t>
      </w:r>
      <w:r w:rsidRPr="005550DA">
        <w:rPr>
          <w:spacing w:val="1"/>
          <w:sz w:val="24"/>
          <w:szCs w:val="24"/>
        </w:rPr>
        <w:t xml:space="preserve"> </w:t>
      </w:r>
      <w:r w:rsidRPr="005550DA">
        <w:rPr>
          <w:sz w:val="24"/>
          <w:szCs w:val="24"/>
        </w:rPr>
        <w:t>сотрудничества</w:t>
      </w:r>
      <w:r w:rsidRPr="005550DA">
        <w:rPr>
          <w:spacing w:val="1"/>
          <w:sz w:val="24"/>
          <w:szCs w:val="24"/>
        </w:rPr>
        <w:t xml:space="preserve"> </w:t>
      </w:r>
      <w:r w:rsidRPr="005550DA">
        <w:rPr>
          <w:sz w:val="24"/>
          <w:szCs w:val="24"/>
        </w:rPr>
        <w:t>с</w:t>
      </w:r>
      <w:r w:rsidRPr="005550DA">
        <w:rPr>
          <w:spacing w:val="1"/>
          <w:sz w:val="24"/>
          <w:szCs w:val="24"/>
        </w:rPr>
        <w:t xml:space="preserve"> </w:t>
      </w:r>
      <w:r w:rsidRPr="005550DA">
        <w:rPr>
          <w:sz w:val="24"/>
          <w:szCs w:val="24"/>
        </w:rPr>
        <w:t>педагогами,</w:t>
      </w:r>
      <w:r w:rsidRPr="005550DA">
        <w:rPr>
          <w:spacing w:val="1"/>
          <w:sz w:val="24"/>
          <w:szCs w:val="24"/>
        </w:rPr>
        <w:t xml:space="preserve"> </w:t>
      </w:r>
      <w:r w:rsidRPr="005550DA">
        <w:rPr>
          <w:sz w:val="24"/>
          <w:szCs w:val="24"/>
        </w:rPr>
        <w:t>сверстниками,</w:t>
      </w:r>
      <w:r w:rsidRPr="005550DA">
        <w:rPr>
          <w:spacing w:val="-1"/>
          <w:sz w:val="24"/>
          <w:szCs w:val="24"/>
        </w:rPr>
        <w:t xml:space="preserve"> </w:t>
      </w:r>
      <w:r w:rsidRPr="005550DA">
        <w:rPr>
          <w:sz w:val="24"/>
          <w:szCs w:val="24"/>
        </w:rPr>
        <w:t>родителями,</w:t>
      </w:r>
      <w:r w:rsidRPr="005550DA">
        <w:rPr>
          <w:spacing w:val="2"/>
          <w:sz w:val="24"/>
          <w:szCs w:val="24"/>
        </w:rPr>
        <w:t xml:space="preserve"> </w:t>
      </w:r>
      <w:r w:rsidRPr="005550DA">
        <w:rPr>
          <w:sz w:val="24"/>
          <w:szCs w:val="24"/>
        </w:rPr>
        <w:t>старшими детьми в</w:t>
      </w:r>
      <w:r w:rsidRPr="005550DA">
        <w:rPr>
          <w:spacing w:val="-1"/>
          <w:sz w:val="24"/>
          <w:szCs w:val="24"/>
        </w:rPr>
        <w:t xml:space="preserve"> </w:t>
      </w:r>
      <w:r w:rsidRPr="005550DA">
        <w:rPr>
          <w:sz w:val="24"/>
          <w:szCs w:val="24"/>
        </w:rPr>
        <w:t>решении</w:t>
      </w:r>
      <w:r w:rsidRPr="005550DA">
        <w:rPr>
          <w:spacing w:val="-1"/>
          <w:sz w:val="24"/>
          <w:szCs w:val="24"/>
        </w:rPr>
        <w:t xml:space="preserve"> </w:t>
      </w:r>
      <w:r w:rsidRPr="005550DA">
        <w:rPr>
          <w:sz w:val="24"/>
          <w:szCs w:val="24"/>
        </w:rPr>
        <w:t>общих проблем.</w:t>
      </w:r>
    </w:p>
    <w:p w14:paraId="71AF577B" w14:textId="77777777" w:rsidR="005550DA" w:rsidRPr="005550DA" w:rsidRDefault="005550DA" w:rsidP="005550DA">
      <w:pPr>
        <w:tabs>
          <w:tab w:val="left" w:pos="1740"/>
          <w:tab w:val="left" w:pos="3969"/>
        </w:tabs>
        <w:spacing w:line="232" w:lineRule="auto"/>
        <w:ind w:right="-1" w:hanging="403"/>
        <w:jc w:val="both"/>
        <w:rPr>
          <w:sz w:val="24"/>
          <w:szCs w:val="24"/>
        </w:rPr>
      </w:pPr>
      <w:r w:rsidRPr="005550DA">
        <w:rPr>
          <w:sz w:val="24"/>
          <w:szCs w:val="24"/>
        </w:rPr>
        <w:t>Данное</w:t>
      </w:r>
      <w:r w:rsidRPr="005550DA">
        <w:rPr>
          <w:spacing w:val="1"/>
          <w:sz w:val="24"/>
          <w:szCs w:val="24"/>
        </w:rPr>
        <w:t xml:space="preserve"> </w:t>
      </w:r>
      <w:r w:rsidRPr="005550DA">
        <w:rPr>
          <w:sz w:val="24"/>
          <w:szCs w:val="24"/>
        </w:rPr>
        <w:t>направление</w:t>
      </w:r>
      <w:r w:rsidRPr="005550DA">
        <w:rPr>
          <w:spacing w:val="1"/>
          <w:sz w:val="24"/>
          <w:szCs w:val="24"/>
        </w:rPr>
        <w:t xml:space="preserve"> </w:t>
      </w:r>
      <w:r w:rsidRPr="005550DA">
        <w:rPr>
          <w:sz w:val="24"/>
          <w:szCs w:val="24"/>
        </w:rPr>
        <w:t>реализуется</w:t>
      </w:r>
      <w:r w:rsidRPr="005550DA">
        <w:rPr>
          <w:spacing w:val="1"/>
          <w:sz w:val="24"/>
          <w:szCs w:val="24"/>
        </w:rPr>
        <w:t xml:space="preserve"> </w:t>
      </w:r>
      <w:r w:rsidRPr="005550DA">
        <w:rPr>
          <w:sz w:val="24"/>
          <w:szCs w:val="24"/>
        </w:rPr>
        <w:t>через общешкольные классные часы, программу внеурочной деятельности «Разговоры о важном», РП “Мир театра” и участие в мероприятиях:</w:t>
      </w:r>
    </w:p>
    <w:p w14:paraId="6EBC0FA7" w14:textId="77777777" w:rsidR="005550DA" w:rsidRPr="005550DA" w:rsidRDefault="005550DA" w:rsidP="005550DA">
      <w:pPr>
        <w:pStyle w:val="af4"/>
        <w:tabs>
          <w:tab w:val="left" w:pos="3969"/>
        </w:tabs>
        <w:ind w:right="-1" w:hanging="403"/>
        <w:rPr>
          <w:rFonts w:ascii="Times New Roman"/>
          <w:bCs/>
          <w:sz w:val="24"/>
          <w:szCs w:val="24"/>
          <w:lang w:val="ru-RU"/>
        </w:rPr>
      </w:pPr>
      <w:r w:rsidRPr="005550DA">
        <w:rPr>
          <w:rFonts w:ascii="Times New Roman"/>
          <w:bCs/>
          <w:sz w:val="24"/>
          <w:szCs w:val="24"/>
          <w:lang w:val="ru-RU"/>
        </w:rPr>
        <w:t>Линейка «Трагедия в Беслане»</w:t>
      </w:r>
    </w:p>
    <w:p w14:paraId="3FB1712E"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Конкурс рисунков «Миру – мир», посвящённый детям Беслана.</w:t>
      </w:r>
    </w:p>
    <w:p w14:paraId="154FC0C3" w14:textId="77777777" w:rsidR="005550DA" w:rsidRPr="005550DA" w:rsidRDefault="005550DA" w:rsidP="005550DA">
      <w:pPr>
        <w:pStyle w:val="af4"/>
        <w:tabs>
          <w:tab w:val="left" w:pos="3969"/>
        </w:tabs>
        <w:ind w:right="-1" w:hanging="403"/>
        <w:rPr>
          <w:rFonts w:ascii="Times New Roman"/>
          <w:bCs/>
          <w:sz w:val="24"/>
          <w:szCs w:val="24"/>
          <w:lang w:val="ru-RU"/>
        </w:rPr>
      </w:pPr>
      <w:r w:rsidRPr="005550DA">
        <w:rPr>
          <w:rFonts w:ascii="Times New Roman"/>
          <w:sz w:val="24"/>
          <w:szCs w:val="24"/>
          <w:lang w:val="ru-RU"/>
        </w:rPr>
        <w:t>«Час благотворительности»</w:t>
      </w:r>
    </w:p>
    <w:p w14:paraId="2FA2C485"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Урок мужества, посвященный Всероссийской общественно-государственной инициативе «Горячее сердце»</w:t>
      </w:r>
    </w:p>
    <w:p w14:paraId="1259E754"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Всероссийский урок «Арктика - фасад России».</w:t>
      </w:r>
    </w:p>
    <w:p w14:paraId="1E0C4028" w14:textId="77777777" w:rsidR="005550DA" w:rsidRPr="005550DA" w:rsidRDefault="005550DA" w:rsidP="005550DA">
      <w:pPr>
        <w:tabs>
          <w:tab w:val="left" w:pos="3969"/>
        </w:tabs>
        <w:ind w:right="-1" w:hanging="403"/>
        <w:rPr>
          <w:sz w:val="24"/>
          <w:szCs w:val="24"/>
        </w:rPr>
      </w:pPr>
      <w:r w:rsidRPr="005550DA">
        <w:rPr>
          <w:sz w:val="24"/>
          <w:szCs w:val="24"/>
        </w:rPr>
        <w:t>Школьная краеведческая конференция «Моя малая родина».</w:t>
      </w:r>
    </w:p>
    <w:p w14:paraId="570612AD" w14:textId="77777777" w:rsidR="005550DA" w:rsidRPr="005550DA" w:rsidRDefault="005550DA" w:rsidP="005550DA">
      <w:pPr>
        <w:tabs>
          <w:tab w:val="left" w:pos="3969"/>
        </w:tabs>
        <w:ind w:right="-1" w:hanging="403"/>
        <w:rPr>
          <w:sz w:val="24"/>
          <w:szCs w:val="24"/>
        </w:rPr>
      </w:pPr>
      <w:r w:rsidRPr="005550DA">
        <w:rPr>
          <w:sz w:val="24"/>
          <w:szCs w:val="24"/>
        </w:rPr>
        <w:t>Кл.час «Карелия. Край,  в котором я живу».</w:t>
      </w:r>
    </w:p>
    <w:p w14:paraId="1F075004" w14:textId="77777777" w:rsidR="005550DA" w:rsidRPr="005550DA" w:rsidRDefault="005550DA" w:rsidP="005550DA">
      <w:pPr>
        <w:tabs>
          <w:tab w:val="left" w:pos="3969"/>
        </w:tabs>
        <w:ind w:right="-1" w:hanging="403"/>
        <w:rPr>
          <w:sz w:val="24"/>
          <w:szCs w:val="24"/>
        </w:rPr>
      </w:pPr>
      <w:r w:rsidRPr="005550DA">
        <w:rPr>
          <w:sz w:val="24"/>
          <w:szCs w:val="24"/>
        </w:rPr>
        <w:t>Космос – это мы. Гагаринский урок.</w:t>
      </w:r>
    </w:p>
    <w:p w14:paraId="769562C5" w14:textId="77777777" w:rsidR="005550DA" w:rsidRPr="005550DA" w:rsidRDefault="005550DA" w:rsidP="005550DA">
      <w:pPr>
        <w:tabs>
          <w:tab w:val="left" w:pos="3969"/>
        </w:tabs>
        <w:ind w:right="-1" w:hanging="403"/>
        <w:rPr>
          <w:sz w:val="24"/>
          <w:szCs w:val="24"/>
        </w:rPr>
      </w:pPr>
      <w:r w:rsidRPr="005550DA">
        <w:rPr>
          <w:sz w:val="24"/>
          <w:szCs w:val="24"/>
        </w:rPr>
        <w:t>Проведение республиканской игры «А знаешь ли ты Карелию?»</w:t>
      </w:r>
    </w:p>
    <w:p w14:paraId="5BFB1E0B"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Митинг, посвящённый 9 мая.</w:t>
      </w:r>
    </w:p>
    <w:p w14:paraId="4BBC7D36" w14:textId="77777777" w:rsidR="005550DA" w:rsidRPr="005550DA" w:rsidRDefault="005550DA" w:rsidP="005550DA">
      <w:pPr>
        <w:pStyle w:val="aff7"/>
        <w:tabs>
          <w:tab w:val="left" w:pos="3969"/>
        </w:tabs>
        <w:ind w:right="-1" w:hanging="403"/>
      </w:pPr>
      <w:r w:rsidRPr="005550DA">
        <w:t>Торжественная школь</w:t>
      </w:r>
      <w:r w:rsidRPr="005550DA">
        <w:softHyphen/>
        <w:t>ная линейка «1 сентября! День знаний - 2025».</w:t>
      </w:r>
    </w:p>
    <w:p w14:paraId="191C6C11" w14:textId="77777777" w:rsidR="005550DA" w:rsidRPr="005550DA" w:rsidRDefault="005550DA" w:rsidP="005550DA">
      <w:pPr>
        <w:pStyle w:val="aff7"/>
        <w:tabs>
          <w:tab w:val="left" w:pos="3969"/>
        </w:tabs>
        <w:ind w:right="-1" w:hanging="403"/>
      </w:pPr>
      <w:r w:rsidRPr="005550DA">
        <w:t>Праздник в 1 классе «Здравствуй школа» и “до свидания Азбука”.</w:t>
      </w:r>
    </w:p>
    <w:p w14:paraId="726A8DC8" w14:textId="77777777" w:rsidR="005550DA" w:rsidRPr="005550DA" w:rsidRDefault="005550DA" w:rsidP="005550DA">
      <w:pPr>
        <w:pStyle w:val="aff7"/>
        <w:tabs>
          <w:tab w:val="left" w:pos="3969"/>
        </w:tabs>
        <w:ind w:right="-1" w:hanging="403"/>
      </w:pPr>
      <w:r w:rsidRPr="005550DA">
        <w:t xml:space="preserve">День учителя. </w:t>
      </w:r>
    </w:p>
    <w:p w14:paraId="7CCE280A" w14:textId="77777777" w:rsidR="005550DA" w:rsidRPr="005550DA" w:rsidRDefault="005550DA" w:rsidP="005550DA">
      <w:pPr>
        <w:pStyle w:val="af4"/>
        <w:tabs>
          <w:tab w:val="left" w:pos="3969"/>
        </w:tabs>
        <w:ind w:right="-1" w:hanging="403"/>
        <w:rPr>
          <w:rFonts w:ascii="Times New Roman"/>
          <w:b/>
          <w:sz w:val="24"/>
          <w:szCs w:val="24"/>
          <w:lang w:val="ru-RU"/>
        </w:rPr>
      </w:pPr>
      <w:r w:rsidRPr="005550DA">
        <w:rPr>
          <w:rFonts w:ascii="Times New Roman"/>
          <w:b/>
          <w:sz w:val="24"/>
          <w:szCs w:val="24"/>
          <w:lang w:val="ru-RU"/>
        </w:rPr>
        <w:t>Классные часы проводятся согласно РП “Разговоры о важном” на 2025-2026 год.</w:t>
      </w:r>
    </w:p>
    <w:p w14:paraId="0BE3078A" w14:textId="77777777" w:rsidR="005550DA" w:rsidRPr="005550DA" w:rsidRDefault="005550DA" w:rsidP="005550DA">
      <w:pPr>
        <w:tabs>
          <w:tab w:val="left" w:pos="3969"/>
        </w:tabs>
        <w:spacing w:line="293" w:lineRule="atLeast"/>
        <w:ind w:right="-1" w:hanging="403"/>
        <w:rPr>
          <w:sz w:val="24"/>
          <w:szCs w:val="24"/>
        </w:rPr>
      </w:pPr>
      <w:r w:rsidRPr="005550DA">
        <w:rPr>
          <w:b/>
          <w:sz w:val="24"/>
          <w:szCs w:val="24"/>
        </w:rPr>
        <w:t>(1-2,3-4 классы.)</w:t>
      </w:r>
      <w:r w:rsidRPr="005550DA">
        <w:rPr>
          <w:sz w:val="24"/>
          <w:szCs w:val="24"/>
        </w:rPr>
        <w:t xml:space="preserve">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1FA4EF02" w14:textId="77777777" w:rsidR="005550DA" w:rsidRPr="005550DA" w:rsidRDefault="005550DA" w:rsidP="005550DA">
      <w:pPr>
        <w:tabs>
          <w:tab w:val="left" w:pos="3969"/>
        </w:tabs>
        <w:spacing w:line="293" w:lineRule="atLeast"/>
        <w:ind w:right="-1" w:hanging="403"/>
        <w:rPr>
          <w:sz w:val="24"/>
          <w:szCs w:val="24"/>
        </w:rPr>
      </w:pPr>
      <w:r w:rsidRPr="005550DA">
        <w:rPr>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1571EA35" w14:textId="77777777" w:rsidR="005550DA" w:rsidRPr="005550DA" w:rsidRDefault="005550DA" w:rsidP="005550DA">
      <w:pPr>
        <w:tabs>
          <w:tab w:val="left" w:pos="3969"/>
        </w:tabs>
        <w:spacing w:line="293" w:lineRule="atLeast"/>
        <w:ind w:right="-1" w:hanging="403"/>
        <w:rPr>
          <w:sz w:val="24"/>
          <w:szCs w:val="24"/>
        </w:rPr>
      </w:pPr>
    </w:p>
    <w:p w14:paraId="4E32BBDC" w14:textId="77777777" w:rsidR="005550DA" w:rsidRPr="005550DA" w:rsidRDefault="005550DA" w:rsidP="005550DA">
      <w:pPr>
        <w:tabs>
          <w:tab w:val="left" w:pos="1740"/>
          <w:tab w:val="left" w:pos="3969"/>
        </w:tabs>
        <w:spacing w:line="232" w:lineRule="auto"/>
        <w:ind w:right="-1" w:hanging="403"/>
        <w:jc w:val="both"/>
        <w:rPr>
          <w:sz w:val="24"/>
          <w:szCs w:val="24"/>
        </w:rPr>
      </w:pPr>
      <w:r w:rsidRPr="005550DA">
        <w:rPr>
          <w:sz w:val="24"/>
          <w:szCs w:val="24"/>
        </w:rPr>
        <w:t>По итогам работы в данном направлении</w:t>
      </w:r>
      <w:r w:rsidRPr="005550DA">
        <w:rPr>
          <w:spacing w:val="1"/>
          <w:sz w:val="24"/>
          <w:szCs w:val="24"/>
        </w:rPr>
        <w:t xml:space="preserve"> </w:t>
      </w:r>
      <w:r w:rsidRPr="005550DA">
        <w:rPr>
          <w:sz w:val="24"/>
          <w:szCs w:val="24"/>
        </w:rPr>
        <w:t>проводятся общешкольные традиционные</w:t>
      </w:r>
      <w:r w:rsidRPr="005550DA">
        <w:rPr>
          <w:spacing w:val="1"/>
          <w:sz w:val="24"/>
          <w:szCs w:val="24"/>
        </w:rPr>
        <w:t xml:space="preserve"> </w:t>
      </w:r>
      <w:r w:rsidRPr="005550DA">
        <w:rPr>
          <w:sz w:val="24"/>
          <w:szCs w:val="24"/>
        </w:rPr>
        <w:t>праздники,</w:t>
      </w:r>
      <w:r w:rsidRPr="005550DA">
        <w:rPr>
          <w:spacing w:val="1"/>
          <w:sz w:val="24"/>
          <w:szCs w:val="24"/>
        </w:rPr>
        <w:t xml:space="preserve"> </w:t>
      </w:r>
      <w:r w:rsidRPr="005550DA">
        <w:rPr>
          <w:sz w:val="24"/>
          <w:szCs w:val="24"/>
        </w:rPr>
        <w:t>коллективные</w:t>
      </w:r>
      <w:r w:rsidRPr="005550DA">
        <w:rPr>
          <w:spacing w:val="2"/>
          <w:sz w:val="24"/>
          <w:szCs w:val="24"/>
        </w:rPr>
        <w:t xml:space="preserve"> </w:t>
      </w:r>
      <w:r w:rsidRPr="005550DA">
        <w:rPr>
          <w:sz w:val="24"/>
          <w:szCs w:val="24"/>
        </w:rPr>
        <w:t>творческие</w:t>
      </w:r>
      <w:r w:rsidRPr="005550DA">
        <w:rPr>
          <w:spacing w:val="1"/>
          <w:sz w:val="24"/>
          <w:szCs w:val="24"/>
        </w:rPr>
        <w:t xml:space="preserve"> </w:t>
      </w:r>
      <w:r w:rsidRPr="005550DA">
        <w:rPr>
          <w:sz w:val="24"/>
          <w:szCs w:val="24"/>
        </w:rPr>
        <w:t>дела, концерты, фестивали.</w:t>
      </w:r>
    </w:p>
    <w:p w14:paraId="0B5DC124" w14:textId="77777777" w:rsidR="005550DA" w:rsidRPr="005550DA" w:rsidRDefault="005550DA" w:rsidP="005550DA">
      <w:pPr>
        <w:pStyle w:val="ad"/>
        <w:tabs>
          <w:tab w:val="left" w:pos="3969"/>
        </w:tabs>
        <w:ind w:right="-1" w:hanging="403"/>
      </w:pPr>
    </w:p>
    <w:p w14:paraId="26C729DE" w14:textId="77777777" w:rsidR="005550DA" w:rsidRPr="005550DA" w:rsidRDefault="005550DA" w:rsidP="005550DA">
      <w:pPr>
        <w:pStyle w:val="310"/>
        <w:tabs>
          <w:tab w:val="left" w:pos="3969"/>
        </w:tabs>
        <w:ind w:left="1002" w:right="-1" w:hanging="403"/>
        <w:jc w:val="center"/>
      </w:pPr>
      <w:r w:rsidRPr="005550DA">
        <w:t>СОЦИАЛЬНОЕ</w:t>
      </w:r>
      <w:r w:rsidRPr="005550DA">
        <w:rPr>
          <w:spacing w:val="-12"/>
        </w:rPr>
        <w:t xml:space="preserve"> </w:t>
      </w:r>
      <w:r w:rsidRPr="005550DA">
        <w:t>НАПРАВЛЕНИЕ</w:t>
      </w:r>
    </w:p>
    <w:p w14:paraId="419DEE6F" w14:textId="77777777" w:rsidR="005550DA" w:rsidRPr="005550DA" w:rsidRDefault="005550DA" w:rsidP="005550DA">
      <w:pPr>
        <w:pStyle w:val="ad"/>
        <w:tabs>
          <w:tab w:val="left" w:pos="3969"/>
        </w:tabs>
        <w:ind w:right="-1" w:hanging="403"/>
      </w:pPr>
      <w:r w:rsidRPr="005550DA">
        <w:rPr>
          <w:b/>
        </w:rPr>
        <w:t xml:space="preserve">Целесообразность </w:t>
      </w:r>
      <w:r w:rsidRPr="005550DA">
        <w:t>названного направления заключается в активизации внутренних</w:t>
      </w:r>
      <w:r w:rsidRPr="005550DA">
        <w:rPr>
          <w:spacing w:val="1"/>
        </w:rPr>
        <w:t xml:space="preserve"> </w:t>
      </w:r>
      <w:r w:rsidRPr="005550DA">
        <w:t>резервов обучающихся, способствующих успешному освоению нового социального опыта на</w:t>
      </w:r>
      <w:r w:rsidRPr="005550DA">
        <w:rPr>
          <w:spacing w:val="-57"/>
        </w:rPr>
        <w:t xml:space="preserve"> </w:t>
      </w:r>
      <w:r w:rsidRPr="005550DA">
        <w:t>ступени основного общего образования, в формировании социальных, коммуникативных и</w:t>
      </w:r>
      <w:r w:rsidRPr="005550DA">
        <w:rPr>
          <w:spacing w:val="1"/>
        </w:rPr>
        <w:t xml:space="preserve"> </w:t>
      </w:r>
      <w:r w:rsidRPr="005550DA">
        <w:t>конфликтологических</w:t>
      </w:r>
      <w:r w:rsidRPr="005550DA">
        <w:rPr>
          <w:spacing w:val="1"/>
        </w:rPr>
        <w:t xml:space="preserve"> </w:t>
      </w:r>
      <w:r w:rsidRPr="005550DA">
        <w:t>компетенций,</w:t>
      </w:r>
      <w:r w:rsidRPr="005550DA">
        <w:rPr>
          <w:spacing w:val="1"/>
        </w:rPr>
        <w:t xml:space="preserve"> </w:t>
      </w:r>
      <w:r w:rsidRPr="005550DA">
        <w:t>необходимых</w:t>
      </w:r>
      <w:r w:rsidRPr="005550DA">
        <w:rPr>
          <w:spacing w:val="1"/>
        </w:rPr>
        <w:t xml:space="preserve"> </w:t>
      </w:r>
      <w:r w:rsidRPr="005550DA">
        <w:t>для</w:t>
      </w:r>
      <w:r w:rsidRPr="005550DA">
        <w:rPr>
          <w:spacing w:val="1"/>
        </w:rPr>
        <w:t xml:space="preserve"> </w:t>
      </w:r>
      <w:r w:rsidRPr="005550DA">
        <w:t>эффективного</w:t>
      </w:r>
      <w:r w:rsidRPr="005550DA">
        <w:rPr>
          <w:spacing w:val="1"/>
        </w:rPr>
        <w:t xml:space="preserve"> </w:t>
      </w:r>
      <w:r w:rsidRPr="005550DA">
        <w:t>взаимодействия</w:t>
      </w:r>
      <w:r w:rsidRPr="005550DA">
        <w:rPr>
          <w:spacing w:val="1"/>
        </w:rPr>
        <w:t xml:space="preserve"> </w:t>
      </w:r>
      <w:r w:rsidRPr="005550DA">
        <w:t>в</w:t>
      </w:r>
      <w:r w:rsidRPr="005550DA">
        <w:rPr>
          <w:spacing w:val="1"/>
        </w:rPr>
        <w:t xml:space="preserve"> </w:t>
      </w:r>
      <w:r w:rsidRPr="005550DA">
        <w:t>социуме.</w:t>
      </w:r>
    </w:p>
    <w:p w14:paraId="62D0E86C" w14:textId="77777777" w:rsidR="005550DA" w:rsidRPr="005550DA" w:rsidRDefault="005550DA" w:rsidP="005550DA">
      <w:pPr>
        <w:pStyle w:val="ad"/>
        <w:tabs>
          <w:tab w:val="left" w:pos="3969"/>
        </w:tabs>
        <w:spacing w:line="259" w:lineRule="exact"/>
        <w:ind w:left="1588" w:right="-1" w:hanging="403"/>
      </w:pPr>
      <w:r w:rsidRPr="005550DA">
        <w:t>Основными</w:t>
      </w:r>
      <w:r w:rsidRPr="005550DA">
        <w:rPr>
          <w:spacing w:val="-5"/>
        </w:rPr>
        <w:t xml:space="preserve"> </w:t>
      </w:r>
      <w:r w:rsidRPr="005550DA">
        <w:t>задачами</w:t>
      </w:r>
      <w:r w:rsidRPr="005550DA">
        <w:rPr>
          <w:spacing w:val="-4"/>
        </w:rPr>
        <w:t xml:space="preserve"> </w:t>
      </w:r>
      <w:r w:rsidRPr="005550DA">
        <w:t>являются:</w:t>
      </w:r>
    </w:p>
    <w:p w14:paraId="037157BF" w14:textId="77777777" w:rsidR="005550DA" w:rsidRPr="005550DA" w:rsidRDefault="005550DA" w:rsidP="005550DA">
      <w:pPr>
        <w:pStyle w:val="a7"/>
        <w:numPr>
          <w:ilvl w:val="0"/>
          <w:numId w:val="88"/>
        </w:numPr>
        <w:tabs>
          <w:tab w:val="left" w:pos="1739"/>
          <w:tab w:val="left" w:pos="1740"/>
          <w:tab w:val="left" w:pos="3969"/>
        </w:tabs>
        <w:spacing w:line="232" w:lineRule="auto"/>
        <w:ind w:right="-1" w:hanging="403"/>
        <w:contextualSpacing w:val="0"/>
        <w:rPr>
          <w:sz w:val="24"/>
          <w:szCs w:val="24"/>
        </w:rPr>
      </w:pPr>
      <w:r w:rsidRPr="005550DA">
        <w:rPr>
          <w:sz w:val="24"/>
          <w:szCs w:val="24"/>
        </w:rPr>
        <w:t>формирование</w:t>
      </w:r>
      <w:r w:rsidRPr="005550DA">
        <w:rPr>
          <w:spacing w:val="41"/>
          <w:sz w:val="24"/>
          <w:szCs w:val="24"/>
        </w:rPr>
        <w:t xml:space="preserve"> </w:t>
      </w:r>
      <w:r w:rsidRPr="005550DA">
        <w:rPr>
          <w:sz w:val="24"/>
          <w:szCs w:val="24"/>
        </w:rPr>
        <w:t>психологической</w:t>
      </w:r>
      <w:r w:rsidRPr="005550DA">
        <w:rPr>
          <w:spacing w:val="41"/>
          <w:sz w:val="24"/>
          <w:szCs w:val="24"/>
        </w:rPr>
        <w:t xml:space="preserve"> </w:t>
      </w:r>
      <w:r w:rsidRPr="005550DA">
        <w:rPr>
          <w:sz w:val="24"/>
          <w:szCs w:val="24"/>
        </w:rPr>
        <w:t>культуры</w:t>
      </w:r>
      <w:r w:rsidRPr="005550DA">
        <w:rPr>
          <w:spacing w:val="42"/>
          <w:sz w:val="24"/>
          <w:szCs w:val="24"/>
        </w:rPr>
        <w:t xml:space="preserve"> </w:t>
      </w:r>
      <w:r w:rsidRPr="005550DA">
        <w:rPr>
          <w:sz w:val="24"/>
          <w:szCs w:val="24"/>
        </w:rPr>
        <w:t>и</w:t>
      </w:r>
      <w:r w:rsidRPr="005550DA">
        <w:rPr>
          <w:spacing w:val="39"/>
          <w:sz w:val="24"/>
          <w:szCs w:val="24"/>
        </w:rPr>
        <w:t xml:space="preserve"> </w:t>
      </w:r>
      <w:r w:rsidRPr="005550DA">
        <w:rPr>
          <w:sz w:val="24"/>
          <w:szCs w:val="24"/>
        </w:rPr>
        <w:t>коммуникативной</w:t>
      </w:r>
      <w:r w:rsidRPr="005550DA">
        <w:rPr>
          <w:spacing w:val="43"/>
          <w:sz w:val="24"/>
          <w:szCs w:val="24"/>
        </w:rPr>
        <w:t xml:space="preserve"> </w:t>
      </w:r>
      <w:r w:rsidRPr="005550DA">
        <w:rPr>
          <w:sz w:val="24"/>
          <w:szCs w:val="24"/>
        </w:rPr>
        <w:t>компетенции</w:t>
      </w:r>
      <w:r w:rsidRPr="005550DA">
        <w:rPr>
          <w:spacing w:val="41"/>
          <w:sz w:val="24"/>
          <w:szCs w:val="24"/>
        </w:rPr>
        <w:t xml:space="preserve"> </w:t>
      </w:r>
      <w:r w:rsidRPr="005550DA">
        <w:rPr>
          <w:sz w:val="24"/>
          <w:szCs w:val="24"/>
        </w:rPr>
        <w:t>для</w:t>
      </w:r>
      <w:r w:rsidRPr="005550DA">
        <w:rPr>
          <w:spacing w:val="-57"/>
          <w:sz w:val="24"/>
          <w:szCs w:val="24"/>
        </w:rPr>
        <w:t xml:space="preserve"> </w:t>
      </w:r>
      <w:r w:rsidRPr="005550DA">
        <w:rPr>
          <w:sz w:val="24"/>
          <w:szCs w:val="24"/>
        </w:rPr>
        <w:t>обеспечения</w:t>
      </w:r>
      <w:r w:rsidRPr="005550DA">
        <w:rPr>
          <w:spacing w:val="2"/>
          <w:sz w:val="24"/>
          <w:szCs w:val="24"/>
        </w:rPr>
        <w:t xml:space="preserve"> </w:t>
      </w:r>
      <w:r w:rsidRPr="005550DA">
        <w:rPr>
          <w:sz w:val="24"/>
          <w:szCs w:val="24"/>
        </w:rPr>
        <w:t>эффективного и</w:t>
      </w:r>
      <w:r w:rsidRPr="005550DA">
        <w:rPr>
          <w:spacing w:val="-2"/>
          <w:sz w:val="24"/>
          <w:szCs w:val="24"/>
        </w:rPr>
        <w:t xml:space="preserve"> </w:t>
      </w:r>
      <w:r w:rsidRPr="005550DA">
        <w:rPr>
          <w:sz w:val="24"/>
          <w:szCs w:val="24"/>
        </w:rPr>
        <w:t>безопасного взаимодействия в</w:t>
      </w:r>
      <w:r w:rsidRPr="005550DA">
        <w:rPr>
          <w:spacing w:val="-1"/>
          <w:sz w:val="24"/>
          <w:szCs w:val="24"/>
        </w:rPr>
        <w:t xml:space="preserve"> </w:t>
      </w:r>
      <w:r w:rsidRPr="005550DA">
        <w:rPr>
          <w:sz w:val="24"/>
          <w:szCs w:val="24"/>
        </w:rPr>
        <w:t>социуме;</w:t>
      </w:r>
    </w:p>
    <w:p w14:paraId="2E3FEC11" w14:textId="77777777" w:rsidR="005550DA" w:rsidRPr="005550DA" w:rsidRDefault="005550DA" w:rsidP="005550DA">
      <w:pPr>
        <w:pStyle w:val="a7"/>
        <w:numPr>
          <w:ilvl w:val="0"/>
          <w:numId w:val="88"/>
        </w:numPr>
        <w:tabs>
          <w:tab w:val="left" w:pos="1739"/>
          <w:tab w:val="left" w:pos="1740"/>
          <w:tab w:val="left" w:pos="3969"/>
        </w:tabs>
        <w:spacing w:line="276" w:lineRule="exact"/>
        <w:ind w:right="-1" w:hanging="403"/>
        <w:contextualSpacing w:val="0"/>
        <w:rPr>
          <w:sz w:val="24"/>
          <w:szCs w:val="24"/>
        </w:rPr>
      </w:pPr>
      <w:r w:rsidRPr="005550DA">
        <w:rPr>
          <w:sz w:val="24"/>
          <w:szCs w:val="24"/>
        </w:rPr>
        <w:t>формирование</w:t>
      </w:r>
      <w:r w:rsidRPr="005550DA">
        <w:rPr>
          <w:spacing w:val="32"/>
          <w:sz w:val="24"/>
          <w:szCs w:val="24"/>
        </w:rPr>
        <w:t xml:space="preserve"> </w:t>
      </w:r>
      <w:r w:rsidRPr="005550DA">
        <w:rPr>
          <w:sz w:val="24"/>
          <w:szCs w:val="24"/>
        </w:rPr>
        <w:t>способности</w:t>
      </w:r>
      <w:r w:rsidRPr="005550DA">
        <w:rPr>
          <w:spacing w:val="34"/>
          <w:sz w:val="24"/>
          <w:szCs w:val="24"/>
        </w:rPr>
        <w:t xml:space="preserve"> </w:t>
      </w:r>
      <w:r w:rsidRPr="005550DA">
        <w:rPr>
          <w:sz w:val="24"/>
          <w:szCs w:val="24"/>
        </w:rPr>
        <w:t>обучающегося</w:t>
      </w:r>
      <w:r w:rsidRPr="005550DA">
        <w:rPr>
          <w:spacing w:val="34"/>
          <w:sz w:val="24"/>
          <w:szCs w:val="24"/>
        </w:rPr>
        <w:t xml:space="preserve"> </w:t>
      </w:r>
      <w:r w:rsidRPr="005550DA">
        <w:rPr>
          <w:sz w:val="24"/>
          <w:szCs w:val="24"/>
        </w:rPr>
        <w:t>сознательно</w:t>
      </w:r>
      <w:r w:rsidRPr="005550DA">
        <w:rPr>
          <w:spacing w:val="32"/>
          <w:sz w:val="24"/>
          <w:szCs w:val="24"/>
        </w:rPr>
        <w:t xml:space="preserve"> </w:t>
      </w:r>
      <w:r w:rsidRPr="005550DA">
        <w:rPr>
          <w:sz w:val="24"/>
          <w:szCs w:val="24"/>
        </w:rPr>
        <w:t>выстраивать</w:t>
      </w:r>
      <w:r w:rsidRPr="005550DA">
        <w:rPr>
          <w:spacing w:val="33"/>
          <w:sz w:val="24"/>
          <w:szCs w:val="24"/>
        </w:rPr>
        <w:t xml:space="preserve"> </w:t>
      </w:r>
      <w:r w:rsidRPr="005550DA">
        <w:rPr>
          <w:sz w:val="24"/>
          <w:szCs w:val="24"/>
        </w:rPr>
        <w:t>и</w:t>
      </w:r>
      <w:r w:rsidRPr="005550DA">
        <w:rPr>
          <w:spacing w:val="30"/>
          <w:sz w:val="24"/>
          <w:szCs w:val="24"/>
        </w:rPr>
        <w:t xml:space="preserve"> </w:t>
      </w:r>
      <w:r w:rsidRPr="005550DA">
        <w:rPr>
          <w:sz w:val="24"/>
          <w:szCs w:val="24"/>
        </w:rPr>
        <w:lastRenderedPageBreak/>
        <w:t>оценивать</w:t>
      </w:r>
      <w:r w:rsidRPr="005550DA">
        <w:rPr>
          <w:spacing w:val="-57"/>
          <w:sz w:val="24"/>
          <w:szCs w:val="24"/>
        </w:rPr>
        <w:t xml:space="preserve"> </w:t>
      </w:r>
      <w:r w:rsidRPr="005550DA">
        <w:rPr>
          <w:sz w:val="24"/>
          <w:szCs w:val="24"/>
        </w:rPr>
        <w:t>отношения в социуме;</w:t>
      </w:r>
    </w:p>
    <w:p w14:paraId="65500C0F" w14:textId="77777777" w:rsidR="005550DA" w:rsidRPr="005550DA" w:rsidRDefault="005550DA" w:rsidP="005550DA">
      <w:pPr>
        <w:pStyle w:val="a7"/>
        <w:numPr>
          <w:ilvl w:val="0"/>
          <w:numId w:val="88"/>
        </w:numPr>
        <w:tabs>
          <w:tab w:val="left" w:pos="1739"/>
          <w:tab w:val="left" w:pos="1740"/>
          <w:tab w:val="left" w:pos="3969"/>
        </w:tabs>
        <w:spacing w:line="259" w:lineRule="exact"/>
        <w:ind w:right="-1" w:hanging="403"/>
        <w:contextualSpacing w:val="0"/>
        <w:rPr>
          <w:sz w:val="24"/>
          <w:szCs w:val="24"/>
        </w:rPr>
      </w:pPr>
      <w:r w:rsidRPr="005550DA">
        <w:rPr>
          <w:sz w:val="24"/>
          <w:szCs w:val="24"/>
        </w:rPr>
        <w:t>становление</w:t>
      </w:r>
      <w:r w:rsidRPr="005550DA">
        <w:rPr>
          <w:spacing w:val="-5"/>
          <w:sz w:val="24"/>
          <w:szCs w:val="24"/>
        </w:rPr>
        <w:t xml:space="preserve"> </w:t>
      </w:r>
      <w:r w:rsidRPr="005550DA">
        <w:rPr>
          <w:sz w:val="24"/>
          <w:szCs w:val="24"/>
        </w:rPr>
        <w:t>гуманистических</w:t>
      </w:r>
      <w:r w:rsidRPr="005550DA">
        <w:rPr>
          <w:spacing w:val="-5"/>
          <w:sz w:val="24"/>
          <w:szCs w:val="24"/>
        </w:rPr>
        <w:t xml:space="preserve"> </w:t>
      </w:r>
      <w:r w:rsidRPr="005550DA">
        <w:rPr>
          <w:sz w:val="24"/>
          <w:szCs w:val="24"/>
        </w:rPr>
        <w:t>и</w:t>
      </w:r>
      <w:r w:rsidRPr="005550DA">
        <w:rPr>
          <w:spacing w:val="-4"/>
          <w:sz w:val="24"/>
          <w:szCs w:val="24"/>
        </w:rPr>
        <w:t xml:space="preserve"> </w:t>
      </w:r>
      <w:r w:rsidRPr="005550DA">
        <w:rPr>
          <w:sz w:val="24"/>
          <w:szCs w:val="24"/>
        </w:rPr>
        <w:t>демократических</w:t>
      </w:r>
      <w:r w:rsidRPr="005550DA">
        <w:rPr>
          <w:spacing w:val="-5"/>
          <w:sz w:val="24"/>
          <w:szCs w:val="24"/>
        </w:rPr>
        <w:t xml:space="preserve"> </w:t>
      </w:r>
      <w:r w:rsidRPr="005550DA">
        <w:rPr>
          <w:sz w:val="24"/>
          <w:szCs w:val="24"/>
        </w:rPr>
        <w:t>ценностных</w:t>
      </w:r>
      <w:r w:rsidRPr="005550DA">
        <w:rPr>
          <w:spacing w:val="-4"/>
          <w:sz w:val="24"/>
          <w:szCs w:val="24"/>
        </w:rPr>
        <w:t xml:space="preserve"> </w:t>
      </w:r>
      <w:r w:rsidRPr="005550DA">
        <w:rPr>
          <w:sz w:val="24"/>
          <w:szCs w:val="24"/>
        </w:rPr>
        <w:t>ориентаций;</w:t>
      </w:r>
    </w:p>
    <w:p w14:paraId="4AEB8B04" w14:textId="77777777" w:rsidR="005550DA" w:rsidRPr="005550DA" w:rsidRDefault="005550DA" w:rsidP="005550DA">
      <w:pPr>
        <w:pStyle w:val="a7"/>
        <w:numPr>
          <w:ilvl w:val="0"/>
          <w:numId w:val="88"/>
        </w:numPr>
        <w:tabs>
          <w:tab w:val="left" w:pos="1739"/>
          <w:tab w:val="left" w:pos="1740"/>
          <w:tab w:val="left" w:pos="3969"/>
        </w:tabs>
        <w:spacing w:line="276" w:lineRule="exact"/>
        <w:ind w:right="-1" w:hanging="403"/>
        <w:contextualSpacing w:val="0"/>
        <w:rPr>
          <w:sz w:val="24"/>
          <w:szCs w:val="24"/>
        </w:rPr>
      </w:pPr>
      <w:r w:rsidRPr="005550DA">
        <w:rPr>
          <w:sz w:val="24"/>
          <w:szCs w:val="24"/>
        </w:rPr>
        <w:t>формирование</w:t>
      </w:r>
      <w:r w:rsidRPr="005550DA">
        <w:rPr>
          <w:spacing w:val="-4"/>
          <w:sz w:val="24"/>
          <w:szCs w:val="24"/>
        </w:rPr>
        <w:t xml:space="preserve"> </w:t>
      </w:r>
      <w:r w:rsidRPr="005550DA">
        <w:rPr>
          <w:sz w:val="24"/>
          <w:szCs w:val="24"/>
        </w:rPr>
        <w:t>основы</w:t>
      </w:r>
      <w:r w:rsidRPr="005550DA">
        <w:rPr>
          <w:spacing w:val="-4"/>
          <w:sz w:val="24"/>
          <w:szCs w:val="24"/>
        </w:rPr>
        <w:t xml:space="preserve"> </w:t>
      </w:r>
      <w:r w:rsidRPr="005550DA">
        <w:rPr>
          <w:sz w:val="24"/>
          <w:szCs w:val="24"/>
        </w:rPr>
        <w:t>культуры</w:t>
      </w:r>
      <w:r w:rsidRPr="005550DA">
        <w:rPr>
          <w:spacing w:val="-4"/>
          <w:sz w:val="24"/>
          <w:szCs w:val="24"/>
        </w:rPr>
        <w:t xml:space="preserve"> </w:t>
      </w:r>
      <w:r w:rsidRPr="005550DA">
        <w:rPr>
          <w:sz w:val="24"/>
          <w:szCs w:val="24"/>
        </w:rPr>
        <w:t>межэтнического</w:t>
      </w:r>
      <w:r w:rsidRPr="005550DA">
        <w:rPr>
          <w:spacing w:val="-2"/>
          <w:sz w:val="24"/>
          <w:szCs w:val="24"/>
        </w:rPr>
        <w:t xml:space="preserve"> </w:t>
      </w:r>
      <w:r w:rsidRPr="005550DA">
        <w:rPr>
          <w:sz w:val="24"/>
          <w:szCs w:val="24"/>
        </w:rPr>
        <w:t>общения;</w:t>
      </w:r>
    </w:p>
    <w:p w14:paraId="4941040D" w14:textId="77777777" w:rsidR="005550DA" w:rsidRPr="005550DA" w:rsidRDefault="005550DA" w:rsidP="005550DA">
      <w:pPr>
        <w:pStyle w:val="a7"/>
        <w:numPr>
          <w:ilvl w:val="0"/>
          <w:numId w:val="88"/>
        </w:numPr>
        <w:tabs>
          <w:tab w:val="left" w:pos="1739"/>
          <w:tab w:val="left" w:pos="1740"/>
          <w:tab w:val="left" w:pos="3969"/>
        </w:tabs>
        <w:spacing w:line="276" w:lineRule="exact"/>
        <w:ind w:right="-1" w:hanging="403"/>
        <w:contextualSpacing w:val="0"/>
        <w:rPr>
          <w:sz w:val="24"/>
          <w:szCs w:val="24"/>
        </w:rPr>
      </w:pPr>
      <w:r w:rsidRPr="005550DA">
        <w:rPr>
          <w:sz w:val="24"/>
          <w:szCs w:val="24"/>
        </w:rPr>
        <w:t>формирование</w:t>
      </w:r>
      <w:r w:rsidRPr="005550DA">
        <w:rPr>
          <w:spacing w:val="-3"/>
          <w:sz w:val="24"/>
          <w:szCs w:val="24"/>
        </w:rPr>
        <w:t xml:space="preserve"> </w:t>
      </w:r>
      <w:r w:rsidRPr="005550DA">
        <w:rPr>
          <w:sz w:val="24"/>
          <w:szCs w:val="24"/>
        </w:rPr>
        <w:t>отношения к</w:t>
      </w:r>
      <w:r w:rsidRPr="005550DA">
        <w:rPr>
          <w:spacing w:val="-4"/>
          <w:sz w:val="24"/>
          <w:szCs w:val="24"/>
        </w:rPr>
        <w:t xml:space="preserve"> </w:t>
      </w:r>
      <w:r w:rsidRPr="005550DA">
        <w:rPr>
          <w:sz w:val="24"/>
          <w:szCs w:val="24"/>
        </w:rPr>
        <w:t>семье</w:t>
      </w:r>
      <w:r w:rsidRPr="005550DA">
        <w:rPr>
          <w:spacing w:val="-2"/>
          <w:sz w:val="24"/>
          <w:szCs w:val="24"/>
        </w:rPr>
        <w:t xml:space="preserve"> </w:t>
      </w:r>
      <w:r w:rsidRPr="005550DA">
        <w:rPr>
          <w:sz w:val="24"/>
          <w:szCs w:val="24"/>
        </w:rPr>
        <w:t>как</w:t>
      </w:r>
      <w:r w:rsidRPr="005550DA">
        <w:rPr>
          <w:spacing w:val="-2"/>
          <w:sz w:val="24"/>
          <w:szCs w:val="24"/>
        </w:rPr>
        <w:t xml:space="preserve"> </w:t>
      </w:r>
      <w:r w:rsidRPr="005550DA">
        <w:rPr>
          <w:sz w:val="24"/>
          <w:szCs w:val="24"/>
        </w:rPr>
        <w:t>к</w:t>
      </w:r>
      <w:r w:rsidRPr="005550DA">
        <w:rPr>
          <w:spacing w:val="-4"/>
          <w:sz w:val="24"/>
          <w:szCs w:val="24"/>
        </w:rPr>
        <w:t xml:space="preserve"> </w:t>
      </w:r>
      <w:r w:rsidRPr="005550DA">
        <w:rPr>
          <w:sz w:val="24"/>
          <w:szCs w:val="24"/>
        </w:rPr>
        <w:t>основе</w:t>
      </w:r>
      <w:r w:rsidRPr="005550DA">
        <w:rPr>
          <w:spacing w:val="-3"/>
          <w:sz w:val="24"/>
          <w:szCs w:val="24"/>
        </w:rPr>
        <w:t xml:space="preserve"> </w:t>
      </w:r>
      <w:r w:rsidRPr="005550DA">
        <w:rPr>
          <w:sz w:val="24"/>
          <w:szCs w:val="24"/>
        </w:rPr>
        <w:t>российского</w:t>
      </w:r>
      <w:r w:rsidRPr="005550DA">
        <w:rPr>
          <w:spacing w:val="-3"/>
          <w:sz w:val="24"/>
          <w:szCs w:val="24"/>
        </w:rPr>
        <w:t xml:space="preserve"> </w:t>
      </w:r>
      <w:r w:rsidRPr="005550DA">
        <w:rPr>
          <w:sz w:val="24"/>
          <w:szCs w:val="24"/>
        </w:rPr>
        <w:t>общества;</w:t>
      </w:r>
    </w:p>
    <w:p w14:paraId="5E453A44" w14:textId="77777777" w:rsidR="005550DA" w:rsidRPr="005550DA" w:rsidRDefault="005550DA" w:rsidP="005550DA">
      <w:pPr>
        <w:pStyle w:val="a7"/>
        <w:numPr>
          <w:ilvl w:val="0"/>
          <w:numId w:val="88"/>
        </w:numPr>
        <w:tabs>
          <w:tab w:val="left" w:pos="1739"/>
          <w:tab w:val="left" w:pos="1740"/>
          <w:tab w:val="left" w:pos="3454"/>
          <w:tab w:val="left" w:pos="3969"/>
        </w:tabs>
        <w:spacing w:line="232" w:lineRule="auto"/>
        <w:ind w:right="-1" w:hanging="403"/>
        <w:contextualSpacing w:val="0"/>
        <w:rPr>
          <w:sz w:val="24"/>
          <w:szCs w:val="24"/>
        </w:rPr>
      </w:pPr>
      <w:r w:rsidRPr="005550DA">
        <w:rPr>
          <w:sz w:val="24"/>
          <w:szCs w:val="24"/>
        </w:rPr>
        <w:t>воспитание</w:t>
      </w:r>
      <w:r w:rsidRPr="005550DA">
        <w:rPr>
          <w:spacing w:val="80"/>
          <w:sz w:val="24"/>
          <w:szCs w:val="24"/>
        </w:rPr>
        <w:t xml:space="preserve"> </w:t>
      </w:r>
      <w:r w:rsidRPr="005550DA">
        <w:rPr>
          <w:sz w:val="24"/>
          <w:szCs w:val="24"/>
        </w:rPr>
        <w:t>у</w:t>
      </w:r>
      <w:r w:rsidRPr="005550DA">
        <w:rPr>
          <w:sz w:val="24"/>
          <w:szCs w:val="24"/>
        </w:rPr>
        <w:tab/>
        <w:t>школьников</w:t>
      </w:r>
      <w:r w:rsidRPr="005550DA">
        <w:rPr>
          <w:spacing w:val="18"/>
          <w:sz w:val="24"/>
          <w:szCs w:val="24"/>
        </w:rPr>
        <w:t xml:space="preserve"> </w:t>
      </w:r>
      <w:r w:rsidRPr="005550DA">
        <w:rPr>
          <w:sz w:val="24"/>
          <w:szCs w:val="24"/>
        </w:rPr>
        <w:t>почтительного</w:t>
      </w:r>
      <w:r w:rsidRPr="005550DA">
        <w:rPr>
          <w:spacing w:val="18"/>
          <w:sz w:val="24"/>
          <w:szCs w:val="24"/>
        </w:rPr>
        <w:t xml:space="preserve"> </w:t>
      </w:r>
      <w:r w:rsidRPr="005550DA">
        <w:rPr>
          <w:sz w:val="24"/>
          <w:szCs w:val="24"/>
        </w:rPr>
        <w:t>отношения</w:t>
      </w:r>
      <w:r w:rsidRPr="005550DA">
        <w:rPr>
          <w:spacing w:val="18"/>
          <w:sz w:val="24"/>
          <w:szCs w:val="24"/>
        </w:rPr>
        <w:t xml:space="preserve"> </w:t>
      </w:r>
      <w:r w:rsidRPr="005550DA">
        <w:rPr>
          <w:sz w:val="24"/>
          <w:szCs w:val="24"/>
        </w:rPr>
        <w:t>к</w:t>
      </w:r>
      <w:r w:rsidRPr="005550DA">
        <w:rPr>
          <w:spacing w:val="15"/>
          <w:sz w:val="24"/>
          <w:szCs w:val="24"/>
        </w:rPr>
        <w:t xml:space="preserve"> </w:t>
      </w:r>
      <w:r w:rsidRPr="005550DA">
        <w:rPr>
          <w:sz w:val="24"/>
          <w:szCs w:val="24"/>
        </w:rPr>
        <w:t>родителям,</w:t>
      </w:r>
      <w:r w:rsidRPr="005550DA">
        <w:rPr>
          <w:spacing w:val="16"/>
          <w:sz w:val="24"/>
          <w:szCs w:val="24"/>
        </w:rPr>
        <w:t xml:space="preserve"> </w:t>
      </w:r>
      <w:r w:rsidRPr="005550DA">
        <w:rPr>
          <w:sz w:val="24"/>
          <w:szCs w:val="24"/>
        </w:rPr>
        <w:t>осознанного,</w:t>
      </w:r>
      <w:r w:rsidRPr="005550DA">
        <w:rPr>
          <w:spacing w:val="-57"/>
          <w:sz w:val="24"/>
          <w:szCs w:val="24"/>
        </w:rPr>
        <w:t xml:space="preserve"> </w:t>
      </w:r>
      <w:r w:rsidRPr="005550DA">
        <w:rPr>
          <w:sz w:val="24"/>
          <w:szCs w:val="24"/>
        </w:rPr>
        <w:t>заботливого</w:t>
      </w:r>
      <w:r w:rsidRPr="005550DA">
        <w:rPr>
          <w:spacing w:val="2"/>
          <w:sz w:val="24"/>
          <w:szCs w:val="24"/>
        </w:rPr>
        <w:t xml:space="preserve"> </w:t>
      </w:r>
      <w:r w:rsidRPr="005550DA">
        <w:rPr>
          <w:sz w:val="24"/>
          <w:szCs w:val="24"/>
        </w:rPr>
        <w:t>отношения</w:t>
      </w:r>
      <w:r w:rsidRPr="005550DA">
        <w:rPr>
          <w:spacing w:val="3"/>
          <w:sz w:val="24"/>
          <w:szCs w:val="24"/>
        </w:rPr>
        <w:t xml:space="preserve"> </w:t>
      </w:r>
      <w:r w:rsidRPr="005550DA">
        <w:rPr>
          <w:sz w:val="24"/>
          <w:szCs w:val="24"/>
        </w:rPr>
        <w:t>к</w:t>
      </w:r>
      <w:r w:rsidRPr="005550DA">
        <w:rPr>
          <w:spacing w:val="-2"/>
          <w:sz w:val="24"/>
          <w:szCs w:val="24"/>
        </w:rPr>
        <w:t xml:space="preserve"> </w:t>
      </w:r>
      <w:r w:rsidRPr="005550DA">
        <w:rPr>
          <w:sz w:val="24"/>
          <w:szCs w:val="24"/>
        </w:rPr>
        <w:t>старшему</w:t>
      </w:r>
      <w:r w:rsidRPr="005550DA">
        <w:rPr>
          <w:spacing w:val="1"/>
          <w:sz w:val="24"/>
          <w:szCs w:val="24"/>
        </w:rPr>
        <w:t xml:space="preserve"> </w:t>
      </w:r>
      <w:r w:rsidRPr="005550DA">
        <w:rPr>
          <w:sz w:val="24"/>
          <w:szCs w:val="24"/>
        </w:rPr>
        <w:t>поколению.</w:t>
      </w:r>
    </w:p>
    <w:p w14:paraId="20D930DA" w14:textId="77777777" w:rsidR="005550DA" w:rsidRPr="005550DA" w:rsidRDefault="005550DA" w:rsidP="005550DA">
      <w:pPr>
        <w:tabs>
          <w:tab w:val="left" w:pos="1740"/>
          <w:tab w:val="left" w:pos="3969"/>
        </w:tabs>
        <w:spacing w:line="232" w:lineRule="auto"/>
        <w:ind w:right="-1" w:hanging="403"/>
        <w:jc w:val="both"/>
        <w:rPr>
          <w:sz w:val="24"/>
          <w:szCs w:val="24"/>
        </w:rPr>
      </w:pPr>
      <w:r w:rsidRPr="005550DA">
        <w:rPr>
          <w:sz w:val="24"/>
          <w:szCs w:val="24"/>
        </w:rPr>
        <w:t>Данное</w:t>
      </w:r>
      <w:r w:rsidRPr="005550DA">
        <w:rPr>
          <w:spacing w:val="1"/>
          <w:sz w:val="24"/>
          <w:szCs w:val="24"/>
        </w:rPr>
        <w:t xml:space="preserve"> </w:t>
      </w:r>
      <w:r w:rsidRPr="005550DA">
        <w:rPr>
          <w:sz w:val="24"/>
          <w:szCs w:val="24"/>
        </w:rPr>
        <w:t>направление</w:t>
      </w:r>
      <w:r w:rsidRPr="005550DA">
        <w:rPr>
          <w:spacing w:val="1"/>
          <w:sz w:val="24"/>
          <w:szCs w:val="24"/>
        </w:rPr>
        <w:t xml:space="preserve"> </w:t>
      </w:r>
      <w:r w:rsidRPr="005550DA">
        <w:rPr>
          <w:sz w:val="24"/>
          <w:szCs w:val="24"/>
        </w:rPr>
        <w:t>реализуется</w:t>
      </w:r>
      <w:r w:rsidRPr="005550DA">
        <w:rPr>
          <w:spacing w:val="1"/>
          <w:sz w:val="24"/>
          <w:szCs w:val="24"/>
        </w:rPr>
        <w:t xml:space="preserve"> </w:t>
      </w:r>
      <w:r w:rsidRPr="005550DA">
        <w:rPr>
          <w:sz w:val="24"/>
          <w:szCs w:val="24"/>
        </w:rPr>
        <w:t>через программу внеурочной деятельности «Школа добрых дел» и участие в мероприятиях:</w:t>
      </w:r>
    </w:p>
    <w:p w14:paraId="4733CF1F" w14:textId="77777777" w:rsidR="005550DA" w:rsidRPr="005550DA" w:rsidRDefault="005550DA" w:rsidP="005550DA">
      <w:pPr>
        <w:tabs>
          <w:tab w:val="left" w:pos="3969"/>
        </w:tabs>
        <w:ind w:right="-1" w:hanging="403"/>
        <w:rPr>
          <w:sz w:val="24"/>
          <w:szCs w:val="24"/>
        </w:rPr>
      </w:pPr>
      <w:r w:rsidRPr="005550DA">
        <w:rPr>
          <w:sz w:val="24"/>
          <w:szCs w:val="24"/>
        </w:rPr>
        <w:t>Торжественная школь</w:t>
      </w:r>
      <w:r w:rsidRPr="005550DA">
        <w:rPr>
          <w:sz w:val="24"/>
          <w:szCs w:val="24"/>
        </w:rPr>
        <w:softHyphen/>
        <w:t xml:space="preserve">ная линейка «1 сентября! </w:t>
      </w:r>
    </w:p>
    <w:p w14:paraId="299DAD62" w14:textId="77777777" w:rsidR="005550DA" w:rsidRPr="005550DA" w:rsidRDefault="005550DA" w:rsidP="005550DA">
      <w:pPr>
        <w:pStyle w:val="aff7"/>
        <w:tabs>
          <w:tab w:val="left" w:pos="3969"/>
        </w:tabs>
        <w:ind w:right="-1" w:hanging="403"/>
      </w:pPr>
      <w:r w:rsidRPr="005550DA">
        <w:t xml:space="preserve">Праздничный концерт ко Дню учителя. </w:t>
      </w:r>
    </w:p>
    <w:p w14:paraId="21114944" w14:textId="77777777" w:rsidR="005550DA" w:rsidRPr="005550DA" w:rsidRDefault="005550DA" w:rsidP="005550DA">
      <w:pPr>
        <w:pStyle w:val="aff7"/>
        <w:tabs>
          <w:tab w:val="left" w:pos="3969"/>
        </w:tabs>
        <w:ind w:right="-1" w:hanging="403"/>
        <w:rPr>
          <w:bCs/>
        </w:rPr>
      </w:pPr>
      <w:r w:rsidRPr="005550DA">
        <w:rPr>
          <w:bCs/>
        </w:rPr>
        <w:t>Линейка «Трагедия в Беслане»</w:t>
      </w:r>
    </w:p>
    <w:p w14:paraId="2F34862D" w14:textId="77777777" w:rsidR="005550DA" w:rsidRPr="005550DA" w:rsidRDefault="005550DA" w:rsidP="005550DA">
      <w:pPr>
        <w:pStyle w:val="aff7"/>
        <w:tabs>
          <w:tab w:val="left" w:pos="3969"/>
        </w:tabs>
        <w:ind w:right="-1" w:hanging="403"/>
      </w:pPr>
      <w:r w:rsidRPr="005550DA">
        <w:t>Конкурс рисунков «Миру – мир», посвящённый детям Беслана.</w:t>
      </w:r>
    </w:p>
    <w:p w14:paraId="0D0C4956" w14:textId="77777777" w:rsidR="005550DA" w:rsidRPr="005550DA" w:rsidRDefault="005550DA" w:rsidP="005550DA">
      <w:pPr>
        <w:pStyle w:val="aff7"/>
        <w:tabs>
          <w:tab w:val="left" w:pos="3969"/>
        </w:tabs>
        <w:ind w:right="-1" w:hanging="403"/>
      </w:pPr>
      <w:r w:rsidRPr="005550DA">
        <w:t>«Час благотворительности».</w:t>
      </w:r>
    </w:p>
    <w:p w14:paraId="2B662BAE" w14:textId="77777777" w:rsidR="005550DA" w:rsidRPr="005550DA" w:rsidRDefault="005550DA" w:rsidP="005550DA">
      <w:pPr>
        <w:pStyle w:val="aff7"/>
        <w:tabs>
          <w:tab w:val="left" w:pos="3969"/>
        </w:tabs>
        <w:ind w:right="-1" w:hanging="403"/>
      </w:pPr>
      <w:r w:rsidRPr="005550DA">
        <w:t xml:space="preserve"> «Световозвращатели».</w:t>
      </w:r>
    </w:p>
    <w:p w14:paraId="09A677F9"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 xml:space="preserve"> «Говорите учителям «Спасибо», «Учителя - гордость России».</w:t>
      </w:r>
    </w:p>
    <w:p w14:paraId="5255430E" w14:textId="77777777" w:rsidR="005550DA" w:rsidRPr="005550DA" w:rsidRDefault="005550DA" w:rsidP="005550DA">
      <w:pPr>
        <w:pStyle w:val="aff7"/>
        <w:tabs>
          <w:tab w:val="left" w:pos="3969"/>
        </w:tabs>
        <w:ind w:right="-1" w:hanging="403"/>
      </w:pPr>
      <w:r w:rsidRPr="005550DA">
        <w:t>Урок мужества, посвященный Всероссийской общественно-государственной инициативе «Горячее сердце».</w:t>
      </w:r>
    </w:p>
    <w:p w14:paraId="2BFA4162" w14:textId="77777777" w:rsidR="005550DA" w:rsidRPr="005550DA" w:rsidRDefault="005550DA" w:rsidP="005550DA">
      <w:pPr>
        <w:pStyle w:val="aff7"/>
        <w:tabs>
          <w:tab w:val="left" w:pos="3969"/>
        </w:tabs>
        <w:ind w:right="-1" w:hanging="403"/>
      </w:pPr>
      <w:r w:rsidRPr="005550DA">
        <w:t xml:space="preserve">«Масленица» </w:t>
      </w:r>
    </w:p>
    <w:p w14:paraId="3AAB2983" w14:textId="77777777" w:rsidR="005550DA" w:rsidRPr="005550DA" w:rsidRDefault="005550DA" w:rsidP="005550DA">
      <w:pPr>
        <w:pStyle w:val="aff7"/>
        <w:tabs>
          <w:tab w:val="left" w:pos="3969"/>
        </w:tabs>
        <w:ind w:right="-1" w:hanging="403"/>
      </w:pPr>
    </w:p>
    <w:p w14:paraId="5364696B" w14:textId="77777777" w:rsidR="005550DA" w:rsidRPr="005550DA" w:rsidRDefault="005550DA" w:rsidP="005550DA">
      <w:pPr>
        <w:pStyle w:val="aff7"/>
        <w:tabs>
          <w:tab w:val="left" w:pos="3969"/>
        </w:tabs>
        <w:ind w:right="-1" w:hanging="403"/>
        <w:jc w:val="center"/>
        <w:rPr>
          <w:b/>
        </w:rPr>
      </w:pPr>
    </w:p>
    <w:p w14:paraId="4E2D1E1D" w14:textId="77777777" w:rsidR="005550DA" w:rsidRPr="005550DA" w:rsidRDefault="005550DA" w:rsidP="005550DA">
      <w:pPr>
        <w:pStyle w:val="aff7"/>
        <w:tabs>
          <w:tab w:val="left" w:pos="3969"/>
        </w:tabs>
        <w:ind w:right="-1" w:hanging="403"/>
        <w:jc w:val="center"/>
        <w:rPr>
          <w:b/>
        </w:rPr>
      </w:pPr>
    </w:p>
    <w:p w14:paraId="33E91C1F" w14:textId="77777777" w:rsidR="005550DA" w:rsidRPr="005550DA" w:rsidRDefault="005550DA" w:rsidP="005550DA">
      <w:pPr>
        <w:pStyle w:val="aff7"/>
        <w:tabs>
          <w:tab w:val="left" w:pos="3969"/>
        </w:tabs>
        <w:ind w:right="-1" w:hanging="403"/>
        <w:jc w:val="center"/>
        <w:rPr>
          <w:b/>
        </w:rPr>
      </w:pPr>
      <w:r w:rsidRPr="005550DA">
        <w:rPr>
          <w:b/>
        </w:rPr>
        <w:t>Классные часы</w:t>
      </w:r>
    </w:p>
    <w:p w14:paraId="10E8A615" w14:textId="77777777" w:rsidR="005550DA" w:rsidRPr="005550DA" w:rsidRDefault="005550DA" w:rsidP="005550DA">
      <w:pPr>
        <w:pStyle w:val="aff7"/>
        <w:tabs>
          <w:tab w:val="left" w:pos="3969"/>
        </w:tabs>
        <w:ind w:right="-1" w:hanging="403"/>
        <w:jc w:val="center"/>
        <w:rPr>
          <w:b/>
        </w:rPr>
      </w:pPr>
    </w:p>
    <w:tbl>
      <w:tblPr>
        <w:tblStyle w:val="aff2"/>
        <w:tblW w:w="5000" w:type="pct"/>
        <w:tblLook w:val="01E0" w:firstRow="1" w:lastRow="1" w:firstColumn="1" w:lastColumn="1" w:noHBand="0" w:noVBand="0"/>
      </w:tblPr>
      <w:tblGrid>
        <w:gridCol w:w="3364"/>
        <w:gridCol w:w="3365"/>
        <w:gridCol w:w="3029"/>
      </w:tblGrid>
      <w:tr w:rsidR="00075A55" w:rsidRPr="005550DA" w14:paraId="30CD5F9D" w14:textId="77777777" w:rsidTr="00DE3234">
        <w:tc>
          <w:tcPr>
            <w:tcW w:w="5000" w:type="pct"/>
            <w:gridSpan w:val="3"/>
          </w:tcPr>
          <w:p w14:paraId="48383EC8" w14:textId="77777777" w:rsidR="005550DA" w:rsidRPr="005550DA" w:rsidRDefault="005550DA" w:rsidP="005550DA">
            <w:pPr>
              <w:tabs>
                <w:tab w:val="left" w:pos="3969"/>
              </w:tabs>
              <w:ind w:right="-1" w:hanging="403"/>
              <w:jc w:val="center"/>
              <w:rPr>
                <w:sz w:val="24"/>
                <w:szCs w:val="24"/>
              </w:rPr>
            </w:pPr>
            <w:r w:rsidRPr="005550DA">
              <w:rPr>
                <w:sz w:val="24"/>
                <w:szCs w:val="24"/>
              </w:rPr>
              <w:t>Социальное направление</w:t>
            </w:r>
          </w:p>
        </w:tc>
      </w:tr>
      <w:tr w:rsidR="00075A55" w:rsidRPr="005550DA" w14:paraId="1BB8FAB1" w14:textId="77777777" w:rsidTr="00DE3234">
        <w:tc>
          <w:tcPr>
            <w:tcW w:w="1724" w:type="pct"/>
          </w:tcPr>
          <w:p w14:paraId="51D9E586" w14:textId="77777777" w:rsidR="005550DA" w:rsidRPr="005550DA" w:rsidRDefault="005550DA" w:rsidP="005550DA">
            <w:pPr>
              <w:pStyle w:val="affa"/>
              <w:tabs>
                <w:tab w:val="left" w:pos="3969"/>
              </w:tabs>
              <w:spacing w:line="240" w:lineRule="auto"/>
              <w:ind w:right="-1" w:hanging="403"/>
              <w:rPr>
                <w:sz w:val="24"/>
                <w:szCs w:val="24"/>
              </w:rPr>
            </w:pPr>
            <w:r w:rsidRPr="005550DA">
              <w:rPr>
                <w:sz w:val="24"/>
                <w:szCs w:val="24"/>
              </w:rPr>
              <w:t>Разговор на тему: «Я и моя семья»</w:t>
            </w:r>
          </w:p>
        </w:tc>
        <w:tc>
          <w:tcPr>
            <w:tcW w:w="1724" w:type="pct"/>
          </w:tcPr>
          <w:p w14:paraId="2F471734" w14:textId="77777777" w:rsidR="005550DA" w:rsidRPr="005550DA" w:rsidRDefault="005550DA" w:rsidP="005550DA">
            <w:pPr>
              <w:pStyle w:val="affa"/>
              <w:tabs>
                <w:tab w:val="left" w:pos="3969"/>
              </w:tabs>
              <w:spacing w:line="240" w:lineRule="auto"/>
              <w:ind w:right="-1" w:hanging="403"/>
              <w:rPr>
                <w:sz w:val="24"/>
                <w:szCs w:val="24"/>
              </w:rPr>
            </w:pPr>
            <w:r w:rsidRPr="005550DA">
              <w:rPr>
                <w:sz w:val="24"/>
                <w:szCs w:val="24"/>
              </w:rPr>
              <w:t>Кто я? Какой я? Моя жизненная лестница</w:t>
            </w:r>
          </w:p>
        </w:tc>
        <w:tc>
          <w:tcPr>
            <w:tcW w:w="1552" w:type="pct"/>
          </w:tcPr>
          <w:p w14:paraId="5551F158" w14:textId="77777777" w:rsidR="005550DA" w:rsidRPr="005550DA" w:rsidRDefault="005550DA" w:rsidP="005550DA">
            <w:pPr>
              <w:pStyle w:val="aff7"/>
              <w:tabs>
                <w:tab w:val="left" w:pos="3969"/>
              </w:tabs>
              <w:ind w:right="-1" w:hanging="403"/>
              <w:jc w:val="center"/>
            </w:pPr>
            <w:r w:rsidRPr="005550DA">
              <w:t>Права и обязанности учащихся. Устав</w:t>
            </w:r>
          </w:p>
          <w:p w14:paraId="43A49370" w14:textId="77777777" w:rsidR="005550DA" w:rsidRPr="005550DA" w:rsidRDefault="005550DA" w:rsidP="005550DA">
            <w:pPr>
              <w:tabs>
                <w:tab w:val="left" w:pos="3969"/>
              </w:tabs>
              <w:ind w:right="-1" w:hanging="403"/>
              <w:rPr>
                <w:sz w:val="24"/>
                <w:szCs w:val="24"/>
              </w:rPr>
            </w:pPr>
          </w:p>
        </w:tc>
      </w:tr>
      <w:tr w:rsidR="00075A55" w:rsidRPr="005550DA" w14:paraId="3133D3DA" w14:textId="77777777" w:rsidTr="00DE3234">
        <w:tc>
          <w:tcPr>
            <w:tcW w:w="1724" w:type="pct"/>
          </w:tcPr>
          <w:p w14:paraId="22762B53" w14:textId="77777777" w:rsidR="005550DA" w:rsidRPr="005550DA" w:rsidRDefault="005550DA" w:rsidP="005550DA">
            <w:pPr>
              <w:tabs>
                <w:tab w:val="left" w:pos="3969"/>
              </w:tabs>
              <w:ind w:right="-1" w:hanging="403"/>
              <w:rPr>
                <w:sz w:val="24"/>
                <w:szCs w:val="24"/>
              </w:rPr>
            </w:pPr>
            <w:r w:rsidRPr="005550DA">
              <w:rPr>
                <w:sz w:val="24"/>
                <w:szCs w:val="24"/>
              </w:rPr>
              <w:t>Мои жизненные интересы и пути их реализации</w:t>
            </w:r>
          </w:p>
        </w:tc>
        <w:tc>
          <w:tcPr>
            <w:tcW w:w="1724" w:type="pct"/>
          </w:tcPr>
          <w:p w14:paraId="2A68CC85" w14:textId="77777777" w:rsidR="005550DA" w:rsidRPr="005550DA" w:rsidRDefault="005550DA" w:rsidP="005550DA">
            <w:pPr>
              <w:tabs>
                <w:tab w:val="left" w:pos="3969"/>
              </w:tabs>
              <w:ind w:right="-1" w:hanging="403"/>
              <w:rPr>
                <w:sz w:val="24"/>
                <w:szCs w:val="24"/>
              </w:rPr>
            </w:pPr>
            <w:r w:rsidRPr="005550DA">
              <w:rPr>
                <w:sz w:val="24"/>
                <w:szCs w:val="24"/>
              </w:rPr>
              <w:t>Сущность самовоспитания и его результаты</w:t>
            </w:r>
          </w:p>
        </w:tc>
        <w:tc>
          <w:tcPr>
            <w:tcW w:w="1552" w:type="pct"/>
          </w:tcPr>
          <w:p w14:paraId="117ADB18" w14:textId="77777777" w:rsidR="005550DA" w:rsidRPr="005550DA" w:rsidRDefault="005550DA" w:rsidP="005550DA">
            <w:pPr>
              <w:tabs>
                <w:tab w:val="left" w:pos="3969"/>
              </w:tabs>
              <w:ind w:right="-1" w:hanging="403"/>
              <w:rPr>
                <w:sz w:val="24"/>
                <w:szCs w:val="24"/>
              </w:rPr>
            </w:pPr>
            <w:r w:rsidRPr="005550DA">
              <w:rPr>
                <w:sz w:val="24"/>
                <w:szCs w:val="24"/>
              </w:rPr>
              <w:t>Я в ситуации выбора</w:t>
            </w:r>
          </w:p>
        </w:tc>
      </w:tr>
      <w:tr w:rsidR="00075A55" w:rsidRPr="005550DA" w14:paraId="4E88EE5B" w14:textId="77777777" w:rsidTr="00DE3234">
        <w:tc>
          <w:tcPr>
            <w:tcW w:w="1724" w:type="pct"/>
          </w:tcPr>
          <w:p w14:paraId="2C532B83" w14:textId="77777777" w:rsidR="005550DA" w:rsidRPr="005550DA" w:rsidRDefault="005550DA" w:rsidP="005550DA">
            <w:pPr>
              <w:tabs>
                <w:tab w:val="left" w:pos="3969"/>
              </w:tabs>
              <w:ind w:right="-1" w:hanging="403"/>
              <w:rPr>
                <w:sz w:val="24"/>
                <w:szCs w:val="24"/>
              </w:rPr>
            </w:pPr>
            <w:r w:rsidRPr="005550DA">
              <w:rPr>
                <w:sz w:val="24"/>
                <w:szCs w:val="24"/>
              </w:rPr>
              <w:t>Час знакомства «Ты, да я, да мы с тобой»</w:t>
            </w:r>
          </w:p>
        </w:tc>
        <w:tc>
          <w:tcPr>
            <w:tcW w:w="1724" w:type="pct"/>
          </w:tcPr>
          <w:p w14:paraId="0DB907DA" w14:textId="77777777" w:rsidR="005550DA" w:rsidRPr="005550DA" w:rsidRDefault="005550DA" w:rsidP="005550DA">
            <w:pPr>
              <w:tabs>
                <w:tab w:val="left" w:pos="3969"/>
              </w:tabs>
              <w:snapToGrid w:val="0"/>
              <w:ind w:right="-1" w:hanging="403"/>
              <w:rPr>
                <w:sz w:val="24"/>
                <w:szCs w:val="24"/>
              </w:rPr>
            </w:pPr>
            <w:r w:rsidRPr="005550DA">
              <w:rPr>
                <w:sz w:val="24"/>
                <w:szCs w:val="24"/>
              </w:rPr>
              <w:t>Режим дня</w:t>
            </w:r>
          </w:p>
        </w:tc>
        <w:tc>
          <w:tcPr>
            <w:tcW w:w="1552" w:type="pct"/>
          </w:tcPr>
          <w:p w14:paraId="0E6EDFB5" w14:textId="77777777" w:rsidR="005550DA" w:rsidRPr="005550DA" w:rsidRDefault="005550DA" w:rsidP="005550DA">
            <w:pPr>
              <w:tabs>
                <w:tab w:val="left" w:pos="3969"/>
              </w:tabs>
              <w:snapToGrid w:val="0"/>
              <w:ind w:right="-1" w:hanging="403"/>
              <w:rPr>
                <w:sz w:val="24"/>
                <w:szCs w:val="24"/>
              </w:rPr>
            </w:pPr>
            <w:r w:rsidRPr="005550DA">
              <w:rPr>
                <w:sz w:val="24"/>
                <w:szCs w:val="24"/>
              </w:rPr>
              <w:t>Что такое толерантность</w:t>
            </w:r>
          </w:p>
        </w:tc>
      </w:tr>
      <w:tr w:rsidR="00075A55" w:rsidRPr="005550DA" w14:paraId="0F6EB68E" w14:textId="77777777" w:rsidTr="00DE3234">
        <w:tc>
          <w:tcPr>
            <w:tcW w:w="1724" w:type="pct"/>
          </w:tcPr>
          <w:p w14:paraId="762CFD76" w14:textId="77777777" w:rsidR="005550DA" w:rsidRPr="005550DA" w:rsidRDefault="005550DA" w:rsidP="005550DA">
            <w:pPr>
              <w:tabs>
                <w:tab w:val="left" w:pos="3969"/>
              </w:tabs>
              <w:ind w:right="-1" w:hanging="403"/>
              <w:rPr>
                <w:bCs/>
                <w:sz w:val="24"/>
                <w:szCs w:val="24"/>
              </w:rPr>
            </w:pPr>
            <w:r w:rsidRPr="005550DA">
              <w:rPr>
                <w:sz w:val="24"/>
                <w:szCs w:val="24"/>
              </w:rPr>
              <w:t xml:space="preserve"> Люби книгу! Правила поведения в библиотеке. </w:t>
            </w:r>
          </w:p>
        </w:tc>
        <w:tc>
          <w:tcPr>
            <w:tcW w:w="1724" w:type="pct"/>
          </w:tcPr>
          <w:p w14:paraId="370480FE" w14:textId="77777777" w:rsidR="005550DA" w:rsidRPr="005550DA" w:rsidRDefault="005550DA" w:rsidP="005550DA">
            <w:pPr>
              <w:tabs>
                <w:tab w:val="left" w:pos="3969"/>
              </w:tabs>
              <w:snapToGrid w:val="0"/>
              <w:ind w:right="-1" w:hanging="403"/>
              <w:rPr>
                <w:sz w:val="24"/>
                <w:szCs w:val="24"/>
              </w:rPr>
            </w:pPr>
            <w:r w:rsidRPr="005550DA">
              <w:rPr>
                <w:sz w:val="24"/>
                <w:szCs w:val="24"/>
              </w:rPr>
              <w:t xml:space="preserve"> Школа вежливости</w:t>
            </w:r>
          </w:p>
        </w:tc>
        <w:tc>
          <w:tcPr>
            <w:tcW w:w="1552" w:type="pct"/>
          </w:tcPr>
          <w:p w14:paraId="42D5641E" w14:textId="77777777" w:rsidR="005550DA" w:rsidRPr="005550DA" w:rsidRDefault="005550DA" w:rsidP="005550DA">
            <w:pPr>
              <w:tabs>
                <w:tab w:val="left" w:pos="3969"/>
              </w:tabs>
              <w:ind w:right="-1" w:hanging="403"/>
              <w:rPr>
                <w:sz w:val="24"/>
                <w:szCs w:val="24"/>
              </w:rPr>
            </w:pPr>
            <w:r w:rsidRPr="005550DA">
              <w:rPr>
                <w:sz w:val="24"/>
                <w:szCs w:val="24"/>
              </w:rPr>
              <w:t>Школьный дневник</w:t>
            </w:r>
          </w:p>
        </w:tc>
      </w:tr>
      <w:tr w:rsidR="00075A55" w:rsidRPr="005550DA" w14:paraId="539D9556" w14:textId="77777777" w:rsidTr="00DE3234">
        <w:tc>
          <w:tcPr>
            <w:tcW w:w="1724" w:type="pct"/>
          </w:tcPr>
          <w:p w14:paraId="255E2F64" w14:textId="77777777" w:rsidR="005550DA" w:rsidRPr="005550DA" w:rsidRDefault="005550DA" w:rsidP="005550DA">
            <w:pPr>
              <w:pStyle w:val="aff7"/>
              <w:tabs>
                <w:tab w:val="left" w:pos="3969"/>
              </w:tabs>
              <w:ind w:right="-1" w:hanging="403"/>
              <w:jc w:val="center"/>
            </w:pPr>
            <w:r w:rsidRPr="005550DA">
              <w:t>Классный уголок. Поручения в классе.</w:t>
            </w:r>
          </w:p>
        </w:tc>
        <w:tc>
          <w:tcPr>
            <w:tcW w:w="1724" w:type="pct"/>
          </w:tcPr>
          <w:p w14:paraId="294CE5F2" w14:textId="77777777" w:rsidR="005550DA" w:rsidRPr="005550DA" w:rsidRDefault="005550DA" w:rsidP="005550DA">
            <w:pPr>
              <w:tabs>
                <w:tab w:val="left" w:pos="3969"/>
              </w:tabs>
              <w:ind w:right="-1" w:hanging="403"/>
              <w:rPr>
                <w:sz w:val="24"/>
                <w:szCs w:val="24"/>
              </w:rPr>
            </w:pPr>
            <w:r w:rsidRPr="005550DA">
              <w:rPr>
                <w:sz w:val="24"/>
                <w:szCs w:val="24"/>
              </w:rPr>
              <w:t>Права и обязанности. Правила поведения в школе.</w:t>
            </w:r>
          </w:p>
        </w:tc>
        <w:tc>
          <w:tcPr>
            <w:tcW w:w="1552" w:type="pct"/>
          </w:tcPr>
          <w:p w14:paraId="061E4DDC" w14:textId="77777777" w:rsidR="005550DA" w:rsidRPr="005550DA" w:rsidRDefault="005550DA" w:rsidP="005550DA">
            <w:pPr>
              <w:tabs>
                <w:tab w:val="left" w:pos="3969"/>
              </w:tabs>
              <w:ind w:right="-1" w:hanging="403"/>
              <w:rPr>
                <w:sz w:val="24"/>
                <w:szCs w:val="24"/>
              </w:rPr>
            </w:pPr>
            <w:r w:rsidRPr="005550DA">
              <w:rPr>
                <w:sz w:val="24"/>
                <w:szCs w:val="24"/>
              </w:rPr>
              <w:t>Школьная отметка.</w:t>
            </w:r>
          </w:p>
        </w:tc>
      </w:tr>
      <w:tr w:rsidR="00075A55" w:rsidRPr="005550DA" w14:paraId="6CA376E0" w14:textId="77777777" w:rsidTr="00DE3234">
        <w:tc>
          <w:tcPr>
            <w:tcW w:w="1724" w:type="pct"/>
          </w:tcPr>
          <w:p w14:paraId="5F76E8B8" w14:textId="77777777" w:rsidR="005550DA" w:rsidRPr="005550DA" w:rsidRDefault="005550DA" w:rsidP="005550DA">
            <w:pPr>
              <w:tabs>
                <w:tab w:val="left" w:pos="3969"/>
              </w:tabs>
              <w:ind w:right="-1" w:hanging="403"/>
              <w:rPr>
                <w:sz w:val="24"/>
                <w:szCs w:val="24"/>
              </w:rPr>
            </w:pPr>
            <w:r w:rsidRPr="005550DA">
              <w:rPr>
                <w:sz w:val="24"/>
                <w:szCs w:val="24"/>
              </w:rPr>
              <w:t>Сплочение коллектива и повышение самооценки детей.</w:t>
            </w:r>
          </w:p>
        </w:tc>
        <w:tc>
          <w:tcPr>
            <w:tcW w:w="1724" w:type="pct"/>
          </w:tcPr>
          <w:p w14:paraId="6FCACAEF" w14:textId="77777777" w:rsidR="005550DA" w:rsidRPr="005550DA" w:rsidRDefault="005550DA" w:rsidP="005550DA">
            <w:pPr>
              <w:tabs>
                <w:tab w:val="left" w:pos="3969"/>
              </w:tabs>
              <w:ind w:right="-1" w:hanging="403"/>
              <w:rPr>
                <w:sz w:val="24"/>
                <w:szCs w:val="24"/>
              </w:rPr>
            </w:pPr>
            <w:r w:rsidRPr="005550DA">
              <w:rPr>
                <w:sz w:val="24"/>
                <w:szCs w:val="24"/>
              </w:rPr>
              <w:t>Итоговый классный час.</w:t>
            </w:r>
          </w:p>
        </w:tc>
        <w:tc>
          <w:tcPr>
            <w:tcW w:w="1552" w:type="pct"/>
          </w:tcPr>
          <w:p w14:paraId="51D828D6" w14:textId="77777777" w:rsidR="005550DA" w:rsidRPr="005550DA" w:rsidRDefault="005550DA" w:rsidP="005550DA">
            <w:pPr>
              <w:tabs>
                <w:tab w:val="left" w:pos="3969"/>
              </w:tabs>
              <w:ind w:right="-1" w:hanging="403"/>
              <w:rPr>
                <w:sz w:val="24"/>
                <w:szCs w:val="24"/>
              </w:rPr>
            </w:pPr>
            <w:r w:rsidRPr="005550DA">
              <w:rPr>
                <w:sz w:val="24"/>
                <w:szCs w:val="24"/>
              </w:rPr>
              <w:t>Представление достижений за год. Проект «Мой класс».</w:t>
            </w:r>
          </w:p>
        </w:tc>
      </w:tr>
    </w:tbl>
    <w:p w14:paraId="5614671C" w14:textId="77777777" w:rsidR="005550DA" w:rsidRPr="005550DA" w:rsidRDefault="005550DA" w:rsidP="005550DA">
      <w:pPr>
        <w:pStyle w:val="ad"/>
        <w:tabs>
          <w:tab w:val="left" w:pos="3969"/>
        </w:tabs>
        <w:spacing w:before="76"/>
        <w:ind w:right="-1" w:hanging="403"/>
      </w:pPr>
      <w:r w:rsidRPr="005550DA">
        <w:t>По</w:t>
      </w:r>
      <w:r w:rsidRPr="005550DA">
        <w:rPr>
          <w:spacing w:val="1"/>
        </w:rPr>
        <w:t xml:space="preserve"> </w:t>
      </w:r>
      <w:r w:rsidRPr="005550DA">
        <w:t>итогам</w:t>
      </w:r>
      <w:r w:rsidRPr="005550DA">
        <w:rPr>
          <w:spacing w:val="1"/>
        </w:rPr>
        <w:t xml:space="preserve"> </w:t>
      </w:r>
      <w:r w:rsidRPr="005550DA">
        <w:t>работы</w:t>
      </w:r>
      <w:r w:rsidRPr="005550DA">
        <w:rPr>
          <w:spacing w:val="1"/>
        </w:rPr>
        <w:t xml:space="preserve"> </w:t>
      </w:r>
      <w:r w:rsidRPr="005550DA">
        <w:t>в</w:t>
      </w:r>
      <w:r w:rsidRPr="005550DA">
        <w:rPr>
          <w:spacing w:val="1"/>
        </w:rPr>
        <w:t xml:space="preserve"> </w:t>
      </w:r>
      <w:r w:rsidRPr="005550DA">
        <w:t>данном</w:t>
      </w:r>
      <w:r w:rsidRPr="005550DA">
        <w:rPr>
          <w:spacing w:val="1"/>
        </w:rPr>
        <w:t xml:space="preserve"> </w:t>
      </w:r>
      <w:r w:rsidRPr="005550DA">
        <w:t>направлении</w:t>
      </w:r>
      <w:r w:rsidRPr="005550DA">
        <w:rPr>
          <w:spacing w:val="1"/>
        </w:rPr>
        <w:t xml:space="preserve"> </w:t>
      </w:r>
      <w:r w:rsidRPr="005550DA">
        <w:t>проводятся</w:t>
      </w:r>
      <w:r w:rsidRPr="005550DA">
        <w:rPr>
          <w:spacing w:val="1"/>
        </w:rPr>
        <w:t xml:space="preserve"> </w:t>
      </w:r>
      <w:r w:rsidRPr="005550DA">
        <w:t>конкурсы,</w:t>
      </w:r>
      <w:r w:rsidRPr="005550DA">
        <w:rPr>
          <w:spacing w:val="1"/>
        </w:rPr>
        <w:t xml:space="preserve"> </w:t>
      </w:r>
      <w:r w:rsidRPr="005550DA">
        <w:t>творческие</w:t>
      </w:r>
      <w:r w:rsidRPr="005550DA">
        <w:rPr>
          <w:spacing w:val="-57"/>
        </w:rPr>
        <w:t xml:space="preserve">  </w:t>
      </w:r>
      <w:r w:rsidRPr="005550DA">
        <w:t>мероприятия.</w:t>
      </w:r>
      <w:r w:rsidRPr="005550DA">
        <w:rPr>
          <w:spacing w:val="1"/>
        </w:rPr>
        <w:t xml:space="preserve"> </w:t>
      </w:r>
      <w:r w:rsidRPr="005550DA">
        <w:t>Обучающиеся</w:t>
      </w:r>
      <w:r w:rsidRPr="005550DA">
        <w:rPr>
          <w:spacing w:val="1"/>
        </w:rPr>
        <w:t xml:space="preserve"> </w:t>
      </w:r>
      <w:r w:rsidRPr="005550DA">
        <w:t>участвуют</w:t>
      </w:r>
      <w:r w:rsidRPr="005550DA">
        <w:rPr>
          <w:spacing w:val="1"/>
        </w:rPr>
        <w:t xml:space="preserve"> </w:t>
      </w:r>
      <w:r w:rsidRPr="005550DA">
        <w:t>в</w:t>
      </w:r>
      <w:r w:rsidRPr="005550DA">
        <w:rPr>
          <w:spacing w:val="1"/>
        </w:rPr>
        <w:t xml:space="preserve"> </w:t>
      </w:r>
      <w:r w:rsidRPr="005550DA">
        <w:t>социальных</w:t>
      </w:r>
      <w:r w:rsidRPr="005550DA">
        <w:rPr>
          <w:spacing w:val="1"/>
        </w:rPr>
        <w:t xml:space="preserve"> </w:t>
      </w:r>
      <w:r w:rsidRPr="005550DA">
        <w:t>акциях,</w:t>
      </w:r>
      <w:r w:rsidRPr="005550DA">
        <w:rPr>
          <w:spacing w:val="1"/>
        </w:rPr>
        <w:t xml:space="preserve"> </w:t>
      </w:r>
      <w:r w:rsidRPr="005550DA">
        <w:t>школьных</w:t>
      </w:r>
      <w:r w:rsidRPr="005550DA">
        <w:rPr>
          <w:spacing w:val="1"/>
        </w:rPr>
        <w:t xml:space="preserve"> </w:t>
      </w:r>
      <w:r w:rsidRPr="005550DA">
        <w:t>проектах,</w:t>
      </w:r>
      <w:r w:rsidRPr="005550DA">
        <w:rPr>
          <w:spacing w:val="1"/>
        </w:rPr>
        <w:t xml:space="preserve"> </w:t>
      </w:r>
      <w:r w:rsidRPr="005550DA">
        <w:t>в</w:t>
      </w:r>
      <w:r w:rsidRPr="005550DA">
        <w:rPr>
          <w:spacing w:val="1"/>
        </w:rPr>
        <w:t xml:space="preserve"> </w:t>
      </w:r>
      <w:r w:rsidRPr="005550DA">
        <w:t>муниципальном</w:t>
      </w:r>
      <w:r w:rsidRPr="005550DA">
        <w:rPr>
          <w:spacing w:val="3"/>
        </w:rPr>
        <w:t xml:space="preserve"> </w:t>
      </w:r>
      <w:r w:rsidRPr="005550DA">
        <w:t>конкурс</w:t>
      </w:r>
      <w:r w:rsidRPr="005550DA">
        <w:rPr>
          <w:lang w:val="en-US"/>
        </w:rPr>
        <w:t>ax</w:t>
      </w:r>
      <w:r w:rsidRPr="005550DA">
        <w:t>.</w:t>
      </w:r>
    </w:p>
    <w:p w14:paraId="67C48133" w14:textId="77777777" w:rsidR="005550DA" w:rsidRPr="005550DA" w:rsidRDefault="005550DA" w:rsidP="005550DA">
      <w:pPr>
        <w:pStyle w:val="310"/>
        <w:tabs>
          <w:tab w:val="left" w:pos="3969"/>
        </w:tabs>
        <w:ind w:left="3376" w:right="-1" w:hanging="403"/>
        <w:jc w:val="left"/>
      </w:pPr>
    </w:p>
    <w:p w14:paraId="789D6E2C" w14:textId="77777777" w:rsidR="005550DA" w:rsidRPr="005550DA" w:rsidRDefault="005550DA" w:rsidP="005550DA">
      <w:pPr>
        <w:pStyle w:val="310"/>
        <w:tabs>
          <w:tab w:val="left" w:pos="3969"/>
        </w:tabs>
        <w:ind w:left="3376" w:right="-1" w:hanging="403"/>
        <w:jc w:val="left"/>
      </w:pPr>
      <w:r w:rsidRPr="005550DA">
        <w:t>ОБЩЕИНТЕЛЛЕКТУАЛЬНОЕ</w:t>
      </w:r>
      <w:r w:rsidRPr="005550DA">
        <w:rPr>
          <w:spacing w:val="-9"/>
        </w:rPr>
        <w:t xml:space="preserve"> </w:t>
      </w:r>
      <w:r w:rsidRPr="005550DA">
        <w:t>НАПРАВЛЕНИЕ</w:t>
      </w:r>
    </w:p>
    <w:p w14:paraId="4A98765C" w14:textId="77777777" w:rsidR="005550DA" w:rsidRPr="005550DA" w:rsidRDefault="005550DA" w:rsidP="005550DA">
      <w:pPr>
        <w:pStyle w:val="ad"/>
        <w:tabs>
          <w:tab w:val="left" w:pos="3969"/>
        </w:tabs>
        <w:ind w:right="-1" w:hanging="403"/>
      </w:pPr>
      <w:r w:rsidRPr="005550DA">
        <w:rPr>
          <w:b/>
        </w:rPr>
        <w:t xml:space="preserve">Целесообразность </w:t>
      </w:r>
      <w:r w:rsidRPr="005550DA">
        <w:t>названного направления заключается в обеспечении достижения</w:t>
      </w:r>
      <w:r w:rsidRPr="005550DA">
        <w:rPr>
          <w:spacing w:val="1"/>
        </w:rPr>
        <w:t xml:space="preserve"> </w:t>
      </w:r>
      <w:r w:rsidRPr="005550DA">
        <w:t>планируемых результатов освоения основной образовательной программы основного общего</w:t>
      </w:r>
      <w:r w:rsidRPr="005550DA">
        <w:rPr>
          <w:spacing w:val="-57"/>
        </w:rPr>
        <w:t xml:space="preserve"> </w:t>
      </w:r>
      <w:r w:rsidRPr="005550DA">
        <w:t>образования.</w:t>
      </w:r>
    </w:p>
    <w:p w14:paraId="5601824F" w14:textId="77777777" w:rsidR="005550DA" w:rsidRPr="005550DA" w:rsidRDefault="005550DA" w:rsidP="005550DA">
      <w:pPr>
        <w:pStyle w:val="ad"/>
        <w:tabs>
          <w:tab w:val="left" w:pos="3969"/>
        </w:tabs>
        <w:spacing w:line="259" w:lineRule="exact"/>
        <w:ind w:left="1730" w:right="-1" w:hanging="403"/>
      </w:pPr>
      <w:r w:rsidRPr="005550DA">
        <w:t>Основными</w:t>
      </w:r>
      <w:r w:rsidRPr="005550DA">
        <w:rPr>
          <w:spacing w:val="-5"/>
        </w:rPr>
        <w:t xml:space="preserve"> </w:t>
      </w:r>
      <w:r w:rsidRPr="005550DA">
        <w:t>задачами</w:t>
      </w:r>
      <w:r w:rsidRPr="005550DA">
        <w:rPr>
          <w:spacing w:val="-4"/>
        </w:rPr>
        <w:t xml:space="preserve"> </w:t>
      </w:r>
      <w:r w:rsidRPr="005550DA">
        <w:t>являются:</w:t>
      </w:r>
    </w:p>
    <w:p w14:paraId="12F0F734" w14:textId="77777777" w:rsidR="005550DA" w:rsidRPr="005550DA" w:rsidRDefault="005550DA" w:rsidP="005550DA">
      <w:pPr>
        <w:pStyle w:val="a7"/>
        <w:numPr>
          <w:ilvl w:val="0"/>
          <w:numId w:val="88"/>
        </w:numPr>
        <w:tabs>
          <w:tab w:val="left" w:pos="1740"/>
          <w:tab w:val="left" w:pos="3969"/>
        </w:tabs>
        <w:spacing w:line="280" w:lineRule="exact"/>
        <w:ind w:right="-1" w:hanging="403"/>
        <w:contextualSpacing w:val="0"/>
        <w:jc w:val="both"/>
        <w:rPr>
          <w:sz w:val="24"/>
          <w:szCs w:val="24"/>
        </w:rPr>
      </w:pPr>
      <w:r w:rsidRPr="005550DA">
        <w:rPr>
          <w:sz w:val="24"/>
          <w:szCs w:val="24"/>
        </w:rPr>
        <w:t>формирование</w:t>
      </w:r>
      <w:r w:rsidRPr="005550DA">
        <w:rPr>
          <w:spacing w:val="-4"/>
          <w:sz w:val="24"/>
          <w:szCs w:val="24"/>
        </w:rPr>
        <w:t xml:space="preserve"> </w:t>
      </w:r>
      <w:r w:rsidRPr="005550DA">
        <w:rPr>
          <w:sz w:val="24"/>
          <w:szCs w:val="24"/>
        </w:rPr>
        <w:t>навыков</w:t>
      </w:r>
      <w:r w:rsidRPr="005550DA">
        <w:rPr>
          <w:spacing w:val="-5"/>
          <w:sz w:val="24"/>
          <w:szCs w:val="24"/>
        </w:rPr>
        <w:t xml:space="preserve"> </w:t>
      </w:r>
      <w:r w:rsidRPr="005550DA">
        <w:rPr>
          <w:sz w:val="24"/>
          <w:szCs w:val="24"/>
        </w:rPr>
        <w:t>научно-интеллектуального</w:t>
      </w:r>
      <w:r w:rsidRPr="005550DA">
        <w:rPr>
          <w:spacing w:val="-4"/>
          <w:sz w:val="24"/>
          <w:szCs w:val="24"/>
        </w:rPr>
        <w:t xml:space="preserve"> </w:t>
      </w:r>
      <w:r w:rsidRPr="005550DA">
        <w:rPr>
          <w:sz w:val="24"/>
          <w:szCs w:val="24"/>
        </w:rPr>
        <w:t>труда;</w:t>
      </w:r>
    </w:p>
    <w:p w14:paraId="41484BF3"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развитие</w:t>
      </w:r>
      <w:r w:rsidRPr="005550DA">
        <w:rPr>
          <w:spacing w:val="-2"/>
          <w:sz w:val="24"/>
          <w:szCs w:val="24"/>
        </w:rPr>
        <w:t xml:space="preserve"> </w:t>
      </w:r>
      <w:r w:rsidRPr="005550DA">
        <w:rPr>
          <w:sz w:val="24"/>
          <w:szCs w:val="24"/>
        </w:rPr>
        <w:t>культуры</w:t>
      </w:r>
      <w:r w:rsidRPr="005550DA">
        <w:rPr>
          <w:spacing w:val="-5"/>
          <w:sz w:val="24"/>
          <w:szCs w:val="24"/>
        </w:rPr>
        <w:t xml:space="preserve"> </w:t>
      </w:r>
      <w:r w:rsidRPr="005550DA">
        <w:rPr>
          <w:sz w:val="24"/>
          <w:szCs w:val="24"/>
        </w:rPr>
        <w:t>логического</w:t>
      </w:r>
      <w:r w:rsidRPr="005550DA">
        <w:rPr>
          <w:spacing w:val="-2"/>
          <w:sz w:val="24"/>
          <w:szCs w:val="24"/>
        </w:rPr>
        <w:t xml:space="preserve"> </w:t>
      </w:r>
      <w:r w:rsidRPr="005550DA">
        <w:rPr>
          <w:sz w:val="24"/>
          <w:szCs w:val="24"/>
        </w:rPr>
        <w:t>и</w:t>
      </w:r>
      <w:r w:rsidRPr="005550DA">
        <w:rPr>
          <w:spacing w:val="-6"/>
          <w:sz w:val="24"/>
          <w:szCs w:val="24"/>
        </w:rPr>
        <w:t xml:space="preserve"> </w:t>
      </w:r>
      <w:r w:rsidRPr="005550DA">
        <w:rPr>
          <w:sz w:val="24"/>
          <w:szCs w:val="24"/>
        </w:rPr>
        <w:t>алгоритмического</w:t>
      </w:r>
      <w:r w:rsidRPr="005550DA">
        <w:rPr>
          <w:spacing w:val="-1"/>
          <w:sz w:val="24"/>
          <w:szCs w:val="24"/>
        </w:rPr>
        <w:t xml:space="preserve"> </w:t>
      </w:r>
      <w:r w:rsidRPr="005550DA">
        <w:rPr>
          <w:sz w:val="24"/>
          <w:szCs w:val="24"/>
        </w:rPr>
        <w:t>мышления,</w:t>
      </w:r>
      <w:r w:rsidRPr="005550DA">
        <w:rPr>
          <w:spacing w:val="-4"/>
          <w:sz w:val="24"/>
          <w:szCs w:val="24"/>
        </w:rPr>
        <w:t xml:space="preserve"> </w:t>
      </w:r>
      <w:r w:rsidRPr="005550DA">
        <w:rPr>
          <w:sz w:val="24"/>
          <w:szCs w:val="24"/>
        </w:rPr>
        <w:t>воображения;</w:t>
      </w:r>
    </w:p>
    <w:p w14:paraId="0D967CC0" w14:textId="77777777" w:rsidR="005550DA" w:rsidRPr="005550DA" w:rsidRDefault="005550DA" w:rsidP="005550DA">
      <w:pPr>
        <w:pStyle w:val="a7"/>
        <w:numPr>
          <w:ilvl w:val="0"/>
          <w:numId w:val="88"/>
        </w:numPr>
        <w:tabs>
          <w:tab w:val="left" w:pos="1740"/>
          <w:tab w:val="left" w:pos="3969"/>
        </w:tabs>
        <w:spacing w:line="232" w:lineRule="auto"/>
        <w:ind w:right="-1" w:hanging="403"/>
        <w:contextualSpacing w:val="0"/>
        <w:jc w:val="both"/>
        <w:rPr>
          <w:sz w:val="24"/>
          <w:szCs w:val="24"/>
        </w:rPr>
      </w:pPr>
      <w:r w:rsidRPr="005550DA">
        <w:rPr>
          <w:sz w:val="24"/>
          <w:szCs w:val="24"/>
        </w:rPr>
        <w:lastRenderedPageBreak/>
        <w:t>формирование</w:t>
      </w:r>
      <w:r w:rsidRPr="005550DA">
        <w:rPr>
          <w:spacing w:val="1"/>
          <w:sz w:val="24"/>
          <w:szCs w:val="24"/>
        </w:rPr>
        <w:t xml:space="preserve"> </w:t>
      </w:r>
      <w:r w:rsidRPr="005550DA">
        <w:rPr>
          <w:sz w:val="24"/>
          <w:szCs w:val="24"/>
        </w:rPr>
        <w:t>первоначального</w:t>
      </w:r>
      <w:r w:rsidRPr="005550DA">
        <w:rPr>
          <w:spacing w:val="1"/>
          <w:sz w:val="24"/>
          <w:szCs w:val="24"/>
        </w:rPr>
        <w:t xml:space="preserve"> </w:t>
      </w:r>
      <w:r w:rsidRPr="005550DA">
        <w:rPr>
          <w:sz w:val="24"/>
          <w:szCs w:val="24"/>
        </w:rPr>
        <w:t>опыта</w:t>
      </w:r>
      <w:r w:rsidRPr="005550DA">
        <w:rPr>
          <w:spacing w:val="1"/>
          <w:sz w:val="24"/>
          <w:szCs w:val="24"/>
        </w:rPr>
        <w:t xml:space="preserve"> </w:t>
      </w:r>
      <w:r w:rsidRPr="005550DA">
        <w:rPr>
          <w:sz w:val="24"/>
          <w:szCs w:val="24"/>
        </w:rPr>
        <w:t>практической</w:t>
      </w:r>
      <w:r w:rsidRPr="005550DA">
        <w:rPr>
          <w:spacing w:val="1"/>
          <w:sz w:val="24"/>
          <w:szCs w:val="24"/>
        </w:rPr>
        <w:t xml:space="preserve"> </w:t>
      </w:r>
      <w:r w:rsidRPr="005550DA">
        <w:rPr>
          <w:sz w:val="24"/>
          <w:szCs w:val="24"/>
        </w:rPr>
        <w:t>преобразовательной</w:t>
      </w:r>
      <w:r w:rsidRPr="005550DA">
        <w:rPr>
          <w:spacing w:val="1"/>
          <w:sz w:val="24"/>
          <w:szCs w:val="24"/>
        </w:rPr>
        <w:t xml:space="preserve"> </w:t>
      </w:r>
      <w:r w:rsidRPr="005550DA">
        <w:rPr>
          <w:sz w:val="24"/>
          <w:szCs w:val="24"/>
        </w:rPr>
        <w:t>деятельности;</w:t>
      </w:r>
    </w:p>
    <w:p w14:paraId="613C9290"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овладение навыками универсальных учебных действий у обучающихся на ступени</w:t>
      </w:r>
      <w:r w:rsidRPr="005550DA">
        <w:rPr>
          <w:spacing w:val="1"/>
          <w:sz w:val="24"/>
          <w:szCs w:val="24"/>
        </w:rPr>
        <w:t xml:space="preserve"> </w:t>
      </w:r>
      <w:r w:rsidRPr="005550DA">
        <w:rPr>
          <w:sz w:val="24"/>
          <w:szCs w:val="24"/>
        </w:rPr>
        <w:t>основного общего</w:t>
      </w:r>
      <w:r w:rsidRPr="005550DA">
        <w:rPr>
          <w:spacing w:val="1"/>
          <w:sz w:val="24"/>
          <w:szCs w:val="24"/>
        </w:rPr>
        <w:t xml:space="preserve"> </w:t>
      </w:r>
      <w:r w:rsidRPr="005550DA">
        <w:rPr>
          <w:sz w:val="24"/>
          <w:szCs w:val="24"/>
        </w:rPr>
        <w:t>образования.</w:t>
      </w:r>
    </w:p>
    <w:p w14:paraId="6BCF7CB8" w14:textId="77777777" w:rsidR="005550DA" w:rsidRPr="005550DA" w:rsidRDefault="005550DA" w:rsidP="005550DA">
      <w:pPr>
        <w:pStyle w:val="ad"/>
        <w:tabs>
          <w:tab w:val="left" w:pos="3969"/>
        </w:tabs>
        <w:ind w:right="-1" w:hanging="403"/>
      </w:pPr>
      <w:r w:rsidRPr="005550DA">
        <w:t>Данное</w:t>
      </w:r>
      <w:r w:rsidRPr="005550DA">
        <w:rPr>
          <w:spacing w:val="1"/>
        </w:rPr>
        <w:t xml:space="preserve"> </w:t>
      </w:r>
      <w:r w:rsidRPr="005550DA">
        <w:t>направление</w:t>
      </w:r>
      <w:r w:rsidRPr="005550DA">
        <w:rPr>
          <w:spacing w:val="1"/>
        </w:rPr>
        <w:t xml:space="preserve"> </w:t>
      </w:r>
      <w:r w:rsidRPr="005550DA">
        <w:t>реализуется</w:t>
      </w:r>
      <w:r w:rsidRPr="005550DA">
        <w:rPr>
          <w:spacing w:val="1"/>
        </w:rPr>
        <w:t xml:space="preserve"> </w:t>
      </w:r>
      <w:r w:rsidRPr="005550DA">
        <w:t>через участие в мероприятиях:</w:t>
      </w:r>
    </w:p>
    <w:p w14:paraId="11F099F4"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 xml:space="preserve">Школьная краеведческая конференция «Моя малая Родина». </w:t>
      </w:r>
    </w:p>
    <w:p w14:paraId="564EE9E6"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 xml:space="preserve">Открытое мероприятие «До свидания, Азбука!». «Посвящение в первоклассники».  Олимпиадная работа для учащихся выпускных классов начальной школы. </w:t>
      </w:r>
    </w:p>
    <w:p w14:paraId="2C70089A"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Участие в международных играх: «Кенгуру», «Русский медвежонок», «Золотое руно», «Британский бульдог», «Зимние интеллектуальные игры»</w:t>
      </w:r>
      <w:r w:rsidRPr="005550DA">
        <w:rPr>
          <w:rStyle w:val="aff6"/>
          <w:rFonts w:ascii="Times New Roman"/>
          <w:sz w:val="24"/>
          <w:szCs w:val="24"/>
          <w:bdr w:val="none" w:sz="0" w:space="0" w:color="auto" w:frame="1"/>
          <w:lang w:val="ru-RU"/>
        </w:rPr>
        <w:t>,</w:t>
      </w:r>
      <w:r w:rsidRPr="005550DA">
        <w:rPr>
          <w:rFonts w:ascii="Times New Roman"/>
          <w:sz w:val="24"/>
          <w:szCs w:val="24"/>
          <w:lang w:val="ru-RU"/>
        </w:rPr>
        <w:t xml:space="preserve"> «</w:t>
      </w:r>
      <w:r w:rsidRPr="005550DA">
        <w:rPr>
          <w:rStyle w:val="aff6"/>
          <w:rFonts w:ascii="Times New Roman"/>
          <w:sz w:val="24"/>
          <w:szCs w:val="24"/>
          <w:bdr w:val="none" w:sz="0" w:space="0" w:color="auto" w:frame="1"/>
          <w:lang w:val="ru-RU"/>
        </w:rPr>
        <w:t>Всероссийской олимпиады Умники России</w:t>
      </w:r>
      <w:r w:rsidRPr="005550DA">
        <w:rPr>
          <w:rFonts w:ascii="Times New Roman"/>
          <w:sz w:val="24"/>
          <w:szCs w:val="24"/>
          <w:lang w:val="ru-RU"/>
        </w:rPr>
        <w:t xml:space="preserve">». </w:t>
      </w:r>
    </w:p>
    <w:p w14:paraId="6106D2EF" w14:textId="77777777" w:rsidR="005550DA" w:rsidRPr="005550DA" w:rsidRDefault="005550DA" w:rsidP="005550DA">
      <w:pPr>
        <w:pStyle w:val="af4"/>
        <w:tabs>
          <w:tab w:val="left" w:pos="3969"/>
        </w:tabs>
        <w:ind w:right="-1" w:hanging="403"/>
        <w:rPr>
          <w:rStyle w:val="aff6"/>
          <w:rFonts w:ascii="Times New Roman"/>
          <w:b w:val="0"/>
          <w:sz w:val="24"/>
          <w:szCs w:val="24"/>
          <w:bdr w:val="none" w:sz="0" w:space="0" w:color="auto" w:frame="1"/>
          <w:lang w:val="ru-RU"/>
        </w:rPr>
      </w:pPr>
      <w:r w:rsidRPr="005550DA">
        <w:rPr>
          <w:rStyle w:val="aff6"/>
          <w:rFonts w:ascii="Times New Roman"/>
          <w:sz w:val="24"/>
          <w:szCs w:val="24"/>
          <w:bdr w:val="none" w:sz="0" w:space="0" w:color="auto" w:frame="1"/>
          <w:lang w:val="ru-RU"/>
        </w:rPr>
        <w:t>Открытый урок «Урок с первой отметкой».</w:t>
      </w:r>
    </w:p>
    <w:p w14:paraId="5DD7169B"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 xml:space="preserve">До свидания, 1 класс! </w:t>
      </w:r>
    </w:p>
    <w:p w14:paraId="1F8B14D9"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Праздник Последнего звонка</w:t>
      </w:r>
    </w:p>
    <w:p w14:paraId="35AB88D2"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Выпускной вечер в 4 классе.</w:t>
      </w:r>
    </w:p>
    <w:p w14:paraId="10ACBEC7" w14:textId="77777777" w:rsidR="005550DA" w:rsidRPr="005550DA" w:rsidRDefault="005550DA" w:rsidP="005550DA">
      <w:pPr>
        <w:pStyle w:val="ad"/>
        <w:tabs>
          <w:tab w:val="left" w:pos="3969"/>
        </w:tabs>
        <w:ind w:right="-1" w:hanging="403"/>
      </w:pPr>
      <w:r w:rsidRPr="005550DA">
        <w:t xml:space="preserve">По итогам работы  проводят торжественные линейки и награждения победителей. </w:t>
      </w:r>
    </w:p>
    <w:p w14:paraId="4E1F8DA4" w14:textId="77777777" w:rsidR="005550DA" w:rsidRPr="005550DA" w:rsidRDefault="005550DA" w:rsidP="005550DA">
      <w:pPr>
        <w:pStyle w:val="ad"/>
        <w:tabs>
          <w:tab w:val="left" w:pos="3969"/>
        </w:tabs>
        <w:ind w:right="-1" w:hanging="403"/>
      </w:pPr>
    </w:p>
    <w:p w14:paraId="2B89B302" w14:textId="77777777" w:rsidR="005550DA" w:rsidRPr="005550DA" w:rsidRDefault="005550DA" w:rsidP="005550DA">
      <w:pPr>
        <w:pStyle w:val="310"/>
        <w:tabs>
          <w:tab w:val="left" w:pos="3969"/>
        </w:tabs>
        <w:ind w:left="3638" w:right="-1" w:hanging="403"/>
      </w:pPr>
      <w:r w:rsidRPr="005550DA">
        <w:t>ОБЩЕКУЛЬТУРНОЕ</w:t>
      </w:r>
      <w:r w:rsidRPr="005550DA">
        <w:rPr>
          <w:spacing w:val="-5"/>
        </w:rPr>
        <w:t xml:space="preserve"> </w:t>
      </w:r>
      <w:r w:rsidRPr="005550DA">
        <w:t>НАПРАВЛЕНИЕ</w:t>
      </w:r>
    </w:p>
    <w:p w14:paraId="5CA512D1" w14:textId="77777777" w:rsidR="005550DA" w:rsidRPr="005550DA" w:rsidRDefault="005550DA" w:rsidP="005550DA">
      <w:pPr>
        <w:pStyle w:val="ad"/>
        <w:tabs>
          <w:tab w:val="left" w:pos="3969"/>
        </w:tabs>
        <w:ind w:right="-1" w:hanging="403"/>
      </w:pPr>
      <w:r w:rsidRPr="005550DA">
        <w:rPr>
          <w:b/>
        </w:rPr>
        <w:t>Целесообразность</w:t>
      </w:r>
      <w:r w:rsidRPr="005550DA">
        <w:rPr>
          <w:b/>
          <w:spacing w:val="1"/>
        </w:rPr>
        <w:t xml:space="preserve"> </w:t>
      </w:r>
      <w:r w:rsidRPr="005550DA">
        <w:t>данного</w:t>
      </w:r>
      <w:r w:rsidRPr="005550DA">
        <w:rPr>
          <w:spacing w:val="1"/>
        </w:rPr>
        <w:t xml:space="preserve"> </w:t>
      </w:r>
      <w:r w:rsidRPr="005550DA">
        <w:t>направления</w:t>
      </w:r>
      <w:r w:rsidRPr="005550DA">
        <w:rPr>
          <w:spacing w:val="1"/>
        </w:rPr>
        <w:t xml:space="preserve"> </w:t>
      </w:r>
      <w:r w:rsidRPr="005550DA">
        <w:t>заключается</w:t>
      </w:r>
      <w:r w:rsidRPr="005550DA">
        <w:rPr>
          <w:spacing w:val="1"/>
        </w:rPr>
        <w:t xml:space="preserve"> </w:t>
      </w:r>
      <w:r w:rsidRPr="005550DA">
        <w:t>в</w:t>
      </w:r>
      <w:r w:rsidRPr="005550DA">
        <w:rPr>
          <w:spacing w:val="1"/>
        </w:rPr>
        <w:t xml:space="preserve"> </w:t>
      </w:r>
      <w:r w:rsidRPr="005550DA">
        <w:t>воспитании</w:t>
      </w:r>
      <w:r w:rsidRPr="005550DA">
        <w:rPr>
          <w:spacing w:val="1"/>
        </w:rPr>
        <w:t xml:space="preserve"> </w:t>
      </w:r>
      <w:r w:rsidRPr="005550DA">
        <w:t>способности</w:t>
      </w:r>
      <w:r w:rsidRPr="005550DA">
        <w:rPr>
          <w:spacing w:val="1"/>
        </w:rPr>
        <w:t xml:space="preserve"> </w:t>
      </w:r>
      <w:r w:rsidRPr="005550DA">
        <w:t>к</w:t>
      </w:r>
      <w:r w:rsidRPr="005550DA">
        <w:rPr>
          <w:spacing w:val="-57"/>
        </w:rPr>
        <w:t xml:space="preserve"> </w:t>
      </w:r>
      <w:r w:rsidRPr="005550DA">
        <w:t>духовному развитию, нравственному самосовершенствованию, формированию ценностных</w:t>
      </w:r>
      <w:r w:rsidRPr="005550DA">
        <w:rPr>
          <w:spacing w:val="1"/>
        </w:rPr>
        <w:t xml:space="preserve"> </w:t>
      </w:r>
      <w:r w:rsidRPr="005550DA">
        <w:t>ориентаций,</w:t>
      </w:r>
      <w:r w:rsidRPr="005550DA">
        <w:rPr>
          <w:spacing w:val="1"/>
        </w:rPr>
        <w:t xml:space="preserve"> </w:t>
      </w:r>
      <w:r w:rsidRPr="005550DA">
        <w:t>развитие</w:t>
      </w:r>
      <w:r w:rsidRPr="005550DA">
        <w:rPr>
          <w:spacing w:val="1"/>
        </w:rPr>
        <w:t xml:space="preserve"> </w:t>
      </w:r>
      <w:r w:rsidRPr="005550DA">
        <w:t>обшей</w:t>
      </w:r>
      <w:r w:rsidRPr="005550DA">
        <w:rPr>
          <w:spacing w:val="1"/>
        </w:rPr>
        <w:t xml:space="preserve"> </w:t>
      </w:r>
      <w:r w:rsidRPr="005550DA">
        <w:t>культуры,</w:t>
      </w:r>
      <w:r w:rsidRPr="005550DA">
        <w:rPr>
          <w:spacing w:val="1"/>
        </w:rPr>
        <w:t xml:space="preserve"> </w:t>
      </w:r>
      <w:r w:rsidRPr="005550DA">
        <w:t>знакомство</w:t>
      </w:r>
      <w:r w:rsidRPr="005550DA">
        <w:rPr>
          <w:spacing w:val="1"/>
        </w:rPr>
        <w:t xml:space="preserve"> </w:t>
      </w:r>
      <w:r w:rsidRPr="005550DA">
        <w:t>с</w:t>
      </w:r>
      <w:r w:rsidRPr="005550DA">
        <w:rPr>
          <w:spacing w:val="1"/>
        </w:rPr>
        <w:t xml:space="preserve"> </w:t>
      </w:r>
      <w:r w:rsidRPr="005550DA">
        <w:t>общечеловеческими</w:t>
      </w:r>
      <w:r w:rsidRPr="005550DA">
        <w:rPr>
          <w:spacing w:val="1"/>
        </w:rPr>
        <w:t xml:space="preserve"> </w:t>
      </w:r>
      <w:r w:rsidRPr="005550DA">
        <w:t>ценностями</w:t>
      </w:r>
      <w:r w:rsidRPr="005550DA">
        <w:rPr>
          <w:spacing w:val="1"/>
        </w:rPr>
        <w:t xml:space="preserve"> </w:t>
      </w:r>
      <w:r w:rsidRPr="005550DA">
        <w:t>мировой</w:t>
      </w:r>
      <w:r w:rsidRPr="005550DA">
        <w:rPr>
          <w:spacing w:val="1"/>
        </w:rPr>
        <w:t xml:space="preserve"> </w:t>
      </w:r>
      <w:r w:rsidRPr="005550DA">
        <w:t>культуры,</w:t>
      </w:r>
      <w:r w:rsidRPr="005550DA">
        <w:rPr>
          <w:spacing w:val="1"/>
        </w:rPr>
        <w:t xml:space="preserve"> </w:t>
      </w:r>
      <w:r w:rsidRPr="005550DA">
        <w:t>духовными</w:t>
      </w:r>
      <w:r w:rsidRPr="005550DA">
        <w:rPr>
          <w:spacing w:val="1"/>
        </w:rPr>
        <w:t xml:space="preserve"> </w:t>
      </w:r>
      <w:r w:rsidRPr="005550DA">
        <w:t>ценностями</w:t>
      </w:r>
      <w:r w:rsidRPr="005550DA">
        <w:rPr>
          <w:spacing w:val="1"/>
        </w:rPr>
        <w:t xml:space="preserve"> </w:t>
      </w:r>
      <w:r w:rsidRPr="005550DA">
        <w:t>отечественной</w:t>
      </w:r>
      <w:r w:rsidRPr="005550DA">
        <w:rPr>
          <w:spacing w:val="1"/>
        </w:rPr>
        <w:t xml:space="preserve"> </w:t>
      </w:r>
      <w:r w:rsidRPr="005550DA">
        <w:t>культуры,</w:t>
      </w:r>
      <w:r w:rsidRPr="005550DA">
        <w:rPr>
          <w:spacing w:val="1"/>
        </w:rPr>
        <w:t xml:space="preserve"> </w:t>
      </w:r>
      <w:r w:rsidRPr="005550DA">
        <w:t>нравственно-</w:t>
      </w:r>
      <w:r w:rsidRPr="005550DA">
        <w:rPr>
          <w:spacing w:val="1"/>
        </w:rPr>
        <w:t xml:space="preserve"> </w:t>
      </w:r>
      <w:r w:rsidRPr="005550DA">
        <w:t>этическими</w:t>
      </w:r>
      <w:r w:rsidRPr="005550DA">
        <w:rPr>
          <w:spacing w:val="-1"/>
        </w:rPr>
        <w:t xml:space="preserve"> </w:t>
      </w:r>
      <w:r w:rsidRPr="005550DA">
        <w:t>ценностями</w:t>
      </w:r>
      <w:r w:rsidRPr="005550DA">
        <w:rPr>
          <w:spacing w:val="-1"/>
        </w:rPr>
        <w:t xml:space="preserve"> </w:t>
      </w:r>
      <w:r w:rsidRPr="005550DA">
        <w:t>многонационального народа</w:t>
      </w:r>
      <w:r w:rsidRPr="005550DA">
        <w:rPr>
          <w:spacing w:val="-1"/>
        </w:rPr>
        <w:t xml:space="preserve"> </w:t>
      </w:r>
      <w:r w:rsidRPr="005550DA">
        <w:t>России</w:t>
      </w:r>
      <w:r w:rsidRPr="005550DA">
        <w:rPr>
          <w:spacing w:val="-1"/>
        </w:rPr>
        <w:t xml:space="preserve"> </w:t>
      </w:r>
      <w:r w:rsidRPr="005550DA">
        <w:t>и</w:t>
      </w:r>
      <w:r w:rsidRPr="005550DA">
        <w:rPr>
          <w:spacing w:val="-2"/>
        </w:rPr>
        <w:t xml:space="preserve"> </w:t>
      </w:r>
      <w:r w:rsidRPr="005550DA">
        <w:t>народов</w:t>
      </w:r>
      <w:r w:rsidRPr="005550DA">
        <w:rPr>
          <w:spacing w:val="-2"/>
        </w:rPr>
        <w:t xml:space="preserve"> </w:t>
      </w:r>
      <w:r w:rsidRPr="005550DA">
        <w:t>других</w:t>
      </w:r>
      <w:r w:rsidRPr="005550DA">
        <w:rPr>
          <w:spacing w:val="-1"/>
        </w:rPr>
        <w:t xml:space="preserve"> </w:t>
      </w:r>
      <w:r w:rsidRPr="005550DA">
        <w:t>стран.</w:t>
      </w:r>
    </w:p>
    <w:p w14:paraId="43CFB384" w14:textId="77777777" w:rsidR="005550DA" w:rsidRPr="005550DA" w:rsidRDefault="005550DA" w:rsidP="005550DA">
      <w:pPr>
        <w:pStyle w:val="ad"/>
        <w:tabs>
          <w:tab w:val="left" w:pos="3969"/>
        </w:tabs>
        <w:spacing w:line="259" w:lineRule="exact"/>
        <w:ind w:left="1588" w:right="-1" w:hanging="403"/>
      </w:pPr>
      <w:r w:rsidRPr="005550DA">
        <w:t>Основными</w:t>
      </w:r>
      <w:r w:rsidRPr="005550DA">
        <w:rPr>
          <w:spacing w:val="-5"/>
        </w:rPr>
        <w:t xml:space="preserve"> </w:t>
      </w:r>
      <w:r w:rsidRPr="005550DA">
        <w:t>задачами</w:t>
      </w:r>
      <w:r w:rsidRPr="005550DA">
        <w:rPr>
          <w:spacing w:val="-4"/>
        </w:rPr>
        <w:t xml:space="preserve"> </w:t>
      </w:r>
      <w:r w:rsidRPr="005550DA">
        <w:t>являются:</w:t>
      </w:r>
    </w:p>
    <w:p w14:paraId="1226B5C2" w14:textId="77777777" w:rsidR="005550DA" w:rsidRPr="005550DA" w:rsidRDefault="005550DA" w:rsidP="005550DA">
      <w:pPr>
        <w:pStyle w:val="a7"/>
        <w:numPr>
          <w:ilvl w:val="0"/>
          <w:numId w:val="88"/>
        </w:numPr>
        <w:tabs>
          <w:tab w:val="left" w:pos="1739"/>
          <w:tab w:val="left" w:pos="1740"/>
          <w:tab w:val="left" w:pos="3969"/>
        </w:tabs>
        <w:spacing w:line="280" w:lineRule="exact"/>
        <w:ind w:right="-1" w:hanging="403"/>
        <w:contextualSpacing w:val="0"/>
        <w:rPr>
          <w:sz w:val="24"/>
          <w:szCs w:val="24"/>
        </w:rPr>
      </w:pPr>
      <w:r w:rsidRPr="005550DA">
        <w:rPr>
          <w:sz w:val="24"/>
          <w:szCs w:val="24"/>
        </w:rPr>
        <w:t>формирование</w:t>
      </w:r>
      <w:r w:rsidRPr="005550DA">
        <w:rPr>
          <w:spacing w:val="-5"/>
          <w:sz w:val="24"/>
          <w:szCs w:val="24"/>
        </w:rPr>
        <w:t xml:space="preserve"> </w:t>
      </w:r>
      <w:r w:rsidRPr="005550DA">
        <w:rPr>
          <w:sz w:val="24"/>
          <w:szCs w:val="24"/>
        </w:rPr>
        <w:t>ценностных</w:t>
      </w:r>
      <w:r w:rsidRPr="005550DA">
        <w:rPr>
          <w:spacing w:val="-5"/>
          <w:sz w:val="24"/>
          <w:szCs w:val="24"/>
        </w:rPr>
        <w:t xml:space="preserve"> </w:t>
      </w:r>
      <w:r w:rsidRPr="005550DA">
        <w:rPr>
          <w:sz w:val="24"/>
          <w:szCs w:val="24"/>
        </w:rPr>
        <w:t>ориентаций</w:t>
      </w:r>
      <w:r w:rsidRPr="005550DA">
        <w:rPr>
          <w:spacing w:val="-3"/>
          <w:sz w:val="24"/>
          <w:szCs w:val="24"/>
        </w:rPr>
        <w:t xml:space="preserve"> </w:t>
      </w:r>
      <w:r w:rsidRPr="005550DA">
        <w:rPr>
          <w:sz w:val="24"/>
          <w:szCs w:val="24"/>
        </w:rPr>
        <w:t>общечеловеческого</w:t>
      </w:r>
      <w:r w:rsidRPr="005550DA">
        <w:rPr>
          <w:spacing w:val="-5"/>
          <w:sz w:val="24"/>
          <w:szCs w:val="24"/>
        </w:rPr>
        <w:t xml:space="preserve"> </w:t>
      </w:r>
      <w:r w:rsidRPr="005550DA">
        <w:rPr>
          <w:sz w:val="24"/>
          <w:szCs w:val="24"/>
        </w:rPr>
        <w:t>содержания;</w:t>
      </w:r>
    </w:p>
    <w:p w14:paraId="72178F0B" w14:textId="77777777" w:rsidR="005550DA" w:rsidRPr="005550DA" w:rsidRDefault="005550DA" w:rsidP="005550DA">
      <w:pPr>
        <w:pStyle w:val="a7"/>
        <w:numPr>
          <w:ilvl w:val="0"/>
          <w:numId w:val="88"/>
        </w:numPr>
        <w:tabs>
          <w:tab w:val="left" w:pos="1739"/>
          <w:tab w:val="left" w:pos="1740"/>
          <w:tab w:val="left" w:pos="3969"/>
        </w:tabs>
        <w:spacing w:line="276" w:lineRule="exact"/>
        <w:ind w:right="-1" w:hanging="403"/>
        <w:contextualSpacing w:val="0"/>
        <w:rPr>
          <w:sz w:val="24"/>
          <w:szCs w:val="24"/>
        </w:rPr>
      </w:pPr>
      <w:r w:rsidRPr="005550DA">
        <w:rPr>
          <w:sz w:val="24"/>
          <w:szCs w:val="24"/>
        </w:rPr>
        <w:t>становление</w:t>
      </w:r>
      <w:r w:rsidRPr="005550DA">
        <w:rPr>
          <w:spacing w:val="-4"/>
          <w:sz w:val="24"/>
          <w:szCs w:val="24"/>
        </w:rPr>
        <w:t xml:space="preserve"> </w:t>
      </w:r>
      <w:r w:rsidRPr="005550DA">
        <w:rPr>
          <w:sz w:val="24"/>
          <w:szCs w:val="24"/>
        </w:rPr>
        <w:t>активной</w:t>
      </w:r>
      <w:r w:rsidRPr="005550DA">
        <w:rPr>
          <w:spacing w:val="-3"/>
          <w:sz w:val="24"/>
          <w:szCs w:val="24"/>
        </w:rPr>
        <w:t xml:space="preserve"> </w:t>
      </w:r>
      <w:r w:rsidRPr="005550DA">
        <w:rPr>
          <w:sz w:val="24"/>
          <w:szCs w:val="24"/>
        </w:rPr>
        <w:t>жизненной</w:t>
      </w:r>
      <w:r w:rsidRPr="005550DA">
        <w:rPr>
          <w:spacing w:val="-3"/>
          <w:sz w:val="24"/>
          <w:szCs w:val="24"/>
        </w:rPr>
        <w:t xml:space="preserve"> </w:t>
      </w:r>
      <w:r w:rsidRPr="005550DA">
        <w:rPr>
          <w:sz w:val="24"/>
          <w:szCs w:val="24"/>
        </w:rPr>
        <w:t>позиции;</w:t>
      </w:r>
    </w:p>
    <w:p w14:paraId="0CD78259" w14:textId="77777777" w:rsidR="005550DA" w:rsidRPr="005550DA" w:rsidRDefault="005550DA" w:rsidP="005550DA">
      <w:pPr>
        <w:pStyle w:val="a7"/>
        <w:numPr>
          <w:ilvl w:val="0"/>
          <w:numId w:val="88"/>
        </w:numPr>
        <w:tabs>
          <w:tab w:val="left" w:pos="1739"/>
          <w:tab w:val="left" w:pos="1740"/>
          <w:tab w:val="left" w:pos="3969"/>
        </w:tabs>
        <w:spacing w:line="293" w:lineRule="exact"/>
        <w:ind w:right="-1" w:hanging="403"/>
        <w:contextualSpacing w:val="0"/>
        <w:rPr>
          <w:sz w:val="24"/>
          <w:szCs w:val="24"/>
        </w:rPr>
      </w:pPr>
      <w:r w:rsidRPr="005550DA">
        <w:rPr>
          <w:sz w:val="24"/>
          <w:szCs w:val="24"/>
        </w:rPr>
        <w:t>воспитание</w:t>
      </w:r>
      <w:r w:rsidRPr="005550DA">
        <w:rPr>
          <w:spacing w:val="-4"/>
          <w:sz w:val="24"/>
          <w:szCs w:val="24"/>
        </w:rPr>
        <w:t xml:space="preserve"> </w:t>
      </w:r>
      <w:r w:rsidRPr="005550DA">
        <w:rPr>
          <w:sz w:val="24"/>
          <w:szCs w:val="24"/>
        </w:rPr>
        <w:t>основ</w:t>
      </w:r>
      <w:r w:rsidRPr="005550DA">
        <w:rPr>
          <w:spacing w:val="-4"/>
          <w:sz w:val="24"/>
          <w:szCs w:val="24"/>
        </w:rPr>
        <w:t xml:space="preserve"> </w:t>
      </w:r>
      <w:r w:rsidRPr="005550DA">
        <w:rPr>
          <w:sz w:val="24"/>
          <w:szCs w:val="24"/>
        </w:rPr>
        <w:t>правовой,</w:t>
      </w:r>
      <w:r w:rsidRPr="005550DA">
        <w:rPr>
          <w:spacing w:val="-4"/>
          <w:sz w:val="24"/>
          <w:szCs w:val="24"/>
        </w:rPr>
        <w:t xml:space="preserve"> </w:t>
      </w:r>
      <w:r w:rsidRPr="005550DA">
        <w:rPr>
          <w:sz w:val="24"/>
          <w:szCs w:val="24"/>
        </w:rPr>
        <w:t>эстетической,</w:t>
      </w:r>
      <w:r w:rsidRPr="005550DA">
        <w:rPr>
          <w:spacing w:val="-1"/>
          <w:sz w:val="24"/>
          <w:szCs w:val="24"/>
        </w:rPr>
        <w:t xml:space="preserve"> </w:t>
      </w:r>
      <w:r w:rsidRPr="005550DA">
        <w:rPr>
          <w:sz w:val="24"/>
          <w:szCs w:val="24"/>
        </w:rPr>
        <w:t>физической</w:t>
      </w:r>
      <w:r w:rsidRPr="005550DA">
        <w:rPr>
          <w:spacing w:val="-2"/>
          <w:sz w:val="24"/>
          <w:szCs w:val="24"/>
        </w:rPr>
        <w:t xml:space="preserve"> </w:t>
      </w:r>
      <w:r w:rsidRPr="005550DA">
        <w:rPr>
          <w:sz w:val="24"/>
          <w:szCs w:val="24"/>
        </w:rPr>
        <w:t>и</w:t>
      </w:r>
      <w:r w:rsidRPr="005550DA">
        <w:rPr>
          <w:spacing w:val="-5"/>
          <w:sz w:val="24"/>
          <w:szCs w:val="24"/>
        </w:rPr>
        <w:t xml:space="preserve"> </w:t>
      </w:r>
      <w:r w:rsidRPr="005550DA">
        <w:rPr>
          <w:sz w:val="24"/>
          <w:szCs w:val="24"/>
        </w:rPr>
        <w:t>экологической</w:t>
      </w:r>
      <w:r w:rsidRPr="005550DA">
        <w:rPr>
          <w:spacing w:val="-1"/>
          <w:sz w:val="24"/>
          <w:szCs w:val="24"/>
        </w:rPr>
        <w:t xml:space="preserve"> </w:t>
      </w:r>
      <w:r w:rsidRPr="005550DA">
        <w:rPr>
          <w:sz w:val="24"/>
          <w:szCs w:val="24"/>
        </w:rPr>
        <w:t>культуры.</w:t>
      </w:r>
    </w:p>
    <w:p w14:paraId="42B052CB" w14:textId="77777777" w:rsidR="005550DA" w:rsidRPr="005550DA" w:rsidRDefault="005550DA" w:rsidP="005550DA">
      <w:pPr>
        <w:pStyle w:val="ad"/>
        <w:tabs>
          <w:tab w:val="left" w:pos="3969"/>
        </w:tabs>
        <w:ind w:right="-1" w:hanging="403"/>
      </w:pPr>
      <w:r w:rsidRPr="005550DA">
        <w:t>Данное</w:t>
      </w:r>
      <w:r w:rsidRPr="005550DA">
        <w:rPr>
          <w:spacing w:val="29"/>
        </w:rPr>
        <w:t xml:space="preserve"> </w:t>
      </w:r>
      <w:r w:rsidRPr="005550DA">
        <w:t>направление</w:t>
      </w:r>
      <w:r w:rsidRPr="005550DA">
        <w:rPr>
          <w:spacing w:val="30"/>
        </w:rPr>
        <w:t xml:space="preserve"> </w:t>
      </w:r>
      <w:r w:rsidRPr="005550DA">
        <w:t>реализуется</w:t>
      </w:r>
      <w:r w:rsidRPr="005550DA">
        <w:rPr>
          <w:spacing w:val="26"/>
        </w:rPr>
        <w:t xml:space="preserve"> </w:t>
      </w:r>
      <w:r w:rsidRPr="005550DA">
        <w:t xml:space="preserve">через программу внеурочной деятельности </w:t>
      </w:r>
      <w:r w:rsidRPr="005550DA">
        <w:rPr>
          <w:spacing w:val="29"/>
        </w:rPr>
        <w:t>«</w:t>
      </w:r>
      <w:r w:rsidRPr="005550DA">
        <w:t>Школа культурных ребят», а также через посещения</w:t>
      </w:r>
      <w:r w:rsidRPr="005550DA">
        <w:rPr>
          <w:spacing w:val="-57"/>
        </w:rPr>
        <w:t xml:space="preserve">                           </w:t>
      </w:r>
      <w:r w:rsidRPr="005550DA">
        <w:t>учреждений</w:t>
      </w:r>
      <w:r w:rsidRPr="005550DA">
        <w:rPr>
          <w:spacing w:val="2"/>
        </w:rPr>
        <w:t xml:space="preserve"> </w:t>
      </w:r>
      <w:r w:rsidRPr="005550DA">
        <w:t xml:space="preserve">культуры </w:t>
      </w:r>
    </w:p>
    <w:p w14:paraId="01651403" w14:textId="77777777" w:rsidR="005550DA" w:rsidRPr="005550DA" w:rsidRDefault="005550DA" w:rsidP="005550DA">
      <w:pPr>
        <w:pStyle w:val="ad"/>
        <w:tabs>
          <w:tab w:val="left" w:pos="3969"/>
        </w:tabs>
        <w:ind w:right="-1" w:hanging="403"/>
        <w:rPr>
          <w:spacing w:val="-57"/>
        </w:rPr>
      </w:pPr>
      <w:r w:rsidRPr="005550DA">
        <w:t>(ДК п. Кяппесельга, Библиотека),</w:t>
      </w:r>
      <w:r w:rsidRPr="005550DA">
        <w:rPr>
          <w:spacing w:val="-1"/>
        </w:rPr>
        <w:t xml:space="preserve"> </w:t>
      </w:r>
      <w:r w:rsidRPr="005550DA">
        <w:t>участие</w:t>
      </w:r>
      <w:r w:rsidRPr="005550DA">
        <w:rPr>
          <w:spacing w:val="3"/>
        </w:rPr>
        <w:t xml:space="preserve"> </w:t>
      </w:r>
      <w:r w:rsidRPr="005550DA">
        <w:t>в</w:t>
      </w:r>
      <w:r w:rsidRPr="005550DA">
        <w:rPr>
          <w:spacing w:val="-3"/>
        </w:rPr>
        <w:t xml:space="preserve"> </w:t>
      </w:r>
      <w:r w:rsidRPr="005550DA">
        <w:t>фестивалях, выставках,</w:t>
      </w:r>
      <w:r w:rsidRPr="005550DA">
        <w:rPr>
          <w:spacing w:val="1"/>
        </w:rPr>
        <w:t xml:space="preserve"> </w:t>
      </w:r>
      <w:r w:rsidRPr="005550DA">
        <w:t>концертах.</w:t>
      </w:r>
    </w:p>
    <w:p w14:paraId="1DBD5789" w14:textId="77777777" w:rsidR="005550DA" w:rsidRPr="005550DA" w:rsidRDefault="005550DA" w:rsidP="005550DA">
      <w:pPr>
        <w:pStyle w:val="aff7"/>
        <w:tabs>
          <w:tab w:val="left" w:pos="3969"/>
        </w:tabs>
        <w:ind w:right="-1" w:hanging="403"/>
        <w:jc w:val="both"/>
      </w:pPr>
      <w:r w:rsidRPr="005550DA">
        <w:t>Торжественная школь</w:t>
      </w:r>
      <w:r w:rsidRPr="005550DA">
        <w:softHyphen/>
        <w:t>ная линейка «1 сентября! День знаний ».</w:t>
      </w:r>
    </w:p>
    <w:p w14:paraId="03D3EF34"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День учителя</w:t>
      </w:r>
    </w:p>
    <w:p w14:paraId="748C40FE"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Весёлый Новый год</w:t>
      </w:r>
    </w:p>
    <w:p w14:paraId="43A64114" w14:textId="77777777" w:rsidR="005550DA" w:rsidRPr="005550DA" w:rsidRDefault="005550DA" w:rsidP="005550DA">
      <w:pPr>
        <w:pStyle w:val="33"/>
        <w:tabs>
          <w:tab w:val="left" w:pos="3969"/>
        </w:tabs>
        <w:ind w:right="-1" w:hanging="403"/>
        <w:jc w:val="both"/>
        <w:rPr>
          <w:rFonts w:ascii="Times New Roman" w:hAnsi="Times New Roman"/>
          <w:bCs/>
          <w:sz w:val="24"/>
          <w:szCs w:val="24"/>
          <w:lang w:val="ru-RU"/>
        </w:rPr>
      </w:pPr>
      <w:r w:rsidRPr="005550DA">
        <w:rPr>
          <w:rFonts w:ascii="Times New Roman" w:hAnsi="Times New Roman"/>
          <w:bCs/>
          <w:sz w:val="24"/>
          <w:szCs w:val="24"/>
          <w:lang w:val="ru-RU"/>
        </w:rPr>
        <w:t>Вечер школьных друзей.</w:t>
      </w:r>
    </w:p>
    <w:p w14:paraId="5C1B749B"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«Фестиваль солдатской песни.</w:t>
      </w:r>
    </w:p>
    <w:p w14:paraId="24553E12"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Митинг, посвящённый 9 мая.</w:t>
      </w:r>
    </w:p>
    <w:p w14:paraId="753AF142"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Концерт в ДК 9 мая.</w:t>
      </w:r>
    </w:p>
    <w:p w14:paraId="71465E12"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Выпускной вечер в 4 классе.</w:t>
      </w:r>
    </w:p>
    <w:p w14:paraId="3393C45D"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День России в ДК.</w:t>
      </w:r>
    </w:p>
    <w:p w14:paraId="46E0E5F2" w14:textId="77777777" w:rsidR="005550DA" w:rsidRPr="005550DA" w:rsidRDefault="005550DA" w:rsidP="005550DA">
      <w:pPr>
        <w:pStyle w:val="33"/>
        <w:tabs>
          <w:tab w:val="left" w:pos="3969"/>
        </w:tabs>
        <w:ind w:right="-1" w:hanging="403"/>
        <w:rPr>
          <w:rStyle w:val="st"/>
          <w:rFonts w:ascii="Times New Roman" w:hAnsi="Times New Roman"/>
          <w:b/>
          <w:sz w:val="24"/>
          <w:szCs w:val="24"/>
          <w:lang w:val="ru-RU"/>
        </w:rPr>
      </w:pPr>
      <w:r w:rsidRPr="005550DA">
        <w:rPr>
          <w:rFonts w:ascii="Times New Roman" w:hAnsi="Times New Roman"/>
          <w:bCs/>
          <w:sz w:val="24"/>
          <w:szCs w:val="24"/>
          <w:lang w:val="ru-RU"/>
        </w:rPr>
        <w:t>Как празднуют новый год в разных странах.</w:t>
      </w:r>
      <w:r w:rsidRPr="005550DA">
        <w:rPr>
          <w:rStyle w:val="st"/>
          <w:rFonts w:ascii="Times New Roman" w:hAnsi="Times New Roman"/>
          <w:b/>
          <w:sz w:val="24"/>
          <w:szCs w:val="24"/>
          <w:lang w:val="ru-RU"/>
        </w:rPr>
        <w:t xml:space="preserve"> </w:t>
      </w:r>
    </w:p>
    <w:p w14:paraId="3CE25DAA" w14:textId="77777777" w:rsidR="005550DA" w:rsidRPr="005550DA" w:rsidRDefault="005550DA" w:rsidP="005550DA">
      <w:pPr>
        <w:pStyle w:val="33"/>
        <w:tabs>
          <w:tab w:val="left" w:pos="3969"/>
        </w:tabs>
        <w:ind w:right="-1" w:hanging="403"/>
        <w:rPr>
          <w:rStyle w:val="st"/>
          <w:rFonts w:ascii="Times New Roman" w:hAnsi="Times New Roman"/>
          <w:b/>
          <w:sz w:val="24"/>
          <w:szCs w:val="24"/>
          <w:lang w:val="ru-RU"/>
        </w:rPr>
      </w:pPr>
      <w:r w:rsidRPr="005550DA">
        <w:rPr>
          <w:rStyle w:val="st"/>
          <w:rFonts w:ascii="Times New Roman" w:hAnsi="Times New Roman"/>
          <w:b/>
          <w:sz w:val="24"/>
          <w:szCs w:val="24"/>
          <w:lang w:val="ru-RU"/>
        </w:rPr>
        <w:t>Экскурсии:</w:t>
      </w:r>
    </w:p>
    <w:p w14:paraId="53301A0C"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Перечень культурно-познавательных маршрутов Республики Карелия (</w:t>
      </w:r>
      <w:hyperlink r:id="rId8" w:history="1">
        <w:r w:rsidRPr="005550DA">
          <w:rPr>
            <w:rStyle w:val="aff5"/>
            <w:rFonts w:ascii="Times New Roman" w:hAnsi="Times New Roman"/>
            <w:color w:val="auto"/>
            <w:sz w:val="24"/>
            <w:szCs w:val="24"/>
            <w:lang w:val="ru-RU"/>
          </w:rPr>
          <w:t>https://minedu.gov.karelia.ru/about/11240/</w:t>
        </w:r>
      </w:hyperlink>
      <w:r w:rsidRPr="005550DA">
        <w:rPr>
          <w:rFonts w:ascii="Times New Roman" w:hAnsi="Times New Roman"/>
          <w:sz w:val="24"/>
          <w:szCs w:val="24"/>
          <w:lang w:val="ru-RU"/>
        </w:rPr>
        <w:t>)</w:t>
      </w:r>
    </w:p>
    <w:p w14:paraId="77642FA6"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shd w:val="clear" w:color="auto" w:fill="FFFFFF"/>
          <w:lang w:val="ru-RU"/>
        </w:rPr>
        <w:t>Культурно-познавательный маршрут № 3 «По старинным деревням Карелии»</w:t>
      </w:r>
    </w:p>
    <w:p w14:paraId="5984E5B8"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shd w:val="clear" w:color="auto" w:fill="FFFFFF"/>
          <w:lang w:val="ru-RU"/>
        </w:rPr>
        <w:t>Культурно-познавательный маршрут № 4 «Деревянные памятники Заонежья»</w:t>
      </w:r>
    </w:p>
    <w:p w14:paraId="5A6DABC5"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shd w:val="clear" w:color="auto" w:fill="FFFFFF"/>
          <w:lang w:val="ru-RU"/>
        </w:rPr>
        <w:lastRenderedPageBreak/>
        <w:t>Культурно-познавательный маршрут № 5 «Пегрема – Вегоруксы»</w:t>
      </w:r>
    </w:p>
    <w:p w14:paraId="3C637BEF"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shd w:val="clear" w:color="auto" w:fill="FFFFFF"/>
          <w:lang w:val="ru-RU"/>
        </w:rPr>
        <w:t xml:space="preserve">Культурно-познавательный маршрут № 8 «Петр </w:t>
      </w:r>
      <w:r w:rsidRPr="005550DA">
        <w:rPr>
          <w:rFonts w:ascii="Times New Roman" w:hAnsi="Times New Roman"/>
          <w:sz w:val="24"/>
          <w:szCs w:val="24"/>
          <w:shd w:val="clear" w:color="auto" w:fill="FFFFFF"/>
        </w:rPr>
        <w:t>I</w:t>
      </w:r>
      <w:r w:rsidRPr="005550DA">
        <w:rPr>
          <w:rFonts w:ascii="Times New Roman" w:hAnsi="Times New Roman"/>
          <w:sz w:val="24"/>
          <w:szCs w:val="24"/>
          <w:shd w:val="clear" w:color="auto" w:fill="FFFFFF"/>
          <w:lang w:val="ru-RU"/>
        </w:rPr>
        <w:t>»</w:t>
      </w:r>
    </w:p>
    <w:p w14:paraId="4F9651B8"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shd w:val="clear" w:color="auto" w:fill="FFFFFF"/>
          <w:lang w:val="ru-RU"/>
        </w:rPr>
        <w:t>Культурно-познавательный маршрут № 9 «Кижское ожерелье»</w:t>
      </w:r>
    </w:p>
    <w:p w14:paraId="54C9EE23"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lang w:val="ru-RU"/>
        </w:rPr>
        <w:t xml:space="preserve">Культурно-познавательный маршрут № 44  </w:t>
      </w:r>
    </w:p>
    <w:p w14:paraId="61C19CF0"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lang w:val="ru-RU"/>
        </w:rPr>
        <w:t xml:space="preserve">«Виртуальная квест – игра «Была война… </w:t>
      </w:r>
      <w:r w:rsidRPr="005550DA">
        <w:rPr>
          <w:rFonts w:ascii="Times New Roman" w:hAnsi="Times New Roman"/>
          <w:sz w:val="24"/>
          <w:szCs w:val="24"/>
        </w:rPr>
        <w:t>Была Победа»</w:t>
      </w:r>
    </w:p>
    <w:p w14:paraId="5BAE966D" w14:textId="77777777" w:rsidR="005550DA" w:rsidRPr="005550DA" w:rsidRDefault="005550DA" w:rsidP="005550DA">
      <w:pPr>
        <w:pStyle w:val="ad"/>
        <w:tabs>
          <w:tab w:val="left" w:pos="3969"/>
        </w:tabs>
        <w:ind w:left="360" w:right="-1" w:hanging="403"/>
        <w:jc w:val="center"/>
        <w:rPr>
          <w:rStyle w:val="st"/>
          <w:b/>
        </w:rPr>
      </w:pPr>
    </w:p>
    <w:tbl>
      <w:tblPr>
        <w:tblStyle w:val="aff2"/>
        <w:tblpPr w:leftFromText="180" w:rightFromText="180" w:vertAnchor="text" w:horzAnchor="margin" w:tblpXSpec="center" w:tblpY="618"/>
        <w:tblW w:w="10260" w:type="dxa"/>
        <w:tblLook w:val="01E0" w:firstRow="1" w:lastRow="1" w:firstColumn="1" w:lastColumn="1" w:noHBand="0" w:noVBand="0"/>
      </w:tblPr>
      <w:tblGrid>
        <w:gridCol w:w="2520"/>
        <w:gridCol w:w="2525"/>
        <w:gridCol w:w="2875"/>
        <w:gridCol w:w="2340"/>
      </w:tblGrid>
      <w:tr w:rsidR="00075A55" w:rsidRPr="005550DA" w14:paraId="3116597A" w14:textId="77777777" w:rsidTr="00DE3234">
        <w:tc>
          <w:tcPr>
            <w:tcW w:w="10260" w:type="dxa"/>
            <w:gridSpan w:val="4"/>
          </w:tcPr>
          <w:p w14:paraId="53CDBB5F" w14:textId="77777777" w:rsidR="005550DA" w:rsidRPr="005550DA" w:rsidRDefault="005550DA" w:rsidP="005550DA">
            <w:pPr>
              <w:tabs>
                <w:tab w:val="left" w:pos="3969"/>
              </w:tabs>
              <w:ind w:left="612" w:right="-1" w:hanging="403"/>
              <w:jc w:val="center"/>
              <w:rPr>
                <w:b/>
                <w:sz w:val="24"/>
                <w:szCs w:val="24"/>
              </w:rPr>
            </w:pPr>
            <w:r w:rsidRPr="005550DA">
              <w:rPr>
                <w:b/>
                <w:sz w:val="24"/>
                <w:szCs w:val="24"/>
              </w:rPr>
              <w:t>Общекультурное направление</w:t>
            </w:r>
          </w:p>
          <w:p w14:paraId="169A1B4F" w14:textId="77777777" w:rsidR="005550DA" w:rsidRPr="005550DA" w:rsidRDefault="005550DA" w:rsidP="005550DA">
            <w:pPr>
              <w:tabs>
                <w:tab w:val="left" w:pos="3969"/>
              </w:tabs>
              <w:ind w:left="612" w:right="-1" w:hanging="403"/>
              <w:jc w:val="center"/>
              <w:rPr>
                <w:b/>
                <w:sz w:val="24"/>
                <w:szCs w:val="24"/>
              </w:rPr>
            </w:pPr>
          </w:p>
        </w:tc>
      </w:tr>
      <w:tr w:rsidR="00075A55" w:rsidRPr="005550DA" w14:paraId="63B8B24B" w14:textId="77777777" w:rsidTr="00DE3234">
        <w:tc>
          <w:tcPr>
            <w:tcW w:w="2520" w:type="dxa"/>
          </w:tcPr>
          <w:p w14:paraId="41736481" w14:textId="77777777" w:rsidR="005550DA" w:rsidRPr="005550DA" w:rsidRDefault="005550DA" w:rsidP="005550DA">
            <w:pPr>
              <w:tabs>
                <w:tab w:val="left" w:pos="3969"/>
              </w:tabs>
              <w:ind w:left="612" w:right="-1" w:hanging="403"/>
              <w:rPr>
                <w:b/>
                <w:sz w:val="24"/>
                <w:szCs w:val="24"/>
              </w:rPr>
            </w:pPr>
            <w:r w:rsidRPr="005550DA">
              <w:rPr>
                <w:sz w:val="24"/>
                <w:szCs w:val="24"/>
              </w:rPr>
              <w:t>День Конституции</w:t>
            </w:r>
          </w:p>
        </w:tc>
        <w:tc>
          <w:tcPr>
            <w:tcW w:w="2525" w:type="dxa"/>
          </w:tcPr>
          <w:p w14:paraId="02E371C6" w14:textId="77777777" w:rsidR="005550DA" w:rsidRPr="005550DA" w:rsidRDefault="005550DA" w:rsidP="005550DA">
            <w:pPr>
              <w:tabs>
                <w:tab w:val="left" w:pos="3969"/>
              </w:tabs>
              <w:ind w:left="612" w:right="-1" w:hanging="403"/>
              <w:rPr>
                <w:b/>
                <w:sz w:val="24"/>
                <w:szCs w:val="24"/>
              </w:rPr>
            </w:pPr>
            <w:r w:rsidRPr="005550DA">
              <w:rPr>
                <w:sz w:val="24"/>
                <w:szCs w:val="24"/>
              </w:rPr>
              <w:t>Диагностический. Уровень общительности</w:t>
            </w:r>
            <w:r w:rsidRPr="005550DA">
              <w:rPr>
                <w:b/>
                <w:sz w:val="24"/>
                <w:szCs w:val="24"/>
              </w:rPr>
              <w:t>.</w:t>
            </w:r>
          </w:p>
        </w:tc>
        <w:tc>
          <w:tcPr>
            <w:tcW w:w="2875" w:type="dxa"/>
          </w:tcPr>
          <w:p w14:paraId="6A90624A" w14:textId="77777777" w:rsidR="005550DA" w:rsidRPr="005550DA" w:rsidRDefault="005550DA" w:rsidP="005550DA">
            <w:pPr>
              <w:tabs>
                <w:tab w:val="left" w:pos="3969"/>
              </w:tabs>
              <w:ind w:left="612" w:right="-1" w:hanging="403"/>
              <w:rPr>
                <w:b/>
                <w:sz w:val="24"/>
                <w:szCs w:val="24"/>
              </w:rPr>
            </w:pPr>
            <w:r w:rsidRPr="005550DA">
              <w:rPr>
                <w:sz w:val="24"/>
                <w:szCs w:val="24"/>
              </w:rPr>
              <w:t>«Терпение и труд всё перетрут»</w:t>
            </w:r>
          </w:p>
        </w:tc>
        <w:tc>
          <w:tcPr>
            <w:tcW w:w="2340" w:type="dxa"/>
          </w:tcPr>
          <w:p w14:paraId="401794EA" w14:textId="77777777" w:rsidR="005550DA" w:rsidRPr="005550DA" w:rsidRDefault="005550DA" w:rsidP="005550DA">
            <w:pPr>
              <w:tabs>
                <w:tab w:val="left" w:pos="3969"/>
              </w:tabs>
              <w:ind w:left="612" w:right="-1" w:hanging="403"/>
              <w:rPr>
                <w:b/>
                <w:sz w:val="24"/>
                <w:szCs w:val="24"/>
              </w:rPr>
            </w:pPr>
            <w:r w:rsidRPr="005550DA">
              <w:rPr>
                <w:sz w:val="24"/>
                <w:szCs w:val="24"/>
              </w:rPr>
              <w:t>Дружба – это всегда серьёзно</w:t>
            </w:r>
          </w:p>
        </w:tc>
      </w:tr>
      <w:tr w:rsidR="00075A55" w:rsidRPr="005550DA" w14:paraId="42A0F569" w14:textId="77777777" w:rsidTr="00DE3234">
        <w:tc>
          <w:tcPr>
            <w:tcW w:w="2520" w:type="dxa"/>
          </w:tcPr>
          <w:p w14:paraId="3F9CC68E" w14:textId="77777777" w:rsidR="005550DA" w:rsidRPr="005550DA" w:rsidRDefault="005550DA" w:rsidP="005550DA">
            <w:pPr>
              <w:tabs>
                <w:tab w:val="left" w:pos="3969"/>
              </w:tabs>
              <w:ind w:left="612" w:right="-1" w:hanging="403"/>
              <w:rPr>
                <w:b/>
                <w:sz w:val="24"/>
                <w:szCs w:val="24"/>
              </w:rPr>
            </w:pPr>
            <w:r w:rsidRPr="005550DA">
              <w:rPr>
                <w:sz w:val="24"/>
                <w:szCs w:val="24"/>
              </w:rPr>
              <w:t>26 января – Татьянин день</w:t>
            </w:r>
          </w:p>
        </w:tc>
        <w:tc>
          <w:tcPr>
            <w:tcW w:w="2525" w:type="dxa"/>
          </w:tcPr>
          <w:p w14:paraId="7C7A1138" w14:textId="77777777" w:rsidR="005550DA" w:rsidRPr="005550DA" w:rsidRDefault="005550DA" w:rsidP="005550DA">
            <w:pPr>
              <w:tabs>
                <w:tab w:val="left" w:pos="3969"/>
              </w:tabs>
              <w:ind w:left="612" w:right="-1" w:hanging="403"/>
              <w:rPr>
                <w:sz w:val="24"/>
                <w:szCs w:val="24"/>
              </w:rPr>
            </w:pPr>
            <w:r w:rsidRPr="005550DA">
              <w:rPr>
                <w:sz w:val="24"/>
                <w:szCs w:val="24"/>
              </w:rPr>
              <w:t xml:space="preserve">Люди, о которых нужно помнить, посвящён юбилярам года </w:t>
            </w:r>
          </w:p>
        </w:tc>
        <w:tc>
          <w:tcPr>
            <w:tcW w:w="2875" w:type="dxa"/>
          </w:tcPr>
          <w:p w14:paraId="71F3972A" w14:textId="77777777" w:rsidR="005550DA" w:rsidRPr="005550DA" w:rsidRDefault="005550DA" w:rsidP="005550DA">
            <w:pPr>
              <w:tabs>
                <w:tab w:val="left" w:pos="3969"/>
              </w:tabs>
              <w:ind w:left="612" w:right="-1" w:hanging="403"/>
              <w:rPr>
                <w:b/>
                <w:sz w:val="24"/>
                <w:szCs w:val="24"/>
              </w:rPr>
            </w:pPr>
            <w:r w:rsidRPr="005550DA">
              <w:rPr>
                <w:sz w:val="24"/>
                <w:szCs w:val="24"/>
              </w:rPr>
              <w:t>Час знакомства «Ты, да я, да мы с тобой»</w:t>
            </w:r>
          </w:p>
        </w:tc>
        <w:tc>
          <w:tcPr>
            <w:tcW w:w="2340" w:type="dxa"/>
          </w:tcPr>
          <w:p w14:paraId="28FB0FFC" w14:textId="77777777" w:rsidR="005550DA" w:rsidRPr="005550DA" w:rsidRDefault="005550DA" w:rsidP="005550DA">
            <w:pPr>
              <w:tabs>
                <w:tab w:val="left" w:pos="3969"/>
              </w:tabs>
              <w:ind w:left="612" w:right="-1" w:hanging="403"/>
              <w:rPr>
                <w:b/>
                <w:sz w:val="24"/>
                <w:szCs w:val="24"/>
              </w:rPr>
            </w:pPr>
            <w:r w:rsidRPr="005550DA">
              <w:rPr>
                <w:sz w:val="24"/>
                <w:szCs w:val="24"/>
              </w:rPr>
              <w:t>«11 января –Всемирный день Спасибо»</w:t>
            </w:r>
          </w:p>
        </w:tc>
      </w:tr>
      <w:tr w:rsidR="00075A55" w:rsidRPr="005550DA" w14:paraId="4AFCBE6A" w14:textId="77777777" w:rsidTr="00DE3234">
        <w:tc>
          <w:tcPr>
            <w:tcW w:w="2520" w:type="dxa"/>
          </w:tcPr>
          <w:p w14:paraId="33F3A632" w14:textId="77777777" w:rsidR="005550DA" w:rsidRPr="005550DA" w:rsidRDefault="005550DA" w:rsidP="005550DA">
            <w:pPr>
              <w:tabs>
                <w:tab w:val="left" w:pos="3969"/>
              </w:tabs>
              <w:ind w:left="612" w:right="-1" w:hanging="403"/>
              <w:jc w:val="both"/>
              <w:rPr>
                <w:sz w:val="24"/>
                <w:szCs w:val="24"/>
              </w:rPr>
            </w:pPr>
            <w:r w:rsidRPr="005550DA">
              <w:rPr>
                <w:sz w:val="24"/>
                <w:szCs w:val="24"/>
              </w:rPr>
              <w:t xml:space="preserve">День Науки – 8 февраля </w:t>
            </w:r>
          </w:p>
        </w:tc>
        <w:tc>
          <w:tcPr>
            <w:tcW w:w="2525" w:type="dxa"/>
          </w:tcPr>
          <w:p w14:paraId="253B98F8" w14:textId="77777777" w:rsidR="005550DA" w:rsidRPr="005550DA" w:rsidRDefault="005550DA" w:rsidP="005550DA">
            <w:pPr>
              <w:tabs>
                <w:tab w:val="left" w:pos="3969"/>
              </w:tabs>
              <w:ind w:left="612" w:right="-1" w:hanging="403"/>
              <w:rPr>
                <w:sz w:val="24"/>
                <w:szCs w:val="24"/>
              </w:rPr>
            </w:pPr>
            <w:r w:rsidRPr="005550DA">
              <w:rPr>
                <w:sz w:val="24"/>
                <w:szCs w:val="24"/>
              </w:rPr>
              <w:t>Диагностический. Социометрия.</w:t>
            </w:r>
          </w:p>
        </w:tc>
        <w:tc>
          <w:tcPr>
            <w:tcW w:w="2875" w:type="dxa"/>
          </w:tcPr>
          <w:p w14:paraId="7A681C89" w14:textId="77777777" w:rsidR="005550DA" w:rsidRPr="005550DA" w:rsidRDefault="005550DA" w:rsidP="005550DA">
            <w:pPr>
              <w:tabs>
                <w:tab w:val="left" w:pos="3969"/>
              </w:tabs>
              <w:ind w:left="612" w:right="-1" w:hanging="403"/>
              <w:rPr>
                <w:b/>
                <w:sz w:val="24"/>
                <w:szCs w:val="24"/>
              </w:rPr>
            </w:pPr>
            <w:r w:rsidRPr="005550DA">
              <w:rPr>
                <w:sz w:val="24"/>
                <w:szCs w:val="24"/>
              </w:rPr>
              <w:t>Я талантлив</w:t>
            </w:r>
          </w:p>
        </w:tc>
        <w:tc>
          <w:tcPr>
            <w:tcW w:w="2340" w:type="dxa"/>
          </w:tcPr>
          <w:p w14:paraId="071BA7B0" w14:textId="77777777" w:rsidR="005550DA" w:rsidRPr="005550DA" w:rsidRDefault="005550DA" w:rsidP="005550DA">
            <w:pPr>
              <w:tabs>
                <w:tab w:val="left" w:pos="3969"/>
              </w:tabs>
              <w:ind w:left="612" w:right="-1" w:hanging="403"/>
              <w:rPr>
                <w:b/>
                <w:sz w:val="24"/>
                <w:szCs w:val="24"/>
              </w:rPr>
            </w:pPr>
            <w:r w:rsidRPr="005550DA">
              <w:rPr>
                <w:sz w:val="24"/>
                <w:szCs w:val="24"/>
              </w:rPr>
              <w:t>«Стыд перед словом»</w:t>
            </w:r>
          </w:p>
        </w:tc>
      </w:tr>
      <w:tr w:rsidR="00075A55" w:rsidRPr="005550DA" w14:paraId="3E49C0BF" w14:textId="77777777" w:rsidTr="00DE3234">
        <w:tc>
          <w:tcPr>
            <w:tcW w:w="2520" w:type="dxa"/>
          </w:tcPr>
          <w:p w14:paraId="5D21BA2E" w14:textId="77777777" w:rsidR="005550DA" w:rsidRPr="005550DA" w:rsidRDefault="005550DA" w:rsidP="005550DA">
            <w:pPr>
              <w:tabs>
                <w:tab w:val="left" w:pos="3969"/>
              </w:tabs>
              <w:ind w:left="612" w:right="-1" w:hanging="403"/>
              <w:rPr>
                <w:sz w:val="24"/>
                <w:szCs w:val="24"/>
              </w:rPr>
            </w:pPr>
            <w:r w:rsidRPr="005550DA">
              <w:rPr>
                <w:sz w:val="24"/>
                <w:szCs w:val="24"/>
              </w:rPr>
              <w:t>Работа над фильмом «Щенок»</w:t>
            </w:r>
          </w:p>
        </w:tc>
        <w:tc>
          <w:tcPr>
            <w:tcW w:w="2525" w:type="dxa"/>
          </w:tcPr>
          <w:p w14:paraId="71F05019" w14:textId="77777777" w:rsidR="005550DA" w:rsidRPr="005550DA" w:rsidRDefault="005550DA" w:rsidP="005550DA">
            <w:pPr>
              <w:tabs>
                <w:tab w:val="left" w:pos="3969"/>
              </w:tabs>
              <w:ind w:left="612" w:right="-1" w:hanging="403"/>
              <w:rPr>
                <w:sz w:val="24"/>
                <w:szCs w:val="24"/>
              </w:rPr>
            </w:pPr>
            <w:r w:rsidRPr="005550DA">
              <w:rPr>
                <w:sz w:val="24"/>
                <w:szCs w:val="24"/>
              </w:rPr>
              <w:t>8 июня-День Карелии</w:t>
            </w:r>
          </w:p>
          <w:p w14:paraId="2B3DC3AC" w14:textId="77777777" w:rsidR="005550DA" w:rsidRPr="005550DA" w:rsidRDefault="005550DA" w:rsidP="005550DA">
            <w:pPr>
              <w:tabs>
                <w:tab w:val="left" w:pos="3969"/>
              </w:tabs>
              <w:ind w:left="612" w:right="-1" w:hanging="403"/>
              <w:rPr>
                <w:sz w:val="24"/>
                <w:szCs w:val="24"/>
              </w:rPr>
            </w:pPr>
            <w:r w:rsidRPr="005550DA">
              <w:rPr>
                <w:sz w:val="24"/>
                <w:szCs w:val="24"/>
              </w:rPr>
              <w:t>12 июня-День России</w:t>
            </w:r>
          </w:p>
        </w:tc>
        <w:tc>
          <w:tcPr>
            <w:tcW w:w="2875" w:type="dxa"/>
          </w:tcPr>
          <w:p w14:paraId="7B88693C" w14:textId="77777777" w:rsidR="005550DA" w:rsidRPr="005550DA" w:rsidRDefault="005550DA" w:rsidP="005550DA">
            <w:pPr>
              <w:tabs>
                <w:tab w:val="left" w:pos="3969"/>
              </w:tabs>
              <w:ind w:left="612" w:right="-1" w:hanging="403"/>
              <w:rPr>
                <w:b/>
                <w:sz w:val="24"/>
                <w:szCs w:val="24"/>
              </w:rPr>
            </w:pPr>
            <w:r w:rsidRPr="005550DA">
              <w:rPr>
                <w:sz w:val="24"/>
                <w:szCs w:val="24"/>
              </w:rPr>
              <w:t>«Умеем ли мы общаться?»</w:t>
            </w:r>
          </w:p>
        </w:tc>
        <w:tc>
          <w:tcPr>
            <w:tcW w:w="2340" w:type="dxa"/>
          </w:tcPr>
          <w:p w14:paraId="3B3A1523" w14:textId="77777777" w:rsidR="005550DA" w:rsidRPr="005550DA" w:rsidRDefault="005550DA" w:rsidP="005550DA">
            <w:pPr>
              <w:tabs>
                <w:tab w:val="left" w:pos="3969"/>
              </w:tabs>
              <w:ind w:left="612" w:right="-1" w:hanging="403"/>
              <w:rPr>
                <w:sz w:val="24"/>
                <w:szCs w:val="24"/>
              </w:rPr>
            </w:pPr>
            <w:r w:rsidRPr="005550DA">
              <w:rPr>
                <w:sz w:val="24"/>
                <w:szCs w:val="24"/>
              </w:rPr>
              <w:t>«Услышать сердце человека»</w:t>
            </w:r>
          </w:p>
        </w:tc>
      </w:tr>
      <w:tr w:rsidR="00075A55" w:rsidRPr="005550DA" w14:paraId="7EBE1C8E" w14:textId="77777777" w:rsidTr="00DE3234">
        <w:tc>
          <w:tcPr>
            <w:tcW w:w="2520" w:type="dxa"/>
          </w:tcPr>
          <w:p w14:paraId="2E7441D8" w14:textId="77777777" w:rsidR="005550DA" w:rsidRPr="005550DA" w:rsidRDefault="005550DA" w:rsidP="005550DA">
            <w:pPr>
              <w:tabs>
                <w:tab w:val="left" w:pos="3969"/>
              </w:tabs>
              <w:ind w:left="612" w:right="-1" w:hanging="403"/>
              <w:rPr>
                <w:sz w:val="24"/>
                <w:szCs w:val="24"/>
              </w:rPr>
            </w:pPr>
            <w:r w:rsidRPr="005550DA">
              <w:rPr>
                <w:sz w:val="24"/>
                <w:szCs w:val="24"/>
              </w:rPr>
              <w:t xml:space="preserve">Чернобыль </w:t>
            </w:r>
          </w:p>
        </w:tc>
        <w:tc>
          <w:tcPr>
            <w:tcW w:w="2525" w:type="dxa"/>
          </w:tcPr>
          <w:p w14:paraId="3D0EC8DF" w14:textId="77777777" w:rsidR="005550DA" w:rsidRPr="005550DA" w:rsidRDefault="005550DA" w:rsidP="005550DA">
            <w:pPr>
              <w:tabs>
                <w:tab w:val="left" w:pos="3969"/>
              </w:tabs>
              <w:ind w:left="612" w:right="-1" w:hanging="403"/>
              <w:rPr>
                <w:sz w:val="24"/>
                <w:szCs w:val="24"/>
              </w:rPr>
            </w:pPr>
            <w:r w:rsidRPr="005550DA">
              <w:rPr>
                <w:sz w:val="24"/>
                <w:szCs w:val="24"/>
              </w:rPr>
              <w:t>«Я и мои друзья»</w:t>
            </w:r>
          </w:p>
        </w:tc>
        <w:tc>
          <w:tcPr>
            <w:tcW w:w="2875" w:type="dxa"/>
          </w:tcPr>
          <w:p w14:paraId="7B3CDED6" w14:textId="77777777" w:rsidR="005550DA" w:rsidRPr="005550DA" w:rsidRDefault="005550DA" w:rsidP="005550DA">
            <w:pPr>
              <w:tabs>
                <w:tab w:val="left" w:pos="3969"/>
              </w:tabs>
              <w:ind w:left="612" w:right="-1" w:hanging="403"/>
              <w:rPr>
                <w:b/>
                <w:sz w:val="24"/>
                <w:szCs w:val="24"/>
              </w:rPr>
            </w:pPr>
            <w:r w:rsidRPr="005550DA">
              <w:rPr>
                <w:sz w:val="24"/>
                <w:szCs w:val="24"/>
              </w:rPr>
              <w:t>Что такое толерантность</w:t>
            </w:r>
          </w:p>
        </w:tc>
        <w:tc>
          <w:tcPr>
            <w:tcW w:w="2340" w:type="dxa"/>
          </w:tcPr>
          <w:p w14:paraId="693DB10D" w14:textId="77777777" w:rsidR="005550DA" w:rsidRPr="005550DA" w:rsidRDefault="005550DA" w:rsidP="005550DA">
            <w:pPr>
              <w:tabs>
                <w:tab w:val="left" w:pos="3969"/>
              </w:tabs>
              <w:ind w:left="612" w:right="-1" w:hanging="403"/>
              <w:rPr>
                <w:b/>
                <w:sz w:val="24"/>
                <w:szCs w:val="24"/>
              </w:rPr>
            </w:pPr>
            <w:r w:rsidRPr="005550DA">
              <w:rPr>
                <w:sz w:val="24"/>
                <w:szCs w:val="24"/>
              </w:rPr>
              <w:t>Школа вежливости</w:t>
            </w:r>
          </w:p>
        </w:tc>
      </w:tr>
      <w:tr w:rsidR="00075A55" w:rsidRPr="005550DA" w14:paraId="0CAB40F5" w14:textId="77777777" w:rsidTr="00DE3234">
        <w:tc>
          <w:tcPr>
            <w:tcW w:w="2520" w:type="dxa"/>
          </w:tcPr>
          <w:p w14:paraId="5E5A75CF" w14:textId="77777777" w:rsidR="005550DA" w:rsidRPr="005550DA" w:rsidRDefault="005550DA" w:rsidP="005550DA">
            <w:pPr>
              <w:tabs>
                <w:tab w:val="left" w:pos="3969"/>
              </w:tabs>
              <w:ind w:left="612" w:right="-1" w:hanging="403"/>
              <w:rPr>
                <w:sz w:val="24"/>
                <w:szCs w:val="24"/>
              </w:rPr>
            </w:pPr>
            <w:r w:rsidRPr="005550DA">
              <w:rPr>
                <w:sz w:val="24"/>
                <w:szCs w:val="24"/>
              </w:rPr>
              <w:t>День семьи</w:t>
            </w:r>
          </w:p>
        </w:tc>
        <w:tc>
          <w:tcPr>
            <w:tcW w:w="2525" w:type="dxa"/>
          </w:tcPr>
          <w:p w14:paraId="4F667AB6" w14:textId="77777777" w:rsidR="005550DA" w:rsidRPr="005550DA" w:rsidRDefault="005550DA" w:rsidP="005550DA">
            <w:pPr>
              <w:tabs>
                <w:tab w:val="left" w:pos="3969"/>
              </w:tabs>
              <w:ind w:left="612" w:right="-1" w:hanging="403"/>
              <w:rPr>
                <w:sz w:val="24"/>
                <w:szCs w:val="24"/>
              </w:rPr>
            </w:pPr>
            <w:r w:rsidRPr="005550DA">
              <w:rPr>
                <w:sz w:val="24"/>
                <w:szCs w:val="24"/>
              </w:rPr>
              <w:t>Сплочение</w:t>
            </w:r>
          </w:p>
          <w:p w14:paraId="297E8344" w14:textId="77777777" w:rsidR="005550DA" w:rsidRPr="005550DA" w:rsidRDefault="005550DA" w:rsidP="005550DA">
            <w:pPr>
              <w:tabs>
                <w:tab w:val="left" w:pos="3969"/>
              </w:tabs>
              <w:ind w:left="612" w:right="-1" w:hanging="403"/>
              <w:rPr>
                <w:sz w:val="24"/>
                <w:szCs w:val="24"/>
              </w:rPr>
            </w:pPr>
            <w:r w:rsidRPr="005550DA">
              <w:rPr>
                <w:sz w:val="24"/>
                <w:szCs w:val="24"/>
              </w:rPr>
              <w:t>коллектива и повышение</w:t>
            </w:r>
          </w:p>
          <w:p w14:paraId="757E97CC" w14:textId="77777777" w:rsidR="005550DA" w:rsidRPr="005550DA" w:rsidRDefault="005550DA" w:rsidP="005550DA">
            <w:pPr>
              <w:tabs>
                <w:tab w:val="left" w:pos="3969"/>
              </w:tabs>
              <w:ind w:left="612" w:right="-1" w:hanging="403"/>
              <w:rPr>
                <w:b/>
                <w:sz w:val="24"/>
                <w:szCs w:val="24"/>
              </w:rPr>
            </w:pPr>
            <w:r w:rsidRPr="005550DA">
              <w:rPr>
                <w:sz w:val="24"/>
                <w:szCs w:val="24"/>
              </w:rPr>
              <w:t>самооценки детей.</w:t>
            </w:r>
          </w:p>
        </w:tc>
        <w:tc>
          <w:tcPr>
            <w:tcW w:w="2875" w:type="dxa"/>
          </w:tcPr>
          <w:p w14:paraId="149273FC" w14:textId="77777777" w:rsidR="005550DA" w:rsidRPr="005550DA" w:rsidRDefault="005550DA" w:rsidP="005550DA">
            <w:pPr>
              <w:tabs>
                <w:tab w:val="left" w:pos="3969"/>
              </w:tabs>
              <w:ind w:left="612" w:right="-1" w:hanging="403"/>
              <w:rPr>
                <w:b/>
                <w:sz w:val="24"/>
                <w:szCs w:val="24"/>
              </w:rPr>
            </w:pPr>
            <w:r w:rsidRPr="005550DA">
              <w:rPr>
                <w:sz w:val="24"/>
                <w:szCs w:val="24"/>
              </w:rPr>
              <w:t>«Космос-это мы» Всероссийский урок имени Ю.А.Гагарина.</w:t>
            </w:r>
          </w:p>
        </w:tc>
        <w:tc>
          <w:tcPr>
            <w:tcW w:w="2340" w:type="dxa"/>
          </w:tcPr>
          <w:p w14:paraId="51783C39" w14:textId="77777777" w:rsidR="005550DA" w:rsidRPr="005550DA" w:rsidRDefault="005550DA" w:rsidP="005550DA">
            <w:pPr>
              <w:tabs>
                <w:tab w:val="left" w:pos="3969"/>
              </w:tabs>
              <w:ind w:left="612" w:right="-1" w:hanging="403"/>
              <w:rPr>
                <w:b/>
                <w:sz w:val="24"/>
                <w:szCs w:val="24"/>
              </w:rPr>
            </w:pPr>
          </w:p>
        </w:tc>
      </w:tr>
    </w:tbl>
    <w:p w14:paraId="20E7C036" w14:textId="77777777" w:rsidR="005550DA" w:rsidRPr="005550DA" w:rsidRDefault="005550DA" w:rsidP="005550DA">
      <w:pPr>
        <w:pStyle w:val="ad"/>
        <w:tabs>
          <w:tab w:val="left" w:pos="3969"/>
        </w:tabs>
        <w:ind w:left="360" w:right="-1" w:hanging="403"/>
        <w:jc w:val="center"/>
        <w:rPr>
          <w:rStyle w:val="st"/>
        </w:rPr>
      </w:pPr>
      <w:r w:rsidRPr="005550DA">
        <w:rPr>
          <w:rStyle w:val="st"/>
          <w:b/>
        </w:rPr>
        <w:t>Классные часы</w:t>
      </w:r>
    </w:p>
    <w:p w14:paraId="75C59CD9" w14:textId="77777777" w:rsidR="005550DA" w:rsidRPr="005550DA" w:rsidRDefault="005550DA" w:rsidP="005550DA">
      <w:pPr>
        <w:tabs>
          <w:tab w:val="left" w:pos="3969"/>
        </w:tabs>
        <w:ind w:right="-1" w:hanging="403"/>
        <w:rPr>
          <w:b/>
          <w:sz w:val="24"/>
          <w:szCs w:val="24"/>
        </w:rPr>
      </w:pPr>
    </w:p>
    <w:p w14:paraId="391F2ABE" w14:textId="77777777" w:rsidR="005550DA" w:rsidRPr="005550DA" w:rsidRDefault="005550DA" w:rsidP="005550DA">
      <w:pPr>
        <w:tabs>
          <w:tab w:val="left" w:pos="3969"/>
        </w:tabs>
        <w:ind w:left="1260" w:right="-1" w:hanging="403"/>
        <w:rPr>
          <w:b/>
          <w:sz w:val="24"/>
          <w:szCs w:val="24"/>
        </w:rPr>
      </w:pPr>
    </w:p>
    <w:p w14:paraId="7BB782E0" w14:textId="77777777" w:rsidR="005550DA" w:rsidRPr="005550DA" w:rsidRDefault="005550DA" w:rsidP="005550DA">
      <w:pPr>
        <w:tabs>
          <w:tab w:val="left" w:pos="3969"/>
        </w:tabs>
        <w:ind w:left="1260" w:right="-1" w:hanging="403"/>
        <w:jc w:val="center"/>
        <w:rPr>
          <w:b/>
          <w:sz w:val="24"/>
          <w:szCs w:val="24"/>
        </w:rPr>
      </w:pPr>
    </w:p>
    <w:p w14:paraId="4A24D2FF" w14:textId="77777777" w:rsidR="005550DA" w:rsidRPr="005550DA" w:rsidRDefault="005550DA" w:rsidP="005550DA">
      <w:pPr>
        <w:tabs>
          <w:tab w:val="left" w:pos="3969"/>
        </w:tabs>
        <w:ind w:left="1260" w:right="-1" w:hanging="403"/>
        <w:jc w:val="center"/>
        <w:rPr>
          <w:b/>
          <w:sz w:val="24"/>
          <w:szCs w:val="24"/>
        </w:rPr>
      </w:pPr>
      <w:r w:rsidRPr="005550DA">
        <w:rPr>
          <w:b/>
          <w:sz w:val="24"/>
          <w:szCs w:val="24"/>
        </w:rPr>
        <w:t>Профилактическая работа.</w:t>
      </w:r>
    </w:p>
    <w:p w14:paraId="01BF51CA" w14:textId="77777777" w:rsidR="005550DA" w:rsidRPr="005550DA" w:rsidRDefault="005550DA" w:rsidP="005550DA">
      <w:pPr>
        <w:tabs>
          <w:tab w:val="left" w:pos="3969"/>
        </w:tabs>
        <w:ind w:right="-1" w:hanging="403"/>
        <w:rPr>
          <w:b/>
          <w:sz w:val="24"/>
          <w:szCs w:val="24"/>
        </w:rPr>
      </w:pPr>
    </w:p>
    <w:p w14:paraId="23B15AFF" w14:textId="77777777" w:rsidR="005550DA" w:rsidRPr="005550DA" w:rsidRDefault="005550DA" w:rsidP="005550DA">
      <w:pPr>
        <w:tabs>
          <w:tab w:val="left" w:pos="3969"/>
        </w:tabs>
        <w:ind w:right="-1" w:hanging="403"/>
        <w:jc w:val="both"/>
        <w:rPr>
          <w:sz w:val="24"/>
          <w:szCs w:val="24"/>
        </w:rPr>
      </w:pPr>
      <w:r w:rsidRPr="005550DA">
        <w:rPr>
          <w:sz w:val="24"/>
          <w:szCs w:val="24"/>
        </w:rPr>
        <w:t>Выступление фельдшера 24 марта Всемирный день борьбы с туберкулёзом.</w:t>
      </w:r>
    </w:p>
    <w:p w14:paraId="65FCAD59" w14:textId="77777777" w:rsidR="005550DA" w:rsidRPr="005550DA" w:rsidRDefault="005550DA" w:rsidP="005550DA">
      <w:pPr>
        <w:tabs>
          <w:tab w:val="left" w:pos="3969"/>
        </w:tabs>
        <w:ind w:right="-1" w:hanging="403"/>
        <w:jc w:val="both"/>
        <w:rPr>
          <w:sz w:val="24"/>
          <w:szCs w:val="24"/>
        </w:rPr>
      </w:pPr>
      <w:r w:rsidRPr="005550DA">
        <w:rPr>
          <w:sz w:val="24"/>
          <w:szCs w:val="24"/>
        </w:rPr>
        <w:t>Линейка «ПДД. Поведение на поселковой дороге пешеходов и велосипедистов». Игра на знание знаков дорожного движения.</w:t>
      </w:r>
    </w:p>
    <w:p w14:paraId="29930F77" w14:textId="77777777" w:rsidR="005550DA" w:rsidRPr="005550DA" w:rsidRDefault="005550DA" w:rsidP="005550DA">
      <w:pPr>
        <w:tabs>
          <w:tab w:val="left" w:pos="3969"/>
        </w:tabs>
        <w:ind w:right="-1" w:hanging="403"/>
        <w:jc w:val="both"/>
        <w:rPr>
          <w:sz w:val="24"/>
          <w:szCs w:val="24"/>
        </w:rPr>
      </w:pPr>
      <w:r w:rsidRPr="005550DA">
        <w:rPr>
          <w:sz w:val="24"/>
          <w:szCs w:val="24"/>
        </w:rPr>
        <w:t>Беседа со специалистами «Центра занятости» по теме «Основы трудового законодательства»</w:t>
      </w:r>
    </w:p>
    <w:p w14:paraId="09C523CC"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Уроки безопасности по ПДД И ЖД. Акция «Наклей светоотражатель и стань заметней».</w:t>
      </w:r>
    </w:p>
    <w:p w14:paraId="6AFAFB3C"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Всероссийский открытый урок Основы безопасности жизнедеятельности.</w:t>
      </w:r>
    </w:p>
    <w:p w14:paraId="39851A7E"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Встреча с главным лесничим Кяппесельгского сельского поселения по теме «21 марта – Международный День леса».</w:t>
      </w:r>
    </w:p>
    <w:p w14:paraId="42562A9E"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Беседа со специалистами «Центра занятости» по теме «Вводная беседа по профориентации»</w:t>
      </w:r>
    </w:p>
    <w:p w14:paraId="7EADB6E0" w14:textId="77777777" w:rsidR="005550DA" w:rsidRPr="005550DA" w:rsidRDefault="005550DA" w:rsidP="005550DA">
      <w:pPr>
        <w:pStyle w:val="33"/>
        <w:tabs>
          <w:tab w:val="left" w:pos="3969"/>
        </w:tabs>
        <w:ind w:right="-1" w:hanging="403"/>
        <w:jc w:val="center"/>
        <w:rPr>
          <w:rFonts w:ascii="Times New Roman" w:hAnsi="Times New Roman"/>
          <w:b/>
          <w:sz w:val="24"/>
          <w:szCs w:val="24"/>
          <w:lang w:val="ru-RU"/>
        </w:rPr>
      </w:pPr>
    </w:p>
    <w:p w14:paraId="694DBA84" w14:textId="77777777" w:rsidR="005550DA" w:rsidRPr="005550DA" w:rsidRDefault="005550DA" w:rsidP="005550DA">
      <w:pPr>
        <w:pStyle w:val="33"/>
        <w:tabs>
          <w:tab w:val="left" w:pos="3969"/>
        </w:tabs>
        <w:ind w:right="-1" w:hanging="403"/>
        <w:jc w:val="center"/>
        <w:rPr>
          <w:rFonts w:ascii="Times New Roman" w:hAnsi="Times New Roman"/>
          <w:b/>
          <w:sz w:val="24"/>
          <w:szCs w:val="24"/>
          <w:lang w:val="ru-RU"/>
        </w:rPr>
      </w:pPr>
      <w:r w:rsidRPr="005550DA">
        <w:rPr>
          <w:rFonts w:ascii="Times New Roman" w:hAnsi="Times New Roman"/>
          <w:b/>
          <w:sz w:val="24"/>
          <w:szCs w:val="24"/>
          <w:lang w:val="ru-RU"/>
        </w:rPr>
        <w:t>Классные часы</w:t>
      </w:r>
    </w:p>
    <w:p w14:paraId="65F93FA1" w14:textId="77777777" w:rsidR="005550DA" w:rsidRPr="005550DA" w:rsidRDefault="005550DA" w:rsidP="005550DA">
      <w:pPr>
        <w:pStyle w:val="33"/>
        <w:tabs>
          <w:tab w:val="left" w:pos="3969"/>
        </w:tabs>
        <w:ind w:right="-1" w:hanging="403"/>
        <w:jc w:val="center"/>
        <w:rPr>
          <w:rFonts w:ascii="Times New Roman" w:hAnsi="Times New Roman"/>
          <w:b/>
          <w:sz w:val="24"/>
          <w:szCs w:val="24"/>
          <w:lang w:val="ru-RU"/>
        </w:rPr>
      </w:pPr>
    </w:p>
    <w:tbl>
      <w:tblPr>
        <w:tblStyle w:val="aff2"/>
        <w:tblW w:w="0" w:type="auto"/>
        <w:tblInd w:w="-432" w:type="dxa"/>
        <w:tblLook w:val="01E0" w:firstRow="1" w:lastRow="1" w:firstColumn="1" w:lastColumn="1" w:noHBand="0" w:noVBand="0"/>
      </w:tblPr>
      <w:tblGrid>
        <w:gridCol w:w="3060"/>
        <w:gridCol w:w="3240"/>
        <w:gridCol w:w="3600"/>
      </w:tblGrid>
      <w:tr w:rsidR="00075A55" w:rsidRPr="005550DA" w14:paraId="0CA570FD" w14:textId="77777777" w:rsidTr="00DE3234">
        <w:tc>
          <w:tcPr>
            <w:tcW w:w="9900" w:type="dxa"/>
            <w:gridSpan w:val="3"/>
          </w:tcPr>
          <w:p w14:paraId="260AEFFD" w14:textId="77777777" w:rsidR="005550DA" w:rsidRPr="005550DA" w:rsidRDefault="005550DA" w:rsidP="005550DA">
            <w:pPr>
              <w:tabs>
                <w:tab w:val="left" w:pos="3969"/>
              </w:tabs>
              <w:ind w:right="-1" w:hanging="403"/>
              <w:jc w:val="center"/>
              <w:rPr>
                <w:b/>
                <w:sz w:val="24"/>
                <w:szCs w:val="24"/>
              </w:rPr>
            </w:pPr>
            <w:r w:rsidRPr="005550DA">
              <w:rPr>
                <w:b/>
                <w:sz w:val="24"/>
                <w:szCs w:val="24"/>
              </w:rPr>
              <w:t>Профилактическая работа</w:t>
            </w:r>
          </w:p>
        </w:tc>
      </w:tr>
      <w:tr w:rsidR="00075A55" w:rsidRPr="005550DA" w14:paraId="3E839F79" w14:textId="77777777" w:rsidTr="00DE3234">
        <w:tc>
          <w:tcPr>
            <w:tcW w:w="3060" w:type="dxa"/>
          </w:tcPr>
          <w:p w14:paraId="41EC569A" w14:textId="77777777" w:rsidR="005550DA" w:rsidRPr="005550DA" w:rsidRDefault="005550DA" w:rsidP="005550DA">
            <w:pPr>
              <w:tabs>
                <w:tab w:val="left" w:pos="3969"/>
              </w:tabs>
              <w:ind w:right="-1" w:hanging="403"/>
              <w:rPr>
                <w:sz w:val="24"/>
                <w:szCs w:val="24"/>
              </w:rPr>
            </w:pPr>
            <w:r w:rsidRPr="005550DA">
              <w:rPr>
                <w:sz w:val="24"/>
                <w:szCs w:val="24"/>
              </w:rPr>
              <w:t>Вежливость – основа безопасной жизни.</w:t>
            </w:r>
          </w:p>
        </w:tc>
        <w:tc>
          <w:tcPr>
            <w:tcW w:w="3240" w:type="dxa"/>
          </w:tcPr>
          <w:p w14:paraId="22C330BB" w14:textId="77777777" w:rsidR="005550DA" w:rsidRPr="005550DA" w:rsidRDefault="005550DA" w:rsidP="005550DA">
            <w:pPr>
              <w:tabs>
                <w:tab w:val="left" w:pos="3969"/>
              </w:tabs>
              <w:ind w:right="-1" w:hanging="403"/>
              <w:rPr>
                <w:sz w:val="24"/>
                <w:szCs w:val="24"/>
              </w:rPr>
            </w:pPr>
            <w:r w:rsidRPr="005550DA">
              <w:rPr>
                <w:sz w:val="24"/>
                <w:szCs w:val="24"/>
              </w:rPr>
              <w:t>Вредные привычки. Наркотики</w:t>
            </w:r>
          </w:p>
        </w:tc>
        <w:tc>
          <w:tcPr>
            <w:tcW w:w="3600" w:type="dxa"/>
          </w:tcPr>
          <w:p w14:paraId="35314728" w14:textId="77777777" w:rsidR="005550DA" w:rsidRPr="005550DA" w:rsidRDefault="005550DA" w:rsidP="005550DA">
            <w:pPr>
              <w:tabs>
                <w:tab w:val="left" w:pos="3969"/>
              </w:tabs>
              <w:ind w:right="-1" w:hanging="403"/>
              <w:rPr>
                <w:sz w:val="24"/>
                <w:szCs w:val="24"/>
              </w:rPr>
            </w:pPr>
            <w:r w:rsidRPr="005550DA">
              <w:rPr>
                <w:sz w:val="24"/>
                <w:szCs w:val="24"/>
              </w:rPr>
              <w:t>Безопасный интернет. Тест на интернет зависимость.</w:t>
            </w:r>
          </w:p>
        </w:tc>
      </w:tr>
      <w:tr w:rsidR="00075A55" w:rsidRPr="005550DA" w14:paraId="4B3C2911" w14:textId="77777777" w:rsidTr="00DE3234">
        <w:tc>
          <w:tcPr>
            <w:tcW w:w="3060" w:type="dxa"/>
          </w:tcPr>
          <w:p w14:paraId="5A89CBE8" w14:textId="77777777" w:rsidR="005550DA" w:rsidRPr="005550DA" w:rsidRDefault="005550DA" w:rsidP="005550DA">
            <w:pPr>
              <w:tabs>
                <w:tab w:val="left" w:pos="3969"/>
              </w:tabs>
              <w:ind w:right="-1" w:hanging="403"/>
              <w:rPr>
                <w:sz w:val="24"/>
                <w:szCs w:val="24"/>
              </w:rPr>
            </w:pPr>
            <w:r w:rsidRPr="005550DA">
              <w:rPr>
                <w:sz w:val="24"/>
                <w:szCs w:val="24"/>
              </w:rPr>
              <w:t>«21 ноября-Всемирный день памяти жертв ДТП, причины детского травматизма»</w:t>
            </w:r>
          </w:p>
        </w:tc>
        <w:tc>
          <w:tcPr>
            <w:tcW w:w="3240" w:type="dxa"/>
          </w:tcPr>
          <w:p w14:paraId="73607325" w14:textId="77777777" w:rsidR="005550DA" w:rsidRPr="005550DA" w:rsidRDefault="005550DA" w:rsidP="005550DA">
            <w:pPr>
              <w:tabs>
                <w:tab w:val="left" w:pos="3969"/>
              </w:tabs>
              <w:ind w:right="-1" w:hanging="403"/>
              <w:rPr>
                <w:sz w:val="24"/>
                <w:szCs w:val="24"/>
              </w:rPr>
            </w:pPr>
            <w:r w:rsidRPr="005550DA">
              <w:rPr>
                <w:sz w:val="24"/>
                <w:szCs w:val="24"/>
              </w:rPr>
              <w:t>Правила поведения на льду</w:t>
            </w:r>
          </w:p>
        </w:tc>
        <w:tc>
          <w:tcPr>
            <w:tcW w:w="3600" w:type="dxa"/>
          </w:tcPr>
          <w:p w14:paraId="562E59E9" w14:textId="77777777" w:rsidR="005550DA" w:rsidRPr="005550DA" w:rsidRDefault="005550DA" w:rsidP="005550DA">
            <w:pPr>
              <w:tabs>
                <w:tab w:val="left" w:pos="3969"/>
              </w:tabs>
              <w:ind w:right="-1" w:hanging="403"/>
              <w:rPr>
                <w:sz w:val="24"/>
                <w:szCs w:val="24"/>
              </w:rPr>
            </w:pPr>
            <w:r w:rsidRPr="005550DA">
              <w:rPr>
                <w:sz w:val="24"/>
                <w:szCs w:val="24"/>
              </w:rPr>
              <w:t>Профилактика суицидов в подростковом возрасте. Тест на склонность к суицидальному поведению и депрессии.</w:t>
            </w:r>
          </w:p>
        </w:tc>
      </w:tr>
      <w:tr w:rsidR="00075A55" w:rsidRPr="005550DA" w14:paraId="2AD4FDAF" w14:textId="77777777" w:rsidTr="00DE3234">
        <w:tc>
          <w:tcPr>
            <w:tcW w:w="3060" w:type="dxa"/>
          </w:tcPr>
          <w:p w14:paraId="5E0060D1" w14:textId="77777777" w:rsidR="005550DA" w:rsidRPr="005550DA" w:rsidRDefault="005550DA" w:rsidP="005550DA">
            <w:pPr>
              <w:tabs>
                <w:tab w:val="left" w:pos="3969"/>
              </w:tabs>
              <w:ind w:right="-1" w:hanging="403"/>
              <w:rPr>
                <w:sz w:val="24"/>
                <w:szCs w:val="24"/>
              </w:rPr>
            </w:pPr>
            <w:r w:rsidRPr="005550DA">
              <w:rPr>
                <w:sz w:val="24"/>
                <w:szCs w:val="24"/>
              </w:rPr>
              <w:t>ПДД. Велосипед</w:t>
            </w:r>
          </w:p>
        </w:tc>
        <w:tc>
          <w:tcPr>
            <w:tcW w:w="3240" w:type="dxa"/>
          </w:tcPr>
          <w:p w14:paraId="4F8F247E" w14:textId="77777777" w:rsidR="005550DA" w:rsidRPr="005550DA" w:rsidRDefault="005550DA" w:rsidP="005550DA">
            <w:pPr>
              <w:tabs>
                <w:tab w:val="left" w:pos="3969"/>
              </w:tabs>
              <w:ind w:right="-1" w:hanging="403"/>
              <w:rPr>
                <w:sz w:val="24"/>
                <w:szCs w:val="24"/>
              </w:rPr>
            </w:pPr>
            <w:r w:rsidRPr="005550DA">
              <w:rPr>
                <w:sz w:val="24"/>
                <w:szCs w:val="24"/>
              </w:rPr>
              <w:t>Правила дорожного движения</w:t>
            </w:r>
          </w:p>
        </w:tc>
        <w:tc>
          <w:tcPr>
            <w:tcW w:w="3600" w:type="dxa"/>
          </w:tcPr>
          <w:p w14:paraId="4177C533" w14:textId="77777777" w:rsidR="005550DA" w:rsidRPr="005550DA" w:rsidRDefault="005550DA" w:rsidP="005550DA">
            <w:pPr>
              <w:tabs>
                <w:tab w:val="left" w:pos="3969"/>
              </w:tabs>
              <w:ind w:right="-1" w:hanging="403"/>
              <w:rPr>
                <w:sz w:val="24"/>
                <w:szCs w:val="24"/>
              </w:rPr>
            </w:pPr>
            <w:r w:rsidRPr="005550DA">
              <w:rPr>
                <w:sz w:val="24"/>
                <w:szCs w:val="24"/>
              </w:rPr>
              <w:t>Профилактика простудных заболеваний. Меры безопасности в пик эпидемии.</w:t>
            </w:r>
          </w:p>
        </w:tc>
      </w:tr>
      <w:tr w:rsidR="00075A55" w:rsidRPr="005550DA" w14:paraId="0D82891D" w14:textId="77777777" w:rsidTr="00DE3234">
        <w:tc>
          <w:tcPr>
            <w:tcW w:w="3060" w:type="dxa"/>
          </w:tcPr>
          <w:p w14:paraId="4814F957" w14:textId="77777777" w:rsidR="005550DA" w:rsidRPr="005550DA" w:rsidRDefault="005550DA" w:rsidP="005550DA">
            <w:pPr>
              <w:tabs>
                <w:tab w:val="left" w:pos="3969"/>
              </w:tabs>
              <w:ind w:right="-1" w:hanging="403"/>
              <w:rPr>
                <w:sz w:val="24"/>
                <w:szCs w:val="24"/>
              </w:rPr>
            </w:pPr>
            <w:r w:rsidRPr="005550DA">
              <w:rPr>
                <w:sz w:val="24"/>
                <w:szCs w:val="24"/>
              </w:rPr>
              <w:t>«Моё здоровье-моё богатство»</w:t>
            </w:r>
          </w:p>
        </w:tc>
        <w:tc>
          <w:tcPr>
            <w:tcW w:w="3240" w:type="dxa"/>
          </w:tcPr>
          <w:p w14:paraId="67AE657B" w14:textId="77777777" w:rsidR="005550DA" w:rsidRPr="005550DA" w:rsidRDefault="005550DA" w:rsidP="005550DA">
            <w:pPr>
              <w:tabs>
                <w:tab w:val="left" w:pos="3969"/>
              </w:tabs>
              <w:ind w:right="-1" w:hanging="403"/>
              <w:rPr>
                <w:sz w:val="24"/>
                <w:szCs w:val="24"/>
              </w:rPr>
            </w:pPr>
            <w:r w:rsidRPr="005550DA">
              <w:rPr>
                <w:sz w:val="24"/>
                <w:szCs w:val="24"/>
              </w:rPr>
              <w:t>Спорт в моей жизни</w:t>
            </w:r>
          </w:p>
        </w:tc>
        <w:tc>
          <w:tcPr>
            <w:tcW w:w="3600" w:type="dxa"/>
          </w:tcPr>
          <w:p w14:paraId="28780896" w14:textId="77777777" w:rsidR="005550DA" w:rsidRPr="005550DA" w:rsidRDefault="005550DA" w:rsidP="005550DA">
            <w:pPr>
              <w:pStyle w:val="affa"/>
              <w:tabs>
                <w:tab w:val="left" w:pos="3969"/>
              </w:tabs>
              <w:spacing w:line="240" w:lineRule="auto"/>
              <w:ind w:right="-1" w:hanging="403"/>
              <w:rPr>
                <w:sz w:val="24"/>
                <w:szCs w:val="24"/>
              </w:rPr>
            </w:pPr>
            <w:r w:rsidRPr="005550DA">
              <w:rPr>
                <w:sz w:val="24"/>
                <w:szCs w:val="24"/>
              </w:rPr>
              <w:t>Что я знаю о ЗОЖ? Ценности жизни</w:t>
            </w:r>
          </w:p>
          <w:p w14:paraId="1FEE215C" w14:textId="77777777" w:rsidR="005550DA" w:rsidRPr="005550DA" w:rsidRDefault="005550DA" w:rsidP="005550DA">
            <w:pPr>
              <w:pStyle w:val="affa"/>
              <w:tabs>
                <w:tab w:val="left" w:pos="3969"/>
              </w:tabs>
              <w:spacing w:line="240" w:lineRule="auto"/>
              <w:ind w:right="-1" w:hanging="403"/>
              <w:rPr>
                <w:sz w:val="24"/>
                <w:szCs w:val="24"/>
              </w:rPr>
            </w:pPr>
          </w:p>
        </w:tc>
      </w:tr>
      <w:tr w:rsidR="00075A55" w:rsidRPr="005550DA" w14:paraId="28302561" w14:textId="77777777" w:rsidTr="00DE3234">
        <w:tc>
          <w:tcPr>
            <w:tcW w:w="3060" w:type="dxa"/>
          </w:tcPr>
          <w:p w14:paraId="63D2C3F9" w14:textId="77777777" w:rsidR="005550DA" w:rsidRPr="005550DA" w:rsidRDefault="005550DA" w:rsidP="005550DA">
            <w:pPr>
              <w:tabs>
                <w:tab w:val="left" w:pos="3969"/>
              </w:tabs>
              <w:ind w:right="-1" w:hanging="403"/>
              <w:rPr>
                <w:sz w:val="24"/>
                <w:szCs w:val="24"/>
              </w:rPr>
            </w:pPr>
            <w:r w:rsidRPr="005550DA">
              <w:rPr>
                <w:sz w:val="24"/>
                <w:szCs w:val="24"/>
              </w:rPr>
              <w:t>Живи лес. Всероссийская акция.</w:t>
            </w:r>
          </w:p>
        </w:tc>
        <w:tc>
          <w:tcPr>
            <w:tcW w:w="3240" w:type="dxa"/>
          </w:tcPr>
          <w:p w14:paraId="27B50844" w14:textId="77777777" w:rsidR="005550DA" w:rsidRPr="005550DA" w:rsidRDefault="005550DA" w:rsidP="005550DA">
            <w:pPr>
              <w:tabs>
                <w:tab w:val="left" w:pos="3969"/>
              </w:tabs>
              <w:ind w:right="-1" w:hanging="403"/>
              <w:rPr>
                <w:sz w:val="24"/>
                <w:szCs w:val="24"/>
              </w:rPr>
            </w:pPr>
            <w:r w:rsidRPr="005550DA">
              <w:rPr>
                <w:sz w:val="24"/>
                <w:szCs w:val="24"/>
              </w:rPr>
              <w:t>Вред и польза мобильных телефонов</w:t>
            </w:r>
          </w:p>
        </w:tc>
        <w:tc>
          <w:tcPr>
            <w:tcW w:w="3600" w:type="dxa"/>
          </w:tcPr>
          <w:p w14:paraId="670AE640" w14:textId="77777777" w:rsidR="005550DA" w:rsidRPr="005550DA" w:rsidRDefault="005550DA" w:rsidP="005550DA">
            <w:pPr>
              <w:pStyle w:val="affa"/>
              <w:tabs>
                <w:tab w:val="left" w:pos="3969"/>
              </w:tabs>
              <w:spacing w:line="240" w:lineRule="auto"/>
              <w:ind w:right="-1" w:hanging="403"/>
              <w:rPr>
                <w:sz w:val="24"/>
                <w:szCs w:val="24"/>
              </w:rPr>
            </w:pPr>
            <w:r w:rsidRPr="005550DA">
              <w:rPr>
                <w:bCs/>
                <w:sz w:val="24"/>
                <w:szCs w:val="24"/>
              </w:rPr>
              <w:t>Поведение</w:t>
            </w:r>
            <w:r w:rsidRPr="005550DA">
              <w:rPr>
                <w:sz w:val="24"/>
                <w:szCs w:val="24"/>
              </w:rPr>
              <w:t xml:space="preserve"> в сложной ситуации или как сказать НЕТ </w:t>
            </w:r>
          </w:p>
        </w:tc>
      </w:tr>
      <w:tr w:rsidR="00075A55" w:rsidRPr="005550DA" w14:paraId="1093B709" w14:textId="77777777" w:rsidTr="00DE3234">
        <w:tc>
          <w:tcPr>
            <w:tcW w:w="3060" w:type="dxa"/>
          </w:tcPr>
          <w:p w14:paraId="5A16C4F1" w14:textId="77777777" w:rsidR="005550DA" w:rsidRPr="005550DA" w:rsidRDefault="005550DA" w:rsidP="005550DA">
            <w:pPr>
              <w:tabs>
                <w:tab w:val="left" w:pos="3969"/>
              </w:tabs>
              <w:ind w:right="-1" w:hanging="403"/>
              <w:rPr>
                <w:sz w:val="24"/>
                <w:szCs w:val="24"/>
              </w:rPr>
            </w:pPr>
            <w:r w:rsidRPr="005550DA">
              <w:rPr>
                <w:sz w:val="24"/>
                <w:szCs w:val="24"/>
              </w:rPr>
              <w:t>25 лет МЧС. Спасателям МЧС посвящается.</w:t>
            </w:r>
          </w:p>
        </w:tc>
        <w:tc>
          <w:tcPr>
            <w:tcW w:w="3240" w:type="dxa"/>
          </w:tcPr>
          <w:p w14:paraId="368E2F10" w14:textId="77777777" w:rsidR="005550DA" w:rsidRPr="005550DA" w:rsidRDefault="005550DA" w:rsidP="005550DA">
            <w:pPr>
              <w:tabs>
                <w:tab w:val="left" w:pos="3969"/>
              </w:tabs>
              <w:ind w:right="-1" w:hanging="403"/>
              <w:rPr>
                <w:sz w:val="24"/>
                <w:szCs w:val="24"/>
              </w:rPr>
            </w:pPr>
            <w:r w:rsidRPr="005550DA">
              <w:rPr>
                <w:sz w:val="24"/>
                <w:szCs w:val="24"/>
              </w:rPr>
              <w:t>Терроризм</w:t>
            </w:r>
          </w:p>
        </w:tc>
        <w:tc>
          <w:tcPr>
            <w:tcW w:w="3600" w:type="dxa"/>
          </w:tcPr>
          <w:p w14:paraId="07B046AB" w14:textId="77777777" w:rsidR="005550DA" w:rsidRPr="005550DA" w:rsidRDefault="005550DA" w:rsidP="005550DA">
            <w:pPr>
              <w:pStyle w:val="affa"/>
              <w:tabs>
                <w:tab w:val="left" w:pos="3969"/>
              </w:tabs>
              <w:spacing w:line="240" w:lineRule="auto"/>
              <w:ind w:right="-1" w:hanging="403"/>
              <w:rPr>
                <w:sz w:val="24"/>
                <w:szCs w:val="24"/>
              </w:rPr>
            </w:pPr>
            <w:r w:rsidRPr="005550DA">
              <w:rPr>
                <w:sz w:val="24"/>
                <w:szCs w:val="24"/>
              </w:rPr>
              <w:t>Индивидуальное и общественное здоровье. Профилактика алкоголизма</w:t>
            </w:r>
          </w:p>
        </w:tc>
      </w:tr>
      <w:tr w:rsidR="00075A55" w:rsidRPr="005550DA" w14:paraId="4CE34C94" w14:textId="77777777" w:rsidTr="00DE3234">
        <w:tc>
          <w:tcPr>
            <w:tcW w:w="3060" w:type="dxa"/>
          </w:tcPr>
          <w:p w14:paraId="0DE18E7E" w14:textId="77777777" w:rsidR="005550DA" w:rsidRPr="005550DA" w:rsidRDefault="005550DA" w:rsidP="005550DA">
            <w:pPr>
              <w:tabs>
                <w:tab w:val="left" w:pos="3969"/>
              </w:tabs>
              <w:ind w:right="-1" w:hanging="403"/>
              <w:rPr>
                <w:sz w:val="24"/>
                <w:szCs w:val="24"/>
              </w:rPr>
            </w:pPr>
            <w:r w:rsidRPr="005550DA">
              <w:rPr>
                <w:sz w:val="24"/>
                <w:szCs w:val="24"/>
              </w:rPr>
              <w:t>«Что такое грипп?»</w:t>
            </w:r>
          </w:p>
        </w:tc>
        <w:tc>
          <w:tcPr>
            <w:tcW w:w="3240" w:type="dxa"/>
          </w:tcPr>
          <w:p w14:paraId="2124306C" w14:textId="77777777" w:rsidR="005550DA" w:rsidRPr="005550DA" w:rsidRDefault="005550DA" w:rsidP="005550DA">
            <w:pPr>
              <w:tabs>
                <w:tab w:val="left" w:pos="3969"/>
              </w:tabs>
              <w:ind w:right="-1" w:hanging="403"/>
              <w:rPr>
                <w:sz w:val="24"/>
                <w:szCs w:val="24"/>
              </w:rPr>
            </w:pPr>
            <w:r w:rsidRPr="005550DA">
              <w:rPr>
                <w:sz w:val="24"/>
                <w:szCs w:val="24"/>
              </w:rPr>
              <w:t>Скажи «нет» наркотикам</w:t>
            </w:r>
          </w:p>
        </w:tc>
        <w:tc>
          <w:tcPr>
            <w:tcW w:w="3600" w:type="dxa"/>
          </w:tcPr>
          <w:p w14:paraId="04625F01" w14:textId="77777777" w:rsidR="005550DA" w:rsidRPr="005550DA" w:rsidRDefault="005550DA" w:rsidP="005550DA">
            <w:pPr>
              <w:pStyle w:val="affa"/>
              <w:tabs>
                <w:tab w:val="left" w:pos="3969"/>
              </w:tabs>
              <w:spacing w:line="240" w:lineRule="auto"/>
              <w:ind w:right="-1" w:hanging="403"/>
              <w:rPr>
                <w:sz w:val="24"/>
                <w:szCs w:val="24"/>
              </w:rPr>
            </w:pPr>
            <w:r w:rsidRPr="005550DA">
              <w:rPr>
                <w:sz w:val="24"/>
                <w:szCs w:val="24"/>
              </w:rPr>
              <w:t>Здоровье и окружающая среда</w:t>
            </w:r>
          </w:p>
        </w:tc>
      </w:tr>
      <w:tr w:rsidR="00075A55" w:rsidRPr="005550DA" w14:paraId="70570C27" w14:textId="77777777" w:rsidTr="00DE3234">
        <w:tc>
          <w:tcPr>
            <w:tcW w:w="3060" w:type="dxa"/>
          </w:tcPr>
          <w:p w14:paraId="46FDB1D7" w14:textId="77777777" w:rsidR="005550DA" w:rsidRPr="005550DA" w:rsidRDefault="005550DA" w:rsidP="005550DA">
            <w:pPr>
              <w:tabs>
                <w:tab w:val="left" w:pos="3969"/>
              </w:tabs>
              <w:ind w:right="-1" w:hanging="403"/>
              <w:rPr>
                <w:sz w:val="24"/>
                <w:szCs w:val="24"/>
              </w:rPr>
            </w:pPr>
            <w:r w:rsidRPr="005550DA">
              <w:rPr>
                <w:sz w:val="24"/>
                <w:szCs w:val="24"/>
              </w:rPr>
              <w:t>«Что такое клещевой энцефалит?»</w:t>
            </w:r>
          </w:p>
        </w:tc>
        <w:tc>
          <w:tcPr>
            <w:tcW w:w="3240" w:type="dxa"/>
          </w:tcPr>
          <w:p w14:paraId="0D9C6A69" w14:textId="77777777" w:rsidR="005550DA" w:rsidRPr="005550DA" w:rsidRDefault="005550DA" w:rsidP="005550DA">
            <w:pPr>
              <w:tabs>
                <w:tab w:val="left" w:pos="3969"/>
              </w:tabs>
              <w:ind w:right="-1" w:hanging="403"/>
              <w:rPr>
                <w:sz w:val="24"/>
                <w:szCs w:val="24"/>
              </w:rPr>
            </w:pPr>
            <w:r w:rsidRPr="005550DA">
              <w:rPr>
                <w:sz w:val="24"/>
                <w:szCs w:val="24"/>
              </w:rPr>
              <w:t>Курение. Его вред.</w:t>
            </w:r>
          </w:p>
        </w:tc>
        <w:tc>
          <w:tcPr>
            <w:tcW w:w="3600" w:type="dxa"/>
          </w:tcPr>
          <w:p w14:paraId="44AB07CD" w14:textId="77777777" w:rsidR="005550DA" w:rsidRPr="005550DA" w:rsidRDefault="005550DA" w:rsidP="005550DA">
            <w:pPr>
              <w:tabs>
                <w:tab w:val="left" w:pos="3969"/>
              </w:tabs>
              <w:ind w:right="-1" w:hanging="403"/>
              <w:rPr>
                <w:sz w:val="24"/>
                <w:szCs w:val="24"/>
              </w:rPr>
            </w:pPr>
            <w:r w:rsidRPr="005550DA">
              <w:rPr>
                <w:sz w:val="24"/>
                <w:szCs w:val="24"/>
              </w:rPr>
              <w:t>Всемирный день борьбы с туберкулёзом.</w:t>
            </w:r>
          </w:p>
        </w:tc>
      </w:tr>
      <w:tr w:rsidR="00075A55" w:rsidRPr="005550DA" w14:paraId="36A42F67" w14:textId="77777777" w:rsidTr="00DE3234">
        <w:tc>
          <w:tcPr>
            <w:tcW w:w="3060" w:type="dxa"/>
          </w:tcPr>
          <w:p w14:paraId="567A1559" w14:textId="77777777" w:rsidR="005550DA" w:rsidRPr="005550DA" w:rsidRDefault="005550DA" w:rsidP="005550DA">
            <w:pPr>
              <w:tabs>
                <w:tab w:val="left" w:pos="3969"/>
              </w:tabs>
              <w:ind w:right="-1" w:hanging="403"/>
              <w:rPr>
                <w:sz w:val="24"/>
                <w:szCs w:val="24"/>
              </w:rPr>
            </w:pPr>
            <w:r w:rsidRPr="005550DA">
              <w:rPr>
                <w:sz w:val="24"/>
                <w:szCs w:val="24"/>
              </w:rPr>
              <w:t>Игра «Дорожные знаки»</w:t>
            </w:r>
          </w:p>
        </w:tc>
        <w:tc>
          <w:tcPr>
            <w:tcW w:w="3240" w:type="dxa"/>
          </w:tcPr>
          <w:p w14:paraId="2491E7CD" w14:textId="77777777" w:rsidR="005550DA" w:rsidRPr="005550DA" w:rsidRDefault="005550DA" w:rsidP="005550DA">
            <w:pPr>
              <w:tabs>
                <w:tab w:val="left" w:pos="3969"/>
              </w:tabs>
              <w:ind w:right="-1" w:hanging="403"/>
              <w:jc w:val="both"/>
              <w:rPr>
                <w:sz w:val="24"/>
                <w:szCs w:val="24"/>
              </w:rPr>
            </w:pPr>
            <w:r w:rsidRPr="005550DA">
              <w:rPr>
                <w:sz w:val="24"/>
                <w:szCs w:val="24"/>
              </w:rPr>
              <w:t xml:space="preserve">Правила выживания в лесу </w:t>
            </w:r>
          </w:p>
        </w:tc>
        <w:tc>
          <w:tcPr>
            <w:tcW w:w="3600" w:type="dxa"/>
          </w:tcPr>
          <w:p w14:paraId="0C766F9A" w14:textId="77777777" w:rsidR="005550DA" w:rsidRPr="005550DA" w:rsidRDefault="005550DA" w:rsidP="005550DA">
            <w:pPr>
              <w:tabs>
                <w:tab w:val="left" w:pos="3969"/>
              </w:tabs>
              <w:ind w:right="-1" w:hanging="403"/>
              <w:rPr>
                <w:sz w:val="24"/>
                <w:szCs w:val="24"/>
              </w:rPr>
            </w:pPr>
            <w:r w:rsidRPr="005550DA">
              <w:rPr>
                <w:sz w:val="24"/>
                <w:szCs w:val="24"/>
              </w:rPr>
              <w:t>«За здоровый образ жизни» против наркотиков.</w:t>
            </w:r>
          </w:p>
        </w:tc>
      </w:tr>
    </w:tbl>
    <w:p w14:paraId="53BB4EB2" w14:textId="77777777" w:rsidR="005550DA" w:rsidRPr="005550DA" w:rsidRDefault="005550DA" w:rsidP="005550DA">
      <w:pPr>
        <w:pStyle w:val="ad"/>
        <w:tabs>
          <w:tab w:val="left" w:pos="3969"/>
        </w:tabs>
        <w:spacing w:before="7"/>
        <w:ind w:right="-1" w:hanging="403"/>
      </w:pPr>
    </w:p>
    <w:p w14:paraId="53C6D90E" w14:textId="77777777" w:rsidR="005550DA" w:rsidRPr="005550DA" w:rsidRDefault="005550DA" w:rsidP="005550DA">
      <w:pPr>
        <w:tabs>
          <w:tab w:val="left" w:pos="3969"/>
        </w:tabs>
        <w:ind w:right="-1" w:hanging="403"/>
        <w:rPr>
          <w:sz w:val="24"/>
          <w:szCs w:val="24"/>
        </w:rPr>
      </w:pPr>
      <w:r w:rsidRPr="005550DA">
        <w:rPr>
          <w:sz w:val="24"/>
          <w:szCs w:val="24"/>
        </w:rPr>
        <w:t>План реализует индивидуальный подход в процессе внеурочной деятельности, позволяя обучающимся раскрыть свои творческие способности и интересы. Занятия групп проводятся на базе школы в школьном музее, в учебных кабинетах, в спортивном зале. Таким образом, план внеурочной деятельности на 2025-2026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14:paraId="0E81D87D" w14:textId="77777777" w:rsidR="005550DA" w:rsidRPr="005550DA" w:rsidRDefault="005550DA" w:rsidP="005550DA">
      <w:pPr>
        <w:pStyle w:val="110"/>
        <w:tabs>
          <w:tab w:val="left" w:pos="3969"/>
        </w:tabs>
        <w:spacing w:before="0" w:line="319" w:lineRule="exact"/>
        <w:ind w:left="0" w:right="-1" w:hanging="403"/>
        <w:jc w:val="left"/>
        <w:rPr>
          <w:sz w:val="24"/>
          <w:szCs w:val="24"/>
        </w:rPr>
      </w:pPr>
    </w:p>
    <w:p w14:paraId="265AE431" w14:textId="77777777" w:rsidR="005550DA" w:rsidRPr="005550DA" w:rsidRDefault="005550DA" w:rsidP="005550DA">
      <w:pPr>
        <w:pStyle w:val="110"/>
        <w:tabs>
          <w:tab w:val="left" w:pos="3969"/>
        </w:tabs>
        <w:spacing w:before="0" w:line="319" w:lineRule="exact"/>
        <w:ind w:left="0" w:right="-1" w:hanging="403"/>
        <w:jc w:val="left"/>
        <w:rPr>
          <w:sz w:val="24"/>
          <w:szCs w:val="24"/>
        </w:rPr>
      </w:pPr>
    </w:p>
    <w:p w14:paraId="07F0E8CC" w14:textId="77777777" w:rsidR="005550DA" w:rsidRPr="005550DA" w:rsidRDefault="005550DA" w:rsidP="005550DA">
      <w:pPr>
        <w:pStyle w:val="110"/>
        <w:tabs>
          <w:tab w:val="left" w:pos="3969"/>
        </w:tabs>
        <w:spacing w:before="0" w:line="319" w:lineRule="exact"/>
        <w:ind w:left="0" w:right="-1" w:hanging="403"/>
        <w:jc w:val="left"/>
        <w:rPr>
          <w:sz w:val="24"/>
          <w:szCs w:val="24"/>
        </w:rPr>
      </w:pPr>
    </w:p>
    <w:p w14:paraId="401F880A" w14:textId="77777777" w:rsidR="005550DA" w:rsidRPr="005550DA" w:rsidRDefault="005550DA" w:rsidP="005550DA">
      <w:pPr>
        <w:pStyle w:val="110"/>
        <w:tabs>
          <w:tab w:val="left" w:pos="3969"/>
        </w:tabs>
        <w:spacing w:before="0" w:line="319" w:lineRule="exact"/>
        <w:ind w:left="1748" w:right="-1" w:hanging="403"/>
        <w:jc w:val="left"/>
        <w:rPr>
          <w:sz w:val="24"/>
          <w:szCs w:val="24"/>
        </w:rPr>
      </w:pPr>
      <w:r w:rsidRPr="005550DA">
        <w:rPr>
          <w:sz w:val="24"/>
          <w:szCs w:val="24"/>
        </w:rPr>
        <w:t>Описание</w:t>
      </w:r>
      <w:r w:rsidRPr="005550DA">
        <w:rPr>
          <w:spacing w:val="-4"/>
          <w:sz w:val="24"/>
          <w:szCs w:val="24"/>
        </w:rPr>
        <w:t xml:space="preserve"> </w:t>
      </w:r>
      <w:r w:rsidRPr="005550DA">
        <w:rPr>
          <w:sz w:val="24"/>
          <w:szCs w:val="24"/>
        </w:rPr>
        <w:t>модели</w:t>
      </w:r>
      <w:r w:rsidRPr="005550DA">
        <w:rPr>
          <w:spacing w:val="-6"/>
          <w:sz w:val="24"/>
          <w:szCs w:val="24"/>
        </w:rPr>
        <w:t xml:space="preserve"> </w:t>
      </w:r>
      <w:r w:rsidRPr="005550DA">
        <w:rPr>
          <w:sz w:val="24"/>
          <w:szCs w:val="24"/>
        </w:rPr>
        <w:t>внеурочной</w:t>
      </w:r>
      <w:r w:rsidRPr="005550DA">
        <w:rPr>
          <w:spacing w:val="-6"/>
          <w:sz w:val="24"/>
          <w:szCs w:val="24"/>
        </w:rPr>
        <w:t xml:space="preserve"> </w:t>
      </w:r>
      <w:r w:rsidRPr="005550DA">
        <w:rPr>
          <w:sz w:val="24"/>
          <w:szCs w:val="24"/>
        </w:rPr>
        <w:t>деятельности</w:t>
      </w:r>
      <w:r w:rsidRPr="005550DA">
        <w:rPr>
          <w:spacing w:val="-6"/>
          <w:sz w:val="24"/>
          <w:szCs w:val="24"/>
        </w:rPr>
        <w:t xml:space="preserve"> </w:t>
      </w:r>
      <w:r w:rsidRPr="005550DA">
        <w:rPr>
          <w:sz w:val="24"/>
          <w:szCs w:val="24"/>
        </w:rPr>
        <w:t>и</w:t>
      </w:r>
      <w:r w:rsidRPr="005550DA">
        <w:rPr>
          <w:spacing w:val="-7"/>
          <w:sz w:val="24"/>
          <w:szCs w:val="24"/>
        </w:rPr>
        <w:t xml:space="preserve"> </w:t>
      </w:r>
      <w:r w:rsidRPr="005550DA">
        <w:rPr>
          <w:sz w:val="24"/>
          <w:szCs w:val="24"/>
        </w:rPr>
        <w:t>ее</w:t>
      </w:r>
      <w:r w:rsidRPr="005550DA">
        <w:rPr>
          <w:spacing w:val="-3"/>
          <w:sz w:val="24"/>
          <w:szCs w:val="24"/>
        </w:rPr>
        <w:t xml:space="preserve"> </w:t>
      </w:r>
      <w:r w:rsidRPr="005550DA">
        <w:rPr>
          <w:sz w:val="24"/>
          <w:szCs w:val="24"/>
        </w:rPr>
        <w:t>обоснование.</w:t>
      </w:r>
    </w:p>
    <w:p w14:paraId="14B2CEBD" w14:textId="77777777" w:rsidR="005550DA" w:rsidRPr="005550DA" w:rsidRDefault="005550DA" w:rsidP="005550DA">
      <w:pPr>
        <w:pStyle w:val="ad"/>
        <w:tabs>
          <w:tab w:val="left" w:pos="3969"/>
        </w:tabs>
        <w:spacing w:line="242" w:lineRule="auto"/>
        <w:ind w:right="-1" w:hanging="403"/>
        <w:jc w:val="both"/>
      </w:pPr>
      <w:r w:rsidRPr="005550DA">
        <w:t>Исходя из задач, форм и содержания внеурочной деятельности, для ее реализации в</w:t>
      </w:r>
      <w:r w:rsidRPr="005550DA">
        <w:rPr>
          <w:spacing w:val="1"/>
        </w:rPr>
        <w:t xml:space="preserve"> </w:t>
      </w:r>
      <w:r w:rsidRPr="005550DA">
        <w:t>качестве</w:t>
      </w:r>
      <w:r w:rsidRPr="005550DA">
        <w:rPr>
          <w:spacing w:val="1"/>
        </w:rPr>
        <w:t xml:space="preserve"> </w:t>
      </w:r>
      <w:r w:rsidRPr="005550DA">
        <w:rPr>
          <w:b/>
        </w:rPr>
        <w:t>базовой</w:t>
      </w:r>
      <w:r w:rsidRPr="005550DA">
        <w:rPr>
          <w:b/>
          <w:spacing w:val="2"/>
        </w:rPr>
        <w:t xml:space="preserve"> </w:t>
      </w:r>
      <w:r w:rsidRPr="005550DA">
        <w:t>может</w:t>
      </w:r>
      <w:r w:rsidRPr="005550DA">
        <w:rPr>
          <w:spacing w:val="-3"/>
        </w:rPr>
        <w:t xml:space="preserve"> </w:t>
      </w:r>
      <w:r w:rsidRPr="005550DA">
        <w:t>быть</w:t>
      </w:r>
      <w:r w:rsidRPr="005550DA">
        <w:rPr>
          <w:spacing w:val="-1"/>
        </w:rPr>
        <w:t xml:space="preserve"> </w:t>
      </w:r>
      <w:r w:rsidRPr="005550DA">
        <w:t>рассмотрена следующая</w:t>
      </w:r>
      <w:r w:rsidRPr="005550DA">
        <w:rPr>
          <w:spacing w:val="1"/>
        </w:rPr>
        <w:t xml:space="preserve"> </w:t>
      </w:r>
      <w:r w:rsidRPr="005550DA">
        <w:t>организационная</w:t>
      </w:r>
      <w:r w:rsidRPr="005550DA">
        <w:rPr>
          <w:spacing w:val="-3"/>
        </w:rPr>
        <w:t xml:space="preserve"> </w:t>
      </w:r>
      <w:r w:rsidRPr="005550DA">
        <w:t>модель.</w:t>
      </w:r>
    </w:p>
    <w:p w14:paraId="2AB1D9BD" w14:textId="77777777" w:rsidR="005550DA" w:rsidRPr="005550DA" w:rsidRDefault="005550DA" w:rsidP="005550DA">
      <w:pPr>
        <w:pStyle w:val="ad"/>
        <w:tabs>
          <w:tab w:val="left" w:pos="3969"/>
        </w:tabs>
        <w:ind w:right="-1" w:hanging="403"/>
        <w:jc w:val="both"/>
      </w:pPr>
      <w:r w:rsidRPr="005550DA">
        <w:rPr>
          <w:b/>
        </w:rPr>
        <w:t xml:space="preserve">Оптимизационная модель. </w:t>
      </w:r>
      <w:r w:rsidRPr="005550DA">
        <w:t>Модель внеурочной деятельности на основе оптимизации</w:t>
      </w:r>
      <w:r w:rsidRPr="005550DA">
        <w:rPr>
          <w:spacing w:val="1"/>
        </w:rPr>
        <w:t xml:space="preserve"> </w:t>
      </w:r>
      <w:r w:rsidRPr="005550DA">
        <w:t>всех внутренних ресурсов образовательного учреждения предполагает, что в</w:t>
      </w:r>
      <w:r w:rsidRPr="005550DA">
        <w:rPr>
          <w:spacing w:val="1"/>
        </w:rPr>
        <w:t xml:space="preserve"> </w:t>
      </w:r>
      <w:r w:rsidRPr="005550DA">
        <w:t>ее реализации</w:t>
      </w:r>
      <w:r w:rsidRPr="005550DA">
        <w:rPr>
          <w:spacing w:val="1"/>
        </w:rPr>
        <w:t xml:space="preserve"> </w:t>
      </w:r>
      <w:r w:rsidRPr="005550DA">
        <w:t>принимает участие не только классный руководитель, но</w:t>
      </w:r>
      <w:r w:rsidRPr="005550DA">
        <w:rPr>
          <w:spacing w:val="1"/>
        </w:rPr>
        <w:t xml:space="preserve"> </w:t>
      </w:r>
      <w:r w:rsidRPr="005550DA">
        <w:t>педагогические работники данного</w:t>
      </w:r>
      <w:r w:rsidRPr="005550DA">
        <w:rPr>
          <w:spacing w:val="1"/>
        </w:rPr>
        <w:t xml:space="preserve"> </w:t>
      </w:r>
      <w:r w:rsidRPr="005550DA">
        <w:t>учреждения</w:t>
      </w:r>
      <w:r w:rsidRPr="005550DA">
        <w:rPr>
          <w:spacing w:val="1"/>
        </w:rPr>
        <w:t xml:space="preserve"> </w:t>
      </w:r>
      <w:r w:rsidRPr="005550DA">
        <w:t>(учителя,</w:t>
      </w:r>
      <w:r w:rsidRPr="005550DA">
        <w:rPr>
          <w:spacing w:val="3"/>
        </w:rPr>
        <w:t xml:space="preserve"> </w:t>
      </w:r>
      <w:r w:rsidRPr="005550DA">
        <w:t>социальный</w:t>
      </w:r>
      <w:r w:rsidRPr="005550DA">
        <w:rPr>
          <w:spacing w:val="-3"/>
        </w:rPr>
        <w:t xml:space="preserve"> </w:t>
      </w:r>
      <w:r w:rsidRPr="005550DA">
        <w:t>педагог,</w:t>
      </w:r>
      <w:r w:rsidRPr="005550DA">
        <w:rPr>
          <w:spacing w:val="3"/>
        </w:rPr>
        <w:t xml:space="preserve"> </w:t>
      </w:r>
      <w:r w:rsidRPr="005550DA">
        <w:t>воспитатель,</w:t>
      </w:r>
      <w:r w:rsidRPr="005550DA">
        <w:rPr>
          <w:spacing w:val="-2"/>
        </w:rPr>
        <w:t xml:space="preserve"> </w:t>
      </w:r>
      <w:r w:rsidRPr="005550DA">
        <w:t>и</w:t>
      </w:r>
      <w:r w:rsidRPr="005550DA">
        <w:rPr>
          <w:spacing w:val="-3"/>
        </w:rPr>
        <w:t xml:space="preserve"> </w:t>
      </w:r>
      <w:r w:rsidRPr="005550DA">
        <w:t>другие).</w:t>
      </w:r>
    </w:p>
    <w:p w14:paraId="03FB0087" w14:textId="77777777" w:rsidR="005550DA" w:rsidRPr="005550DA" w:rsidRDefault="005550DA" w:rsidP="005550DA">
      <w:pPr>
        <w:pStyle w:val="ad"/>
        <w:tabs>
          <w:tab w:val="left" w:pos="3969"/>
        </w:tabs>
        <w:spacing w:line="237" w:lineRule="auto"/>
        <w:ind w:right="-1" w:hanging="403"/>
        <w:jc w:val="both"/>
      </w:pPr>
      <w:r w:rsidRPr="005550DA">
        <w:t>В</w:t>
      </w:r>
      <w:r w:rsidRPr="005550DA">
        <w:rPr>
          <w:spacing w:val="1"/>
        </w:rPr>
        <w:t xml:space="preserve"> </w:t>
      </w:r>
      <w:r w:rsidRPr="005550DA">
        <w:t>этом</w:t>
      </w:r>
      <w:r w:rsidRPr="005550DA">
        <w:rPr>
          <w:spacing w:val="1"/>
        </w:rPr>
        <w:t xml:space="preserve"> </w:t>
      </w:r>
      <w:r w:rsidRPr="005550DA">
        <w:t>случае</w:t>
      </w:r>
      <w:r w:rsidRPr="005550DA">
        <w:rPr>
          <w:spacing w:val="1"/>
        </w:rPr>
        <w:t xml:space="preserve"> </w:t>
      </w:r>
      <w:r w:rsidRPr="005550DA">
        <w:t>координирующую</w:t>
      </w:r>
      <w:r w:rsidRPr="005550DA">
        <w:rPr>
          <w:spacing w:val="1"/>
        </w:rPr>
        <w:t xml:space="preserve"> </w:t>
      </w:r>
      <w:r w:rsidRPr="005550DA">
        <w:t>роль</w:t>
      </w:r>
      <w:r w:rsidRPr="005550DA">
        <w:rPr>
          <w:spacing w:val="1"/>
        </w:rPr>
        <w:t xml:space="preserve"> </w:t>
      </w:r>
      <w:r w:rsidRPr="005550DA">
        <w:t>выполняет,</w:t>
      </w:r>
      <w:r w:rsidRPr="005550DA">
        <w:rPr>
          <w:spacing w:val="1"/>
        </w:rPr>
        <w:t xml:space="preserve"> </w:t>
      </w:r>
      <w:r w:rsidRPr="005550DA">
        <w:t>как</w:t>
      </w:r>
      <w:r w:rsidRPr="005550DA">
        <w:rPr>
          <w:spacing w:val="1"/>
        </w:rPr>
        <w:t xml:space="preserve"> </w:t>
      </w:r>
      <w:r w:rsidRPr="005550DA">
        <w:t>правило,</w:t>
      </w:r>
      <w:r w:rsidRPr="005550DA">
        <w:rPr>
          <w:spacing w:val="1"/>
        </w:rPr>
        <w:t xml:space="preserve"> </w:t>
      </w:r>
      <w:r w:rsidRPr="005550DA">
        <w:t>классный</w:t>
      </w:r>
      <w:r w:rsidRPr="005550DA">
        <w:rPr>
          <w:spacing w:val="60"/>
        </w:rPr>
        <w:t xml:space="preserve"> </w:t>
      </w:r>
      <w:r w:rsidRPr="005550DA">
        <w:t>руководитель,</w:t>
      </w:r>
      <w:r w:rsidRPr="005550DA">
        <w:rPr>
          <w:spacing w:val="1"/>
        </w:rPr>
        <w:t xml:space="preserve"> </w:t>
      </w:r>
      <w:r w:rsidRPr="005550DA">
        <w:t>который</w:t>
      </w:r>
      <w:r w:rsidRPr="005550DA">
        <w:rPr>
          <w:spacing w:val="2"/>
        </w:rPr>
        <w:t xml:space="preserve"> </w:t>
      </w:r>
      <w:r w:rsidRPr="005550DA">
        <w:t>в</w:t>
      </w:r>
      <w:r w:rsidRPr="005550DA">
        <w:rPr>
          <w:spacing w:val="-1"/>
        </w:rPr>
        <w:t xml:space="preserve"> </w:t>
      </w:r>
      <w:r w:rsidRPr="005550DA">
        <w:t>соответствии</w:t>
      </w:r>
      <w:r w:rsidRPr="005550DA">
        <w:rPr>
          <w:spacing w:val="-2"/>
        </w:rPr>
        <w:t xml:space="preserve"> </w:t>
      </w:r>
      <w:r w:rsidRPr="005550DA">
        <w:t>со</w:t>
      </w:r>
      <w:r w:rsidRPr="005550DA">
        <w:rPr>
          <w:spacing w:val="1"/>
        </w:rPr>
        <w:t xml:space="preserve"> </w:t>
      </w:r>
      <w:r w:rsidRPr="005550DA">
        <w:t>своими</w:t>
      </w:r>
      <w:r w:rsidRPr="005550DA">
        <w:rPr>
          <w:spacing w:val="-2"/>
        </w:rPr>
        <w:t xml:space="preserve"> </w:t>
      </w:r>
      <w:r w:rsidRPr="005550DA">
        <w:t>функциями</w:t>
      </w:r>
      <w:r w:rsidRPr="005550DA">
        <w:rPr>
          <w:spacing w:val="-2"/>
        </w:rPr>
        <w:t xml:space="preserve"> </w:t>
      </w:r>
      <w:r w:rsidRPr="005550DA">
        <w:t>и</w:t>
      </w:r>
      <w:r w:rsidRPr="005550DA">
        <w:rPr>
          <w:spacing w:val="2"/>
        </w:rPr>
        <w:t xml:space="preserve"> </w:t>
      </w:r>
      <w:r w:rsidRPr="005550DA">
        <w:t>задачами:</w:t>
      </w:r>
    </w:p>
    <w:p w14:paraId="4F4FFEDA" w14:textId="77777777" w:rsidR="005550DA" w:rsidRPr="005550DA" w:rsidRDefault="005550DA" w:rsidP="005550DA">
      <w:pPr>
        <w:pStyle w:val="ad"/>
        <w:numPr>
          <w:ilvl w:val="0"/>
          <w:numId w:val="91"/>
        </w:numPr>
        <w:tabs>
          <w:tab w:val="left" w:pos="3969"/>
        </w:tabs>
        <w:spacing w:line="237" w:lineRule="auto"/>
        <w:ind w:right="-1" w:hanging="403"/>
        <w:jc w:val="both"/>
      </w:pPr>
      <w:r w:rsidRPr="005550DA">
        <w:t>взаимодействует</w:t>
      </w:r>
      <w:r w:rsidRPr="005550DA">
        <w:rPr>
          <w:spacing w:val="1"/>
        </w:rPr>
        <w:t xml:space="preserve"> </w:t>
      </w:r>
      <w:r w:rsidRPr="005550DA">
        <w:t>с</w:t>
      </w:r>
      <w:r w:rsidRPr="005550DA">
        <w:rPr>
          <w:spacing w:val="1"/>
        </w:rPr>
        <w:t xml:space="preserve"> </w:t>
      </w:r>
      <w:r w:rsidRPr="005550DA">
        <w:t>педагогическими</w:t>
      </w:r>
      <w:r w:rsidRPr="005550DA">
        <w:rPr>
          <w:spacing w:val="1"/>
        </w:rPr>
        <w:t xml:space="preserve"> </w:t>
      </w:r>
      <w:r w:rsidRPr="005550DA">
        <w:t>работниками,</w:t>
      </w:r>
      <w:r w:rsidRPr="005550DA">
        <w:rPr>
          <w:spacing w:val="1"/>
        </w:rPr>
        <w:t xml:space="preserve"> </w:t>
      </w:r>
      <w:r w:rsidRPr="005550DA">
        <w:t>а</w:t>
      </w:r>
      <w:r w:rsidRPr="005550DA">
        <w:rPr>
          <w:spacing w:val="1"/>
        </w:rPr>
        <w:t xml:space="preserve"> </w:t>
      </w:r>
      <w:r w:rsidRPr="005550DA">
        <w:t>также</w:t>
      </w:r>
      <w:r w:rsidRPr="005550DA">
        <w:rPr>
          <w:spacing w:val="1"/>
        </w:rPr>
        <w:t xml:space="preserve"> </w:t>
      </w:r>
      <w:r w:rsidRPr="005550DA">
        <w:t>учебно-вспомогательным</w:t>
      </w:r>
      <w:r w:rsidRPr="005550DA">
        <w:rPr>
          <w:spacing w:val="1"/>
        </w:rPr>
        <w:t xml:space="preserve"> </w:t>
      </w:r>
      <w:r w:rsidRPr="005550DA">
        <w:t>персоналом</w:t>
      </w:r>
      <w:r w:rsidRPr="005550DA">
        <w:rPr>
          <w:spacing w:val="-7"/>
        </w:rPr>
        <w:t xml:space="preserve"> </w:t>
      </w:r>
      <w:r w:rsidRPr="005550DA">
        <w:t>общеобразовательного</w:t>
      </w:r>
      <w:r w:rsidRPr="005550DA">
        <w:rPr>
          <w:spacing w:val="6"/>
        </w:rPr>
        <w:t xml:space="preserve"> </w:t>
      </w:r>
      <w:r w:rsidRPr="005550DA">
        <w:t>учреждения;</w:t>
      </w:r>
    </w:p>
    <w:p w14:paraId="4AF0D9CB" w14:textId="77777777" w:rsidR="005550DA" w:rsidRPr="005550DA" w:rsidRDefault="005550DA" w:rsidP="005550DA">
      <w:pPr>
        <w:pStyle w:val="ad"/>
        <w:numPr>
          <w:ilvl w:val="0"/>
          <w:numId w:val="91"/>
        </w:numPr>
        <w:tabs>
          <w:tab w:val="left" w:pos="3969"/>
        </w:tabs>
        <w:spacing w:line="237" w:lineRule="auto"/>
        <w:ind w:right="-1" w:hanging="403"/>
        <w:jc w:val="both"/>
      </w:pPr>
      <w:r w:rsidRPr="005550DA">
        <w:t>организует</w:t>
      </w:r>
      <w:r w:rsidRPr="005550DA">
        <w:rPr>
          <w:spacing w:val="9"/>
        </w:rPr>
        <w:t xml:space="preserve"> </w:t>
      </w:r>
      <w:r w:rsidRPr="005550DA">
        <w:t>в</w:t>
      </w:r>
      <w:r w:rsidRPr="005550DA">
        <w:rPr>
          <w:spacing w:val="10"/>
        </w:rPr>
        <w:t xml:space="preserve"> </w:t>
      </w:r>
      <w:r w:rsidRPr="005550DA">
        <w:t>классе</w:t>
      </w:r>
      <w:r w:rsidRPr="005550DA">
        <w:rPr>
          <w:spacing w:val="3"/>
        </w:rPr>
        <w:t xml:space="preserve"> </w:t>
      </w:r>
      <w:r w:rsidRPr="005550DA">
        <w:t>образовательный</w:t>
      </w:r>
      <w:r w:rsidRPr="005550DA">
        <w:rPr>
          <w:spacing w:val="5"/>
        </w:rPr>
        <w:t xml:space="preserve"> </w:t>
      </w:r>
      <w:r w:rsidRPr="005550DA">
        <w:t>процесс,</w:t>
      </w:r>
      <w:r w:rsidRPr="005550DA">
        <w:rPr>
          <w:spacing w:val="6"/>
        </w:rPr>
        <w:t xml:space="preserve"> </w:t>
      </w:r>
      <w:r w:rsidRPr="005550DA">
        <w:t>оптимальный</w:t>
      </w:r>
      <w:r w:rsidRPr="005550DA">
        <w:rPr>
          <w:spacing w:val="5"/>
        </w:rPr>
        <w:t xml:space="preserve"> </w:t>
      </w:r>
      <w:r w:rsidRPr="005550DA">
        <w:t>для</w:t>
      </w:r>
      <w:r w:rsidRPr="005550DA">
        <w:rPr>
          <w:spacing w:val="4"/>
        </w:rPr>
        <w:t xml:space="preserve"> </w:t>
      </w:r>
      <w:r w:rsidRPr="005550DA">
        <w:t>развития</w:t>
      </w:r>
      <w:r w:rsidRPr="005550DA">
        <w:rPr>
          <w:spacing w:val="4"/>
        </w:rPr>
        <w:t xml:space="preserve"> </w:t>
      </w:r>
      <w:r w:rsidRPr="005550DA">
        <w:t>положительного</w:t>
      </w:r>
      <w:r w:rsidRPr="005550DA">
        <w:rPr>
          <w:spacing w:val="-57"/>
        </w:rPr>
        <w:t xml:space="preserve"> </w:t>
      </w:r>
      <w:r w:rsidRPr="005550DA">
        <w:t>потенциала личности обучающихся в рамках деятельности общешкольного коллектива;</w:t>
      </w:r>
      <w:r w:rsidRPr="005550DA">
        <w:rPr>
          <w:spacing w:val="1"/>
        </w:rPr>
        <w:t xml:space="preserve"> </w:t>
      </w:r>
    </w:p>
    <w:p w14:paraId="14E03078" w14:textId="77777777" w:rsidR="005550DA" w:rsidRPr="005550DA" w:rsidRDefault="005550DA" w:rsidP="005550DA">
      <w:pPr>
        <w:pStyle w:val="ad"/>
        <w:numPr>
          <w:ilvl w:val="0"/>
          <w:numId w:val="91"/>
        </w:numPr>
        <w:tabs>
          <w:tab w:val="left" w:pos="3969"/>
        </w:tabs>
        <w:spacing w:line="237" w:lineRule="auto"/>
        <w:ind w:right="-1" w:hanging="403"/>
        <w:jc w:val="both"/>
      </w:pPr>
      <w:r w:rsidRPr="005550DA">
        <w:t>организует</w:t>
      </w:r>
      <w:r w:rsidRPr="005550DA">
        <w:rPr>
          <w:spacing w:val="20"/>
        </w:rPr>
        <w:t xml:space="preserve"> </w:t>
      </w:r>
      <w:r w:rsidRPr="005550DA">
        <w:t>систему</w:t>
      </w:r>
      <w:r w:rsidRPr="005550DA">
        <w:rPr>
          <w:spacing w:val="10"/>
        </w:rPr>
        <w:t xml:space="preserve"> </w:t>
      </w:r>
      <w:r w:rsidRPr="005550DA">
        <w:t>отношений</w:t>
      </w:r>
      <w:r w:rsidRPr="005550DA">
        <w:rPr>
          <w:spacing w:val="16"/>
        </w:rPr>
        <w:t xml:space="preserve"> </w:t>
      </w:r>
      <w:r w:rsidRPr="005550DA">
        <w:t>через</w:t>
      </w:r>
      <w:r w:rsidRPr="005550DA">
        <w:rPr>
          <w:spacing w:val="16"/>
        </w:rPr>
        <w:t xml:space="preserve"> </w:t>
      </w:r>
      <w:r w:rsidRPr="005550DA">
        <w:t>разнообразные</w:t>
      </w:r>
      <w:r w:rsidRPr="005550DA">
        <w:rPr>
          <w:spacing w:val="18"/>
        </w:rPr>
        <w:t xml:space="preserve"> </w:t>
      </w:r>
      <w:r w:rsidRPr="005550DA">
        <w:t>формы</w:t>
      </w:r>
      <w:r w:rsidRPr="005550DA">
        <w:rPr>
          <w:spacing w:val="16"/>
        </w:rPr>
        <w:t xml:space="preserve"> </w:t>
      </w:r>
      <w:r w:rsidRPr="005550DA">
        <w:t>воспитывающей</w:t>
      </w:r>
      <w:r w:rsidRPr="005550DA">
        <w:rPr>
          <w:spacing w:val="16"/>
        </w:rPr>
        <w:t xml:space="preserve"> </w:t>
      </w:r>
      <w:r w:rsidRPr="005550DA">
        <w:lastRenderedPageBreak/>
        <w:t>деятельности</w:t>
      </w:r>
      <w:r w:rsidRPr="005550DA">
        <w:rPr>
          <w:spacing w:val="-57"/>
        </w:rPr>
        <w:t xml:space="preserve"> </w:t>
      </w:r>
      <w:r w:rsidRPr="005550DA">
        <w:t>коллектива класса,</w:t>
      </w:r>
      <w:r w:rsidRPr="005550DA">
        <w:rPr>
          <w:spacing w:val="-1"/>
        </w:rPr>
        <w:t xml:space="preserve"> </w:t>
      </w:r>
      <w:r w:rsidRPr="005550DA">
        <w:t>в</w:t>
      </w:r>
      <w:r w:rsidRPr="005550DA">
        <w:rPr>
          <w:spacing w:val="-2"/>
        </w:rPr>
        <w:t xml:space="preserve"> </w:t>
      </w:r>
      <w:r w:rsidRPr="005550DA">
        <w:t>том</w:t>
      </w:r>
      <w:r w:rsidRPr="005550DA">
        <w:rPr>
          <w:spacing w:val="3"/>
        </w:rPr>
        <w:t xml:space="preserve"> </w:t>
      </w:r>
      <w:r w:rsidRPr="005550DA">
        <w:t>числе,</w:t>
      </w:r>
      <w:r w:rsidRPr="005550DA">
        <w:rPr>
          <w:spacing w:val="3"/>
        </w:rPr>
        <w:t xml:space="preserve"> </w:t>
      </w:r>
      <w:r w:rsidRPr="005550DA">
        <w:t>через</w:t>
      </w:r>
      <w:r w:rsidRPr="005550DA">
        <w:rPr>
          <w:spacing w:val="-2"/>
        </w:rPr>
        <w:t xml:space="preserve"> </w:t>
      </w:r>
      <w:r w:rsidRPr="005550DA">
        <w:t>органы</w:t>
      </w:r>
      <w:r w:rsidRPr="005550DA">
        <w:rPr>
          <w:spacing w:val="-2"/>
        </w:rPr>
        <w:t xml:space="preserve"> </w:t>
      </w:r>
      <w:r w:rsidRPr="005550DA">
        <w:t>самоуправления;</w:t>
      </w:r>
    </w:p>
    <w:p w14:paraId="77B01866" w14:textId="77777777" w:rsidR="005550DA" w:rsidRPr="005550DA" w:rsidRDefault="005550DA" w:rsidP="005550DA">
      <w:pPr>
        <w:pStyle w:val="ad"/>
        <w:numPr>
          <w:ilvl w:val="0"/>
          <w:numId w:val="91"/>
        </w:numPr>
        <w:tabs>
          <w:tab w:val="left" w:pos="3969"/>
        </w:tabs>
        <w:spacing w:line="237" w:lineRule="auto"/>
        <w:ind w:right="-1" w:hanging="403"/>
        <w:jc w:val="both"/>
      </w:pPr>
      <w:r w:rsidRPr="005550DA">
        <w:t>организует</w:t>
      </w:r>
      <w:r w:rsidRPr="005550DA">
        <w:rPr>
          <w:spacing w:val="-4"/>
        </w:rPr>
        <w:t xml:space="preserve"> </w:t>
      </w:r>
      <w:r w:rsidRPr="005550DA">
        <w:t>социально</w:t>
      </w:r>
      <w:r w:rsidRPr="005550DA">
        <w:rPr>
          <w:spacing w:val="-3"/>
        </w:rPr>
        <w:t xml:space="preserve"> </w:t>
      </w:r>
      <w:r w:rsidRPr="005550DA">
        <w:t>значимую,</w:t>
      </w:r>
      <w:r w:rsidRPr="005550DA">
        <w:rPr>
          <w:spacing w:val="-1"/>
        </w:rPr>
        <w:t xml:space="preserve"> </w:t>
      </w:r>
      <w:r w:rsidRPr="005550DA">
        <w:t>творческую</w:t>
      </w:r>
      <w:r w:rsidRPr="005550DA">
        <w:rPr>
          <w:spacing w:val="-5"/>
        </w:rPr>
        <w:t xml:space="preserve"> </w:t>
      </w:r>
      <w:r w:rsidRPr="005550DA">
        <w:t>деятельность</w:t>
      </w:r>
      <w:r w:rsidRPr="005550DA">
        <w:rPr>
          <w:spacing w:val="-10"/>
        </w:rPr>
        <w:t xml:space="preserve"> </w:t>
      </w:r>
      <w:r w:rsidRPr="005550DA">
        <w:t>обучающихся.</w:t>
      </w:r>
    </w:p>
    <w:p w14:paraId="39A4F2B9" w14:textId="77777777" w:rsidR="005550DA" w:rsidRPr="005550DA" w:rsidRDefault="005550DA" w:rsidP="005550DA">
      <w:pPr>
        <w:pStyle w:val="ad"/>
        <w:tabs>
          <w:tab w:val="left" w:pos="3969"/>
        </w:tabs>
        <w:spacing w:line="237" w:lineRule="auto"/>
        <w:ind w:left="720" w:right="-1" w:hanging="403"/>
        <w:jc w:val="both"/>
      </w:pPr>
    </w:p>
    <w:p w14:paraId="08006BD1" w14:textId="77777777" w:rsidR="005550DA" w:rsidRPr="005550DA" w:rsidRDefault="005550DA" w:rsidP="005550DA">
      <w:pPr>
        <w:pStyle w:val="ad"/>
        <w:tabs>
          <w:tab w:val="left" w:pos="3969"/>
        </w:tabs>
        <w:ind w:right="-1" w:hanging="403"/>
        <w:jc w:val="both"/>
      </w:pPr>
      <w:r w:rsidRPr="005550DA">
        <w:t>Преимущества</w:t>
      </w:r>
      <w:r w:rsidRPr="005550DA">
        <w:rPr>
          <w:spacing w:val="1"/>
        </w:rPr>
        <w:t xml:space="preserve"> </w:t>
      </w:r>
      <w:r w:rsidRPr="005550DA">
        <w:t>оптимизационной</w:t>
      </w:r>
      <w:r w:rsidRPr="005550DA">
        <w:rPr>
          <w:spacing w:val="1"/>
        </w:rPr>
        <w:t xml:space="preserve"> </w:t>
      </w:r>
      <w:r w:rsidRPr="005550DA">
        <w:t>модели</w:t>
      </w:r>
      <w:r w:rsidRPr="005550DA">
        <w:rPr>
          <w:spacing w:val="1"/>
        </w:rPr>
        <w:t xml:space="preserve"> </w:t>
      </w:r>
      <w:r w:rsidRPr="005550DA">
        <w:t>состоят</w:t>
      </w:r>
      <w:r w:rsidRPr="005550DA">
        <w:rPr>
          <w:spacing w:val="1"/>
        </w:rPr>
        <w:t xml:space="preserve"> </w:t>
      </w:r>
      <w:r w:rsidRPr="005550DA">
        <w:t>в</w:t>
      </w:r>
      <w:r w:rsidRPr="005550DA">
        <w:rPr>
          <w:spacing w:val="1"/>
        </w:rPr>
        <w:t xml:space="preserve"> </w:t>
      </w:r>
      <w:r w:rsidRPr="005550DA">
        <w:t>минимизации</w:t>
      </w:r>
      <w:r w:rsidRPr="005550DA">
        <w:rPr>
          <w:spacing w:val="1"/>
        </w:rPr>
        <w:t xml:space="preserve"> </w:t>
      </w:r>
      <w:r w:rsidRPr="005550DA">
        <w:t>финансовых</w:t>
      </w:r>
      <w:r w:rsidRPr="005550DA">
        <w:rPr>
          <w:spacing w:val="1"/>
        </w:rPr>
        <w:t xml:space="preserve"> </w:t>
      </w:r>
      <w:r w:rsidRPr="005550DA">
        <w:t>расходов</w:t>
      </w:r>
      <w:r w:rsidRPr="005550DA">
        <w:rPr>
          <w:spacing w:val="1"/>
        </w:rPr>
        <w:t xml:space="preserve"> </w:t>
      </w:r>
      <w:r w:rsidRPr="005550DA">
        <w:t>на</w:t>
      </w:r>
      <w:r w:rsidRPr="005550DA">
        <w:rPr>
          <w:spacing w:val="1"/>
        </w:rPr>
        <w:t xml:space="preserve"> </w:t>
      </w:r>
      <w:r w:rsidRPr="005550DA">
        <w:t>внеурочную деятельность, создании единого образовательного и методического пространства в</w:t>
      </w:r>
      <w:r w:rsidRPr="005550DA">
        <w:rPr>
          <w:spacing w:val="1"/>
        </w:rPr>
        <w:t xml:space="preserve"> </w:t>
      </w:r>
      <w:r w:rsidRPr="005550DA">
        <w:t>образовательном</w:t>
      </w:r>
      <w:r w:rsidRPr="005550DA">
        <w:rPr>
          <w:spacing w:val="1"/>
        </w:rPr>
        <w:t xml:space="preserve"> </w:t>
      </w:r>
      <w:r w:rsidRPr="005550DA">
        <w:t>учреждении,</w:t>
      </w:r>
      <w:r w:rsidRPr="005550DA">
        <w:rPr>
          <w:spacing w:val="1"/>
        </w:rPr>
        <w:t xml:space="preserve"> </w:t>
      </w:r>
      <w:r w:rsidRPr="005550DA">
        <w:t>содержательном</w:t>
      </w:r>
      <w:r w:rsidRPr="005550DA">
        <w:rPr>
          <w:spacing w:val="1"/>
        </w:rPr>
        <w:t xml:space="preserve"> </w:t>
      </w:r>
      <w:r w:rsidRPr="005550DA">
        <w:t>и</w:t>
      </w:r>
      <w:r w:rsidRPr="005550DA">
        <w:rPr>
          <w:spacing w:val="1"/>
        </w:rPr>
        <w:t xml:space="preserve"> </w:t>
      </w:r>
      <w:r w:rsidRPr="005550DA">
        <w:t>организационном</w:t>
      </w:r>
      <w:r w:rsidRPr="005550DA">
        <w:rPr>
          <w:spacing w:val="1"/>
        </w:rPr>
        <w:t xml:space="preserve"> </w:t>
      </w:r>
      <w:r w:rsidRPr="005550DA">
        <w:t>единстве</w:t>
      </w:r>
      <w:r w:rsidRPr="005550DA">
        <w:rPr>
          <w:spacing w:val="1"/>
        </w:rPr>
        <w:t xml:space="preserve"> </w:t>
      </w:r>
      <w:r w:rsidRPr="005550DA">
        <w:t>всех</w:t>
      </w:r>
      <w:r w:rsidRPr="005550DA">
        <w:rPr>
          <w:spacing w:val="1"/>
        </w:rPr>
        <w:t xml:space="preserve"> </w:t>
      </w:r>
      <w:r w:rsidRPr="005550DA">
        <w:t>его</w:t>
      </w:r>
      <w:r w:rsidRPr="005550DA">
        <w:rPr>
          <w:spacing w:val="1"/>
        </w:rPr>
        <w:t xml:space="preserve"> </w:t>
      </w:r>
      <w:r w:rsidRPr="005550DA">
        <w:t>структурных</w:t>
      </w:r>
      <w:r w:rsidRPr="005550DA">
        <w:rPr>
          <w:spacing w:val="-4"/>
        </w:rPr>
        <w:t xml:space="preserve"> </w:t>
      </w:r>
      <w:r w:rsidRPr="005550DA">
        <w:t>подразделений.</w:t>
      </w:r>
    </w:p>
    <w:p w14:paraId="1334E4C7" w14:textId="77777777" w:rsidR="005550DA" w:rsidRPr="005550DA" w:rsidRDefault="005550DA" w:rsidP="005550DA">
      <w:pPr>
        <w:pStyle w:val="ad"/>
        <w:tabs>
          <w:tab w:val="left" w:pos="3969"/>
        </w:tabs>
        <w:ind w:right="-1" w:hanging="403"/>
        <w:jc w:val="both"/>
      </w:pPr>
      <w:r w:rsidRPr="005550DA">
        <w:t>Одной из главных проблем нашей школы для организации внеурочной деятельности</w:t>
      </w:r>
      <w:r w:rsidRPr="005550DA">
        <w:rPr>
          <w:spacing w:val="1"/>
        </w:rPr>
        <w:t xml:space="preserve"> </w:t>
      </w:r>
      <w:r w:rsidRPr="005550DA">
        <w:t>является отсутствие учреждений дополнительного образования, специалистов со специальным</w:t>
      </w:r>
      <w:r w:rsidRPr="005550DA">
        <w:rPr>
          <w:spacing w:val="1"/>
        </w:rPr>
        <w:t xml:space="preserve"> </w:t>
      </w:r>
      <w:r w:rsidRPr="005550DA">
        <w:t>образованием,</w:t>
      </w:r>
      <w:r w:rsidRPr="005550DA">
        <w:rPr>
          <w:spacing w:val="1"/>
        </w:rPr>
        <w:t xml:space="preserve"> </w:t>
      </w:r>
      <w:r w:rsidRPr="005550DA">
        <w:t>недостаточное</w:t>
      </w:r>
      <w:r w:rsidRPr="005550DA">
        <w:rPr>
          <w:spacing w:val="1"/>
        </w:rPr>
        <w:t xml:space="preserve"> </w:t>
      </w:r>
      <w:r w:rsidRPr="005550DA">
        <w:t>программно-методическое</w:t>
      </w:r>
      <w:r w:rsidRPr="005550DA">
        <w:rPr>
          <w:spacing w:val="61"/>
        </w:rPr>
        <w:t xml:space="preserve"> </w:t>
      </w:r>
      <w:r w:rsidRPr="005550DA">
        <w:t>обеспечение</w:t>
      </w:r>
      <w:r w:rsidRPr="005550DA">
        <w:rPr>
          <w:spacing w:val="61"/>
        </w:rPr>
        <w:t xml:space="preserve"> </w:t>
      </w:r>
      <w:r w:rsidRPr="005550DA">
        <w:t>внеурочной</w:t>
      </w:r>
      <w:r w:rsidRPr="005550DA">
        <w:rPr>
          <w:spacing w:val="-57"/>
        </w:rPr>
        <w:t xml:space="preserve"> </w:t>
      </w:r>
      <w:r w:rsidRPr="005550DA">
        <w:t>деятельности.</w:t>
      </w:r>
    </w:p>
    <w:p w14:paraId="6F397471" w14:textId="77777777" w:rsidR="005550DA" w:rsidRPr="005550DA" w:rsidRDefault="005550DA" w:rsidP="005550DA">
      <w:pPr>
        <w:pStyle w:val="ad"/>
        <w:tabs>
          <w:tab w:val="left" w:pos="3969"/>
        </w:tabs>
        <w:spacing w:line="242" w:lineRule="auto"/>
        <w:ind w:right="-1" w:hanging="403"/>
        <w:jc w:val="both"/>
      </w:pPr>
      <w:r w:rsidRPr="005550DA">
        <w:t>Внеурочная работа</w:t>
      </w:r>
      <w:r w:rsidRPr="005550DA">
        <w:rPr>
          <w:spacing w:val="1"/>
        </w:rPr>
        <w:t xml:space="preserve"> </w:t>
      </w:r>
      <w:r w:rsidRPr="005550DA">
        <w:t>будет реализовываться</w:t>
      </w:r>
      <w:r w:rsidRPr="005550DA">
        <w:rPr>
          <w:spacing w:val="1"/>
        </w:rPr>
        <w:t xml:space="preserve"> </w:t>
      </w:r>
      <w:r w:rsidRPr="005550DA">
        <w:t>через кружки, которые</w:t>
      </w:r>
      <w:r w:rsidRPr="005550DA">
        <w:rPr>
          <w:spacing w:val="1"/>
        </w:rPr>
        <w:t xml:space="preserve"> </w:t>
      </w:r>
      <w:r w:rsidRPr="005550DA">
        <w:t>будут посещать все</w:t>
      </w:r>
      <w:r w:rsidRPr="005550DA">
        <w:rPr>
          <w:spacing w:val="1"/>
        </w:rPr>
        <w:t xml:space="preserve"> </w:t>
      </w:r>
      <w:r w:rsidRPr="005550DA">
        <w:t>обучающиеся</w:t>
      </w:r>
      <w:r w:rsidRPr="005550DA">
        <w:rPr>
          <w:spacing w:val="1"/>
        </w:rPr>
        <w:t xml:space="preserve"> </w:t>
      </w:r>
      <w:r w:rsidRPr="005550DA">
        <w:t>класса.</w:t>
      </w:r>
      <w:r w:rsidRPr="005550DA">
        <w:rPr>
          <w:spacing w:val="3"/>
        </w:rPr>
        <w:t xml:space="preserve"> </w:t>
      </w:r>
      <w:r w:rsidRPr="005550DA">
        <w:t>Это</w:t>
      </w:r>
      <w:r w:rsidRPr="005550DA">
        <w:rPr>
          <w:spacing w:val="2"/>
        </w:rPr>
        <w:t xml:space="preserve"> </w:t>
      </w:r>
      <w:r w:rsidRPr="005550DA">
        <w:t>обусловлено</w:t>
      </w:r>
      <w:r w:rsidRPr="005550DA">
        <w:rPr>
          <w:spacing w:val="1"/>
        </w:rPr>
        <w:t xml:space="preserve"> </w:t>
      </w:r>
      <w:r w:rsidRPr="005550DA">
        <w:t>несколькими</w:t>
      </w:r>
      <w:r w:rsidRPr="005550DA">
        <w:rPr>
          <w:spacing w:val="2"/>
        </w:rPr>
        <w:t xml:space="preserve"> </w:t>
      </w:r>
      <w:r w:rsidRPr="005550DA">
        <w:t>причинами:</w:t>
      </w:r>
    </w:p>
    <w:p w14:paraId="0A34FE34" w14:textId="77777777" w:rsidR="005550DA" w:rsidRPr="005550DA" w:rsidRDefault="005550DA" w:rsidP="005550DA">
      <w:pPr>
        <w:pStyle w:val="a7"/>
        <w:numPr>
          <w:ilvl w:val="0"/>
          <w:numId w:val="90"/>
        </w:numPr>
        <w:tabs>
          <w:tab w:val="left" w:pos="678"/>
          <w:tab w:val="left" w:pos="3969"/>
        </w:tabs>
        <w:spacing w:line="271" w:lineRule="exact"/>
        <w:ind w:right="-1" w:hanging="403"/>
        <w:contextualSpacing w:val="0"/>
        <w:jc w:val="both"/>
        <w:rPr>
          <w:sz w:val="24"/>
          <w:szCs w:val="24"/>
        </w:rPr>
      </w:pPr>
      <w:r w:rsidRPr="005550DA">
        <w:rPr>
          <w:sz w:val="24"/>
          <w:szCs w:val="24"/>
        </w:rPr>
        <w:t>дети еще</w:t>
      </w:r>
      <w:r w:rsidRPr="005550DA">
        <w:rPr>
          <w:spacing w:val="-6"/>
          <w:sz w:val="24"/>
          <w:szCs w:val="24"/>
        </w:rPr>
        <w:t xml:space="preserve"> </w:t>
      </w:r>
      <w:r w:rsidRPr="005550DA">
        <w:rPr>
          <w:sz w:val="24"/>
          <w:szCs w:val="24"/>
        </w:rPr>
        <w:t>маленькие;</w:t>
      </w:r>
    </w:p>
    <w:p w14:paraId="2E08BAC7" w14:textId="77777777" w:rsidR="005550DA" w:rsidRPr="005550DA" w:rsidRDefault="005550DA" w:rsidP="005550DA">
      <w:pPr>
        <w:pStyle w:val="a7"/>
        <w:numPr>
          <w:ilvl w:val="0"/>
          <w:numId w:val="90"/>
        </w:numPr>
        <w:tabs>
          <w:tab w:val="left" w:pos="678"/>
          <w:tab w:val="left" w:pos="3969"/>
        </w:tabs>
        <w:spacing w:before="2" w:line="275" w:lineRule="exact"/>
        <w:ind w:right="-1" w:hanging="403"/>
        <w:contextualSpacing w:val="0"/>
        <w:jc w:val="both"/>
        <w:rPr>
          <w:sz w:val="24"/>
          <w:szCs w:val="24"/>
        </w:rPr>
      </w:pPr>
      <w:r w:rsidRPr="005550DA">
        <w:rPr>
          <w:sz w:val="24"/>
          <w:szCs w:val="24"/>
        </w:rPr>
        <w:t>удаленность</w:t>
      </w:r>
      <w:r w:rsidRPr="005550DA">
        <w:rPr>
          <w:spacing w:val="-5"/>
          <w:sz w:val="24"/>
          <w:szCs w:val="24"/>
        </w:rPr>
        <w:t xml:space="preserve"> </w:t>
      </w:r>
      <w:r w:rsidRPr="005550DA">
        <w:rPr>
          <w:sz w:val="24"/>
          <w:szCs w:val="24"/>
        </w:rPr>
        <w:t>центров</w:t>
      </w:r>
      <w:r w:rsidRPr="005550DA">
        <w:rPr>
          <w:spacing w:val="-4"/>
          <w:sz w:val="24"/>
          <w:szCs w:val="24"/>
        </w:rPr>
        <w:t xml:space="preserve"> </w:t>
      </w:r>
      <w:r w:rsidRPr="005550DA">
        <w:rPr>
          <w:sz w:val="24"/>
          <w:szCs w:val="24"/>
        </w:rPr>
        <w:t>дополнительного</w:t>
      </w:r>
      <w:r w:rsidRPr="005550DA">
        <w:rPr>
          <w:spacing w:val="-1"/>
          <w:sz w:val="24"/>
          <w:szCs w:val="24"/>
        </w:rPr>
        <w:t xml:space="preserve"> </w:t>
      </w:r>
      <w:r w:rsidRPr="005550DA">
        <w:rPr>
          <w:sz w:val="24"/>
          <w:szCs w:val="24"/>
        </w:rPr>
        <w:t>образования</w:t>
      </w:r>
      <w:r w:rsidRPr="005550DA">
        <w:rPr>
          <w:spacing w:val="-6"/>
          <w:sz w:val="24"/>
          <w:szCs w:val="24"/>
        </w:rPr>
        <w:t xml:space="preserve"> </w:t>
      </w:r>
      <w:r w:rsidRPr="005550DA">
        <w:rPr>
          <w:sz w:val="24"/>
          <w:szCs w:val="24"/>
        </w:rPr>
        <w:t>от</w:t>
      </w:r>
      <w:r w:rsidRPr="005550DA">
        <w:rPr>
          <w:spacing w:val="-5"/>
          <w:sz w:val="24"/>
          <w:szCs w:val="24"/>
        </w:rPr>
        <w:t xml:space="preserve"> </w:t>
      </w:r>
      <w:r w:rsidRPr="005550DA">
        <w:rPr>
          <w:sz w:val="24"/>
          <w:szCs w:val="24"/>
        </w:rPr>
        <w:t>школы; родител</w:t>
      </w:r>
      <w:r w:rsidRPr="005550DA">
        <w:rPr>
          <w:spacing w:val="-5"/>
          <w:sz w:val="24"/>
          <w:szCs w:val="24"/>
        </w:rPr>
        <w:t xml:space="preserve">и </w:t>
      </w:r>
      <w:r w:rsidRPr="005550DA">
        <w:rPr>
          <w:sz w:val="24"/>
          <w:szCs w:val="24"/>
        </w:rPr>
        <w:t>занят</w:t>
      </w:r>
      <w:r w:rsidRPr="005550DA">
        <w:rPr>
          <w:spacing w:val="-2"/>
          <w:sz w:val="24"/>
          <w:szCs w:val="24"/>
        </w:rPr>
        <w:t xml:space="preserve">ы </w:t>
      </w:r>
      <w:r w:rsidRPr="005550DA">
        <w:rPr>
          <w:sz w:val="24"/>
          <w:szCs w:val="24"/>
        </w:rPr>
        <w:t>н</w:t>
      </w:r>
      <w:r w:rsidRPr="005550DA">
        <w:rPr>
          <w:spacing w:val="-1"/>
          <w:sz w:val="24"/>
          <w:szCs w:val="24"/>
        </w:rPr>
        <w:t xml:space="preserve">а </w:t>
      </w:r>
      <w:r w:rsidRPr="005550DA">
        <w:rPr>
          <w:sz w:val="24"/>
          <w:szCs w:val="24"/>
        </w:rPr>
        <w:t>работ</w:t>
      </w:r>
      <w:r w:rsidRPr="005550DA">
        <w:rPr>
          <w:spacing w:val="-1"/>
          <w:sz w:val="24"/>
          <w:szCs w:val="24"/>
        </w:rPr>
        <w:t xml:space="preserve">е </w:t>
      </w:r>
      <w:r w:rsidRPr="005550DA">
        <w:rPr>
          <w:spacing w:val="-4"/>
          <w:sz w:val="24"/>
          <w:szCs w:val="24"/>
        </w:rPr>
        <w:t xml:space="preserve">и </w:t>
      </w:r>
      <w:r w:rsidRPr="005550DA">
        <w:rPr>
          <w:sz w:val="24"/>
          <w:szCs w:val="24"/>
        </w:rPr>
        <w:t>приводит</w:t>
      </w:r>
      <w:r w:rsidRPr="005550DA">
        <w:rPr>
          <w:spacing w:val="-3"/>
          <w:sz w:val="24"/>
          <w:szCs w:val="24"/>
        </w:rPr>
        <w:t xml:space="preserve">ь </w:t>
      </w:r>
      <w:r w:rsidRPr="005550DA">
        <w:rPr>
          <w:sz w:val="24"/>
          <w:szCs w:val="24"/>
        </w:rPr>
        <w:t>дете</w:t>
      </w:r>
      <w:r w:rsidRPr="005550DA">
        <w:rPr>
          <w:spacing w:val="-4"/>
          <w:sz w:val="24"/>
          <w:szCs w:val="24"/>
        </w:rPr>
        <w:t xml:space="preserve">й </w:t>
      </w:r>
      <w:r w:rsidRPr="005550DA">
        <w:rPr>
          <w:sz w:val="24"/>
          <w:szCs w:val="24"/>
        </w:rPr>
        <w:t>н</w:t>
      </w:r>
      <w:r w:rsidRPr="005550DA">
        <w:rPr>
          <w:spacing w:val="-1"/>
          <w:sz w:val="24"/>
          <w:szCs w:val="24"/>
        </w:rPr>
        <w:t xml:space="preserve">а </w:t>
      </w:r>
      <w:r w:rsidRPr="005550DA">
        <w:rPr>
          <w:sz w:val="24"/>
          <w:szCs w:val="24"/>
        </w:rPr>
        <w:t>заняти</w:t>
      </w:r>
      <w:r w:rsidRPr="005550DA">
        <w:rPr>
          <w:spacing w:val="49"/>
          <w:sz w:val="24"/>
          <w:szCs w:val="24"/>
        </w:rPr>
        <w:t xml:space="preserve">я </w:t>
      </w:r>
      <w:r w:rsidRPr="005550DA">
        <w:rPr>
          <w:sz w:val="24"/>
          <w:szCs w:val="24"/>
        </w:rPr>
        <w:t>нет возможности.</w:t>
      </w:r>
    </w:p>
    <w:p w14:paraId="1FF22C60" w14:textId="77777777" w:rsidR="005550DA" w:rsidRPr="005550DA" w:rsidRDefault="005550DA" w:rsidP="005550DA">
      <w:pPr>
        <w:pStyle w:val="ad"/>
        <w:tabs>
          <w:tab w:val="left" w:pos="3969"/>
        </w:tabs>
        <w:ind w:right="-1" w:hanging="403"/>
        <w:jc w:val="both"/>
      </w:pPr>
      <w:r w:rsidRPr="005550DA">
        <w:t>Режим работы в 1-4 -х</w:t>
      </w:r>
      <w:r w:rsidRPr="005550DA">
        <w:rPr>
          <w:spacing w:val="1"/>
        </w:rPr>
        <w:t xml:space="preserve"> </w:t>
      </w:r>
      <w:r w:rsidRPr="005550DA">
        <w:t>классах</w:t>
      </w:r>
      <w:r w:rsidRPr="005550DA">
        <w:rPr>
          <w:spacing w:val="1"/>
        </w:rPr>
        <w:t xml:space="preserve"> </w:t>
      </w:r>
      <w:r w:rsidRPr="005550DA">
        <w:t>будет строиться по традиционной схеме: 1 половина дня</w:t>
      </w:r>
      <w:r w:rsidRPr="005550DA">
        <w:rPr>
          <w:spacing w:val="1"/>
        </w:rPr>
        <w:t xml:space="preserve"> </w:t>
      </w:r>
      <w:r w:rsidRPr="005550DA">
        <w:t>отдана на урочную работу с перерывом на завтрак и динамическую паузу; во второй половине</w:t>
      </w:r>
      <w:r w:rsidRPr="005550DA">
        <w:rPr>
          <w:spacing w:val="1"/>
        </w:rPr>
        <w:t xml:space="preserve"> </w:t>
      </w:r>
      <w:r w:rsidRPr="005550DA">
        <w:t>дня</w:t>
      </w:r>
      <w:r w:rsidRPr="005550DA">
        <w:rPr>
          <w:spacing w:val="1"/>
        </w:rPr>
        <w:t xml:space="preserve"> </w:t>
      </w:r>
      <w:r w:rsidRPr="005550DA">
        <w:t>ученики</w:t>
      </w:r>
      <w:r w:rsidRPr="005550DA">
        <w:rPr>
          <w:spacing w:val="1"/>
        </w:rPr>
        <w:t xml:space="preserve"> </w:t>
      </w:r>
      <w:r w:rsidRPr="005550DA">
        <w:t>сначала отдыхают</w:t>
      </w:r>
      <w:r w:rsidRPr="005550DA">
        <w:rPr>
          <w:spacing w:val="1"/>
        </w:rPr>
        <w:t xml:space="preserve"> </w:t>
      </w:r>
      <w:r w:rsidRPr="005550DA">
        <w:t>и обедают,</w:t>
      </w:r>
      <w:r w:rsidRPr="005550DA">
        <w:rPr>
          <w:spacing w:val="1"/>
        </w:rPr>
        <w:t xml:space="preserve"> </w:t>
      </w:r>
      <w:r w:rsidRPr="005550DA">
        <w:t>а затем посещают</w:t>
      </w:r>
      <w:r w:rsidRPr="005550DA">
        <w:rPr>
          <w:spacing w:val="1"/>
        </w:rPr>
        <w:t xml:space="preserve"> </w:t>
      </w:r>
      <w:r w:rsidRPr="005550DA">
        <w:t>кружки,</w:t>
      </w:r>
      <w:r w:rsidRPr="005550DA">
        <w:rPr>
          <w:spacing w:val="1"/>
        </w:rPr>
        <w:t xml:space="preserve"> </w:t>
      </w:r>
      <w:r w:rsidRPr="005550DA">
        <w:t>занятия внеурочной</w:t>
      </w:r>
      <w:r w:rsidRPr="005550DA">
        <w:rPr>
          <w:spacing w:val="1"/>
        </w:rPr>
        <w:t xml:space="preserve"> </w:t>
      </w:r>
      <w:r w:rsidRPr="005550DA">
        <w:t>деятельности. В течение всего дня с детьми находится учитель начальных классов, который</w:t>
      </w:r>
      <w:r w:rsidRPr="005550DA">
        <w:rPr>
          <w:spacing w:val="1"/>
        </w:rPr>
        <w:t xml:space="preserve"> </w:t>
      </w:r>
      <w:r w:rsidRPr="005550DA">
        <w:t>регулирует</w:t>
      </w:r>
      <w:r w:rsidRPr="005550DA">
        <w:rPr>
          <w:spacing w:val="1"/>
        </w:rPr>
        <w:t xml:space="preserve"> </w:t>
      </w:r>
      <w:r w:rsidRPr="005550DA">
        <w:t>посещение</w:t>
      </w:r>
      <w:r w:rsidRPr="005550DA">
        <w:rPr>
          <w:spacing w:val="-5"/>
        </w:rPr>
        <w:t xml:space="preserve"> </w:t>
      </w:r>
      <w:r w:rsidRPr="005550DA">
        <w:t>обучающимися</w:t>
      </w:r>
      <w:r w:rsidRPr="005550DA">
        <w:rPr>
          <w:spacing w:val="2"/>
        </w:rPr>
        <w:t xml:space="preserve"> </w:t>
      </w:r>
      <w:r w:rsidRPr="005550DA">
        <w:t>кружков</w:t>
      </w:r>
      <w:r w:rsidRPr="005550DA">
        <w:rPr>
          <w:spacing w:val="-2"/>
        </w:rPr>
        <w:t xml:space="preserve"> </w:t>
      </w:r>
      <w:r w:rsidRPr="005550DA">
        <w:t>и</w:t>
      </w:r>
      <w:r w:rsidRPr="005550DA">
        <w:rPr>
          <w:spacing w:val="2"/>
        </w:rPr>
        <w:t xml:space="preserve"> </w:t>
      </w:r>
      <w:r w:rsidRPr="005550DA">
        <w:t>других</w:t>
      </w:r>
      <w:r w:rsidRPr="005550DA">
        <w:rPr>
          <w:spacing w:val="-3"/>
        </w:rPr>
        <w:t xml:space="preserve"> </w:t>
      </w:r>
      <w:r w:rsidRPr="005550DA">
        <w:t>мероприятий.</w:t>
      </w:r>
    </w:p>
    <w:p w14:paraId="289D2EAD" w14:textId="77777777" w:rsidR="005550DA" w:rsidRPr="005550DA" w:rsidRDefault="005550DA" w:rsidP="005550DA">
      <w:pPr>
        <w:pStyle w:val="ad"/>
        <w:tabs>
          <w:tab w:val="left" w:pos="3969"/>
        </w:tabs>
        <w:spacing w:before="2"/>
        <w:ind w:right="-1" w:hanging="403"/>
        <w:jc w:val="both"/>
      </w:pPr>
      <w:r w:rsidRPr="005550DA">
        <w:t>Общешкольные дела по программе воспитательной системы</w:t>
      </w:r>
      <w:r w:rsidRPr="005550DA">
        <w:rPr>
          <w:spacing w:val="1"/>
        </w:rPr>
        <w:t xml:space="preserve"> </w:t>
      </w:r>
      <w:r w:rsidRPr="005550DA">
        <w:t>будут включены в общую</w:t>
      </w:r>
      <w:r w:rsidRPr="005550DA">
        <w:rPr>
          <w:spacing w:val="1"/>
        </w:rPr>
        <w:t xml:space="preserve"> </w:t>
      </w:r>
      <w:r w:rsidRPr="005550DA">
        <w:t>годовую циклограмму и явятся компонентом</w:t>
      </w:r>
      <w:r w:rsidRPr="005550DA">
        <w:rPr>
          <w:spacing w:val="60"/>
        </w:rPr>
        <w:t xml:space="preserve"> </w:t>
      </w:r>
      <w:r w:rsidRPr="005550DA">
        <w:t>внеурочной деятельности. Подготовка к участию</w:t>
      </w:r>
      <w:r w:rsidRPr="005550DA">
        <w:rPr>
          <w:spacing w:val="1"/>
        </w:rPr>
        <w:t xml:space="preserve"> </w:t>
      </w:r>
      <w:r w:rsidRPr="005550DA">
        <w:t>и</w:t>
      </w:r>
      <w:r w:rsidRPr="005550DA">
        <w:rPr>
          <w:spacing w:val="1"/>
        </w:rPr>
        <w:t xml:space="preserve"> </w:t>
      </w:r>
      <w:r w:rsidRPr="005550DA">
        <w:t>участие</w:t>
      </w:r>
      <w:r w:rsidRPr="005550DA">
        <w:rPr>
          <w:spacing w:val="1"/>
        </w:rPr>
        <w:t xml:space="preserve"> </w:t>
      </w:r>
      <w:r w:rsidRPr="005550DA">
        <w:t>в</w:t>
      </w:r>
      <w:r w:rsidRPr="005550DA">
        <w:rPr>
          <w:spacing w:val="1"/>
        </w:rPr>
        <w:t xml:space="preserve"> </w:t>
      </w:r>
      <w:r w:rsidRPr="005550DA">
        <w:t>общешкольном</w:t>
      </w:r>
      <w:r w:rsidRPr="005550DA">
        <w:rPr>
          <w:spacing w:val="1"/>
        </w:rPr>
        <w:t xml:space="preserve"> </w:t>
      </w:r>
      <w:r w:rsidRPr="005550DA">
        <w:t>мероприятии</w:t>
      </w:r>
      <w:r w:rsidRPr="005550DA">
        <w:rPr>
          <w:spacing w:val="1"/>
        </w:rPr>
        <w:t xml:space="preserve"> </w:t>
      </w:r>
      <w:r w:rsidRPr="005550DA">
        <w:t>позволят</w:t>
      </w:r>
      <w:r w:rsidRPr="005550DA">
        <w:rPr>
          <w:spacing w:val="1"/>
        </w:rPr>
        <w:t xml:space="preserve"> </w:t>
      </w:r>
      <w:r w:rsidRPr="005550DA">
        <w:t>ребенку</w:t>
      </w:r>
      <w:r w:rsidRPr="005550DA">
        <w:rPr>
          <w:spacing w:val="1"/>
        </w:rPr>
        <w:t xml:space="preserve"> </w:t>
      </w:r>
      <w:r w:rsidRPr="005550DA">
        <w:t>овладевать</w:t>
      </w:r>
      <w:r w:rsidRPr="005550DA">
        <w:rPr>
          <w:spacing w:val="1"/>
        </w:rPr>
        <w:t xml:space="preserve"> </w:t>
      </w:r>
      <w:r w:rsidRPr="005550DA">
        <w:t>универсальными</w:t>
      </w:r>
      <w:r w:rsidRPr="005550DA">
        <w:rPr>
          <w:spacing w:val="1"/>
        </w:rPr>
        <w:t xml:space="preserve"> </w:t>
      </w:r>
      <w:r w:rsidRPr="005550DA">
        <w:t>способами деятельности (компетенциями) и демонстрировать уровень</w:t>
      </w:r>
      <w:r w:rsidRPr="005550DA">
        <w:rPr>
          <w:spacing w:val="1"/>
        </w:rPr>
        <w:t xml:space="preserve"> </w:t>
      </w:r>
      <w:r w:rsidRPr="005550DA">
        <w:t>их развития. Участие</w:t>
      </w:r>
      <w:r w:rsidRPr="005550DA">
        <w:rPr>
          <w:spacing w:val="1"/>
        </w:rPr>
        <w:t xml:space="preserve"> </w:t>
      </w:r>
      <w:r w:rsidRPr="005550DA">
        <w:t>ребенка</w:t>
      </w:r>
      <w:r w:rsidRPr="005550DA">
        <w:rPr>
          <w:spacing w:val="10"/>
        </w:rPr>
        <w:t xml:space="preserve"> </w:t>
      </w:r>
      <w:r w:rsidRPr="005550DA">
        <w:t>в</w:t>
      </w:r>
      <w:r w:rsidRPr="005550DA">
        <w:rPr>
          <w:spacing w:val="9"/>
        </w:rPr>
        <w:t xml:space="preserve"> </w:t>
      </w:r>
      <w:r w:rsidRPr="005550DA">
        <w:t>общешкольных</w:t>
      </w:r>
      <w:r w:rsidRPr="005550DA">
        <w:rPr>
          <w:spacing w:val="7"/>
        </w:rPr>
        <w:t xml:space="preserve"> </w:t>
      </w:r>
      <w:r w:rsidRPr="005550DA">
        <w:t>делах</w:t>
      </w:r>
      <w:r w:rsidRPr="005550DA">
        <w:rPr>
          <w:spacing w:val="7"/>
        </w:rPr>
        <w:t xml:space="preserve"> </w:t>
      </w:r>
      <w:r w:rsidRPr="005550DA">
        <w:t>будет</w:t>
      </w:r>
      <w:r w:rsidRPr="005550DA">
        <w:rPr>
          <w:spacing w:val="13"/>
        </w:rPr>
        <w:t xml:space="preserve"> </w:t>
      </w:r>
      <w:r w:rsidRPr="005550DA">
        <w:t>осуществляться</w:t>
      </w:r>
      <w:r w:rsidRPr="005550DA">
        <w:rPr>
          <w:spacing w:val="7"/>
        </w:rPr>
        <w:t xml:space="preserve"> </w:t>
      </w:r>
      <w:r w:rsidRPr="005550DA">
        <w:t>на</w:t>
      </w:r>
      <w:r w:rsidRPr="005550DA">
        <w:rPr>
          <w:spacing w:val="10"/>
        </w:rPr>
        <w:t xml:space="preserve"> </w:t>
      </w:r>
      <w:r w:rsidRPr="005550DA">
        <w:t>добровольной</w:t>
      </w:r>
      <w:r w:rsidRPr="005550DA">
        <w:rPr>
          <w:spacing w:val="8"/>
        </w:rPr>
        <w:t xml:space="preserve"> </w:t>
      </w:r>
      <w:r w:rsidRPr="005550DA">
        <w:t>основе,</w:t>
      </w:r>
      <w:r w:rsidRPr="005550DA">
        <w:rPr>
          <w:spacing w:val="10"/>
        </w:rPr>
        <w:t xml:space="preserve"> </w:t>
      </w:r>
      <w:r w:rsidRPr="005550DA">
        <w:t>в</w:t>
      </w:r>
      <w:r w:rsidRPr="005550DA">
        <w:rPr>
          <w:spacing w:val="9"/>
        </w:rPr>
        <w:t xml:space="preserve"> </w:t>
      </w:r>
      <w:r w:rsidRPr="005550DA">
        <w:t>соответствии</w:t>
      </w:r>
      <w:r w:rsidRPr="005550DA">
        <w:rPr>
          <w:spacing w:val="-58"/>
        </w:rPr>
        <w:t xml:space="preserve"> </w:t>
      </w:r>
      <w:r w:rsidRPr="005550DA">
        <w:t>с интересами</w:t>
      </w:r>
      <w:r w:rsidRPr="005550DA">
        <w:rPr>
          <w:spacing w:val="-2"/>
        </w:rPr>
        <w:t xml:space="preserve"> </w:t>
      </w:r>
      <w:r w:rsidRPr="005550DA">
        <w:t>и</w:t>
      </w:r>
      <w:r w:rsidRPr="005550DA">
        <w:rPr>
          <w:spacing w:val="3"/>
        </w:rPr>
        <w:t xml:space="preserve"> </w:t>
      </w:r>
      <w:r w:rsidRPr="005550DA">
        <w:t>склонностями.</w:t>
      </w:r>
    </w:p>
    <w:p w14:paraId="3114677C" w14:textId="77777777" w:rsidR="005550DA" w:rsidRPr="005550DA" w:rsidRDefault="005550DA" w:rsidP="005550DA">
      <w:pPr>
        <w:pStyle w:val="211"/>
        <w:tabs>
          <w:tab w:val="left" w:pos="3969"/>
        </w:tabs>
        <w:spacing w:before="5"/>
        <w:ind w:left="533" w:right="-1" w:hanging="403"/>
      </w:pPr>
      <w:r w:rsidRPr="005550DA">
        <w:t>Технологии:</w:t>
      </w:r>
    </w:p>
    <w:p w14:paraId="76D2C235" w14:textId="77777777" w:rsidR="005550DA" w:rsidRPr="005550DA" w:rsidRDefault="005550DA" w:rsidP="005550DA">
      <w:pPr>
        <w:pStyle w:val="a7"/>
        <w:numPr>
          <w:ilvl w:val="1"/>
          <w:numId w:val="90"/>
        </w:numPr>
        <w:tabs>
          <w:tab w:val="left" w:pos="932"/>
          <w:tab w:val="left" w:pos="3969"/>
        </w:tabs>
        <w:spacing w:line="291" w:lineRule="exact"/>
        <w:ind w:right="-1" w:hanging="403"/>
        <w:contextualSpacing w:val="0"/>
        <w:rPr>
          <w:sz w:val="24"/>
          <w:szCs w:val="24"/>
        </w:rPr>
      </w:pPr>
      <w:r w:rsidRPr="005550DA">
        <w:rPr>
          <w:sz w:val="24"/>
          <w:szCs w:val="24"/>
        </w:rPr>
        <w:t>Проектная</w:t>
      </w:r>
      <w:r w:rsidRPr="005550DA">
        <w:rPr>
          <w:spacing w:val="-1"/>
          <w:sz w:val="24"/>
          <w:szCs w:val="24"/>
        </w:rPr>
        <w:t xml:space="preserve"> </w:t>
      </w:r>
      <w:r w:rsidRPr="005550DA">
        <w:rPr>
          <w:sz w:val="24"/>
          <w:szCs w:val="24"/>
        </w:rPr>
        <w:t>деятельность;</w:t>
      </w:r>
    </w:p>
    <w:p w14:paraId="0E715402" w14:textId="77777777" w:rsidR="005550DA" w:rsidRPr="005550DA" w:rsidRDefault="005550DA" w:rsidP="005550DA">
      <w:pPr>
        <w:pStyle w:val="a7"/>
        <w:numPr>
          <w:ilvl w:val="1"/>
          <w:numId w:val="90"/>
        </w:numPr>
        <w:tabs>
          <w:tab w:val="left" w:pos="932"/>
          <w:tab w:val="left" w:pos="3969"/>
        </w:tabs>
        <w:spacing w:line="293" w:lineRule="exact"/>
        <w:ind w:right="-1" w:hanging="403"/>
        <w:contextualSpacing w:val="0"/>
        <w:rPr>
          <w:sz w:val="24"/>
          <w:szCs w:val="24"/>
        </w:rPr>
      </w:pPr>
      <w:r w:rsidRPr="005550DA">
        <w:rPr>
          <w:sz w:val="24"/>
          <w:szCs w:val="24"/>
        </w:rPr>
        <w:t>дифференциация</w:t>
      </w:r>
      <w:r w:rsidRPr="005550DA">
        <w:rPr>
          <w:spacing w:val="-4"/>
          <w:sz w:val="24"/>
          <w:szCs w:val="24"/>
        </w:rPr>
        <w:t xml:space="preserve"> </w:t>
      </w:r>
      <w:r w:rsidRPr="005550DA">
        <w:rPr>
          <w:sz w:val="24"/>
          <w:szCs w:val="24"/>
        </w:rPr>
        <w:t>по</w:t>
      </w:r>
      <w:r w:rsidRPr="005550DA">
        <w:rPr>
          <w:spacing w:val="-3"/>
          <w:sz w:val="24"/>
          <w:szCs w:val="24"/>
        </w:rPr>
        <w:t xml:space="preserve"> </w:t>
      </w:r>
      <w:r w:rsidRPr="005550DA">
        <w:rPr>
          <w:sz w:val="24"/>
          <w:szCs w:val="24"/>
        </w:rPr>
        <w:t>интересам;</w:t>
      </w:r>
    </w:p>
    <w:p w14:paraId="2CB081CE" w14:textId="77777777" w:rsidR="005550DA" w:rsidRPr="005550DA" w:rsidRDefault="005550DA" w:rsidP="005550DA">
      <w:pPr>
        <w:pStyle w:val="a7"/>
        <w:numPr>
          <w:ilvl w:val="1"/>
          <w:numId w:val="90"/>
        </w:numPr>
        <w:tabs>
          <w:tab w:val="left" w:pos="932"/>
          <w:tab w:val="left" w:pos="3969"/>
        </w:tabs>
        <w:spacing w:line="293" w:lineRule="exact"/>
        <w:ind w:right="-1" w:hanging="403"/>
        <w:contextualSpacing w:val="0"/>
        <w:rPr>
          <w:sz w:val="24"/>
          <w:szCs w:val="24"/>
        </w:rPr>
      </w:pPr>
      <w:r w:rsidRPr="005550DA">
        <w:rPr>
          <w:sz w:val="24"/>
          <w:szCs w:val="24"/>
        </w:rPr>
        <w:t>информационные</w:t>
      </w:r>
      <w:r w:rsidRPr="005550DA">
        <w:rPr>
          <w:spacing w:val="-5"/>
          <w:sz w:val="24"/>
          <w:szCs w:val="24"/>
        </w:rPr>
        <w:t xml:space="preserve"> </w:t>
      </w:r>
      <w:r w:rsidRPr="005550DA">
        <w:rPr>
          <w:sz w:val="24"/>
          <w:szCs w:val="24"/>
        </w:rPr>
        <w:t>и</w:t>
      </w:r>
      <w:r w:rsidRPr="005550DA">
        <w:rPr>
          <w:spacing w:val="-7"/>
          <w:sz w:val="24"/>
          <w:szCs w:val="24"/>
        </w:rPr>
        <w:t xml:space="preserve"> </w:t>
      </w:r>
      <w:r w:rsidRPr="005550DA">
        <w:rPr>
          <w:sz w:val="24"/>
          <w:szCs w:val="24"/>
        </w:rPr>
        <w:t>коммуникационные</w:t>
      </w:r>
      <w:r w:rsidRPr="005550DA">
        <w:rPr>
          <w:spacing w:val="-4"/>
          <w:sz w:val="24"/>
          <w:szCs w:val="24"/>
        </w:rPr>
        <w:t xml:space="preserve"> </w:t>
      </w:r>
      <w:r w:rsidRPr="005550DA">
        <w:rPr>
          <w:sz w:val="24"/>
          <w:szCs w:val="24"/>
        </w:rPr>
        <w:t>технологии;</w:t>
      </w:r>
    </w:p>
    <w:p w14:paraId="0A7094B4" w14:textId="77777777" w:rsidR="005550DA" w:rsidRPr="005550DA" w:rsidRDefault="005550DA" w:rsidP="005550DA">
      <w:pPr>
        <w:pStyle w:val="a7"/>
        <w:numPr>
          <w:ilvl w:val="1"/>
          <w:numId w:val="90"/>
        </w:numPr>
        <w:tabs>
          <w:tab w:val="left" w:pos="932"/>
          <w:tab w:val="left" w:pos="3969"/>
        </w:tabs>
        <w:spacing w:line="293" w:lineRule="exact"/>
        <w:ind w:right="-1" w:hanging="403"/>
        <w:contextualSpacing w:val="0"/>
        <w:rPr>
          <w:sz w:val="24"/>
          <w:szCs w:val="24"/>
        </w:rPr>
      </w:pPr>
      <w:r w:rsidRPr="005550DA">
        <w:rPr>
          <w:sz w:val="24"/>
          <w:szCs w:val="24"/>
        </w:rPr>
        <w:t>игровые</w:t>
      </w:r>
      <w:r w:rsidRPr="005550DA">
        <w:rPr>
          <w:spacing w:val="-2"/>
          <w:sz w:val="24"/>
          <w:szCs w:val="24"/>
        </w:rPr>
        <w:t xml:space="preserve"> </w:t>
      </w:r>
      <w:r w:rsidRPr="005550DA">
        <w:rPr>
          <w:sz w:val="24"/>
          <w:szCs w:val="24"/>
        </w:rPr>
        <w:t>технологии;</w:t>
      </w:r>
    </w:p>
    <w:p w14:paraId="1C058134" w14:textId="77777777" w:rsidR="005550DA" w:rsidRPr="005550DA" w:rsidRDefault="005550DA" w:rsidP="005550DA">
      <w:pPr>
        <w:pStyle w:val="a7"/>
        <w:numPr>
          <w:ilvl w:val="1"/>
          <w:numId w:val="90"/>
        </w:numPr>
        <w:tabs>
          <w:tab w:val="left" w:pos="932"/>
          <w:tab w:val="left" w:pos="3969"/>
        </w:tabs>
        <w:spacing w:line="293" w:lineRule="exact"/>
        <w:ind w:right="-1" w:hanging="403"/>
        <w:contextualSpacing w:val="0"/>
        <w:rPr>
          <w:sz w:val="24"/>
          <w:szCs w:val="24"/>
        </w:rPr>
      </w:pPr>
      <w:r w:rsidRPr="005550DA">
        <w:rPr>
          <w:sz w:val="24"/>
          <w:szCs w:val="24"/>
        </w:rPr>
        <w:t>обучение</w:t>
      </w:r>
      <w:r w:rsidRPr="005550DA">
        <w:rPr>
          <w:spacing w:val="-4"/>
          <w:sz w:val="24"/>
          <w:szCs w:val="24"/>
        </w:rPr>
        <w:t xml:space="preserve"> </w:t>
      </w:r>
      <w:r w:rsidRPr="005550DA">
        <w:rPr>
          <w:sz w:val="24"/>
          <w:szCs w:val="24"/>
        </w:rPr>
        <w:t>на</w:t>
      </w:r>
      <w:r w:rsidRPr="005550DA">
        <w:rPr>
          <w:spacing w:val="-8"/>
          <w:sz w:val="24"/>
          <w:szCs w:val="24"/>
        </w:rPr>
        <w:t xml:space="preserve"> </w:t>
      </w:r>
      <w:r w:rsidRPr="005550DA">
        <w:rPr>
          <w:sz w:val="24"/>
          <w:szCs w:val="24"/>
        </w:rPr>
        <w:t>основе</w:t>
      </w:r>
      <w:r w:rsidRPr="005550DA">
        <w:rPr>
          <w:spacing w:val="-4"/>
          <w:sz w:val="24"/>
          <w:szCs w:val="24"/>
        </w:rPr>
        <w:t xml:space="preserve"> </w:t>
      </w:r>
      <w:r w:rsidRPr="005550DA">
        <w:rPr>
          <w:sz w:val="24"/>
          <w:szCs w:val="24"/>
        </w:rPr>
        <w:t>«учебных</w:t>
      </w:r>
      <w:r w:rsidRPr="005550DA">
        <w:rPr>
          <w:spacing w:val="-7"/>
          <w:sz w:val="24"/>
          <w:szCs w:val="24"/>
        </w:rPr>
        <w:t xml:space="preserve"> </w:t>
      </w:r>
      <w:r w:rsidRPr="005550DA">
        <w:rPr>
          <w:sz w:val="24"/>
          <w:szCs w:val="24"/>
        </w:rPr>
        <w:t>ситуаций»;</w:t>
      </w:r>
    </w:p>
    <w:p w14:paraId="1A3A6A21" w14:textId="77777777" w:rsidR="005550DA" w:rsidRPr="005550DA" w:rsidRDefault="005550DA" w:rsidP="005550DA">
      <w:pPr>
        <w:pStyle w:val="a7"/>
        <w:numPr>
          <w:ilvl w:val="1"/>
          <w:numId w:val="90"/>
        </w:numPr>
        <w:tabs>
          <w:tab w:val="left" w:pos="932"/>
          <w:tab w:val="left" w:pos="3969"/>
        </w:tabs>
        <w:spacing w:before="4" w:line="293" w:lineRule="exact"/>
        <w:ind w:right="-1" w:hanging="403"/>
        <w:contextualSpacing w:val="0"/>
        <w:rPr>
          <w:sz w:val="24"/>
          <w:szCs w:val="24"/>
        </w:rPr>
      </w:pPr>
      <w:r w:rsidRPr="005550DA">
        <w:rPr>
          <w:sz w:val="24"/>
          <w:szCs w:val="24"/>
        </w:rPr>
        <w:t>социально</w:t>
      </w:r>
      <w:r w:rsidRPr="005550DA">
        <w:rPr>
          <w:spacing w:val="1"/>
          <w:sz w:val="24"/>
          <w:szCs w:val="24"/>
        </w:rPr>
        <w:t xml:space="preserve"> </w:t>
      </w:r>
      <w:r w:rsidRPr="005550DA">
        <w:rPr>
          <w:sz w:val="24"/>
          <w:szCs w:val="24"/>
        </w:rPr>
        <w:t>–</w:t>
      </w:r>
      <w:r w:rsidRPr="005550DA">
        <w:rPr>
          <w:spacing w:val="-8"/>
          <w:sz w:val="24"/>
          <w:szCs w:val="24"/>
        </w:rPr>
        <w:t xml:space="preserve"> </w:t>
      </w:r>
      <w:r w:rsidRPr="005550DA">
        <w:rPr>
          <w:sz w:val="24"/>
          <w:szCs w:val="24"/>
        </w:rPr>
        <w:t>воспитательные</w:t>
      </w:r>
      <w:r w:rsidRPr="005550DA">
        <w:rPr>
          <w:spacing w:val="-9"/>
          <w:sz w:val="24"/>
          <w:szCs w:val="24"/>
        </w:rPr>
        <w:t xml:space="preserve"> </w:t>
      </w:r>
      <w:r w:rsidRPr="005550DA">
        <w:rPr>
          <w:sz w:val="24"/>
          <w:szCs w:val="24"/>
        </w:rPr>
        <w:t>технологии;</w:t>
      </w:r>
    </w:p>
    <w:p w14:paraId="4E063D58" w14:textId="77777777" w:rsidR="005550DA" w:rsidRPr="005550DA" w:rsidRDefault="005550DA" w:rsidP="005550DA">
      <w:pPr>
        <w:pStyle w:val="a7"/>
        <w:numPr>
          <w:ilvl w:val="1"/>
          <w:numId w:val="90"/>
        </w:numPr>
        <w:tabs>
          <w:tab w:val="left" w:pos="932"/>
          <w:tab w:val="left" w:pos="3969"/>
        </w:tabs>
        <w:spacing w:line="293" w:lineRule="exact"/>
        <w:ind w:right="-1" w:hanging="403"/>
        <w:contextualSpacing w:val="0"/>
        <w:rPr>
          <w:sz w:val="24"/>
          <w:szCs w:val="24"/>
        </w:rPr>
      </w:pPr>
      <w:r w:rsidRPr="005550DA">
        <w:rPr>
          <w:sz w:val="24"/>
          <w:szCs w:val="24"/>
        </w:rPr>
        <w:t>технология</w:t>
      </w:r>
      <w:r w:rsidRPr="005550DA">
        <w:rPr>
          <w:spacing w:val="-9"/>
          <w:sz w:val="24"/>
          <w:szCs w:val="24"/>
        </w:rPr>
        <w:t xml:space="preserve"> </w:t>
      </w:r>
      <w:r w:rsidRPr="005550DA">
        <w:rPr>
          <w:sz w:val="24"/>
          <w:szCs w:val="24"/>
        </w:rPr>
        <w:t>саморазвития</w:t>
      </w:r>
      <w:r w:rsidRPr="005550DA">
        <w:rPr>
          <w:spacing w:val="-3"/>
          <w:sz w:val="24"/>
          <w:szCs w:val="24"/>
        </w:rPr>
        <w:t xml:space="preserve"> </w:t>
      </w:r>
      <w:r w:rsidRPr="005550DA">
        <w:rPr>
          <w:sz w:val="24"/>
          <w:szCs w:val="24"/>
        </w:rPr>
        <w:t>личности</w:t>
      </w:r>
      <w:r w:rsidRPr="005550DA">
        <w:rPr>
          <w:spacing w:val="-3"/>
          <w:sz w:val="24"/>
          <w:szCs w:val="24"/>
        </w:rPr>
        <w:t xml:space="preserve"> </w:t>
      </w:r>
      <w:r w:rsidRPr="005550DA">
        <w:rPr>
          <w:sz w:val="24"/>
          <w:szCs w:val="24"/>
        </w:rPr>
        <w:t>учащихся</w:t>
      </w:r>
    </w:p>
    <w:p w14:paraId="606C2C23" w14:textId="77777777" w:rsidR="005550DA" w:rsidRPr="005550DA" w:rsidRDefault="005550DA" w:rsidP="005550DA">
      <w:pPr>
        <w:tabs>
          <w:tab w:val="left" w:pos="3969"/>
        </w:tabs>
        <w:ind w:right="-1" w:hanging="403"/>
        <w:jc w:val="center"/>
        <w:rPr>
          <w:sz w:val="24"/>
          <w:szCs w:val="24"/>
        </w:rPr>
      </w:pPr>
    </w:p>
    <w:p w14:paraId="30E62C62" w14:textId="77777777" w:rsidR="005550DA" w:rsidRPr="005550DA" w:rsidRDefault="005550DA" w:rsidP="005550DA">
      <w:pPr>
        <w:tabs>
          <w:tab w:val="left" w:pos="3969"/>
        </w:tabs>
        <w:ind w:right="-1" w:hanging="403"/>
        <w:jc w:val="center"/>
        <w:rPr>
          <w:sz w:val="24"/>
          <w:szCs w:val="24"/>
        </w:rPr>
      </w:pPr>
      <w:r w:rsidRPr="005550DA">
        <w:rPr>
          <w:b/>
          <w:bCs/>
          <w:sz w:val="24"/>
          <w:szCs w:val="24"/>
        </w:rPr>
        <w:t>Ожидаемые результаты внеурочной деятельности для НОО</w:t>
      </w:r>
    </w:p>
    <w:tbl>
      <w:tblPr>
        <w:tblStyle w:val="TableNormal"/>
        <w:tblW w:w="0" w:type="auto"/>
        <w:tblInd w:w="-6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7"/>
        <w:gridCol w:w="2977"/>
        <w:gridCol w:w="4822"/>
      </w:tblGrid>
      <w:tr w:rsidR="00075A55" w:rsidRPr="005550DA" w14:paraId="0F0060B8" w14:textId="77777777" w:rsidTr="00DE3234">
        <w:trPr>
          <w:trHeight w:val="551"/>
        </w:trPr>
        <w:tc>
          <w:tcPr>
            <w:tcW w:w="2127" w:type="dxa"/>
          </w:tcPr>
          <w:p w14:paraId="09417423" w14:textId="77777777" w:rsidR="005550DA" w:rsidRPr="005550DA" w:rsidRDefault="005550DA" w:rsidP="005550DA">
            <w:pPr>
              <w:pStyle w:val="TableParagraph"/>
              <w:tabs>
                <w:tab w:val="left" w:pos="3969"/>
              </w:tabs>
              <w:spacing w:line="273" w:lineRule="exact"/>
              <w:ind w:left="602" w:right="-1" w:hanging="403"/>
              <w:rPr>
                <w:b/>
                <w:sz w:val="24"/>
                <w:szCs w:val="24"/>
              </w:rPr>
            </w:pPr>
            <w:r w:rsidRPr="005550DA">
              <w:rPr>
                <w:b/>
                <w:sz w:val="24"/>
                <w:szCs w:val="24"/>
              </w:rPr>
              <w:t>Уровень</w:t>
            </w:r>
          </w:p>
        </w:tc>
        <w:tc>
          <w:tcPr>
            <w:tcW w:w="2977" w:type="dxa"/>
          </w:tcPr>
          <w:p w14:paraId="2F110F99" w14:textId="77777777" w:rsidR="005550DA" w:rsidRPr="005550DA" w:rsidRDefault="005550DA" w:rsidP="005550DA">
            <w:pPr>
              <w:pStyle w:val="TableParagraph"/>
              <w:tabs>
                <w:tab w:val="left" w:pos="3969"/>
              </w:tabs>
              <w:spacing w:line="273" w:lineRule="exact"/>
              <w:ind w:left="132" w:right="-1" w:hanging="403"/>
              <w:jc w:val="center"/>
              <w:rPr>
                <w:b/>
                <w:sz w:val="24"/>
                <w:szCs w:val="24"/>
              </w:rPr>
            </w:pPr>
            <w:r w:rsidRPr="005550DA">
              <w:rPr>
                <w:b/>
                <w:sz w:val="24"/>
                <w:szCs w:val="24"/>
              </w:rPr>
              <w:t>Особенности возрастной</w:t>
            </w:r>
          </w:p>
          <w:p w14:paraId="3C9032DB" w14:textId="77777777" w:rsidR="005550DA" w:rsidRPr="005550DA" w:rsidRDefault="005550DA" w:rsidP="005550DA">
            <w:pPr>
              <w:pStyle w:val="TableParagraph"/>
              <w:tabs>
                <w:tab w:val="left" w:pos="3969"/>
              </w:tabs>
              <w:spacing w:before="2" w:line="257" w:lineRule="exact"/>
              <w:ind w:left="132" w:right="-1" w:hanging="403"/>
              <w:jc w:val="center"/>
              <w:rPr>
                <w:b/>
                <w:sz w:val="24"/>
                <w:szCs w:val="24"/>
              </w:rPr>
            </w:pPr>
            <w:r w:rsidRPr="005550DA">
              <w:rPr>
                <w:b/>
                <w:sz w:val="24"/>
                <w:szCs w:val="24"/>
              </w:rPr>
              <w:t>категории</w:t>
            </w:r>
          </w:p>
        </w:tc>
        <w:tc>
          <w:tcPr>
            <w:tcW w:w="4822" w:type="dxa"/>
          </w:tcPr>
          <w:p w14:paraId="02FBBFF9" w14:textId="77777777" w:rsidR="005550DA" w:rsidRPr="005550DA" w:rsidRDefault="005550DA" w:rsidP="005550DA">
            <w:pPr>
              <w:pStyle w:val="TableParagraph"/>
              <w:tabs>
                <w:tab w:val="left" w:pos="3969"/>
              </w:tabs>
              <w:spacing w:line="273" w:lineRule="exact"/>
              <w:ind w:left="1395" w:right="-1" w:hanging="403"/>
              <w:rPr>
                <w:b/>
                <w:sz w:val="24"/>
                <w:szCs w:val="24"/>
              </w:rPr>
            </w:pPr>
            <w:r w:rsidRPr="005550DA">
              <w:rPr>
                <w:b/>
                <w:sz w:val="24"/>
                <w:szCs w:val="24"/>
              </w:rPr>
              <w:t>Действия</w:t>
            </w:r>
            <w:r w:rsidRPr="005550DA">
              <w:rPr>
                <w:b/>
                <w:spacing w:val="-1"/>
                <w:sz w:val="24"/>
                <w:szCs w:val="24"/>
              </w:rPr>
              <w:t xml:space="preserve"> </w:t>
            </w:r>
            <w:r w:rsidRPr="005550DA">
              <w:rPr>
                <w:b/>
                <w:sz w:val="24"/>
                <w:szCs w:val="24"/>
              </w:rPr>
              <w:t>педагога</w:t>
            </w:r>
          </w:p>
        </w:tc>
      </w:tr>
      <w:tr w:rsidR="00075A55" w:rsidRPr="005550DA" w14:paraId="6FD51EEA" w14:textId="77777777" w:rsidTr="00DE3234">
        <w:trPr>
          <w:trHeight w:val="1656"/>
        </w:trPr>
        <w:tc>
          <w:tcPr>
            <w:tcW w:w="2127" w:type="dxa"/>
          </w:tcPr>
          <w:p w14:paraId="1C8B1B3C" w14:textId="77777777" w:rsidR="005550DA" w:rsidRPr="005550DA" w:rsidRDefault="005550DA" w:rsidP="005550DA">
            <w:pPr>
              <w:pStyle w:val="TableParagraph"/>
              <w:tabs>
                <w:tab w:val="left" w:pos="3969"/>
              </w:tabs>
              <w:spacing w:line="272" w:lineRule="exact"/>
              <w:ind w:left="59" w:right="-1" w:hanging="403"/>
              <w:rPr>
                <w:b/>
                <w:sz w:val="24"/>
                <w:szCs w:val="24"/>
              </w:rPr>
            </w:pPr>
            <w:r w:rsidRPr="005550DA">
              <w:rPr>
                <w:b/>
                <w:sz w:val="24"/>
                <w:szCs w:val="24"/>
              </w:rPr>
              <w:t>1</w:t>
            </w:r>
            <w:r w:rsidRPr="005550DA">
              <w:rPr>
                <w:b/>
                <w:spacing w:val="1"/>
                <w:sz w:val="24"/>
                <w:szCs w:val="24"/>
              </w:rPr>
              <w:t xml:space="preserve"> </w:t>
            </w:r>
            <w:r w:rsidRPr="005550DA">
              <w:rPr>
                <w:b/>
                <w:sz w:val="24"/>
                <w:szCs w:val="24"/>
              </w:rPr>
              <w:t>уровень</w:t>
            </w:r>
          </w:p>
          <w:p w14:paraId="1FA0939B" w14:textId="77777777" w:rsidR="005550DA" w:rsidRPr="005550DA" w:rsidRDefault="005550DA" w:rsidP="005550DA">
            <w:pPr>
              <w:pStyle w:val="TableParagraph"/>
              <w:tabs>
                <w:tab w:val="left" w:pos="3969"/>
              </w:tabs>
              <w:ind w:left="59" w:right="-1" w:hanging="403"/>
              <w:rPr>
                <w:sz w:val="24"/>
                <w:szCs w:val="24"/>
              </w:rPr>
            </w:pPr>
            <w:r w:rsidRPr="005550DA">
              <w:rPr>
                <w:sz w:val="24"/>
                <w:szCs w:val="24"/>
              </w:rPr>
              <w:t>(1</w:t>
            </w:r>
            <w:r w:rsidRPr="005550DA">
              <w:rPr>
                <w:spacing w:val="1"/>
                <w:sz w:val="24"/>
                <w:szCs w:val="24"/>
              </w:rPr>
              <w:t xml:space="preserve"> </w:t>
            </w:r>
            <w:r w:rsidRPr="005550DA">
              <w:rPr>
                <w:sz w:val="24"/>
                <w:szCs w:val="24"/>
              </w:rPr>
              <w:t>класс)</w:t>
            </w:r>
            <w:r w:rsidRPr="005550DA">
              <w:rPr>
                <w:spacing w:val="1"/>
                <w:sz w:val="24"/>
                <w:szCs w:val="24"/>
              </w:rPr>
              <w:t xml:space="preserve"> </w:t>
            </w:r>
            <w:r w:rsidRPr="005550DA">
              <w:rPr>
                <w:sz w:val="24"/>
                <w:szCs w:val="24"/>
              </w:rPr>
              <w:t>Приобретение</w:t>
            </w:r>
            <w:r w:rsidRPr="005550DA">
              <w:rPr>
                <w:spacing w:val="1"/>
                <w:sz w:val="24"/>
                <w:szCs w:val="24"/>
              </w:rPr>
              <w:t xml:space="preserve"> </w:t>
            </w:r>
            <w:r w:rsidRPr="005550DA">
              <w:rPr>
                <w:sz w:val="24"/>
                <w:szCs w:val="24"/>
              </w:rPr>
              <w:t>школьником</w:t>
            </w:r>
            <w:r w:rsidRPr="005550DA">
              <w:rPr>
                <w:spacing w:val="1"/>
                <w:sz w:val="24"/>
                <w:szCs w:val="24"/>
              </w:rPr>
              <w:t xml:space="preserve"> </w:t>
            </w:r>
            <w:r w:rsidRPr="005550DA">
              <w:rPr>
                <w:sz w:val="24"/>
                <w:szCs w:val="24"/>
              </w:rPr>
              <w:t>социальных</w:t>
            </w:r>
            <w:r w:rsidRPr="005550DA">
              <w:rPr>
                <w:spacing w:val="-7"/>
                <w:sz w:val="24"/>
                <w:szCs w:val="24"/>
              </w:rPr>
              <w:t xml:space="preserve"> </w:t>
            </w:r>
            <w:r w:rsidRPr="005550DA">
              <w:rPr>
                <w:sz w:val="24"/>
                <w:szCs w:val="24"/>
              </w:rPr>
              <w:t>знаний</w:t>
            </w:r>
          </w:p>
        </w:tc>
        <w:tc>
          <w:tcPr>
            <w:tcW w:w="2977" w:type="dxa"/>
          </w:tcPr>
          <w:p w14:paraId="6E4B6DBC" w14:textId="77777777" w:rsidR="005550DA" w:rsidRPr="005550DA" w:rsidRDefault="005550DA" w:rsidP="005550DA">
            <w:pPr>
              <w:pStyle w:val="TableParagraph"/>
              <w:tabs>
                <w:tab w:val="left" w:pos="1595"/>
                <w:tab w:val="left" w:pos="1855"/>
                <w:tab w:val="left" w:pos="2824"/>
                <w:tab w:val="left" w:pos="3969"/>
              </w:tabs>
              <w:ind w:left="50" w:right="-1" w:hanging="403"/>
              <w:jc w:val="both"/>
              <w:rPr>
                <w:sz w:val="24"/>
                <w:szCs w:val="24"/>
              </w:rPr>
            </w:pPr>
            <w:r w:rsidRPr="005550DA">
              <w:rPr>
                <w:sz w:val="24"/>
                <w:szCs w:val="24"/>
              </w:rPr>
              <w:t>Восприимчивость</w:t>
            </w:r>
            <w:r w:rsidRPr="005550DA">
              <w:rPr>
                <w:sz w:val="24"/>
                <w:szCs w:val="24"/>
              </w:rPr>
              <w:tab/>
            </w:r>
            <w:r w:rsidRPr="005550DA">
              <w:rPr>
                <w:spacing w:val="-5"/>
                <w:sz w:val="24"/>
                <w:szCs w:val="24"/>
              </w:rPr>
              <w:t>к</w:t>
            </w:r>
            <w:r w:rsidRPr="005550DA">
              <w:rPr>
                <w:spacing w:val="-58"/>
                <w:sz w:val="24"/>
                <w:szCs w:val="24"/>
              </w:rPr>
              <w:t xml:space="preserve"> </w:t>
            </w:r>
            <w:r w:rsidRPr="005550DA">
              <w:rPr>
                <w:sz w:val="24"/>
                <w:szCs w:val="24"/>
              </w:rPr>
              <w:t>новому</w:t>
            </w:r>
            <w:r w:rsidRPr="005550DA">
              <w:rPr>
                <w:sz w:val="24"/>
                <w:szCs w:val="24"/>
              </w:rPr>
              <w:tab/>
              <w:t>социальному</w:t>
            </w:r>
            <w:r w:rsidRPr="005550DA">
              <w:rPr>
                <w:spacing w:val="-58"/>
                <w:sz w:val="24"/>
                <w:szCs w:val="24"/>
              </w:rPr>
              <w:t xml:space="preserve"> </w:t>
            </w:r>
            <w:r w:rsidRPr="005550DA">
              <w:rPr>
                <w:sz w:val="24"/>
                <w:szCs w:val="24"/>
              </w:rPr>
              <w:t>знанию, стремление понять</w:t>
            </w:r>
            <w:r w:rsidRPr="005550DA">
              <w:rPr>
                <w:spacing w:val="1"/>
                <w:sz w:val="24"/>
                <w:szCs w:val="24"/>
              </w:rPr>
              <w:t xml:space="preserve"> </w:t>
            </w:r>
            <w:r w:rsidRPr="005550DA">
              <w:rPr>
                <w:sz w:val="24"/>
                <w:szCs w:val="24"/>
              </w:rPr>
              <w:t>новую</w:t>
            </w:r>
            <w:r w:rsidRPr="005550DA">
              <w:rPr>
                <w:sz w:val="24"/>
                <w:szCs w:val="24"/>
              </w:rPr>
              <w:tab/>
            </w:r>
            <w:r w:rsidRPr="005550DA">
              <w:rPr>
                <w:sz w:val="24"/>
                <w:szCs w:val="24"/>
              </w:rPr>
              <w:tab/>
              <w:t>школьную</w:t>
            </w:r>
            <w:r w:rsidRPr="005550DA">
              <w:rPr>
                <w:spacing w:val="-58"/>
                <w:sz w:val="24"/>
                <w:szCs w:val="24"/>
              </w:rPr>
              <w:t xml:space="preserve"> </w:t>
            </w:r>
            <w:r w:rsidRPr="005550DA">
              <w:rPr>
                <w:sz w:val="24"/>
                <w:szCs w:val="24"/>
              </w:rPr>
              <w:t>реальность.</w:t>
            </w:r>
          </w:p>
        </w:tc>
        <w:tc>
          <w:tcPr>
            <w:tcW w:w="4822" w:type="dxa"/>
          </w:tcPr>
          <w:p w14:paraId="5EBDA9A0" w14:textId="77777777" w:rsidR="005550DA" w:rsidRPr="005550DA" w:rsidRDefault="005550DA" w:rsidP="005550DA">
            <w:pPr>
              <w:pStyle w:val="TableParagraph"/>
              <w:tabs>
                <w:tab w:val="left" w:pos="3969"/>
              </w:tabs>
              <w:ind w:left="65" w:right="-1" w:hanging="403"/>
              <w:jc w:val="both"/>
              <w:rPr>
                <w:sz w:val="24"/>
                <w:szCs w:val="24"/>
              </w:rPr>
            </w:pPr>
            <w:r w:rsidRPr="005550DA">
              <w:rPr>
                <w:sz w:val="24"/>
                <w:szCs w:val="24"/>
              </w:rPr>
              <w:t>Педагог</w:t>
            </w:r>
            <w:r w:rsidRPr="005550DA">
              <w:rPr>
                <w:spacing w:val="1"/>
                <w:sz w:val="24"/>
                <w:szCs w:val="24"/>
              </w:rPr>
              <w:t xml:space="preserve"> </w:t>
            </w:r>
            <w:r w:rsidRPr="005550DA">
              <w:rPr>
                <w:sz w:val="24"/>
                <w:szCs w:val="24"/>
              </w:rPr>
              <w:t>должен</w:t>
            </w:r>
            <w:r w:rsidRPr="005550DA">
              <w:rPr>
                <w:spacing w:val="1"/>
                <w:sz w:val="24"/>
                <w:szCs w:val="24"/>
              </w:rPr>
              <w:t xml:space="preserve"> </w:t>
            </w:r>
            <w:r w:rsidRPr="005550DA">
              <w:rPr>
                <w:sz w:val="24"/>
                <w:szCs w:val="24"/>
              </w:rPr>
              <w:t>поддержать</w:t>
            </w:r>
            <w:r w:rsidRPr="005550DA">
              <w:rPr>
                <w:spacing w:val="1"/>
                <w:sz w:val="24"/>
                <w:szCs w:val="24"/>
              </w:rPr>
              <w:t xml:space="preserve"> </w:t>
            </w:r>
            <w:r w:rsidRPr="005550DA">
              <w:rPr>
                <w:sz w:val="24"/>
                <w:szCs w:val="24"/>
              </w:rPr>
              <w:t>стремление</w:t>
            </w:r>
            <w:r w:rsidRPr="005550DA">
              <w:rPr>
                <w:spacing w:val="-57"/>
                <w:sz w:val="24"/>
                <w:szCs w:val="24"/>
              </w:rPr>
              <w:t xml:space="preserve"> </w:t>
            </w:r>
            <w:r w:rsidRPr="005550DA">
              <w:rPr>
                <w:sz w:val="24"/>
                <w:szCs w:val="24"/>
              </w:rPr>
              <w:t>ребенка</w:t>
            </w:r>
            <w:r w:rsidRPr="005550DA">
              <w:rPr>
                <w:spacing w:val="1"/>
                <w:sz w:val="24"/>
                <w:szCs w:val="24"/>
              </w:rPr>
              <w:t xml:space="preserve"> </w:t>
            </w:r>
            <w:r w:rsidRPr="005550DA">
              <w:rPr>
                <w:sz w:val="24"/>
                <w:szCs w:val="24"/>
              </w:rPr>
              <w:t>к</w:t>
            </w:r>
            <w:r w:rsidRPr="005550DA">
              <w:rPr>
                <w:spacing w:val="1"/>
                <w:sz w:val="24"/>
                <w:szCs w:val="24"/>
              </w:rPr>
              <w:t xml:space="preserve"> </w:t>
            </w:r>
            <w:r w:rsidRPr="005550DA">
              <w:rPr>
                <w:sz w:val="24"/>
                <w:szCs w:val="24"/>
              </w:rPr>
              <w:t>новому</w:t>
            </w:r>
            <w:r w:rsidRPr="005550DA">
              <w:rPr>
                <w:spacing w:val="1"/>
                <w:sz w:val="24"/>
                <w:szCs w:val="24"/>
              </w:rPr>
              <w:t xml:space="preserve"> </w:t>
            </w:r>
            <w:r w:rsidRPr="005550DA">
              <w:rPr>
                <w:sz w:val="24"/>
                <w:szCs w:val="24"/>
              </w:rPr>
              <w:t>социальному</w:t>
            </w:r>
            <w:r w:rsidRPr="005550DA">
              <w:rPr>
                <w:spacing w:val="1"/>
                <w:sz w:val="24"/>
                <w:szCs w:val="24"/>
              </w:rPr>
              <w:t xml:space="preserve"> </w:t>
            </w:r>
            <w:r w:rsidRPr="005550DA">
              <w:rPr>
                <w:sz w:val="24"/>
                <w:szCs w:val="24"/>
              </w:rPr>
              <w:t>знанию,</w:t>
            </w:r>
            <w:r w:rsidRPr="005550DA">
              <w:rPr>
                <w:spacing w:val="1"/>
                <w:sz w:val="24"/>
                <w:szCs w:val="24"/>
              </w:rPr>
              <w:t xml:space="preserve"> </w:t>
            </w:r>
            <w:r w:rsidRPr="005550DA">
              <w:rPr>
                <w:sz w:val="24"/>
                <w:szCs w:val="24"/>
              </w:rPr>
              <w:t>создать условия для</w:t>
            </w:r>
            <w:r w:rsidRPr="005550DA">
              <w:rPr>
                <w:spacing w:val="1"/>
                <w:sz w:val="24"/>
                <w:szCs w:val="24"/>
              </w:rPr>
              <w:t xml:space="preserve"> </w:t>
            </w:r>
            <w:r w:rsidRPr="005550DA">
              <w:rPr>
                <w:sz w:val="24"/>
                <w:szCs w:val="24"/>
              </w:rPr>
              <w:t>самого воспитанника в</w:t>
            </w:r>
            <w:r w:rsidRPr="005550DA">
              <w:rPr>
                <w:spacing w:val="1"/>
                <w:sz w:val="24"/>
                <w:szCs w:val="24"/>
              </w:rPr>
              <w:t xml:space="preserve"> </w:t>
            </w:r>
            <w:r w:rsidRPr="005550DA">
              <w:rPr>
                <w:sz w:val="24"/>
                <w:szCs w:val="24"/>
              </w:rPr>
              <w:t>формировании</w:t>
            </w:r>
            <w:r w:rsidRPr="005550DA">
              <w:rPr>
                <w:spacing w:val="15"/>
                <w:sz w:val="24"/>
                <w:szCs w:val="24"/>
              </w:rPr>
              <w:t xml:space="preserve"> </w:t>
            </w:r>
            <w:r w:rsidRPr="005550DA">
              <w:rPr>
                <w:sz w:val="24"/>
                <w:szCs w:val="24"/>
              </w:rPr>
              <w:t>его</w:t>
            </w:r>
            <w:r w:rsidRPr="005550DA">
              <w:rPr>
                <w:spacing w:val="14"/>
                <w:sz w:val="24"/>
                <w:szCs w:val="24"/>
              </w:rPr>
              <w:t xml:space="preserve"> </w:t>
            </w:r>
            <w:r w:rsidRPr="005550DA">
              <w:rPr>
                <w:sz w:val="24"/>
                <w:szCs w:val="24"/>
              </w:rPr>
              <w:t>личности,</w:t>
            </w:r>
            <w:r w:rsidRPr="005550DA">
              <w:rPr>
                <w:spacing w:val="28"/>
                <w:sz w:val="24"/>
                <w:szCs w:val="24"/>
              </w:rPr>
              <w:t xml:space="preserve"> </w:t>
            </w:r>
            <w:r w:rsidRPr="005550DA">
              <w:rPr>
                <w:sz w:val="24"/>
                <w:szCs w:val="24"/>
              </w:rPr>
              <w:t>включение</w:t>
            </w:r>
            <w:r w:rsidRPr="005550DA">
              <w:rPr>
                <w:spacing w:val="14"/>
                <w:sz w:val="24"/>
                <w:szCs w:val="24"/>
              </w:rPr>
              <w:t xml:space="preserve"> </w:t>
            </w:r>
            <w:r w:rsidRPr="005550DA">
              <w:rPr>
                <w:sz w:val="24"/>
                <w:szCs w:val="24"/>
              </w:rPr>
              <w:t>его</w:t>
            </w:r>
          </w:p>
          <w:p w14:paraId="2D21415C" w14:textId="77777777" w:rsidR="005550DA" w:rsidRPr="005550DA" w:rsidRDefault="005550DA" w:rsidP="005550DA">
            <w:pPr>
              <w:pStyle w:val="TableParagraph"/>
              <w:tabs>
                <w:tab w:val="left" w:pos="3969"/>
              </w:tabs>
              <w:spacing w:line="278" w:lineRule="exact"/>
              <w:ind w:left="65" w:right="-1" w:hanging="403"/>
              <w:jc w:val="both"/>
              <w:rPr>
                <w:sz w:val="24"/>
                <w:szCs w:val="24"/>
              </w:rPr>
            </w:pPr>
            <w:r w:rsidRPr="005550DA">
              <w:rPr>
                <w:sz w:val="24"/>
                <w:szCs w:val="24"/>
              </w:rPr>
              <w:t>в</w:t>
            </w:r>
            <w:r w:rsidRPr="005550DA">
              <w:rPr>
                <w:spacing w:val="1"/>
                <w:sz w:val="24"/>
                <w:szCs w:val="24"/>
              </w:rPr>
              <w:t xml:space="preserve"> </w:t>
            </w:r>
            <w:r w:rsidRPr="005550DA">
              <w:rPr>
                <w:sz w:val="24"/>
                <w:szCs w:val="24"/>
              </w:rPr>
              <w:t>деятельность</w:t>
            </w:r>
            <w:r w:rsidRPr="005550DA">
              <w:rPr>
                <w:spacing w:val="1"/>
                <w:sz w:val="24"/>
                <w:szCs w:val="24"/>
              </w:rPr>
              <w:t xml:space="preserve"> </w:t>
            </w:r>
            <w:r w:rsidRPr="005550DA">
              <w:rPr>
                <w:sz w:val="24"/>
                <w:szCs w:val="24"/>
              </w:rPr>
              <w:t>по</w:t>
            </w:r>
            <w:r w:rsidRPr="005550DA">
              <w:rPr>
                <w:spacing w:val="1"/>
                <w:sz w:val="24"/>
                <w:szCs w:val="24"/>
              </w:rPr>
              <w:t xml:space="preserve"> </w:t>
            </w:r>
            <w:r w:rsidRPr="005550DA">
              <w:rPr>
                <w:sz w:val="24"/>
                <w:szCs w:val="24"/>
              </w:rPr>
              <w:t>самовоспитанию</w:t>
            </w:r>
            <w:r w:rsidRPr="005550DA">
              <w:rPr>
                <w:spacing w:val="-57"/>
                <w:sz w:val="24"/>
                <w:szCs w:val="24"/>
              </w:rPr>
              <w:t xml:space="preserve"> </w:t>
            </w:r>
            <w:r w:rsidRPr="005550DA">
              <w:rPr>
                <w:sz w:val="24"/>
                <w:szCs w:val="24"/>
              </w:rPr>
              <w:lastRenderedPageBreak/>
              <w:t>(самоизменению).</w:t>
            </w:r>
          </w:p>
        </w:tc>
      </w:tr>
      <w:tr w:rsidR="00075A55" w:rsidRPr="005550DA" w14:paraId="6E3035EA" w14:textId="77777777" w:rsidTr="00DE3234">
        <w:trPr>
          <w:trHeight w:val="2483"/>
        </w:trPr>
        <w:tc>
          <w:tcPr>
            <w:tcW w:w="2127" w:type="dxa"/>
          </w:tcPr>
          <w:p w14:paraId="5E0FF58F" w14:textId="77777777" w:rsidR="005550DA" w:rsidRPr="005550DA" w:rsidRDefault="005550DA" w:rsidP="005550DA">
            <w:pPr>
              <w:pStyle w:val="TableParagraph"/>
              <w:tabs>
                <w:tab w:val="left" w:pos="3969"/>
              </w:tabs>
              <w:spacing w:line="268" w:lineRule="exact"/>
              <w:ind w:left="59" w:right="-1" w:hanging="403"/>
              <w:rPr>
                <w:b/>
                <w:sz w:val="24"/>
                <w:szCs w:val="24"/>
              </w:rPr>
            </w:pPr>
            <w:r w:rsidRPr="005550DA">
              <w:rPr>
                <w:b/>
                <w:sz w:val="24"/>
                <w:szCs w:val="24"/>
              </w:rPr>
              <w:t>2</w:t>
            </w:r>
            <w:r w:rsidRPr="005550DA">
              <w:rPr>
                <w:b/>
                <w:spacing w:val="1"/>
                <w:sz w:val="24"/>
                <w:szCs w:val="24"/>
              </w:rPr>
              <w:t xml:space="preserve"> </w:t>
            </w:r>
            <w:r w:rsidRPr="005550DA">
              <w:rPr>
                <w:b/>
                <w:sz w:val="24"/>
                <w:szCs w:val="24"/>
              </w:rPr>
              <w:t>уровень</w:t>
            </w:r>
          </w:p>
          <w:p w14:paraId="254C6736" w14:textId="77777777" w:rsidR="005550DA" w:rsidRPr="005550DA" w:rsidRDefault="005550DA" w:rsidP="005550DA">
            <w:pPr>
              <w:pStyle w:val="TableParagraph"/>
              <w:tabs>
                <w:tab w:val="left" w:pos="1447"/>
                <w:tab w:val="left" w:pos="1950"/>
                <w:tab w:val="left" w:pos="3969"/>
              </w:tabs>
              <w:ind w:left="59" w:right="-1" w:hanging="403"/>
              <w:rPr>
                <w:sz w:val="24"/>
                <w:szCs w:val="24"/>
              </w:rPr>
            </w:pPr>
            <w:r w:rsidRPr="005550DA">
              <w:rPr>
                <w:sz w:val="24"/>
                <w:szCs w:val="24"/>
              </w:rPr>
              <w:t>(2-3</w:t>
            </w:r>
            <w:r w:rsidRPr="005550DA">
              <w:rPr>
                <w:sz w:val="24"/>
                <w:szCs w:val="24"/>
              </w:rPr>
              <w:tab/>
            </w:r>
            <w:r w:rsidRPr="005550DA">
              <w:rPr>
                <w:spacing w:val="-1"/>
                <w:sz w:val="24"/>
                <w:szCs w:val="24"/>
              </w:rPr>
              <w:t>класс)</w:t>
            </w:r>
            <w:r w:rsidRPr="005550DA">
              <w:rPr>
                <w:spacing w:val="-57"/>
                <w:sz w:val="24"/>
                <w:szCs w:val="24"/>
              </w:rPr>
              <w:t xml:space="preserve"> </w:t>
            </w:r>
            <w:r w:rsidRPr="005550DA">
              <w:rPr>
                <w:sz w:val="24"/>
                <w:szCs w:val="24"/>
              </w:rPr>
              <w:t>Получение</w:t>
            </w:r>
            <w:r w:rsidRPr="005550DA">
              <w:rPr>
                <w:spacing w:val="1"/>
                <w:sz w:val="24"/>
                <w:szCs w:val="24"/>
              </w:rPr>
              <w:t xml:space="preserve"> </w:t>
            </w:r>
            <w:r w:rsidRPr="005550DA">
              <w:rPr>
                <w:sz w:val="24"/>
                <w:szCs w:val="24"/>
              </w:rPr>
              <w:t>школьником</w:t>
            </w:r>
            <w:r w:rsidRPr="005550DA">
              <w:rPr>
                <w:spacing w:val="35"/>
                <w:sz w:val="24"/>
                <w:szCs w:val="24"/>
              </w:rPr>
              <w:t xml:space="preserve"> </w:t>
            </w:r>
            <w:r w:rsidRPr="005550DA">
              <w:rPr>
                <w:sz w:val="24"/>
                <w:szCs w:val="24"/>
              </w:rPr>
              <w:t>опыта</w:t>
            </w:r>
            <w:r w:rsidRPr="005550DA">
              <w:rPr>
                <w:spacing w:val="-57"/>
                <w:sz w:val="24"/>
                <w:szCs w:val="24"/>
              </w:rPr>
              <w:t xml:space="preserve"> </w:t>
            </w:r>
            <w:r w:rsidRPr="005550DA">
              <w:rPr>
                <w:sz w:val="24"/>
                <w:szCs w:val="24"/>
              </w:rPr>
              <w:t>переживания</w:t>
            </w:r>
            <w:r w:rsidRPr="005550DA">
              <w:rPr>
                <w:sz w:val="24"/>
                <w:szCs w:val="24"/>
              </w:rPr>
              <w:tab/>
            </w:r>
            <w:r w:rsidRPr="005550DA">
              <w:rPr>
                <w:sz w:val="24"/>
                <w:szCs w:val="24"/>
              </w:rPr>
              <w:tab/>
            </w:r>
            <w:r w:rsidRPr="005550DA">
              <w:rPr>
                <w:spacing w:val="-2"/>
                <w:sz w:val="24"/>
                <w:szCs w:val="24"/>
              </w:rPr>
              <w:t>и</w:t>
            </w:r>
            <w:r w:rsidRPr="005550DA">
              <w:rPr>
                <w:spacing w:val="-57"/>
                <w:sz w:val="24"/>
                <w:szCs w:val="24"/>
              </w:rPr>
              <w:t xml:space="preserve"> </w:t>
            </w:r>
            <w:r w:rsidRPr="005550DA">
              <w:rPr>
                <w:sz w:val="24"/>
                <w:szCs w:val="24"/>
              </w:rPr>
              <w:t>позитивного</w:t>
            </w:r>
            <w:r w:rsidRPr="005550DA">
              <w:rPr>
                <w:spacing w:val="1"/>
                <w:sz w:val="24"/>
                <w:szCs w:val="24"/>
              </w:rPr>
              <w:t xml:space="preserve"> </w:t>
            </w:r>
            <w:r w:rsidRPr="005550DA">
              <w:rPr>
                <w:sz w:val="24"/>
                <w:szCs w:val="24"/>
              </w:rPr>
              <w:t>отношения</w:t>
            </w:r>
            <w:r w:rsidRPr="005550DA">
              <w:rPr>
                <w:sz w:val="24"/>
                <w:szCs w:val="24"/>
              </w:rPr>
              <w:tab/>
            </w:r>
            <w:r w:rsidRPr="005550DA">
              <w:rPr>
                <w:sz w:val="24"/>
                <w:szCs w:val="24"/>
              </w:rPr>
              <w:tab/>
            </w:r>
            <w:r w:rsidRPr="005550DA">
              <w:rPr>
                <w:spacing w:val="-4"/>
                <w:sz w:val="24"/>
                <w:szCs w:val="24"/>
              </w:rPr>
              <w:t>к</w:t>
            </w:r>
            <w:r w:rsidRPr="005550DA">
              <w:rPr>
                <w:spacing w:val="-57"/>
                <w:sz w:val="24"/>
                <w:szCs w:val="24"/>
              </w:rPr>
              <w:t xml:space="preserve"> </w:t>
            </w:r>
            <w:r w:rsidRPr="005550DA">
              <w:rPr>
                <w:sz w:val="24"/>
                <w:szCs w:val="24"/>
              </w:rPr>
              <w:t>базовым</w:t>
            </w:r>
            <w:r w:rsidRPr="005550DA">
              <w:rPr>
                <w:spacing w:val="-3"/>
                <w:sz w:val="24"/>
                <w:szCs w:val="24"/>
              </w:rPr>
              <w:t xml:space="preserve"> </w:t>
            </w:r>
            <w:r w:rsidRPr="005550DA">
              <w:rPr>
                <w:sz w:val="24"/>
                <w:szCs w:val="24"/>
              </w:rPr>
              <w:t>ценностям</w:t>
            </w:r>
          </w:p>
          <w:p w14:paraId="7F204A8B" w14:textId="77777777" w:rsidR="005550DA" w:rsidRPr="005550DA" w:rsidRDefault="005550DA" w:rsidP="005550DA">
            <w:pPr>
              <w:pStyle w:val="TableParagraph"/>
              <w:tabs>
                <w:tab w:val="left" w:pos="3969"/>
              </w:tabs>
              <w:spacing w:line="265" w:lineRule="exact"/>
              <w:ind w:left="59" w:right="-1" w:hanging="403"/>
              <w:rPr>
                <w:sz w:val="24"/>
                <w:szCs w:val="24"/>
              </w:rPr>
            </w:pPr>
            <w:r w:rsidRPr="005550DA">
              <w:rPr>
                <w:sz w:val="24"/>
                <w:szCs w:val="24"/>
              </w:rPr>
              <w:t>общества</w:t>
            </w:r>
          </w:p>
        </w:tc>
        <w:tc>
          <w:tcPr>
            <w:tcW w:w="2977" w:type="dxa"/>
          </w:tcPr>
          <w:p w14:paraId="14D8C516" w14:textId="77777777" w:rsidR="005550DA" w:rsidRPr="005550DA" w:rsidRDefault="005550DA" w:rsidP="005550DA">
            <w:pPr>
              <w:pStyle w:val="TableParagraph"/>
              <w:tabs>
                <w:tab w:val="left" w:pos="626"/>
                <w:tab w:val="left" w:pos="1235"/>
                <w:tab w:val="left" w:pos="1307"/>
                <w:tab w:val="left" w:pos="1676"/>
                <w:tab w:val="left" w:pos="2027"/>
                <w:tab w:val="left" w:pos="2103"/>
                <w:tab w:val="left" w:pos="2373"/>
                <w:tab w:val="left" w:pos="3969"/>
              </w:tabs>
              <w:ind w:left="60" w:right="-1" w:hanging="403"/>
              <w:rPr>
                <w:sz w:val="24"/>
                <w:szCs w:val="24"/>
              </w:rPr>
            </w:pPr>
            <w:r w:rsidRPr="005550DA">
              <w:rPr>
                <w:sz w:val="24"/>
                <w:szCs w:val="24"/>
              </w:rPr>
              <w:t>Во</w:t>
            </w:r>
            <w:r w:rsidRPr="005550DA">
              <w:rPr>
                <w:sz w:val="24"/>
                <w:szCs w:val="24"/>
              </w:rPr>
              <w:tab/>
              <w:t>втором</w:t>
            </w:r>
            <w:r w:rsidRPr="005550DA">
              <w:rPr>
                <w:sz w:val="24"/>
                <w:szCs w:val="24"/>
              </w:rPr>
              <w:tab/>
              <w:t>и</w:t>
            </w:r>
            <w:r w:rsidRPr="005550DA">
              <w:rPr>
                <w:sz w:val="24"/>
                <w:szCs w:val="24"/>
              </w:rPr>
              <w:tab/>
            </w:r>
            <w:r w:rsidRPr="005550DA">
              <w:rPr>
                <w:sz w:val="24"/>
                <w:szCs w:val="24"/>
              </w:rPr>
              <w:tab/>
              <w:t>третьем</w:t>
            </w:r>
            <w:r w:rsidRPr="005550DA">
              <w:rPr>
                <w:spacing w:val="-57"/>
                <w:sz w:val="24"/>
                <w:szCs w:val="24"/>
              </w:rPr>
              <w:t xml:space="preserve"> </w:t>
            </w:r>
            <w:r w:rsidRPr="005550DA">
              <w:rPr>
                <w:sz w:val="24"/>
                <w:szCs w:val="24"/>
              </w:rPr>
              <w:t>классе,</w:t>
            </w:r>
            <w:r w:rsidRPr="005550DA">
              <w:rPr>
                <w:sz w:val="24"/>
                <w:szCs w:val="24"/>
              </w:rPr>
              <w:tab/>
              <w:t>как</w:t>
            </w:r>
            <w:r w:rsidRPr="005550DA">
              <w:rPr>
                <w:sz w:val="24"/>
                <w:szCs w:val="24"/>
              </w:rPr>
              <w:tab/>
            </w:r>
            <w:r w:rsidRPr="005550DA">
              <w:rPr>
                <w:sz w:val="24"/>
                <w:szCs w:val="24"/>
              </w:rPr>
              <w:tab/>
              <w:t>правило,</w:t>
            </w:r>
            <w:r w:rsidRPr="005550DA">
              <w:rPr>
                <w:spacing w:val="-57"/>
                <w:sz w:val="24"/>
                <w:szCs w:val="24"/>
              </w:rPr>
              <w:t xml:space="preserve"> </w:t>
            </w:r>
            <w:r w:rsidRPr="005550DA">
              <w:rPr>
                <w:sz w:val="24"/>
                <w:szCs w:val="24"/>
              </w:rPr>
              <w:t>набирает</w:t>
            </w:r>
            <w:r w:rsidRPr="005550DA">
              <w:rPr>
                <w:sz w:val="24"/>
                <w:szCs w:val="24"/>
              </w:rPr>
              <w:tab/>
            </w:r>
            <w:r w:rsidRPr="005550DA">
              <w:rPr>
                <w:sz w:val="24"/>
                <w:szCs w:val="24"/>
              </w:rPr>
              <w:tab/>
              <w:t>силу</w:t>
            </w:r>
            <w:r w:rsidRPr="005550DA">
              <w:rPr>
                <w:sz w:val="24"/>
                <w:szCs w:val="24"/>
              </w:rPr>
              <w:tab/>
            </w:r>
            <w:r w:rsidRPr="005550DA">
              <w:rPr>
                <w:sz w:val="24"/>
                <w:szCs w:val="24"/>
              </w:rPr>
              <w:tab/>
              <w:t>процесс</w:t>
            </w:r>
            <w:r w:rsidRPr="005550DA">
              <w:rPr>
                <w:spacing w:val="-57"/>
                <w:sz w:val="24"/>
                <w:szCs w:val="24"/>
              </w:rPr>
              <w:t xml:space="preserve"> </w:t>
            </w:r>
            <w:r w:rsidRPr="005550DA">
              <w:rPr>
                <w:sz w:val="24"/>
                <w:szCs w:val="24"/>
              </w:rPr>
              <w:t>развития</w:t>
            </w:r>
            <w:r w:rsidRPr="005550DA">
              <w:rPr>
                <w:sz w:val="24"/>
                <w:szCs w:val="24"/>
              </w:rPr>
              <w:tab/>
            </w:r>
            <w:r w:rsidRPr="005550DA">
              <w:rPr>
                <w:sz w:val="24"/>
                <w:szCs w:val="24"/>
              </w:rPr>
              <w:tab/>
            </w:r>
            <w:r w:rsidRPr="005550DA">
              <w:rPr>
                <w:sz w:val="24"/>
                <w:szCs w:val="24"/>
              </w:rPr>
              <w:tab/>
            </w:r>
            <w:r w:rsidRPr="005550DA">
              <w:rPr>
                <w:sz w:val="24"/>
                <w:szCs w:val="24"/>
              </w:rPr>
              <w:tab/>
            </w:r>
            <w:r w:rsidRPr="005550DA">
              <w:rPr>
                <w:spacing w:val="-1"/>
                <w:sz w:val="24"/>
                <w:szCs w:val="24"/>
              </w:rPr>
              <w:t>детского</w:t>
            </w:r>
            <w:r w:rsidRPr="005550DA">
              <w:rPr>
                <w:spacing w:val="-57"/>
                <w:sz w:val="24"/>
                <w:szCs w:val="24"/>
              </w:rPr>
              <w:t xml:space="preserve"> </w:t>
            </w:r>
            <w:r w:rsidRPr="005550DA">
              <w:rPr>
                <w:sz w:val="24"/>
                <w:szCs w:val="24"/>
              </w:rPr>
              <w:t>коллектива,</w:t>
            </w:r>
            <w:r w:rsidRPr="005550DA">
              <w:rPr>
                <w:sz w:val="24"/>
                <w:szCs w:val="24"/>
              </w:rPr>
              <w:tab/>
            </w:r>
            <w:r w:rsidRPr="005550DA">
              <w:rPr>
                <w:sz w:val="24"/>
                <w:szCs w:val="24"/>
              </w:rPr>
              <w:tab/>
            </w:r>
            <w:r w:rsidRPr="005550DA">
              <w:rPr>
                <w:sz w:val="24"/>
                <w:szCs w:val="24"/>
              </w:rPr>
              <w:tab/>
            </w:r>
            <w:r w:rsidRPr="005550DA">
              <w:rPr>
                <w:sz w:val="24"/>
                <w:szCs w:val="24"/>
              </w:rPr>
              <w:tab/>
            </w:r>
            <w:r w:rsidRPr="005550DA">
              <w:rPr>
                <w:sz w:val="24"/>
                <w:szCs w:val="24"/>
              </w:rPr>
              <w:tab/>
            </w:r>
            <w:r w:rsidRPr="005550DA">
              <w:rPr>
                <w:spacing w:val="-1"/>
                <w:sz w:val="24"/>
                <w:szCs w:val="24"/>
              </w:rPr>
              <w:t>резко</w:t>
            </w:r>
            <w:r w:rsidRPr="005550DA">
              <w:rPr>
                <w:spacing w:val="-57"/>
                <w:sz w:val="24"/>
                <w:szCs w:val="24"/>
              </w:rPr>
              <w:t xml:space="preserve"> </w:t>
            </w:r>
            <w:r w:rsidRPr="005550DA">
              <w:rPr>
                <w:sz w:val="24"/>
                <w:szCs w:val="24"/>
              </w:rPr>
              <w:t>активизируется</w:t>
            </w:r>
            <w:r w:rsidRPr="005550DA">
              <w:rPr>
                <w:spacing w:val="1"/>
                <w:sz w:val="24"/>
                <w:szCs w:val="24"/>
              </w:rPr>
              <w:t xml:space="preserve"> </w:t>
            </w:r>
            <w:r w:rsidRPr="005550DA">
              <w:rPr>
                <w:sz w:val="24"/>
                <w:szCs w:val="24"/>
              </w:rPr>
              <w:t>межличностное</w:t>
            </w:r>
          </w:p>
          <w:p w14:paraId="5B0DA9F1" w14:textId="77777777" w:rsidR="005550DA" w:rsidRPr="005550DA" w:rsidRDefault="005550DA" w:rsidP="005550DA">
            <w:pPr>
              <w:pStyle w:val="TableParagraph"/>
              <w:tabs>
                <w:tab w:val="left" w:pos="1992"/>
                <w:tab w:val="left" w:pos="3969"/>
              </w:tabs>
              <w:spacing w:line="274" w:lineRule="exact"/>
              <w:ind w:left="60" w:right="-1" w:hanging="403"/>
              <w:rPr>
                <w:sz w:val="24"/>
                <w:szCs w:val="24"/>
              </w:rPr>
            </w:pPr>
            <w:r w:rsidRPr="005550DA">
              <w:rPr>
                <w:sz w:val="24"/>
                <w:szCs w:val="24"/>
              </w:rPr>
              <w:t>взаимодействие</w:t>
            </w:r>
            <w:r w:rsidRPr="005550DA">
              <w:rPr>
                <w:sz w:val="24"/>
                <w:szCs w:val="24"/>
              </w:rPr>
              <w:tab/>
              <w:t>младших</w:t>
            </w:r>
            <w:r w:rsidRPr="005550DA">
              <w:rPr>
                <w:spacing w:val="-57"/>
                <w:sz w:val="24"/>
                <w:szCs w:val="24"/>
              </w:rPr>
              <w:t xml:space="preserve"> </w:t>
            </w:r>
            <w:r w:rsidRPr="005550DA">
              <w:rPr>
                <w:sz w:val="24"/>
                <w:szCs w:val="24"/>
              </w:rPr>
              <w:t>школьников</w:t>
            </w:r>
            <w:r w:rsidRPr="005550DA">
              <w:rPr>
                <w:spacing w:val="-4"/>
                <w:sz w:val="24"/>
                <w:szCs w:val="24"/>
              </w:rPr>
              <w:t xml:space="preserve"> </w:t>
            </w:r>
            <w:r w:rsidRPr="005550DA">
              <w:rPr>
                <w:sz w:val="24"/>
                <w:szCs w:val="24"/>
              </w:rPr>
              <w:t>друг</w:t>
            </w:r>
            <w:r w:rsidRPr="005550DA">
              <w:rPr>
                <w:spacing w:val="1"/>
                <w:sz w:val="24"/>
                <w:szCs w:val="24"/>
              </w:rPr>
              <w:t xml:space="preserve"> </w:t>
            </w:r>
            <w:r w:rsidRPr="005550DA">
              <w:rPr>
                <w:sz w:val="24"/>
                <w:szCs w:val="24"/>
              </w:rPr>
              <w:t>с</w:t>
            </w:r>
            <w:r w:rsidRPr="005550DA">
              <w:rPr>
                <w:spacing w:val="-2"/>
                <w:sz w:val="24"/>
                <w:szCs w:val="24"/>
              </w:rPr>
              <w:t xml:space="preserve"> </w:t>
            </w:r>
            <w:r w:rsidRPr="005550DA">
              <w:rPr>
                <w:sz w:val="24"/>
                <w:szCs w:val="24"/>
              </w:rPr>
              <w:t>другом</w:t>
            </w:r>
          </w:p>
        </w:tc>
        <w:tc>
          <w:tcPr>
            <w:tcW w:w="4822" w:type="dxa"/>
          </w:tcPr>
          <w:p w14:paraId="363D714C" w14:textId="77777777" w:rsidR="005550DA" w:rsidRPr="005550DA" w:rsidRDefault="005550DA" w:rsidP="005550DA">
            <w:pPr>
              <w:pStyle w:val="TableParagraph"/>
              <w:tabs>
                <w:tab w:val="left" w:pos="3969"/>
              </w:tabs>
              <w:ind w:left="65" w:right="-1" w:hanging="403"/>
              <w:jc w:val="both"/>
              <w:rPr>
                <w:b/>
                <w:sz w:val="24"/>
                <w:szCs w:val="24"/>
              </w:rPr>
            </w:pPr>
            <w:r w:rsidRPr="005550DA">
              <w:rPr>
                <w:spacing w:val="-4"/>
                <w:sz w:val="24"/>
                <w:szCs w:val="24"/>
              </w:rPr>
              <w:t>Создание</w:t>
            </w:r>
            <w:r w:rsidRPr="005550DA">
              <w:rPr>
                <w:spacing w:val="-8"/>
                <w:sz w:val="24"/>
                <w:szCs w:val="24"/>
              </w:rPr>
              <w:t xml:space="preserve"> </w:t>
            </w:r>
            <w:r w:rsidRPr="005550DA">
              <w:rPr>
                <w:spacing w:val="-3"/>
                <w:sz w:val="24"/>
                <w:szCs w:val="24"/>
              </w:rPr>
              <w:t>педагогом</w:t>
            </w:r>
            <w:r w:rsidRPr="005550DA">
              <w:rPr>
                <w:spacing w:val="-10"/>
                <w:sz w:val="24"/>
                <w:szCs w:val="24"/>
              </w:rPr>
              <w:t xml:space="preserve"> </w:t>
            </w:r>
            <w:r w:rsidRPr="005550DA">
              <w:rPr>
                <w:spacing w:val="-3"/>
                <w:sz w:val="24"/>
                <w:szCs w:val="24"/>
              </w:rPr>
              <w:t>воспитательной</w:t>
            </w:r>
            <w:r w:rsidRPr="005550DA">
              <w:rPr>
                <w:spacing w:val="-11"/>
                <w:sz w:val="24"/>
                <w:szCs w:val="24"/>
              </w:rPr>
              <w:t xml:space="preserve"> </w:t>
            </w:r>
            <w:r w:rsidRPr="005550DA">
              <w:rPr>
                <w:spacing w:val="-3"/>
                <w:sz w:val="24"/>
                <w:szCs w:val="24"/>
              </w:rPr>
              <w:t>среды,</w:t>
            </w:r>
            <w:r w:rsidRPr="005550DA">
              <w:rPr>
                <w:spacing w:val="-5"/>
                <w:sz w:val="24"/>
                <w:szCs w:val="24"/>
              </w:rPr>
              <w:t xml:space="preserve"> </w:t>
            </w:r>
            <w:r w:rsidRPr="005550DA">
              <w:rPr>
                <w:spacing w:val="-3"/>
                <w:sz w:val="24"/>
                <w:szCs w:val="24"/>
              </w:rPr>
              <w:t>в</w:t>
            </w:r>
            <w:r w:rsidRPr="005550DA">
              <w:rPr>
                <w:spacing w:val="-58"/>
                <w:sz w:val="24"/>
                <w:szCs w:val="24"/>
              </w:rPr>
              <w:t xml:space="preserve"> </w:t>
            </w:r>
            <w:r w:rsidRPr="005550DA">
              <w:rPr>
                <w:sz w:val="24"/>
                <w:szCs w:val="24"/>
              </w:rPr>
              <w:t>которой ребенок способен осознать, что его</w:t>
            </w:r>
            <w:r w:rsidRPr="005550DA">
              <w:rPr>
                <w:spacing w:val="1"/>
                <w:sz w:val="24"/>
                <w:szCs w:val="24"/>
              </w:rPr>
              <w:t xml:space="preserve"> </w:t>
            </w:r>
            <w:r w:rsidRPr="005550DA">
              <w:rPr>
                <w:sz w:val="24"/>
                <w:szCs w:val="24"/>
              </w:rPr>
              <w:t>поступки, во-первых, не должны разрушать</w:t>
            </w:r>
            <w:r w:rsidRPr="005550DA">
              <w:rPr>
                <w:spacing w:val="1"/>
                <w:sz w:val="24"/>
                <w:szCs w:val="24"/>
              </w:rPr>
              <w:t xml:space="preserve"> </w:t>
            </w:r>
            <w:r w:rsidRPr="005550DA">
              <w:rPr>
                <w:sz w:val="24"/>
                <w:szCs w:val="24"/>
              </w:rPr>
              <w:t>его</w:t>
            </w:r>
            <w:r w:rsidRPr="005550DA">
              <w:rPr>
                <w:spacing w:val="1"/>
                <w:sz w:val="24"/>
                <w:szCs w:val="24"/>
              </w:rPr>
              <w:t xml:space="preserve"> </w:t>
            </w:r>
            <w:r w:rsidRPr="005550DA">
              <w:rPr>
                <w:sz w:val="24"/>
                <w:szCs w:val="24"/>
              </w:rPr>
              <w:t>самого</w:t>
            </w:r>
            <w:r w:rsidRPr="005550DA">
              <w:rPr>
                <w:spacing w:val="1"/>
                <w:sz w:val="24"/>
                <w:szCs w:val="24"/>
              </w:rPr>
              <w:t xml:space="preserve"> </w:t>
            </w:r>
            <w:r w:rsidRPr="005550DA">
              <w:rPr>
                <w:sz w:val="24"/>
                <w:szCs w:val="24"/>
              </w:rPr>
              <w:t>и</w:t>
            </w:r>
            <w:r w:rsidRPr="005550DA">
              <w:rPr>
                <w:spacing w:val="1"/>
                <w:sz w:val="24"/>
                <w:szCs w:val="24"/>
              </w:rPr>
              <w:t xml:space="preserve"> </w:t>
            </w:r>
            <w:r w:rsidRPr="005550DA">
              <w:rPr>
                <w:sz w:val="24"/>
                <w:szCs w:val="24"/>
              </w:rPr>
              <w:t>включающую</w:t>
            </w:r>
            <w:r w:rsidRPr="005550DA">
              <w:rPr>
                <w:spacing w:val="1"/>
                <w:sz w:val="24"/>
                <w:szCs w:val="24"/>
              </w:rPr>
              <w:t xml:space="preserve"> </w:t>
            </w:r>
            <w:r w:rsidRPr="005550DA">
              <w:rPr>
                <w:sz w:val="24"/>
                <w:szCs w:val="24"/>
              </w:rPr>
              <w:t>его</w:t>
            </w:r>
            <w:r w:rsidRPr="005550DA">
              <w:rPr>
                <w:spacing w:val="1"/>
                <w:sz w:val="24"/>
                <w:szCs w:val="24"/>
              </w:rPr>
              <w:t xml:space="preserve"> </w:t>
            </w:r>
            <w:r w:rsidRPr="005550DA">
              <w:rPr>
                <w:sz w:val="24"/>
                <w:szCs w:val="24"/>
              </w:rPr>
              <w:t>систему</w:t>
            </w:r>
            <w:r w:rsidRPr="005550DA">
              <w:rPr>
                <w:spacing w:val="1"/>
                <w:sz w:val="24"/>
                <w:szCs w:val="24"/>
              </w:rPr>
              <w:t xml:space="preserve"> </w:t>
            </w:r>
            <w:r w:rsidRPr="005550DA">
              <w:rPr>
                <w:sz w:val="24"/>
                <w:szCs w:val="24"/>
              </w:rPr>
              <w:t>(семью, коллектив, общество в целом), а во-</w:t>
            </w:r>
            <w:r w:rsidRPr="005550DA">
              <w:rPr>
                <w:spacing w:val="1"/>
                <w:sz w:val="24"/>
                <w:szCs w:val="24"/>
              </w:rPr>
              <w:t xml:space="preserve"> </w:t>
            </w:r>
            <w:r w:rsidRPr="005550DA">
              <w:rPr>
                <w:sz w:val="24"/>
                <w:szCs w:val="24"/>
              </w:rPr>
              <w:t>вторых, не должны привести к исключению</w:t>
            </w:r>
            <w:r w:rsidRPr="005550DA">
              <w:rPr>
                <w:spacing w:val="1"/>
                <w:sz w:val="24"/>
                <w:szCs w:val="24"/>
              </w:rPr>
              <w:t xml:space="preserve"> </w:t>
            </w:r>
            <w:r w:rsidRPr="005550DA">
              <w:rPr>
                <w:sz w:val="24"/>
                <w:szCs w:val="24"/>
              </w:rPr>
              <w:t>его</w:t>
            </w:r>
            <w:r w:rsidRPr="005550DA">
              <w:rPr>
                <w:spacing w:val="-4"/>
                <w:sz w:val="24"/>
                <w:szCs w:val="24"/>
              </w:rPr>
              <w:t xml:space="preserve"> </w:t>
            </w:r>
            <w:r w:rsidRPr="005550DA">
              <w:rPr>
                <w:sz w:val="24"/>
                <w:szCs w:val="24"/>
              </w:rPr>
              <w:t>из</w:t>
            </w:r>
            <w:r w:rsidRPr="005550DA">
              <w:rPr>
                <w:spacing w:val="-1"/>
                <w:sz w:val="24"/>
                <w:szCs w:val="24"/>
              </w:rPr>
              <w:t xml:space="preserve"> </w:t>
            </w:r>
            <w:r w:rsidRPr="005550DA">
              <w:rPr>
                <w:sz w:val="24"/>
                <w:szCs w:val="24"/>
              </w:rPr>
              <w:t>этой</w:t>
            </w:r>
            <w:r w:rsidRPr="005550DA">
              <w:rPr>
                <w:spacing w:val="12"/>
                <w:sz w:val="24"/>
                <w:szCs w:val="24"/>
              </w:rPr>
              <w:t xml:space="preserve"> </w:t>
            </w:r>
            <w:r w:rsidRPr="005550DA">
              <w:rPr>
                <w:sz w:val="24"/>
                <w:szCs w:val="24"/>
              </w:rPr>
              <w:t>системы</w:t>
            </w:r>
            <w:r w:rsidRPr="005550DA">
              <w:rPr>
                <w:b/>
                <w:sz w:val="24"/>
                <w:szCs w:val="24"/>
              </w:rPr>
              <w:t>.</w:t>
            </w:r>
          </w:p>
        </w:tc>
      </w:tr>
      <w:tr w:rsidR="00075A55" w:rsidRPr="005550DA" w14:paraId="7177F3EF" w14:textId="77777777" w:rsidTr="00DE3234">
        <w:trPr>
          <w:trHeight w:val="5794"/>
        </w:trPr>
        <w:tc>
          <w:tcPr>
            <w:tcW w:w="2127" w:type="dxa"/>
          </w:tcPr>
          <w:p w14:paraId="4A9152E2" w14:textId="77777777" w:rsidR="005550DA" w:rsidRPr="005550DA" w:rsidRDefault="005550DA" w:rsidP="005550DA">
            <w:pPr>
              <w:pStyle w:val="TableParagraph"/>
              <w:tabs>
                <w:tab w:val="left" w:pos="3969"/>
              </w:tabs>
              <w:spacing w:line="269" w:lineRule="exact"/>
              <w:ind w:left="59" w:right="-1" w:hanging="403"/>
              <w:rPr>
                <w:b/>
                <w:sz w:val="24"/>
                <w:szCs w:val="24"/>
              </w:rPr>
            </w:pPr>
            <w:r w:rsidRPr="005550DA">
              <w:rPr>
                <w:b/>
                <w:sz w:val="24"/>
                <w:szCs w:val="24"/>
              </w:rPr>
              <w:t>3</w:t>
            </w:r>
            <w:r w:rsidRPr="005550DA">
              <w:rPr>
                <w:b/>
                <w:spacing w:val="1"/>
                <w:sz w:val="24"/>
                <w:szCs w:val="24"/>
              </w:rPr>
              <w:t xml:space="preserve"> </w:t>
            </w:r>
            <w:r w:rsidRPr="005550DA">
              <w:rPr>
                <w:b/>
                <w:sz w:val="24"/>
                <w:szCs w:val="24"/>
              </w:rPr>
              <w:t>уровень</w:t>
            </w:r>
          </w:p>
          <w:p w14:paraId="44259220" w14:textId="77777777" w:rsidR="005550DA" w:rsidRPr="005550DA" w:rsidRDefault="005550DA" w:rsidP="005550DA">
            <w:pPr>
              <w:pStyle w:val="TableParagraph"/>
              <w:tabs>
                <w:tab w:val="left" w:pos="736"/>
                <w:tab w:val="left" w:pos="1447"/>
                <w:tab w:val="left" w:pos="3969"/>
              </w:tabs>
              <w:ind w:left="59" w:right="-1" w:hanging="403"/>
              <w:rPr>
                <w:sz w:val="24"/>
                <w:szCs w:val="24"/>
              </w:rPr>
            </w:pPr>
            <w:r w:rsidRPr="005550DA">
              <w:rPr>
                <w:sz w:val="24"/>
                <w:szCs w:val="24"/>
              </w:rPr>
              <w:t>(</w:t>
            </w:r>
            <w:r w:rsidRPr="005550DA">
              <w:rPr>
                <w:sz w:val="24"/>
                <w:szCs w:val="24"/>
              </w:rPr>
              <w:tab/>
              <w:t>4</w:t>
            </w:r>
            <w:r w:rsidRPr="005550DA">
              <w:rPr>
                <w:sz w:val="24"/>
                <w:szCs w:val="24"/>
              </w:rPr>
              <w:tab/>
            </w:r>
            <w:r w:rsidRPr="005550DA">
              <w:rPr>
                <w:spacing w:val="-2"/>
                <w:sz w:val="24"/>
                <w:szCs w:val="24"/>
              </w:rPr>
              <w:t>класс)</w:t>
            </w:r>
            <w:r w:rsidRPr="005550DA">
              <w:rPr>
                <w:spacing w:val="-57"/>
                <w:sz w:val="24"/>
                <w:szCs w:val="24"/>
              </w:rPr>
              <w:t xml:space="preserve"> </w:t>
            </w:r>
            <w:r w:rsidRPr="005550DA">
              <w:rPr>
                <w:sz w:val="24"/>
                <w:szCs w:val="24"/>
              </w:rPr>
              <w:t>Получение</w:t>
            </w:r>
            <w:r w:rsidRPr="005550DA">
              <w:rPr>
                <w:spacing w:val="1"/>
                <w:sz w:val="24"/>
                <w:szCs w:val="24"/>
              </w:rPr>
              <w:t xml:space="preserve"> </w:t>
            </w:r>
            <w:r w:rsidRPr="005550DA">
              <w:rPr>
                <w:sz w:val="24"/>
                <w:szCs w:val="24"/>
              </w:rPr>
              <w:t>школьником</w:t>
            </w:r>
            <w:r w:rsidRPr="005550DA">
              <w:rPr>
                <w:spacing w:val="35"/>
                <w:sz w:val="24"/>
                <w:szCs w:val="24"/>
              </w:rPr>
              <w:t xml:space="preserve"> </w:t>
            </w:r>
            <w:r w:rsidRPr="005550DA">
              <w:rPr>
                <w:sz w:val="24"/>
                <w:szCs w:val="24"/>
              </w:rPr>
              <w:t>опыта</w:t>
            </w:r>
            <w:r w:rsidRPr="005550DA">
              <w:rPr>
                <w:spacing w:val="-57"/>
                <w:sz w:val="24"/>
                <w:szCs w:val="24"/>
              </w:rPr>
              <w:t xml:space="preserve"> </w:t>
            </w:r>
            <w:r w:rsidRPr="005550DA">
              <w:rPr>
                <w:sz w:val="24"/>
                <w:szCs w:val="24"/>
              </w:rPr>
              <w:t>самостоятельного</w:t>
            </w:r>
            <w:r w:rsidRPr="005550DA">
              <w:rPr>
                <w:spacing w:val="1"/>
                <w:sz w:val="24"/>
                <w:szCs w:val="24"/>
              </w:rPr>
              <w:t xml:space="preserve"> </w:t>
            </w:r>
            <w:r w:rsidRPr="005550DA">
              <w:rPr>
                <w:sz w:val="24"/>
                <w:szCs w:val="24"/>
              </w:rPr>
              <w:t>общественного</w:t>
            </w:r>
            <w:r w:rsidRPr="005550DA">
              <w:rPr>
                <w:spacing w:val="1"/>
                <w:sz w:val="24"/>
                <w:szCs w:val="24"/>
              </w:rPr>
              <w:t xml:space="preserve"> </w:t>
            </w:r>
            <w:r w:rsidRPr="005550DA">
              <w:rPr>
                <w:sz w:val="24"/>
                <w:szCs w:val="24"/>
              </w:rPr>
              <w:t>действия.</w:t>
            </w:r>
          </w:p>
        </w:tc>
        <w:tc>
          <w:tcPr>
            <w:tcW w:w="2977" w:type="dxa"/>
          </w:tcPr>
          <w:p w14:paraId="7063B049" w14:textId="77777777" w:rsidR="005550DA" w:rsidRPr="005550DA" w:rsidRDefault="005550DA" w:rsidP="005550DA">
            <w:pPr>
              <w:pStyle w:val="TableParagraph"/>
              <w:tabs>
                <w:tab w:val="left" w:pos="2824"/>
                <w:tab w:val="left" w:pos="3969"/>
              </w:tabs>
              <w:spacing w:line="267" w:lineRule="exact"/>
              <w:ind w:left="113" w:right="-1" w:hanging="403"/>
              <w:rPr>
                <w:sz w:val="24"/>
                <w:szCs w:val="24"/>
              </w:rPr>
            </w:pPr>
            <w:r w:rsidRPr="005550DA">
              <w:rPr>
                <w:sz w:val="24"/>
                <w:szCs w:val="24"/>
              </w:rPr>
              <w:t>Потребность</w:t>
            </w:r>
            <w:r w:rsidRPr="005550DA">
              <w:rPr>
                <w:sz w:val="24"/>
                <w:szCs w:val="24"/>
              </w:rPr>
              <w:tab/>
              <w:t>в</w:t>
            </w:r>
          </w:p>
          <w:p w14:paraId="3B6ED87B" w14:textId="77777777" w:rsidR="005550DA" w:rsidRPr="005550DA" w:rsidRDefault="005550DA" w:rsidP="005550DA">
            <w:pPr>
              <w:pStyle w:val="TableParagraph"/>
              <w:tabs>
                <w:tab w:val="left" w:pos="1537"/>
                <w:tab w:val="left" w:pos="1604"/>
                <w:tab w:val="left" w:pos="1638"/>
                <w:tab w:val="left" w:pos="1810"/>
                <w:tab w:val="left" w:pos="2391"/>
                <w:tab w:val="left" w:pos="2474"/>
                <w:tab w:val="left" w:pos="2808"/>
                <w:tab w:val="left" w:pos="3969"/>
              </w:tabs>
              <w:ind w:left="50" w:right="-1" w:hanging="403"/>
              <w:rPr>
                <w:sz w:val="24"/>
                <w:szCs w:val="24"/>
              </w:rPr>
            </w:pPr>
            <w:r w:rsidRPr="005550DA">
              <w:rPr>
                <w:sz w:val="24"/>
                <w:szCs w:val="24"/>
              </w:rPr>
              <w:t>самореализации,</w:t>
            </w:r>
            <w:r w:rsidRPr="005550DA">
              <w:rPr>
                <w:sz w:val="24"/>
                <w:szCs w:val="24"/>
              </w:rPr>
              <w:tab/>
            </w:r>
            <w:r w:rsidRPr="005550DA">
              <w:rPr>
                <w:sz w:val="24"/>
                <w:szCs w:val="24"/>
              </w:rPr>
              <w:tab/>
            </w:r>
            <w:r w:rsidRPr="005550DA">
              <w:rPr>
                <w:sz w:val="24"/>
                <w:szCs w:val="24"/>
              </w:rPr>
              <w:tab/>
            </w:r>
            <w:r w:rsidRPr="005550DA">
              <w:rPr>
                <w:sz w:val="24"/>
                <w:szCs w:val="24"/>
              </w:rPr>
              <w:tab/>
              <w:t>в</w:t>
            </w:r>
            <w:r w:rsidRPr="005550DA">
              <w:rPr>
                <w:spacing w:val="-57"/>
                <w:sz w:val="24"/>
                <w:szCs w:val="24"/>
              </w:rPr>
              <w:t xml:space="preserve"> </w:t>
            </w:r>
            <w:r w:rsidRPr="005550DA">
              <w:rPr>
                <w:sz w:val="24"/>
                <w:szCs w:val="24"/>
              </w:rPr>
              <w:t>общественном признании, в</w:t>
            </w:r>
            <w:r w:rsidRPr="005550DA">
              <w:rPr>
                <w:spacing w:val="-57"/>
                <w:sz w:val="24"/>
                <w:szCs w:val="24"/>
              </w:rPr>
              <w:t xml:space="preserve"> </w:t>
            </w:r>
            <w:r w:rsidRPr="005550DA">
              <w:rPr>
                <w:sz w:val="24"/>
                <w:szCs w:val="24"/>
              </w:rPr>
              <w:t>желаниями</w:t>
            </w:r>
            <w:r w:rsidRPr="005550DA">
              <w:rPr>
                <w:sz w:val="24"/>
                <w:szCs w:val="24"/>
              </w:rPr>
              <w:tab/>
            </w:r>
            <w:r w:rsidRPr="005550DA">
              <w:rPr>
                <w:spacing w:val="-1"/>
                <w:sz w:val="24"/>
                <w:szCs w:val="24"/>
              </w:rPr>
              <w:t>проявить</w:t>
            </w:r>
            <w:r w:rsidRPr="005550DA">
              <w:rPr>
                <w:spacing w:val="-1"/>
                <w:sz w:val="24"/>
                <w:szCs w:val="24"/>
              </w:rPr>
              <w:tab/>
            </w:r>
            <w:r w:rsidRPr="005550DA">
              <w:rPr>
                <w:spacing w:val="-1"/>
                <w:sz w:val="24"/>
                <w:szCs w:val="24"/>
              </w:rPr>
              <w:tab/>
            </w:r>
            <w:r w:rsidRPr="005550DA">
              <w:rPr>
                <w:sz w:val="24"/>
                <w:szCs w:val="24"/>
              </w:rPr>
              <w:t>и</w:t>
            </w:r>
            <w:r w:rsidRPr="005550DA">
              <w:rPr>
                <w:spacing w:val="-57"/>
                <w:sz w:val="24"/>
                <w:szCs w:val="24"/>
              </w:rPr>
              <w:t xml:space="preserve"> </w:t>
            </w:r>
            <w:r w:rsidRPr="005550DA">
              <w:rPr>
                <w:sz w:val="24"/>
                <w:szCs w:val="24"/>
              </w:rPr>
              <w:t>реализовать</w:t>
            </w:r>
            <w:r w:rsidRPr="005550DA">
              <w:rPr>
                <w:sz w:val="24"/>
                <w:szCs w:val="24"/>
              </w:rPr>
              <w:tab/>
            </w:r>
            <w:r w:rsidRPr="005550DA">
              <w:rPr>
                <w:sz w:val="24"/>
                <w:szCs w:val="24"/>
              </w:rPr>
              <w:tab/>
            </w:r>
            <w:r w:rsidRPr="005550DA">
              <w:rPr>
                <w:sz w:val="24"/>
                <w:szCs w:val="24"/>
              </w:rPr>
              <w:tab/>
            </w:r>
            <w:r w:rsidRPr="005550DA">
              <w:rPr>
                <w:sz w:val="24"/>
                <w:szCs w:val="24"/>
              </w:rPr>
              <w:tab/>
            </w:r>
            <w:r w:rsidRPr="005550DA">
              <w:rPr>
                <w:sz w:val="24"/>
                <w:szCs w:val="24"/>
              </w:rPr>
              <w:tab/>
            </w:r>
            <w:r w:rsidRPr="005550DA">
              <w:rPr>
                <w:sz w:val="24"/>
                <w:szCs w:val="24"/>
              </w:rPr>
              <w:tab/>
            </w:r>
            <w:r w:rsidRPr="005550DA">
              <w:rPr>
                <w:spacing w:val="-2"/>
                <w:sz w:val="24"/>
                <w:szCs w:val="24"/>
              </w:rPr>
              <w:t>свои</w:t>
            </w:r>
            <w:r w:rsidRPr="005550DA">
              <w:rPr>
                <w:spacing w:val="-57"/>
                <w:sz w:val="24"/>
                <w:szCs w:val="24"/>
              </w:rPr>
              <w:t xml:space="preserve"> </w:t>
            </w:r>
            <w:r w:rsidRPr="005550DA">
              <w:rPr>
                <w:sz w:val="24"/>
                <w:szCs w:val="24"/>
              </w:rPr>
              <w:t>потенциальные</w:t>
            </w:r>
            <w:r w:rsidRPr="005550DA">
              <w:rPr>
                <w:spacing w:val="1"/>
                <w:sz w:val="24"/>
                <w:szCs w:val="24"/>
              </w:rPr>
              <w:t xml:space="preserve"> </w:t>
            </w:r>
            <w:r w:rsidRPr="005550DA">
              <w:rPr>
                <w:sz w:val="24"/>
                <w:szCs w:val="24"/>
              </w:rPr>
              <w:t>возможности,</w:t>
            </w:r>
            <w:r w:rsidRPr="005550DA">
              <w:rPr>
                <w:sz w:val="24"/>
                <w:szCs w:val="24"/>
              </w:rPr>
              <w:tab/>
            </w:r>
            <w:r w:rsidRPr="005550DA">
              <w:rPr>
                <w:sz w:val="24"/>
                <w:szCs w:val="24"/>
              </w:rPr>
              <w:tab/>
            </w:r>
            <w:r w:rsidRPr="005550DA">
              <w:rPr>
                <w:sz w:val="24"/>
                <w:szCs w:val="24"/>
              </w:rPr>
              <w:tab/>
            </w:r>
            <w:r w:rsidRPr="005550DA">
              <w:rPr>
                <w:sz w:val="24"/>
                <w:szCs w:val="24"/>
              </w:rPr>
              <w:tab/>
              <w:t>готовность</w:t>
            </w:r>
            <w:r w:rsidRPr="005550DA">
              <w:rPr>
                <w:spacing w:val="-57"/>
                <w:sz w:val="24"/>
                <w:szCs w:val="24"/>
              </w:rPr>
              <w:t xml:space="preserve"> </w:t>
            </w:r>
            <w:r w:rsidRPr="005550DA">
              <w:rPr>
                <w:sz w:val="24"/>
                <w:szCs w:val="24"/>
              </w:rPr>
              <w:t>приобрести</w:t>
            </w:r>
            <w:r w:rsidRPr="005550DA">
              <w:rPr>
                <w:sz w:val="24"/>
                <w:szCs w:val="24"/>
              </w:rPr>
              <w:tab/>
            </w:r>
            <w:r w:rsidRPr="005550DA">
              <w:rPr>
                <w:sz w:val="24"/>
                <w:szCs w:val="24"/>
              </w:rPr>
              <w:tab/>
            </w:r>
            <w:r w:rsidRPr="005550DA">
              <w:rPr>
                <w:sz w:val="24"/>
                <w:szCs w:val="24"/>
              </w:rPr>
              <w:tab/>
              <w:t>для</w:t>
            </w:r>
            <w:r w:rsidRPr="005550DA">
              <w:rPr>
                <w:sz w:val="24"/>
                <w:szCs w:val="24"/>
              </w:rPr>
              <w:tab/>
              <w:t>этого</w:t>
            </w:r>
            <w:r w:rsidRPr="005550DA">
              <w:rPr>
                <w:spacing w:val="-57"/>
                <w:sz w:val="24"/>
                <w:szCs w:val="24"/>
              </w:rPr>
              <w:t xml:space="preserve"> </w:t>
            </w:r>
            <w:r w:rsidRPr="005550DA">
              <w:rPr>
                <w:sz w:val="24"/>
                <w:szCs w:val="24"/>
              </w:rPr>
              <w:t>новые</w:t>
            </w:r>
            <w:r w:rsidRPr="005550DA">
              <w:rPr>
                <w:sz w:val="24"/>
                <w:szCs w:val="24"/>
              </w:rPr>
              <w:tab/>
            </w:r>
            <w:r w:rsidRPr="005550DA">
              <w:rPr>
                <w:spacing w:val="-1"/>
                <w:sz w:val="24"/>
                <w:szCs w:val="24"/>
              </w:rPr>
              <w:t>необходимые</w:t>
            </w:r>
            <w:r w:rsidRPr="005550DA">
              <w:rPr>
                <w:spacing w:val="-57"/>
                <w:sz w:val="24"/>
                <w:szCs w:val="24"/>
              </w:rPr>
              <w:t xml:space="preserve"> </w:t>
            </w:r>
            <w:r w:rsidRPr="005550DA">
              <w:rPr>
                <w:sz w:val="24"/>
                <w:szCs w:val="24"/>
              </w:rPr>
              <w:t>личностные</w:t>
            </w:r>
            <w:r w:rsidRPr="005550DA">
              <w:rPr>
                <w:sz w:val="24"/>
                <w:szCs w:val="24"/>
              </w:rPr>
              <w:tab/>
            </w:r>
            <w:r w:rsidRPr="005550DA">
              <w:rPr>
                <w:sz w:val="24"/>
                <w:szCs w:val="24"/>
              </w:rPr>
              <w:tab/>
              <w:t>качества</w:t>
            </w:r>
            <w:r w:rsidRPr="005550DA">
              <w:rPr>
                <w:sz w:val="24"/>
                <w:szCs w:val="24"/>
              </w:rPr>
              <w:tab/>
            </w:r>
            <w:r w:rsidRPr="005550DA">
              <w:rPr>
                <w:spacing w:val="-3"/>
                <w:sz w:val="24"/>
                <w:szCs w:val="24"/>
              </w:rPr>
              <w:t>и</w:t>
            </w:r>
            <w:r w:rsidRPr="005550DA">
              <w:rPr>
                <w:spacing w:val="-57"/>
                <w:sz w:val="24"/>
                <w:szCs w:val="24"/>
              </w:rPr>
              <w:t xml:space="preserve"> </w:t>
            </w:r>
            <w:r w:rsidRPr="005550DA">
              <w:rPr>
                <w:sz w:val="24"/>
                <w:szCs w:val="24"/>
              </w:rPr>
              <w:t>способности</w:t>
            </w:r>
          </w:p>
        </w:tc>
        <w:tc>
          <w:tcPr>
            <w:tcW w:w="4822" w:type="dxa"/>
          </w:tcPr>
          <w:p w14:paraId="2673B92E" w14:textId="77777777" w:rsidR="005550DA" w:rsidRPr="005550DA" w:rsidRDefault="005550DA" w:rsidP="005550DA">
            <w:pPr>
              <w:pStyle w:val="TableParagraph"/>
              <w:tabs>
                <w:tab w:val="left" w:pos="3969"/>
              </w:tabs>
              <w:ind w:left="65" w:right="-1" w:hanging="403"/>
              <w:jc w:val="both"/>
              <w:rPr>
                <w:i/>
                <w:sz w:val="24"/>
                <w:szCs w:val="24"/>
              </w:rPr>
            </w:pPr>
            <w:r w:rsidRPr="005550DA">
              <w:rPr>
                <w:sz w:val="24"/>
                <w:szCs w:val="24"/>
              </w:rPr>
              <w:t>Создание</w:t>
            </w:r>
            <w:r w:rsidRPr="005550DA">
              <w:rPr>
                <w:spacing w:val="1"/>
                <w:sz w:val="24"/>
                <w:szCs w:val="24"/>
              </w:rPr>
              <w:t xml:space="preserve"> </w:t>
            </w:r>
            <w:r w:rsidRPr="005550DA">
              <w:rPr>
                <w:sz w:val="24"/>
                <w:szCs w:val="24"/>
              </w:rPr>
              <w:t>к</w:t>
            </w:r>
            <w:r w:rsidRPr="005550DA">
              <w:rPr>
                <w:spacing w:val="1"/>
                <w:sz w:val="24"/>
                <w:szCs w:val="24"/>
              </w:rPr>
              <w:t xml:space="preserve"> </w:t>
            </w:r>
            <w:r w:rsidRPr="005550DA">
              <w:rPr>
                <w:sz w:val="24"/>
                <w:szCs w:val="24"/>
              </w:rPr>
              <w:t>четвертому</w:t>
            </w:r>
            <w:r w:rsidRPr="005550DA">
              <w:rPr>
                <w:spacing w:val="1"/>
                <w:sz w:val="24"/>
                <w:szCs w:val="24"/>
              </w:rPr>
              <w:t xml:space="preserve"> </w:t>
            </w:r>
            <w:r w:rsidRPr="005550DA">
              <w:rPr>
                <w:sz w:val="24"/>
                <w:szCs w:val="24"/>
              </w:rPr>
              <w:t>классу</w:t>
            </w:r>
            <w:r w:rsidRPr="005550DA">
              <w:rPr>
                <w:spacing w:val="1"/>
                <w:sz w:val="24"/>
                <w:szCs w:val="24"/>
              </w:rPr>
              <w:t xml:space="preserve"> </w:t>
            </w:r>
            <w:r w:rsidRPr="005550DA">
              <w:rPr>
                <w:sz w:val="24"/>
                <w:szCs w:val="24"/>
              </w:rPr>
              <w:t>для</w:t>
            </w:r>
            <w:r w:rsidRPr="005550DA">
              <w:rPr>
                <w:spacing w:val="-57"/>
                <w:sz w:val="24"/>
                <w:szCs w:val="24"/>
              </w:rPr>
              <w:t xml:space="preserve"> </w:t>
            </w:r>
            <w:r w:rsidRPr="005550DA">
              <w:rPr>
                <w:sz w:val="24"/>
                <w:szCs w:val="24"/>
              </w:rPr>
              <w:t>младшего школьника реальной возможности</w:t>
            </w:r>
            <w:r w:rsidRPr="005550DA">
              <w:rPr>
                <w:spacing w:val="1"/>
                <w:sz w:val="24"/>
                <w:szCs w:val="24"/>
              </w:rPr>
              <w:t xml:space="preserve"> </w:t>
            </w:r>
            <w:r w:rsidRPr="005550DA">
              <w:rPr>
                <w:sz w:val="24"/>
                <w:szCs w:val="24"/>
              </w:rPr>
              <w:t>выхода</w:t>
            </w:r>
            <w:r w:rsidRPr="005550DA">
              <w:rPr>
                <w:spacing w:val="1"/>
                <w:sz w:val="24"/>
                <w:szCs w:val="24"/>
              </w:rPr>
              <w:t xml:space="preserve"> </w:t>
            </w:r>
            <w:r w:rsidRPr="005550DA">
              <w:rPr>
                <w:sz w:val="24"/>
                <w:szCs w:val="24"/>
              </w:rPr>
              <w:t>в</w:t>
            </w:r>
            <w:r w:rsidRPr="005550DA">
              <w:rPr>
                <w:spacing w:val="1"/>
                <w:sz w:val="24"/>
                <w:szCs w:val="24"/>
              </w:rPr>
              <w:t xml:space="preserve"> </w:t>
            </w:r>
            <w:r w:rsidRPr="005550DA">
              <w:rPr>
                <w:sz w:val="24"/>
                <w:szCs w:val="24"/>
              </w:rPr>
              <w:t>пространство</w:t>
            </w:r>
            <w:r w:rsidRPr="005550DA">
              <w:rPr>
                <w:spacing w:val="1"/>
                <w:sz w:val="24"/>
                <w:szCs w:val="24"/>
              </w:rPr>
              <w:t xml:space="preserve"> </w:t>
            </w:r>
            <w:r w:rsidRPr="005550DA">
              <w:rPr>
                <w:sz w:val="24"/>
                <w:szCs w:val="24"/>
              </w:rPr>
              <w:t>общественного</w:t>
            </w:r>
            <w:r w:rsidRPr="005550DA">
              <w:rPr>
                <w:spacing w:val="-57"/>
                <w:sz w:val="24"/>
                <w:szCs w:val="24"/>
              </w:rPr>
              <w:t xml:space="preserve"> </w:t>
            </w:r>
            <w:r w:rsidRPr="005550DA">
              <w:rPr>
                <w:sz w:val="24"/>
                <w:szCs w:val="24"/>
              </w:rPr>
              <w:t>действия</w:t>
            </w:r>
            <w:r w:rsidRPr="005550DA">
              <w:rPr>
                <w:spacing w:val="1"/>
                <w:sz w:val="24"/>
                <w:szCs w:val="24"/>
              </w:rPr>
              <w:t xml:space="preserve"> </w:t>
            </w:r>
            <w:r w:rsidRPr="005550DA">
              <w:rPr>
                <w:sz w:val="24"/>
                <w:szCs w:val="24"/>
              </w:rPr>
              <w:t>т.е.</w:t>
            </w:r>
            <w:r w:rsidRPr="005550DA">
              <w:rPr>
                <w:spacing w:val="1"/>
                <w:sz w:val="24"/>
                <w:szCs w:val="24"/>
              </w:rPr>
              <w:t xml:space="preserve"> </w:t>
            </w:r>
            <w:r w:rsidRPr="005550DA">
              <w:rPr>
                <w:sz w:val="24"/>
                <w:szCs w:val="24"/>
              </w:rPr>
              <w:t>достижения</w:t>
            </w:r>
            <w:r w:rsidRPr="005550DA">
              <w:rPr>
                <w:spacing w:val="1"/>
                <w:sz w:val="24"/>
                <w:szCs w:val="24"/>
              </w:rPr>
              <w:t xml:space="preserve"> </w:t>
            </w:r>
            <w:r w:rsidRPr="005550DA">
              <w:rPr>
                <w:i/>
                <w:sz w:val="24"/>
                <w:szCs w:val="24"/>
              </w:rPr>
              <w:t>третьего</w:t>
            </w:r>
            <w:r w:rsidRPr="005550DA">
              <w:rPr>
                <w:i/>
                <w:spacing w:val="1"/>
                <w:sz w:val="24"/>
                <w:szCs w:val="24"/>
              </w:rPr>
              <w:t xml:space="preserve"> </w:t>
            </w:r>
            <w:r w:rsidRPr="005550DA">
              <w:rPr>
                <w:i/>
                <w:sz w:val="24"/>
                <w:szCs w:val="24"/>
              </w:rPr>
              <w:t>уровня</w:t>
            </w:r>
            <w:r w:rsidRPr="005550DA">
              <w:rPr>
                <w:i/>
                <w:spacing w:val="1"/>
                <w:sz w:val="24"/>
                <w:szCs w:val="24"/>
              </w:rPr>
              <w:t xml:space="preserve"> </w:t>
            </w:r>
            <w:r w:rsidRPr="005550DA">
              <w:rPr>
                <w:i/>
                <w:sz w:val="24"/>
                <w:szCs w:val="24"/>
              </w:rPr>
              <w:t>воспитательных результатов.</w:t>
            </w:r>
          </w:p>
          <w:p w14:paraId="4093F307" w14:textId="77777777" w:rsidR="005550DA" w:rsidRPr="005550DA" w:rsidRDefault="005550DA" w:rsidP="005550DA">
            <w:pPr>
              <w:pStyle w:val="TableParagraph"/>
              <w:tabs>
                <w:tab w:val="left" w:pos="3969"/>
              </w:tabs>
              <w:ind w:left="65" w:right="-1" w:hanging="403"/>
              <w:jc w:val="both"/>
              <w:rPr>
                <w:i/>
                <w:sz w:val="24"/>
                <w:szCs w:val="24"/>
              </w:rPr>
            </w:pPr>
            <w:r w:rsidRPr="005550DA">
              <w:rPr>
                <w:sz w:val="24"/>
                <w:szCs w:val="24"/>
              </w:rPr>
              <w:t>Такой выход для ученика начальной школы</w:t>
            </w:r>
            <w:r w:rsidRPr="005550DA">
              <w:rPr>
                <w:spacing w:val="-57"/>
                <w:sz w:val="24"/>
                <w:szCs w:val="24"/>
              </w:rPr>
              <w:t xml:space="preserve"> </w:t>
            </w:r>
            <w:r w:rsidRPr="005550DA">
              <w:rPr>
                <w:sz w:val="24"/>
                <w:szCs w:val="24"/>
              </w:rPr>
              <w:t>должен</w:t>
            </w:r>
            <w:r w:rsidRPr="005550DA">
              <w:rPr>
                <w:spacing w:val="1"/>
                <w:sz w:val="24"/>
                <w:szCs w:val="24"/>
              </w:rPr>
              <w:t xml:space="preserve"> </w:t>
            </w:r>
            <w:r w:rsidRPr="005550DA">
              <w:rPr>
                <w:sz w:val="24"/>
                <w:szCs w:val="24"/>
              </w:rPr>
              <w:t>быть</w:t>
            </w:r>
            <w:r w:rsidRPr="005550DA">
              <w:rPr>
                <w:spacing w:val="1"/>
                <w:sz w:val="24"/>
                <w:szCs w:val="24"/>
              </w:rPr>
              <w:t xml:space="preserve"> </w:t>
            </w:r>
            <w:r w:rsidRPr="005550DA">
              <w:rPr>
                <w:sz w:val="24"/>
                <w:szCs w:val="24"/>
              </w:rPr>
              <w:t>обязательно</w:t>
            </w:r>
            <w:r w:rsidRPr="005550DA">
              <w:rPr>
                <w:spacing w:val="1"/>
                <w:sz w:val="24"/>
                <w:szCs w:val="24"/>
              </w:rPr>
              <w:t xml:space="preserve"> </w:t>
            </w:r>
            <w:r w:rsidRPr="005550DA">
              <w:rPr>
                <w:sz w:val="24"/>
                <w:szCs w:val="24"/>
              </w:rPr>
              <w:t>оформлен</w:t>
            </w:r>
            <w:r w:rsidRPr="005550DA">
              <w:rPr>
                <w:spacing w:val="1"/>
                <w:sz w:val="24"/>
                <w:szCs w:val="24"/>
              </w:rPr>
              <w:t xml:space="preserve"> </w:t>
            </w:r>
            <w:r w:rsidRPr="005550DA">
              <w:rPr>
                <w:sz w:val="24"/>
                <w:szCs w:val="24"/>
              </w:rPr>
              <w:t>как</w:t>
            </w:r>
            <w:r w:rsidRPr="005550DA">
              <w:rPr>
                <w:spacing w:val="1"/>
                <w:sz w:val="24"/>
                <w:szCs w:val="24"/>
              </w:rPr>
              <w:t xml:space="preserve"> </w:t>
            </w:r>
            <w:r w:rsidRPr="005550DA">
              <w:rPr>
                <w:sz w:val="24"/>
                <w:szCs w:val="24"/>
              </w:rPr>
              <w:t>выход</w:t>
            </w:r>
            <w:r w:rsidRPr="005550DA">
              <w:rPr>
                <w:spacing w:val="1"/>
                <w:sz w:val="24"/>
                <w:szCs w:val="24"/>
              </w:rPr>
              <w:t xml:space="preserve"> </w:t>
            </w:r>
            <w:r w:rsidRPr="005550DA">
              <w:rPr>
                <w:sz w:val="24"/>
                <w:szCs w:val="24"/>
              </w:rPr>
              <w:t>в</w:t>
            </w:r>
            <w:r w:rsidRPr="005550DA">
              <w:rPr>
                <w:spacing w:val="1"/>
                <w:sz w:val="24"/>
                <w:szCs w:val="24"/>
              </w:rPr>
              <w:t xml:space="preserve"> </w:t>
            </w:r>
            <w:r w:rsidRPr="005550DA">
              <w:rPr>
                <w:sz w:val="24"/>
                <w:szCs w:val="24"/>
              </w:rPr>
              <w:t>дружественную</w:t>
            </w:r>
            <w:r w:rsidRPr="005550DA">
              <w:rPr>
                <w:spacing w:val="61"/>
                <w:sz w:val="24"/>
                <w:szCs w:val="24"/>
              </w:rPr>
              <w:t xml:space="preserve"> </w:t>
            </w:r>
            <w:r w:rsidRPr="005550DA">
              <w:rPr>
                <w:sz w:val="24"/>
                <w:szCs w:val="24"/>
              </w:rPr>
              <w:t>среду.</w:t>
            </w:r>
            <w:r w:rsidRPr="005550DA">
              <w:rPr>
                <w:spacing w:val="1"/>
                <w:sz w:val="24"/>
                <w:szCs w:val="24"/>
              </w:rPr>
              <w:t xml:space="preserve"> </w:t>
            </w:r>
            <w:r w:rsidRPr="005550DA">
              <w:rPr>
                <w:sz w:val="24"/>
                <w:szCs w:val="24"/>
              </w:rPr>
              <w:t>Свойственные</w:t>
            </w:r>
            <w:r w:rsidRPr="005550DA">
              <w:rPr>
                <w:spacing w:val="1"/>
                <w:sz w:val="24"/>
                <w:szCs w:val="24"/>
              </w:rPr>
              <w:t xml:space="preserve"> </w:t>
            </w:r>
            <w:r w:rsidRPr="005550DA">
              <w:rPr>
                <w:sz w:val="24"/>
                <w:szCs w:val="24"/>
              </w:rPr>
              <w:t>современной</w:t>
            </w:r>
            <w:r w:rsidRPr="005550DA">
              <w:rPr>
                <w:spacing w:val="1"/>
                <w:sz w:val="24"/>
                <w:szCs w:val="24"/>
              </w:rPr>
              <w:t xml:space="preserve"> </w:t>
            </w:r>
            <w:r w:rsidRPr="005550DA">
              <w:rPr>
                <w:sz w:val="24"/>
                <w:szCs w:val="24"/>
              </w:rPr>
              <w:t>социальной</w:t>
            </w:r>
            <w:r w:rsidRPr="005550DA">
              <w:rPr>
                <w:spacing w:val="1"/>
                <w:sz w:val="24"/>
                <w:szCs w:val="24"/>
              </w:rPr>
              <w:t xml:space="preserve"> </w:t>
            </w:r>
            <w:r w:rsidRPr="005550DA">
              <w:rPr>
                <w:sz w:val="24"/>
                <w:szCs w:val="24"/>
              </w:rPr>
              <w:t>ситуации конфликтность и неопределенность</w:t>
            </w:r>
            <w:r w:rsidRPr="005550DA">
              <w:rPr>
                <w:spacing w:val="-57"/>
                <w:sz w:val="24"/>
                <w:szCs w:val="24"/>
              </w:rPr>
              <w:t xml:space="preserve"> </w:t>
            </w:r>
            <w:r w:rsidRPr="005550DA">
              <w:rPr>
                <w:sz w:val="24"/>
                <w:szCs w:val="24"/>
              </w:rPr>
              <w:t>должны</w:t>
            </w:r>
            <w:r w:rsidRPr="005550DA">
              <w:rPr>
                <w:spacing w:val="1"/>
                <w:sz w:val="24"/>
                <w:szCs w:val="24"/>
              </w:rPr>
              <w:t xml:space="preserve"> </w:t>
            </w:r>
            <w:r w:rsidRPr="005550DA">
              <w:rPr>
                <w:sz w:val="24"/>
                <w:szCs w:val="24"/>
              </w:rPr>
              <w:t>быть</w:t>
            </w:r>
            <w:r w:rsidRPr="005550DA">
              <w:rPr>
                <w:spacing w:val="1"/>
                <w:sz w:val="24"/>
                <w:szCs w:val="24"/>
              </w:rPr>
              <w:t xml:space="preserve"> </w:t>
            </w:r>
            <w:r w:rsidRPr="005550DA">
              <w:rPr>
                <w:sz w:val="24"/>
                <w:szCs w:val="24"/>
              </w:rPr>
              <w:t>в</w:t>
            </w:r>
            <w:r w:rsidRPr="005550DA">
              <w:rPr>
                <w:spacing w:val="1"/>
                <w:sz w:val="24"/>
                <w:szCs w:val="24"/>
              </w:rPr>
              <w:t xml:space="preserve"> </w:t>
            </w:r>
            <w:r w:rsidRPr="005550DA">
              <w:rPr>
                <w:sz w:val="24"/>
                <w:szCs w:val="24"/>
              </w:rPr>
              <w:t>известной</w:t>
            </w:r>
            <w:r w:rsidRPr="005550DA">
              <w:rPr>
                <w:spacing w:val="1"/>
                <w:sz w:val="24"/>
                <w:szCs w:val="24"/>
              </w:rPr>
              <w:t xml:space="preserve"> </w:t>
            </w:r>
            <w:r w:rsidRPr="005550DA">
              <w:rPr>
                <w:sz w:val="24"/>
                <w:szCs w:val="24"/>
              </w:rPr>
              <w:t>степени</w:t>
            </w:r>
            <w:r w:rsidRPr="005550DA">
              <w:rPr>
                <w:spacing w:val="1"/>
                <w:sz w:val="24"/>
                <w:szCs w:val="24"/>
              </w:rPr>
              <w:t xml:space="preserve"> </w:t>
            </w:r>
            <w:r w:rsidRPr="005550DA">
              <w:rPr>
                <w:i/>
                <w:sz w:val="24"/>
                <w:szCs w:val="24"/>
              </w:rPr>
              <w:t>ограничены.</w:t>
            </w:r>
          </w:p>
          <w:p w14:paraId="06DF1ACE" w14:textId="77777777" w:rsidR="005550DA" w:rsidRPr="005550DA" w:rsidRDefault="005550DA" w:rsidP="005550DA">
            <w:pPr>
              <w:pStyle w:val="TableParagraph"/>
              <w:tabs>
                <w:tab w:val="left" w:pos="3969"/>
              </w:tabs>
              <w:ind w:left="65" w:right="-1" w:hanging="403"/>
              <w:jc w:val="both"/>
              <w:rPr>
                <w:sz w:val="24"/>
                <w:szCs w:val="24"/>
              </w:rPr>
            </w:pPr>
            <w:r w:rsidRPr="005550DA">
              <w:rPr>
                <w:sz w:val="24"/>
                <w:szCs w:val="24"/>
              </w:rPr>
              <w:t>Однако</w:t>
            </w:r>
            <w:r w:rsidRPr="005550DA">
              <w:rPr>
                <w:spacing w:val="1"/>
                <w:sz w:val="24"/>
                <w:szCs w:val="24"/>
              </w:rPr>
              <w:t xml:space="preserve"> </w:t>
            </w:r>
            <w:r w:rsidRPr="005550DA">
              <w:rPr>
                <w:sz w:val="24"/>
                <w:szCs w:val="24"/>
              </w:rPr>
              <w:t>для</w:t>
            </w:r>
            <w:r w:rsidRPr="005550DA">
              <w:rPr>
                <w:spacing w:val="1"/>
                <w:sz w:val="24"/>
                <w:szCs w:val="24"/>
              </w:rPr>
              <w:t xml:space="preserve"> </w:t>
            </w:r>
            <w:r w:rsidRPr="005550DA">
              <w:rPr>
                <w:sz w:val="24"/>
                <w:szCs w:val="24"/>
              </w:rPr>
              <w:t>запуска</w:t>
            </w:r>
            <w:r w:rsidRPr="005550DA">
              <w:rPr>
                <w:spacing w:val="1"/>
                <w:sz w:val="24"/>
                <w:szCs w:val="24"/>
              </w:rPr>
              <w:t xml:space="preserve"> </w:t>
            </w:r>
            <w:r w:rsidRPr="005550DA">
              <w:rPr>
                <w:sz w:val="24"/>
                <w:szCs w:val="24"/>
              </w:rPr>
              <w:t>и</w:t>
            </w:r>
            <w:r w:rsidRPr="005550DA">
              <w:rPr>
                <w:spacing w:val="1"/>
                <w:sz w:val="24"/>
                <w:szCs w:val="24"/>
              </w:rPr>
              <w:t xml:space="preserve"> </w:t>
            </w:r>
            <w:r w:rsidRPr="005550DA">
              <w:rPr>
                <w:sz w:val="24"/>
                <w:szCs w:val="24"/>
              </w:rPr>
              <w:t>осуществления</w:t>
            </w:r>
            <w:r w:rsidRPr="005550DA">
              <w:rPr>
                <w:spacing w:val="1"/>
                <w:sz w:val="24"/>
                <w:szCs w:val="24"/>
              </w:rPr>
              <w:t xml:space="preserve"> </w:t>
            </w:r>
            <w:r w:rsidRPr="005550DA">
              <w:rPr>
                <w:sz w:val="24"/>
                <w:szCs w:val="24"/>
              </w:rPr>
              <w:t>процессов</w:t>
            </w:r>
            <w:r w:rsidRPr="005550DA">
              <w:rPr>
                <w:spacing w:val="1"/>
                <w:sz w:val="24"/>
                <w:szCs w:val="24"/>
              </w:rPr>
              <w:t xml:space="preserve"> </w:t>
            </w:r>
            <w:r w:rsidRPr="005550DA">
              <w:rPr>
                <w:sz w:val="24"/>
                <w:szCs w:val="24"/>
              </w:rPr>
              <w:t>самовоспитания</w:t>
            </w:r>
            <w:r w:rsidRPr="005550DA">
              <w:rPr>
                <w:spacing w:val="1"/>
                <w:sz w:val="24"/>
                <w:szCs w:val="24"/>
              </w:rPr>
              <w:t xml:space="preserve"> </w:t>
            </w:r>
            <w:r w:rsidRPr="005550DA">
              <w:rPr>
                <w:sz w:val="24"/>
                <w:szCs w:val="24"/>
              </w:rPr>
              <w:t>необходимо,</w:t>
            </w:r>
            <w:r w:rsidRPr="005550DA">
              <w:rPr>
                <w:spacing w:val="1"/>
                <w:sz w:val="24"/>
                <w:szCs w:val="24"/>
              </w:rPr>
              <w:t xml:space="preserve"> </w:t>
            </w:r>
            <w:r w:rsidRPr="005550DA">
              <w:rPr>
                <w:sz w:val="24"/>
                <w:szCs w:val="24"/>
              </w:rPr>
              <w:t>прежде</w:t>
            </w:r>
            <w:r w:rsidRPr="005550DA">
              <w:rPr>
                <w:spacing w:val="1"/>
                <w:sz w:val="24"/>
                <w:szCs w:val="24"/>
              </w:rPr>
              <w:t xml:space="preserve"> </w:t>
            </w:r>
            <w:r w:rsidRPr="005550DA">
              <w:rPr>
                <w:sz w:val="24"/>
                <w:szCs w:val="24"/>
              </w:rPr>
              <w:t>всего,</w:t>
            </w:r>
            <w:r w:rsidRPr="005550DA">
              <w:rPr>
                <w:spacing w:val="1"/>
                <w:sz w:val="24"/>
                <w:szCs w:val="24"/>
              </w:rPr>
              <w:t xml:space="preserve"> </w:t>
            </w:r>
            <w:r w:rsidRPr="005550DA">
              <w:rPr>
                <w:sz w:val="24"/>
                <w:szCs w:val="24"/>
              </w:rPr>
              <w:t>сформировать</w:t>
            </w:r>
            <w:r w:rsidRPr="005550DA">
              <w:rPr>
                <w:spacing w:val="1"/>
                <w:sz w:val="24"/>
                <w:szCs w:val="24"/>
              </w:rPr>
              <w:t xml:space="preserve"> </w:t>
            </w:r>
            <w:r w:rsidRPr="005550DA">
              <w:rPr>
                <w:sz w:val="24"/>
                <w:szCs w:val="24"/>
              </w:rPr>
              <w:t>у</w:t>
            </w:r>
            <w:r w:rsidRPr="005550DA">
              <w:rPr>
                <w:spacing w:val="1"/>
                <w:sz w:val="24"/>
                <w:szCs w:val="24"/>
              </w:rPr>
              <w:t xml:space="preserve"> </w:t>
            </w:r>
            <w:r w:rsidRPr="005550DA">
              <w:rPr>
                <w:sz w:val="24"/>
                <w:szCs w:val="24"/>
              </w:rPr>
              <w:t>ребенка</w:t>
            </w:r>
            <w:r w:rsidRPr="005550DA">
              <w:rPr>
                <w:spacing w:val="1"/>
                <w:sz w:val="24"/>
                <w:szCs w:val="24"/>
              </w:rPr>
              <w:t xml:space="preserve"> </w:t>
            </w:r>
            <w:r w:rsidRPr="005550DA">
              <w:rPr>
                <w:sz w:val="24"/>
                <w:szCs w:val="24"/>
              </w:rPr>
              <w:t>мотивацию</w:t>
            </w:r>
            <w:r w:rsidRPr="005550DA">
              <w:rPr>
                <w:spacing w:val="-13"/>
                <w:sz w:val="24"/>
                <w:szCs w:val="24"/>
              </w:rPr>
              <w:t xml:space="preserve"> </w:t>
            </w:r>
            <w:r w:rsidRPr="005550DA">
              <w:rPr>
                <w:sz w:val="24"/>
                <w:szCs w:val="24"/>
              </w:rPr>
              <w:t>к</w:t>
            </w:r>
            <w:r w:rsidRPr="005550DA">
              <w:rPr>
                <w:spacing w:val="-10"/>
                <w:sz w:val="24"/>
                <w:szCs w:val="24"/>
              </w:rPr>
              <w:t xml:space="preserve"> </w:t>
            </w:r>
            <w:r w:rsidRPr="005550DA">
              <w:rPr>
                <w:sz w:val="24"/>
                <w:szCs w:val="24"/>
              </w:rPr>
              <w:t>изменению</w:t>
            </w:r>
            <w:r w:rsidRPr="005550DA">
              <w:rPr>
                <w:spacing w:val="-3"/>
                <w:sz w:val="24"/>
                <w:szCs w:val="24"/>
              </w:rPr>
              <w:t xml:space="preserve"> </w:t>
            </w:r>
            <w:r w:rsidRPr="005550DA">
              <w:rPr>
                <w:sz w:val="24"/>
                <w:szCs w:val="24"/>
              </w:rPr>
              <w:t>себя</w:t>
            </w:r>
            <w:r w:rsidRPr="005550DA">
              <w:rPr>
                <w:spacing w:val="-3"/>
                <w:sz w:val="24"/>
                <w:szCs w:val="24"/>
              </w:rPr>
              <w:t xml:space="preserve"> </w:t>
            </w:r>
            <w:r w:rsidRPr="005550DA">
              <w:rPr>
                <w:sz w:val="24"/>
                <w:szCs w:val="24"/>
              </w:rPr>
              <w:t>и</w:t>
            </w:r>
            <w:r w:rsidRPr="005550DA">
              <w:rPr>
                <w:spacing w:val="-2"/>
                <w:sz w:val="24"/>
                <w:szCs w:val="24"/>
              </w:rPr>
              <w:t xml:space="preserve"> </w:t>
            </w:r>
            <w:r w:rsidRPr="005550DA">
              <w:rPr>
                <w:sz w:val="24"/>
                <w:szCs w:val="24"/>
              </w:rPr>
              <w:t>приобретение</w:t>
            </w:r>
            <w:r w:rsidRPr="005550DA">
              <w:rPr>
                <w:spacing w:val="-57"/>
                <w:sz w:val="24"/>
                <w:szCs w:val="24"/>
              </w:rPr>
              <w:t xml:space="preserve"> </w:t>
            </w:r>
            <w:r w:rsidRPr="005550DA">
              <w:rPr>
                <w:sz w:val="24"/>
                <w:szCs w:val="24"/>
              </w:rPr>
              <w:t>необходимых новых внутренних качеств. Без</w:t>
            </w:r>
            <w:r w:rsidRPr="005550DA">
              <w:rPr>
                <w:spacing w:val="-57"/>
                <w:sz w:val="24"/>
                <w:szCs w:val="24"/>
              </w:rPr>
              <w:t xml:space="preserve"> </w:t>
            </w:r>
            <w:r w:rsidRPr="005550DA">
              <w:rPr>
                <w:sz w:val="24"/>
                <w:szCs w:val="24"/>
              </w:rPr>
              <w:t>решения</w:t>
            </w:r>
            <w:r w:rsidRPr="005550DA">
              <w:rPr>
                <w:spacing w:val="1"/>
                <w:sz w:val="24"/>
                <w:szCs w:val="24"/>
              </w:rPr>
              <w:t xml:space="preserve"> </w:t>
            </w:r>
            <w:r w:rsidRPr="005550DA">
              <w:rPr>
                <w:sz w:val="24"/>
                <w:szCs w:val="24"/>
              </w:rPr>
              <w:t>этой</w:t>
            </w:r>
            <w:r w:rsidRPr="005550DA">
              <w:rPr>
                <w:spacing w:val="1"/>
                <w:sz w:val="24"/>
                <w:szCs w:val="24"/>
              </w:rPr>
              <w:t xml:space="preserve"> </w:t>
            </w:r>
            <w:r w:rsidRPr="005550DA">
              <w:rPr>
                <w:sz w:val="24"/>
                <w:szCs w:val="24"/>
              </w:rPr>
              <w:t>проблемы</w:t>
            </w:r>
            <w:r w:rsidRPr="005550DA">
              <w:rPr>
                <w:spacing w:val="1"/>
                <w:sz w:val="24"/>
                <w:szCs w:val="24"/>
              </w:rPr>
              <w:t xml:space="preserve"> </w:t>
            </w:r>
            <w:r w:rsidRPr="005550DA">
              <w:rPr>
                <w:sz w:val="24"/>
                <w:szCs w:val="24"/>
              </w:rPr>
              <w:t>ученик</w:t>
            </w:r>
            <w:r w:rsidRPr="005550DA">
              <w:rPr>
                <w:spacing w:val="1"/>
                <w:sz w:val="24"/>
                <w:szCs w:val="24"/>
              </w:rPr>
              <w:t xml:space="preserve"> </w:t>
            </w:r>
            <w:r w:rsidRPr="005550DA">
              <w:rPr>
                <w:sz w:val="24"/>
                <w:szCs w:val="24"/>
              </w:rPr>
              <w:t>попросту</w:t>
            </w:r>
            <w:r w:rsidRPr="005550DA">
              <w:rPr>
                <w:spacing w:val="1"/>
                <w:sz w:val="24"/>
                <w:szCs w:val="24"/>
              </w:rPr>
              <w:t xml:space="preserve"> </w:t>
            </w:r>
            <w:r w:rsidRPr="005550DA">
              <w:rPr>
                <w:sz w:val="24"/>
                <w:szCs w:val="24"/>
              </w:rPr>
              <w:t>окажется вне пространства деятельности по</w:t>
            </w:r>
            <w:r w:rsidRPr="005550DA">
              <w:rPr>
                <w:spacing w:val="1"/>
                <w:sz w:val="24"/>
                <w:szCs w:val="24"/>
              </w:rPr>
              <w:t xml:space="preserve"> </w:t>
            </w:r>
            <w:r w:rsidRPr="005550DA">
              <w:rPr>
                <w:sz w:val="24"/>
                <w:szCs w:val="24"/>
              </w:rPr>
              <w:t>самовоспитанию,</w:t>
            </w:r>
            <w:r w:rsidRPr="005550DA">
              <w:rPr>
                <w:spacing w:val="-5"/>
                <w:sz w:val="24"/>
                <w:szCs w:val="24"/>
              </w:rPr>
              <w:t xml:space="preserve"> </w:t>
            </w:r>
            <w:r w:rsidRPr="005550DA">
              <w:rPr>
                <w:sz w:val="24"/>
                <w:szCs w:val="24"/>
              </w:rPr>
              <w:t>и</w:t>
            </w:r>
            <w:r w:rsidRPr="005550DA">
              <w:rPr>
                <w:spacing w:val="-10"/>
                <w:sz w:val="24"/>
                <w:szCs w:val="24"/>
              </w:rPr>
              <w:t xml:space="preserve"> </w:t>
            </w:r>
            <w:r w:rsidRPr="005550DA">
              <w:rPr>
                <w:sz w:val="24"/>
                <w:szCs w:val="24"/>
              </w:rPr>
              <w:t>все</w:t>
            </w:r>
            <w:r w:rsidRPr="005550DA">
              <w:rPr>
                <w:spacing w:val="-4"/>
                <w:sz w:val="24"/>
                <w:szCs w:val="24"/>
              </w:rPr>
              <w:t xml:space="preserve"> </w:t>
            </w:r>
            <w:r w:rsidRPr="005550DA">
              <w:rPr>
                <w:sz w:val="24"/>
                <w:szCs w:val="24"/>
              </w:rPr>
              <w:t>усилия</w:t>
            </w:r>
            <w:r w:rsidRPr="005550DA">
              <w:rPr>
                <w:spacing w:val="-6"/>
                <w:sz w:val="24"/>
                <w:szCs w:val="24"/>
              </w:rPr>
              <w:t xml:space="preserve"> </w:t>
            </w:r>
            <w:r w:rsidRPr="005550DA">
              <w:rPr>
                <w:sz w:val="24"/>
                <w:szCs w:val="24"/>
              </w:rPr>
              <w:t>педагога</w:t>
            </w:r>
            <w:r w:rsidRPr="005550DA">
              <w:rPr>
                <w:spacing w:val="-14"/>
                <w:sz w:val="24"/>
                <w:szCs w:val="24"/>
              </w:rPr>
              <w:t xml:space="preserve"> </w:t>
            </w:r>
            <w:r w:rsidRPr="005550DA">
              <w:rPr>
                <w:sz w:val="24"/>
                <w:szCs w:val="24"/>
              </w:rPr>
              <w:t>будут</w:t>
            </w:r>
          </w:p>
          <w:p w14:paraId="3813FA59" w14:textId="77777777" w:rsidR="005550DA" w:rsidRPr="005550DA" w:rsidRDefault="005550DA" w:rsidP="005550DA">
            <w:pPr>
              <w:pStyle w:val="TableParagraph"/>
              <w:tabs>
                <w:tab w:val="left" w:pos="3969"/>
              </w:tabs>
              <w:spacing w:line="262" w:lineRule="exact"/>
              <w:ind w:left="65" w:right="-1" w:hanging="403"/>
              <w:rPr>
                <w:sz w:val="24"/>
                <w:szCs w:val="24"/>
              </w:rPr>
            </w:pPr>
            <w:r w:rsidRPr="005550DA">
              <w:rPr>
                <w:sz w:val="24"/>
                <w:szCs w:val="24"/>
              </w:rPr>
              <w:t>тщетны.</w:t>
            </w:r>
          </w:p>
        </w:tc>
      </w:tr>
    </w:tbl>
    <w:p w14:paraId="21D5FC3B" w14:textId="77777777" w:rsidR="005550DA" w:rsidRPr="005550DA" w:rsidRDefault="005550DA" w:rsidP="005550DA">
      <w:pPr>
        <w:tabs>
          <w:tab w:val="left" w:pos="3969"/>
        </w:tabs>
        <w:adjustRightInd w:val="0"/>
        <w:ind w:right="-1" w:hanging="403"/>
        <w:rPr>
          <w:b/>
          <w:bCs/>
          <w:sz w:val="24"/>
          <w:szCs w:val="24"/>
        </w:rPr>
      </w:pPr>
    </w:p>
    <w:p w14:paraId="293A2632" w14:textId="77777777" w:rsidR="005550DA" w:rsidRPr="005550DA" w:rsidRDefault="005550DA" w:rsidP="005550DA">
      <w:pPr>
        <w:tabs>
          <w:tab w:val="left" w:pos="3969"/>
        </w:tabs>
        <w:adjustRightInd w:val="0"/>
        <w:ind w:right="-1" w:hanging="403"/>
        <w:jc w:val="center"/>
        <w:rPr>
          <w:b/>
          <w:bCs/>
          <w:sz w:val="24"/>
          <w:szCs w:val="24"/>
        </w:rPr>
      </w:pPr>
    </w:p>
    <w:p w14:paraId="36D81FEF" w14:textId="77777777" w:rsidR="005550DA" w:rsidRPr="005550DA" w:rsidRDefault="005550DA" w:rsidP="005550DA">
      <w:pPr>
        <w:tabs>
          <w:tab w:val="left" w:pos="3969"/>
        </w:tabs>
        <w:ind w:right="-1" w:hanging="403"/>
        <w:rPr>
          <w:sz w:val="24"/>
          <w:szCs w:val="24"/>
        </w:rPr>
      </w:pPr>
      <w:r w:rsidRPr="005550DA">
        <w:rPr>
          <w:sz w:val="24"/>
          <w:szCs w:val="24"/>
        </w:rPr>
        <w:t>Под результатом внеурочной деятельности понимается то, что стало непосредственным итогом участия школьника в деятельности (например, школьник приобрел некое знание, пережил и прочувствовал нечто как ценность, приобрел опыт действия). Эффект же определяется как последствие результата; то, к чему привело достижение результата.</w:t>
      </w:r>
    </w:p>
    <w:p w14:paraId="1C4DF083" w14:textId="77777777" w:rsidR="005550DA" w:rsidRPr="005550DA" w:rsidRDefault="005550DA" w:rsidP="005550DA">
      <w:pPr>
        <w:tabs>
          <w:tab w:val="left" w:pos="3969"/>
        </w:tabs>
        <w:ind w:right="-1" w:hanging="403"/>
        <w:rPr>
          <w:sz w:val="24"/>
          <w:szCs w:val="24"/>
        </w:rPr>
      </w:pPr>
      <w:r w:rsidRPr="005550DA">
        <w:rPr>
          <w:sz w:val="24"/>
          <w:szCs w:val="24"/>
        </w:rPr>
        <w:t xml:space="preserve">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w:t>
      </w:r>
      <w:r w:rsidRPr="005550DA">
        <w:rPr>
          <w:sz w:val="24"/>
          <w:szCs w:val="24"/>
        </w:rPr>
        <w:lastRenderedPageBreak/>
        <w:t>реальности и повседневной жизни.</w:t>
      </w:r>
    </w:p>
    <w:p w14:paraId="75109F83" w14:textId="77777777" w:rsidR="005550DA" w:rsidRPr="005550DA" w:rsidRDefault="005550DA" w:rsidP="005550DA">
      <w:pPr>
        <w:tabs>
          <w:tab w:val="left" w:pos="3969"/>
        </w:tabs>
        <w:ind w:right="-1" w:hanging="403"/>
        <w:rPr>
          <w:sz w:val="24"/>
          <w:szCs w:val="24"/>
        </w:rPr>
      </w:pPr>
      <w:r w:rsidRPr="005550DA">
        <w:rPr>
          <w:sz w:val="24"/>
          <w:szCs w:val="24"/>
        </w:rPr>
        <w:t>Второй уровень результатов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14:paraId="19C46133" w14:textId="77777777" w:rsidR="005550DA" w:rsidRPr="005550DA" w:rsidRDefault="005550DA" w:rsidP="005550DA">
      <w:pPr>
        <w:tabs>
          <w:tab w:val="left" w:pos="3969"/>
        </w:tabs>
        <w:ind w:right="-1" w:hanging="403"/>
        <w:rPr>
          <w:sz w:val="24"/>
          <w:szCs w:val="24"/>
        </w:rPr>
      </w:pPr>
      <w:r w:rsidRPr="005550DA">
        <w:rPr>
          <w:sz w:val="24"/>
          <w:szCs w:val="24"/>
        </w:rPr>
        <w:t>Третий уровень результатов – получение школьником опыта самостоятельного социального действия.</w:t>
      </w:r>
    </w:p>
    <w:p w14:paraId="1DD197B4" w14:textId="77777777" w:rsidR="005550DA" w:rsidRPr="005550DA" w:rsidRDefault="005550DA" w:rsidP="005550DA">
      <w:pPr>
        <w:tabs>
          <w:tab w:val="left" w:pos="3969"/>
        </w:tabs>
        <w:ind w:right="-1" w:hanging="403"/>
        <w:rPr>
          <w:sz w:val="24"/>
          <w:szCs w:val="24"/>
        </w:rPr>
      </w:pPr>
      <w:r w:rsidRPr="005550DA">
        <w:rPr>
          <w:sz w:val="24"/>
          <w:szCs w:val="24"/>
        </w:rPr>
        <w:t>Достижение всех трех уровней результатов внеучебной деятельности предполагает появление образовательных эффектов этой деятельности (эффектов воспитания и социализации детей), в частности: формирования коммуникативной, этической, социальной, гражданской компетентности школьников; формирования у детей социокультурной идентичности:</w:t>
      </w:r>
      <w:r w:rsidRPr="005550DA">
        <w:rPr>
          <w:sz w:val="24"/>
          <w:szCs w:val="24"/>
        </w:rPr>
        <w:tab/>
        <w:t>российской, этнической, культурной, гендерной и др.</w:t>
      </w:r>
    </w:p>
    <w:p w14:paraId="0CB59462" w14:textId="77777777" w:rsidR="005550DA" w:rsidRPr="005550DA" w:rsidRDefault="005550DA" w:rsidP="005550DA">
      <w:pPr>
        <w:tabs>
          <w:tab w:val="left" w:pos="3969"/>
        </w:tabs>
        <w:adjustRightInd w:val="0"/>
        <w:ind w:right="-1" w:hanging="403"/>
        <w:jc w:val="center"/>
        <w:rPr>
          <w:sz w:val="24"/>
          <w:szCs w:val="24"/>
        </w:rPr>
      </w:pPr>
      <w:r w:rsidRPr="005550DA">
        <w:rPr>
          <w:b/>
          <w:bCs/>
          <w:sz w:val="24"/>
          <w:szCs w:val="24"/>
        </w:rPr>
        <w:t>Ожидаемые результаты внеурочной деятельности по ФГОС.</w:t>
      </w:r>
    </w:p>
    <w:p w14:paraId="2D0A2BB9" w14:textId="77777777" w:rsidR="005550DA" w:rsidRPr="005550DA" w:rsidRDefault="005550DA" w:rsidP="005550DA">
      <w:pPr>
        <w:tabs>
          <w:tab w:val="left" w:pos="3969"/>
        </w:tabs>
        <w:adjustRightInd w:val="0"/>
        <w:ind w:right="-1" w:hanging="403"/>
        <w:jc w:val="both"/>
        <w:rPr>
          <w:sz w:val="24"/>
          <w:szCs w:val="24"/>
        </w:rPr>
      </w:pPr>
      <w:r w:rsidRPr="005550DA">
        <w:rPr>
          <w:b/>
          <w:bCs/>
          <w:sz w:val="24"/>
          <w:szCs w:val="24"/>
        </w:rPr>
        <w:t xml:space="preserve">Спортивно-оздоровительное направление: </w:t>
      </w:r>
    </w:p>
    <w:p w14:paraId="7A3C33EB"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 </w:t>
      </w:r>
    </w:p>
    <w:p w14:paraId="72A0A4CC"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осознание негативных факторов, пагубно влияющих на здоровье; </w:t>
      </w:r>
    </w:p>
    <w:p w14:paraId="17DF0BA4"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умение делать осознанный выбор поступков, поведения, образа жизни, позволяющих сохранить и укрепить здоровье; </w:t>
      </w:r>
    </w:p>
    <w:p w14:paraId="62CE4AD9"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способность выполнять правила личной гигиены и развивать готовность самостоятельно поддерживать свое здоровье; </w:t>
      </w:r>
    </w:p>
    <w:p w14:paraId="1F1A507C"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сформированное представление о правильном (здоровом) питании, его режиме, структуре; </w:t>
      </w:r>
    </w:p>
    <w:p w14:paraId="4F8E5CDE" w14:textId="77777777" w:rsidR="005550DA" w:rsidRPr="005550DA" w:rsidRDefault="005550DA" w:rsidP="005550DA">
      <w:pPr>
        <w:tabs>
          <w:tab w:val="left" w:pos="3969"/>
        </w:tabs>
        <w:adjustRightInd w:val="0"/>
        <w:ind w:right="-1" w:hanging="403"/>
        <w:jc w:val="both"/>
        <w:rPr>
          <w:sz w:val="24"/>
          <w:szCs w:val="24"/>
        </w:rPr>
      </w:pPr>
      <w:r w:rsidRPr="005550DA">
        <w:rPr>
          <w:b/>
          <w:bCs/>
          <w:sz w:val="24"/>
          <w:szCs w:val="24"/>
        </w:rPr>
        <w:t xml:space="preserve">Духовно-нравственное направление: </w:t>
      </w:r>
    </w:p>
    <w:p w14:paraId="238D96DA"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w:t>
      </w:r>
    </w:p>
    <w:p w14:paraId="09E0F9BF"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сформированная гражданская компетенция; </w:t>
      </w:r>
    </w:p>
    <w:p w14:paraId="16D9D1FB"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14:paraId="3D594980"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уважительное отношение к жизненным проблемам других людей, сочувствие к человеку, находящемуся в трудной ситуации; </w:t>
      </w:r>
    </w:p>
    <w:p w14:paraId="256579A3"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уважительное отношение к родителям (законным представителям), к старшим, заботливое отношение к младшим; </w:t>
      </w:r>
    </w:p>
    <w:p w14:paraId="40F8164A"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знание традиций своей семьи и образовательного учреждения, бережное отношение к ним. </w:t>
      </w:r>
    </w:p>
    <w:p w14:paraId="087BF7F1" w14:textId="77777777" w:rsidR="005550DA" w:rsidRPr="005550DA" w:rsidRDefault="005550DA" w:rsidP="005550DA">
      <w:pPr>
        <w:tabs>
          <w:tab w:val="left" w:pos="3969"/>
        </w:tabs>
        <w:adjustRightInd w:val="0"/>
        <w:ind w:right="-1" w:hanging="403"/>
        <w:jc w:val="both"/>
        <w:rPr>
          <w:sz w:val="24"/>
          <w:szCs w:val="24"/>
        </w:rPr>
      </w:pPr>
      <w:r w:rsidRPr="005550DA">
        <w:rPr>
          <w:b/>
          <w:bCs/>
          <w:sz w:val="24"/>
          <w:szCs w:val="24"/>
        </w:rPr>
        <w:t xml:space="preserve">Общеинтеллектуальное направление: </w:t>
      </w:r>
    </w:p>
    <w:p w14:paraId="16E390FA"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осознанное ценностное отношение к интеллектуально-познавательной деятельности и творчеству; </w:t>
      </w:r>
    </w:p>
    <w:p w14:paraId="333D71AE"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сформированная мотивация к самореализации в творчестве, интеллектуально-познавательной и научно- практической деятельности; </w:t>
      </w:r>
    </w:p>
    <w:p w14:paraId="573EF627"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 </w:t>
      </w:r>
    </w:p>
    <w:p w14:paraId="25761D1F"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развитие познавательных процессов: восприятия, внимания, памяти, мышления, воображения; </w:t>
      </w:r>
    </w:p>
    <w:p w14:paraId="3F47F7C4"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способность учащихся самостоятельно продвигаться в своем развитии, выстраивать свою образовательную траекторию; </w:t>
      </w:r>
    </w:p>
    <w:p w14:paraId="46F8FB4F" w14:textId="77777777" w:rsidR="005550DA" w:rsidRPr="005550DA" w:rsidRDefault="005550DA" w:rsidP="005550DA">
      <w:pPr>
        <w:tabs>
          <w:tab w:val="left" w:pos="3969"/>
        </w:tabs>
        <w:adjustRightInd w:val="0"/>
        <w:ind w:right="-1" w:hanging="403"/>
        <w:jc w:val="both"/>
        <w:rPr>
          <w:sz w:val="24"/>
          <w:szCs w:val="24"/>
        </w:rPr>
      </w:pPr>
      <w:r w:rsidRPr="005550DA">
        <w:rPr>
          <w:b/>
          <w:bCs/>
          <w:sz w:val="24"/>
          <w:szCs w:val="24"/>
        </w:rPr>
        <w:t xml:space="preserve">Общекультурное направление: </w:t>
      </w:r>
    </w:p>
    <w:p w14:paraId="58CDEF1F"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w:t>
      </w:r>
      <w:r w:rsidRPr="005550DA">
        <w:rPr>
          <w:sz w:val="24"/>
          <w:szCs w:val="24"/>
        </w:rPr>
        <w:lastRenderedPageBreak/>
        <w:t xml:space="preserve">убеждений, представителями различных социальных групп; </w:t>
      </w:r>
    </w:p>
    <w:p w14:paraId="6F5B67E7"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w:t>
      </w:r>
    </w:p>
    <w:p w14:paraId="20ADFB7C"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способность видеть красоту в окружающем мире; в поведении, поступках людей; </w:t>
      </w:r>
    </w:p>
    <w:p w14:paraId="4D95938C"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сформированное эстетическое отношения к окружающему миру и самому себе; </w:t>
      </w:r>
    </w:p>
    <w:p w14:paraId="7E4A30FB"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сформированная потребность повышать сой культурный уровень; потребность самореализации в различных видах творческой деятельности; </w:t>
      </w:r>
    </w:p>
    <w:p w14:paraId="7F460630"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знание культурных традиций своей семьи и образовательного учреждения, бережное отношение к ним. </w:t>
      </w:r>
    </w:p>
    <w:p w14:paraId="3C686D21" w14:textId="77777777" w:rsidR="005550DA" w:rsidRPr="005550DA" w:rsidRDefault="005550DA" w:rsidP="005550DA">
      <w:pPr>
        <w:tabs>
          <w:tab w:val="left" w:pos="3969"/>
        </w:tabs>
        <w:adjustRightInd w:val="0"/>
        <w:ind w:right="-1" w:hanging="403"/>
        <w:jc w:val="both"/>
        <w:rPr>
          <w:sz w:val="24"/>
          <w:szCs w:val="24"/>
        </w:rPr>
      </w:pPr>
      <w:r w:rsidRPr="005550DA">
        <w:rPr>
          <w:b/>
          <w:bCs/>
          <w:sz w:val="24"/>
          <w:szCs w:val="24"/>
        </w:rPr>
        <w:t xml:space="preserve">Социальное направление: </w:t>
      </w:r>
    </w:p>
    <w:p w14:paraId="0D2F510D"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 </w:t>
      </w:r>
    </w:p>
    <w:p w14:paraId="6B450CD4"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 </w:t>
      </w:r>
    </w:p>
    <w:p w14:paraId="530A0831"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 </w:t>
      </w:r>
    </w:p>
    <w:p w14:paraId="42E91E49"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сотрудничество, толерантность, уважение и принятие другого, социальная мобильность; </w:t>
      </w:r>
    </w:p>
    <w:p w14:paraId="043BB23C"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 </w:t>
      </w:r>
    </w:p>
    <w:p w14:paraId="013167DD" w14:textId="77777777" w:rsidR="005550DA" w:rsidRPr="005550DA" w:rsidRDefault="005550DA" w:rsidP="005550DA">
      <w:pPr>
        <w:tabs>
          <w:tab w:val="left" w:pos="3969"/>
        </w:tabs>
        <w:ind w:right="-1" w:hanging="403"/>
        <w:jc w:val="both"/>
        <w:rPr>
          <w:sz w:val="24"/>
          <w:szCs w:val="24"/>
        </w:rPr>
      </w:pPr>
      <w:r w:rsidRPr="005550DA">
        <w:rPr>
          <w:sz w:val="24"/>
          <w:szCs w:val="24"/>
        </w:rPr>
        <w:t>- 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w:t>
      </w:r>
    </w:p>
    <w:p w14:paraId="5F6A4860" w14:textId="77777777" w:rsidR="005550DA" w:rsidRPr="005550DA" w:rsidRDefault="005550DA" w:rsidP="005550DA">
      <w:pPr>
        <w:pStyle w:val="110"/>
        <w:tabs>
          <w:tab w:val="left" w:pos="3969"/>
        </w:tabs>
        <w:spacing w:before="90"/>
        <w:ind w:right="-1" w:hanging="403"/>
        <w:jc w:val="both"/>
        <w:rPr>
          <w:sz w:val="24"/>
          <w:szCs w:val="24"/>
        </w:rPr>
      </w:pPr>
      <w:r w:rsidRPr="005550DA">
        <w:rPr>
          <w:sz w:val="24"/>
          <w:szCs w:val="24"/>
        </w:rPr>
        <w:t>Режим</w:t>
      </w:r>
      <w:r w:rsidRPr="005550DA">
        <w:rPr>
          <w:spacing w:val="-4"/>
          <w:sz w:val="24"/>
          <w:szCs w:val="24"/>
        </w:rPr>
        <w:t xml:space="preserve"> </w:t>
      </w:r>
      <w:r w:rsidRPr="005550DA">
        <w:rPr>
          <w:sz w:val="24"/>
          <w:szCs w:val="24"/>
        </w:rPr>
        <w:t>организации</w:t>
      </w:r>
      <w:r w:rsidRPr="005550DA">
        <w:rPr>
          <w:spacing w:val="-3"/>
          <w:sz w:val="24"/>
          <w:szCs w:val="24"/>
        </w:rPr>
        <w:t xml:space="preserve"> </w:t>
      </w:r>
      <w:r w:rsidRPr="005550DA">
        <w:rPr>
          <w:sz w:val="24"/>
          <w:szCs w:val="24"/>
        </w:rPr>
        <w:t>внеурочной</w:t>
      </w:r>
      <w:r w:rsidRPr="005550DA">
        <w:rPr>
          <w:spacing w:val="-3"/>
          <w:sz w:val="24"/>
          <w:szCs w:val="24"/>
        </w:rPr>
        <w:t xml:space="preserve"> </w:t>
      </w:r>
      <w:r w:rsidRPr="005550DA">
        <w:rPr>
          <w:sz w:val="24"/>
          <w:szCs w:val="24"/>
        </w:rPr>
        <w:t>деятельности</w:t>
      </w:r>
    </w:p>
    <w:p w14:paraId="0B676279" w14:textId="77777777" w:rsidR="005550DA" w:rsidRPr="005550DA" w:rsidRDefault="005550DA" w:rsidP="005550DA">
      <w:pPr>
        <w:pStyle w:val="ad"/>
        <w:tabs>
          <w:tab w:val="left" w:pos="3969"/>
        </w:tabs>
        <w:ind w:right="-1" w:hanging="403"/>
      </w:pPr>
      <w:r w:rsidRPr="005550DA">
        <w:t>Внеурочная</w:t>
      </w:r>
      <w:r w:rsidRPr="005550DA">
        <w:rPr>
          <w:spacing w:val="-2"/>
        </w:rPr>
        <w:t xml:space="preserve"> </w:t>
      </w:r>
      <w:r w:rsidRPr="005550DA">
        <w:t>деятельность</w:t>
      </w:r>
      <w:r w:rsidRPr="005550DA">
        <w:rPr>
          <w:spacing w:val="-1"/>
        </w:rPr>
        <w:t xml:space="preserve"> </w:t>
      </w:r>
      <w:r w:rsidRPr="005550DA">
        <w:t>осуществляется</w:t>
      </w:r>
      <w:r w:rsidRPr="005550DA">
        <w:rPr>
          <w:spacing w:val="-2"/>
        </w:rPr>
        <w:t xml:space="preserve"> </w:t>
      </w:r>
      <w:r w:rsidRPr="005550DA">
        <w:t>во</w:t>
      </w:r>
      <w:r w:rsidRPr="005550DA">
        <w:rPr>
          <w:spacing w:val="-2"/>
        </w:rPr>
        <w:t xml:space="preserve"> </w:t>
      </w:r>
      <w:r w:rsidRPr="005550DA">
        <w:t>второй половине</w:t>
      </w:r>
      <w:r w:rsidRPr="005550DA">
        <w:rPr>
          <w:spacing w:val="-3"/>
        </w:rPr>
        <w:t xml:space="preserve"> </w:t>
      </w:r>
      <w:r w:rsidRPr="005550DA">
        <w:t>дня.</w:t>
      </w:r>
    </w:p>
    <w:p w14:paraId="18396180" w14:textId="77777777" w:rsidR="005550DA" w:rsidRPr="005550DA" w:rsidRDefault="005550DA" w:rsidP="005550DA">
      <w:pPr>
        <w:pStyle w:val="ad"/>
        <w:tabs>
          <w:tab w:val="left" w:pos="3969"/>
        </w:tabs>
        <w:ind w:right="-1" w:hanging="403"/>
      </w:pPr>
      <w:r w:rsidRPr="005550DA">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w:t>
      </w:r>
      <w:r w:rsidRPr="005550DA">
        <w:rPr>
          <w:spacing w:val="1"/>
        </w:rPr>
        <w:t xml:space="preserve"> </w:t>
      </w:r>
      <w:r w:rsidRPr="005550DA">
        <w:t>деятельности (мыслительной,</w:t>
      </w:r>
      <w:r w:rsidRPr="005550DA">
        <w:rPr>
          <w:spacing w:val="-3"/>
        </w:rPr>
        <w:t xml:space="preserve"> </w:t>
      </w:r>
      <w:r w:rsidRPr="005550DA">
        <w:t>двигательной).</w:t>
      </w:r>
    </w:p>
    <w:p w14:paraId="6C5E1F0C" w14:textId="77777777" w:rsidR="005550DA" w:rsidRPr="005550DA" w:rsidRDefault="005550DA" w:rsidP="005550DA">
      <w:pPr>
        <w:pStyle w:val="ad"/>
        <w:tabs>
          <w:tab w:val="left" w:pos="3969"/>
        </w:tabs>
        <w:ind w:left="1103" w:right="-1" w:hanging="403"/>
      </w:pPr>
      <w:r w:rsidRPr="005550DA">
        <w:t>Расписание</w:t>
      </w:r>
      <w:r w:rsidRPr="005550DA">
        <w:rPr>
          <w:spacing w:val="-4"/>
        </w:rPr>
        <w:t xml:space="preserve"> </w:t>
      </w:r>
      <w:r w:rsidRPr="005550DA">
        <w:t>занятий</w:t>
      </w:r>
      <w:r w:rsidRPr="005550DA">
        <w:rPr>
          <w:spacing w:val="-3"/>
        </w:rPr>
        <w:t xml:space="preserve"> </w:t>
      </w:r>
      <w:r w:rsidRPr="005550DA">
        <w:t>включает</w:t>
      </w:r>
      <w:r w:rsidRPr="005550DA">
        <w:rPr>
          <w:spacing w:val="-3"/>
        </w:rPr>
        <w:t xml:space="preserve"> </w:t>
      </w:r>
      <w:r w:rsidRPr="005550DA">
        <w:t>в</w:t>
      </w:r>
      <w:r w:rsidRPr="005550DA">
        <w:rPr>
          <w:spacing w:val="-4"/>
        </w:rPr>
        <w:t xml:space="preserve"> </w:t>
      </w:r>
      <w:r w:rsidRPr="005550DA">
        <w:t>себя</w:t>
      </w:r>
      <w:r w:rsidRPr="005550DA">
        <w:rPr>
          <w:spacing w:val="-2"/>
        </w:rPr>
        <w:t xml:space="preserve"> </w:t>
      </w:r>
      <w:r w:rsidRPr="005550DA">
        <w:t>следующие</w:t>
      </w:r>
      <w:r w:rsidRPr="005550DA">
        <w:rPr>
          <w:spacing w:val="-3"/>
        </w:rPr>
        <w:t xml:space="preserve"> </w:t>
      </w:r>
      <w:r w:rsidRPr="005550DA">
        <w:t>нормативы:</w:t>
      </w:r>
    </w:p>
    <w:p w14:paraId="71DA0E5C" w14:textId="77777777" w:rsidR="005550DA" w:rsidRPr="005550DA" w:rsidRDefault="005550DA" w:rsidP="005550DA">
      <w:pPr>
        <w:pStyle w:val="a7"/>
        <w:numPr>
          <w:ilvl w:val="2"/>
          <w:numId w:val="92"/>
        </w:numPr>
        <w:tabs>
          <w:tab w:val="left" w:pos="1823"/>
          <w:tab w:val="left" w:pos="1824"/>
          <w:tab w:val="left" w:pos="3969"/>
        </w:tabs>
        <w:spacing w:before="120" w:line="294" w:lineRule="exact"/>
        <w:ind w:right="-1" w:hanging="403"/>
        <w:contextualSpacing w:val="0"/>
        <w:rPr>
          <w:sz w:val="24"/>
          <w:szCs w:val="24"/>
        </w:rPr>
      </w:pPr>
      <w:r w:rsidRPr="005550DA">
        <w:rPr>
          <w:sz w:val="24"/>
          <w:szCs w:val="24"/>
        </w:rPr>
        <w:t>недельную</w:t>
      </w:r>
      <w:r w:rsidRPr="005550DA">
        <w:rPr>
          <w:spacing w:val="-3"/>
          <w:sz w:val="24"/>
          <w:szCs w:val="24"/>
        </w:rPr>
        <w:t xml:space="preserve"> </w:t>
      </w:r>
      <w:r w:rsidRPr="005550DA">
        <w:rPr>
          <w:sz w:val="24"/>
          <w:szCs w:val="24"/>
        </w:rPr>
        <w:t>(максимальную)</w:t>
      </w:r>
      <w:r w:rsidRPr="005550DA">
        <w:rPr>
          <w:spacing w:val="-3"/>
          <w:sz w:val="24"/>
          <w:szCs w:val="24"/>
        </w:rPr>
        <w:t xml:space="preserve"> </w:t>
      </w:r>
      <w:r w:rsidRPr="005550DA">
        <w:rPr>
          <w:sz w:val="24"/>
          <w:szCs w:val="24"/>
        </w:rPr>
        <w:t>нагрузку</w:t>
      </w:r>
      <w:r w:rsidRPr="005550DA">
        <w:rPr>
          <w:spacing w:val="-8"/>
          <w:sz w:val="24"/>
          <w:szCs w:val="24"/>
        </w:rPr>
        <w:t xml:space="preserve"> </w:t>
      </w:r>
      <w:r w:rsidRPr="005550DA">
        <w:rPr>
          <w:sz w:val="24"/>
          <w:szCs w:val="24"/>
        </w:rPr>
        <w:t>на</w:t>
      </w:r>
      <w:r w:rsidRPr="005550DA">
        <w:rPr>
          <w:spacing w:val="-4"/>
          <w:sz w:val="24"/>
          <w:szCs w:val="24"/>
        </w:rPr>
        <w:t xml:space="preserve"> </w:t>
      </w:r>
      <w:r w:rsidRPr="005550DA">
        <w:rPr>
          <w:sz w:val="24"/>
          <w:szCs w:val="24"/>
        </w:rPr>
        <w:t>обучающихся;</w:t>
      </w:r>
    </w:p>
    <w:p w14:paraId="5565DB21" w14:textId="77777777" w:rsidR="005550DA" w:rsidRPr="005550DA" w:rsidRDefault="005550DA" w:rsidP="005550DA">
      <w:pPr>
        <w:pStyle w:val="a7"/>
        <w:numPr>
          <w:ilvl w:val="2"/>
          <w:numId w:val="92"/>
        </w:numPr>
        <w:tabs>
          <w:tab w:val="left" w:pos="1823"/>
          <w:tab w:val="left" w:pos="1824"/>
          <w:tab w:val="left" w:pos="3969"/>
        </w:tabs>
        <w:ind w:right="-1" w:hanging="403"/>
        <w:contextualSpacing w:val="0"/>
        <w:rPr>
          <w:sz w:val="24"/>
          <w:szCs w:val="24"/>
        </w:rPr>
      </w:pPr>
      <w:r w:rsidRPr="005550DA">
        <w:rPr>
          <w:sz w:val="24"/>
          <w:szCs w:val="24"/>
        </w:rPr>
        <w:t>недельное</w:t>
      </w:r>
      <w:r w:rsidRPr="005550DA">
        <w:rPr>
          <w:spacing w:val="6"/>
          <w:sz w:val="24"/>
          <w:szCs w:val="24"/>
        </w:rPr>
        <w:t xml:space="preserve"> </w:t>
      </w:r>
      <w:r w:rsidRPr="005550DA">
        <w:rPr>
          <w:sz w:val="24"/>
          <w:szCs w:val="24"/>
        </w:rPr>
        <w:t>количество</w:t>
      </w:r>
      <w:r w:rsidRPr="005550DA">
        <w:rPr>
          <w:spacing w:val="8"/>
          <w:sz w:val="24"/>
          <w:szCs w:val="24"/>
        </w:rPr>
        <w:t xml:space="preserve"> </w:t>
      </w:r>
      <w:r w:rsidRPr="005550DA">
        <w:rPr>
          <w:sz w:val="24"/>
          <w:szCs w:val="24"/>
        </w:rPr>
        <w:t>часов</w:t>
      </w:r>
      <w:r w:rsidRPr="005550DA">
        <w:rPr>
          <w:spacing w:val="10"/>
          <w:sz w:val="24"/>
          <w:szCs w:val="24"/>
        </w:rPr>
        <w:t xml:space="preserve"> </w:t>
      </w:r>
      <w:r w:rsidRPr="005550DA">
        <w:rPr>
          <w:sz w:val="24"/>
          <w:szCs w:val="24"/>
        </w:rPr>
        <w:t>на</w:t>
      </w:r>
      <w:r w:rsidRPr="005550DA">
        <w:rPr>
          <w:spacing w:val="7"/>
          <w:sz w:val="24"/>
          <w:szCs w:val="24"/>
        </w:rPr>
        <w:t xml:space="preserve"> </w:t>
      </w:r>
      <w:r w:rsidRPr="005550DA">
        <w:rPr>
          <w:sz w:val="24"/>
          <w:szCs w:val="24"/>
        </w:rPr>
        <w:t>реализацию</w:t>
      </w:r>
      <w:r w:rsidRPr="005550DA">
        <w:rPr>
          <w:spacing w:val="8"/>
          <w:sz w:val="24"/>
          <w:szCs w:val="24"/>
        </w:rPr>
        <w:t xml:space="preserve"> </w:t>
      </w:r>
      <w:r w:rsidRPr="005550DA">
        <w:rPr>
          <w:sz w:val="24"/>
          <w:szCs w:val="24"/>
        </w:rPr>
        <w:t>программ</w:t>
      </w:r>
      <w:r w:rsidRPr="005550DA">
        <w:rPr>
          <w:spacing w:val="6"/>
          <w:sz w:val="24"/>
          <w:szCs w:val="24"/>
        </w:rPr>
        <w:t xml:space="preserve"> </w:t>
      </w:r>
      <w:r w:rsidRPr="005550DA">
        <w:rPr>
          <w:sz w:val="24"/>
          <w:szCs w:val="24"/>
        </w:rPr>
        <w:t>по</w:t>
      </w:r>
      <w:r w:rsidRPr="005550DA">
        <w:rPr>
          <w:spacing w:val="8"/>
          <w:sz w:val="24"/>
          <w:szCs w:val="24"/>
        </w:rPr>
        <w:t xml:space="preserve"> </w:t>
      </w:r>
      <w:r w:rsidRPr="005550DA">
        <w:rPr>
          <w:sz w:val="24"/>
          <w:szCs w:val="24"/>
        </w:rPr>
        <w:t>каждому</w:t>
      </w:r>
      <w:r w:rsidRPr="005550DA">
        <w:rPr>
          <w:spacing w:val="3"/>
          <w:sz w:val="24"/>
          <w:szCs w:val="24"/>
        </w:rPr>
        <w:t xml:space="preserve"> </w:t>
      </w:r>
      <w:r w:rsidRPr="005550DA">
        <w:rPr>
          <w:sz w:val="24"/>
          <w:szCs w:val="24"/>
        </w:rPr>
        <w:t>направлению</w:t>
      </w:r>
      <w:r w:rsidRPr="005550DA">
        <w:rPr>
          <w:spacing w:val="8"/>
          <w:sz w:val="24"/>
          <w:szCs w:val="24"/>
        </w:rPr>
        <w:t xml:space="preserve"> </w:t>
      </w:r>
      <w:r w:rsidRPr="005550DA">
        <w:rPr>
          <w:sz w:val="24"/>
          <w:szCs w:val="24"/>
        </w:rPr>
        <w:t>раз</w:t>
      </w:r>
      <w:r w:rsidRPr="005550DA">
        <w:rPr>
          <w:spacing w:val="-57"/>
          <w:sz w:val="24"/>
          <w:szCs w:val="24"/>
        </w:rPr>
        <w:t xml:space="preserve"> </w:t>
      </w:r>
      <w:r w:rsidRPr="005550DA">
        <w:rPr>
          <w:sz w:val="24"/>
          <w:szCs w:val="24"/>
        </w:rPr>
        <w:t>вития</w:t>
      </w:r>
      <w:r w:rsidRPr="005550DA">
        <w:rPr>
          <w:spacing w:val="-1"/>
          <w:sz w:val="24"/>
          <w:szCs w:val="24"/>
        </w:rPr>
        <w:t xml:space="preserve"> </w:t>
      </w:r>
      <w:r w:rsidRPr="005550DA">
        <w:rPr>
          <w:sz w:val="24"/>
          <w:szCs w:val="24"/>
        </w:rPr>
        <w:t>личности;</w:t>
      </w:r>
    </w:p>
    <w:p w14:paraId="3F9456A2" w14:textId="77777777" w:rsidR="005550DA" w:rsidRPr="005550DA" w:rsidRDefault="005550DA" w:rsidP="005550DA">
      <w:pPr>
        <w:pStyle w:val="a7"/>
        <w:numPr>
          <w:ilvl w:val="2"/>
          <w:numId w:val="92"/>
        </w:numPr>
        <w:tabs>
          <w:tab w:val="left" w:pos="1823"/>
          <w:tab w:val="left" w:pos="1824"/>
          <w:tab w:val="left" w:pos="3969"/>
        </w:tabs>
        <w:spacing w:before="1"/>
        <w:ind w:right="-1" w:hanging="403"/>
        <w:contextualSpacing w:val="0"/>
        <w:rPr>
          <w:sz w:val="24"/>
          <w:szCs w:val="24"/>
        </w:rPr>
      </w:pPr>
      <w:r w:rsidRPr="005550DA">
        <w:rPr>
          <w:sz w:val="24"/>
          <w:szCs w:val="24"/>
        </w:rPr>
        <w:t>количество</w:t>
      </w:r>
      <w:r w:rsidRPr="005550DA">
        <w:rPr>
          <w:spacing w:val="-4"/>
          <w:sz w:val="24"/>
          <w:szCs w:val="24"/>
        </w:rPr>
        <w:t xml:space="preserve"> </w:t>
      </w:r>
      <w:r w:rsidRPr="005550DA">
        <w:rPr>
          <w:sz w:val="24"/>
          <w:szCs w:val="24"/>
        </w:rPr>
        <w:t>групп</w:t>
      </w:r>
      <w:r w:rsidRPr="005550DA">
        <w:rPr>
          <w:spacing w:val="-3"/>
          <w:sz w:val="24"/>
          <w:szCs w:val="24"/>
        </w:rPr>
        <w:t xml:space="preserve"> </w:t>
      </w:r>
      <w:r w:rsidRPr="005550DA">
        <w:rPr>
          <w:sz w:val="24"/>
          <w:szCs w:val="24"/>
        </w:rPr>
        <w:t>по</w:t>
      </w:r>
      <w:r w:rsidRPr="005550DA">
        <w:rPr>
          <w:spacing w:val="-3"/>
          <w:sz w:val="24"/>
          <w:szCs w:val="24"/>
        </w:rPr>
        <w:t xml:space="preserve"> </w:t>
      </w:r>
      <w:r w:rsidRPr="005550DA">
        <w:rPr>
          <w:sz w:val="24"/>
          <w:szCs w:val="24"/>
        </w:rPr>
        <w:t>направлению.</w:t>
      </w:r>
    </w:p>
    <w:p w14:paraId="38CC4FEE" w14:textId="77777777" w:rsidR="005550DA" w:rsidRPr="005550DA" w:rsidRDefault="005550DA" w:rsidP="005550DA">
      <w:pPr>
        <w:pStyle w:val="ad"/>
        <w:tabs>
          <w:tab w:val="left" w:pos="3969"/>
          <w:tab w:val="left" w:pos="9498"/>
        </w:tabs>
        <w:spacing w:before="196"/>
        <w:ind w:right="-1" w:hanging="403"/>
      </w:pPr>
      <w:r w:rsidRPr="005550DA">
        <w:t>Продолжительность учебного года составляет для</w:t>
      </w:r>
      <w:r w:rsidRPr="005550DA">
        <w:rPr>
          <w:spacing w:val="-1"/>
        </w:rPr>
        <w:t xml:space="preserve"> </w:t>
      </w:r>
      <w:r w:rsidRPr="005550DA">
        <w:t>1 класса</w:t>
      </w:r>
      <w:r w:rsidRPr="005550DA">
        <w:rPr>
          <w:spacing w:val="-1"/>
        </w:rPr>
        <w:t xml:space="preserve"> </w:t>
      </w:r>
      <w:r w:rsidRPr="005550DA">
        <w:t>33 учебные недели, 2-4 34 учебные недели.</w:t>
      </w:r>
    </w:p>
    <w:p w14:paraId="11233774" w14:textId="77777777" w:rsidR="005550DA" w:rsidRPr="005550DA" w:rsidRDefault="005550DA" w:rsidP="005550DA">
      <w:pPr>
        <w:tabs>
          <w:tab w:val="left" w:pos="3969"/>
        </w:tabs>
        <w:ind w:right="-1" w:hanging="403"/>
        <w:rPr>
          <w:sz w:val="24"/>
          <w:szCs w:val="24"/>
        </w:rPr>
      </w:pPr>
      <w:r w:rsidRPr="005550DA">
        <w:rPr>
          <w:sz w:val="24"/>
          <w:szCs w:val="24"/>
        </w:rPr>
        <w:t>Продолжительность учебной недели: 5-6 дней.</w:t>
      </w:r>
    </w:p>
    <w:p w14:paraId="0F131664" w14:textId="77777777" w:rsidR="005550DA" w:rsidRPr="005550DA" w:rsidRDefault="005550DA" w:rsidP="005550DA">
      <w:pPr>
        <w:tabs>
          <w:tab w:val="left" w:pos="3969"/>
        </w:tabs>
        <w:ind w:right="-1" w:hanging="403"/>
        <w:rPr>
          <w:sz w:val="24"/>
          <w:szCs w:val="24"/>
        </w:rPr>
      </w:pPr>
      <w:r w:rsidRPr="005550DA">
        <w:rPr>
          <w:sz w:val="24"/>
          <w:szCs w:val="24"/>
        </w:rPr>
        <w:t>Обязательная (максимальная) нагрузка внеурочной деятельности обучающихся не должна превышать предельно допустимую нагрузку в 10 часов. Так же соблюдаются основные здоровьесберегающие требования к осуществлению внеурочной деятельности: форма проведения занятий отличная от урока соблюдение динамической паузы между учебными занятиями по расписанию и внеурочной деятельностью в школе. Продолжительность одного занятия составляет 35-40 минут (в соответствии с нормами Сан- ПиН). Между началом внеурочной деятельности и последним уроком организуется перерыв не мене 45 минут для отдыха детей. Наполняемость групп – не менее 3 человек.</w:t>
      </w:r>
    </w:p>
    <w:p w14:paraId="6A4EA51C" w14:textId="77777777" w:rsidR="005550DA" w:rsidRPr="005550DA" w:rsidRDefault="005550DA" w:rsidP="005550DA">
      <w:pPr>
        <w:tabs>
          <w:tab w:val="left" w:pos="3969"/>
        </w:tabs>
        <w:ind w:right="-1" w:hanging="403"/>
        <w:rPr>
          <w:sz w:val="24"/>
          <w:szCs w:val="24"/>
        </w:rPr>
      </w:pPr>
    </w:p>
    <w:p w14:paraId="66211882" w14:textId="77777777" w:rsidR="005550DA" w:rsidRPr="005550DA" w:rsidRDefault="005550DA" w:rsidP="005550DA">
      <w:pPr>
        <w:pStyle w:val="110"/>
        <w:tabs>
          <w:tab w:val="left" w:pos="3969"/>
        </w:tabs>
        <w:spacing w:line="319" w:lineRule="exact"/>
        <w:ind w:right="-1" w:hanging="403"/>
        <w:rPr>
          <w:sz w:val="24"/>
          <w:szCs w:val="24"/>
        </w:rPr>
      </w:pPr>
      <w:r w:rsidRPr="005550DA">
        <w:rPr>
          <w:sz w:val="24"/>
          <w:szCs w:val="24"/>
        </w:rPr>
        <w:lastRenderedPageBreak/>
        <w:t>Кадровое</w:t>
      </w:r>
      <w:r w:rsidRPr="005550DA">
        <w:rPr>
          <w:spacing w:val="-4"/>
          <w:sz w:val="24"/>
          <w:szCs w:val="24"/>
        </w:rPr>
        <w:t xml:space="preserve"> </w:t>
      </w:r>
      <w:r w:rsidRPr="005550DA">
        <w:rPr>
          <w:sz w:val="24"/>
          <w:szCs w:val="24"/>
        </w:rPr>
        <w:t>обеспечение</w:t>
      </w:r>
    </w:p>
    <w:p w14:paraId="1EB61E4D" w14:textId="77777777" w:rsidR="005550DA" w:rsidRPr="005550DA" w:rsidRDefault="005550DA" w:rsidP="005550DA">
      <w:pPr>
        <w:tabs>
          <w:tab w:val="left" w:pos="3969"/>
        </w:tabs>
        <w:ind w:right="-1" w:hanging="403"/>
        <w:rPr>
          <w:sz w:val="24"/>
          <w:szCs w:val="24"/>
        </w:rPr>
      </w:pPr>
      <w:r w:rsidRPr="005550DA">
        <w:rPr>
          <w:sz w:val="24"/>
          <w:szCs w:val="24"/>
        </w:rPr>
        <w:t>В</w:t>
      </w:r>
      <w:r w:rsidRPr="005550DA">
        <w:rPr>
          <w:spacing w:val="-2"/>
          <w:sz w:val="24"/>
          <w:szCs w:val="24"/>
        </w:rPr>
        <w:t xml:space="preserve"> </w:t>
      </w:r>
      <w:r w:rsidRPr="005550DA">
        <w:rPr>
          <w:sz w:val="24"/>
          <w:szCs w:val="24"/>
        </w:rPr>
        <w:t>школе</w:t>
      </w:r>
      <w:r w:rsidRPr="005550DA">
        <w:rPr>
          <w:spacing w:val="-4"/>
          <w:sz w:val="24"/>
          <w:szCs w:val="24"/>
        </w:rPr>
        <w:t xml:space="preserve"> </w:t>
      </w:r>
      <w:r w:rsidRPr="005550DA">
        <w:rPr>
          <w:sz w:val="24"/>
          <w:szCs w:val="24"/>
        </w:rPr>
        <w:t>занятия</w:t>
      </w:r>
      <w:r w:rsidRPr="005550DA">
        <w:rPr>
          <w:spacing w:val="-4"/>
          <w:sz w:val="24"/>
          <w:szCs w:val="24"/>
        </w:rPr>
        <w:t xml:space="preserve"> </w:t>
      </w:r>
      <w:r w:rsidRPr="005550DA">
        <w:rPr>
          <w:sz w:val="24"/>
          <w:szCs w:val="24"/>
        </w:rPr>
        <w:t>в</w:t>
      </w:r>
      <w:r w:rsidRPr="005550DA">
        <w:rPr>
          <w:spacing w:val="-2"/>
          <w:sz w:val="24"/>
          <w:szCs w:val="24"/>
        </w:rPr>
        <w:t xml:space="preserve"> </w:t>
      </w:r>
      <w:r w:rsidRPr="005550DA">
        <w:rPr>
          <w:sz w:val="24"/>
          <w:szCs w:val="24"/>
        </w:rPr>
        <w:t>рамках</w:t>
      </w:r>
      <w:r w:rsidRPr="005550DA">
        <w:rPr>
          <w:spacing w:val="-4"/>
          <w:sz w:val="24"/>
          <w:szCs w:val="24"/>
        </w:rPr>
        <w:t xml:space="preserve"> </w:t>
      </w:r>
      <w:r w:rsidRPr="005550DA">
        <w:rPr>
          <w:sz w:val="24"/>
          <w:szCs w:val="24"/>
        </w:rPr>
        <w:t>внеурочной</w:t>
      </w:r>
      <w:r w:rsidRPr="005550DA">
        <w:rPr>
          <w:spacing w:val="2"/>
          <w:sz w:val="24"/>
          <w:szCs w:val="24"/>
        </w:rPr>
        <w:t xml:space="preserve"> </w:t>
      </w:r>
      <w:r w:rsidRPr="005550DA">
        <w:rPr>
          <w:sz w:val="24"/>
          <w:szCs w:val="24"/>
        </w:rPr>
        <w:t>деятельности</w:t>
      </w:r>
      <w:r w:rsidRPr="005550DA">
        <w:rPr>
          <w:spacing w:val="-2"/>
          <w:sz w:val="24"/>
          <w:szCs w:val="24"/>
        </w:rPr>
        <w:t xml:space="preserve"> </w:t>
      </w:r>
      <w:r w:rsidRPr="005550DA">
        <w:rPr>
          <w:sz w:val="24"/>
          <w:szCs w:val="24"/>
        </w:rPr>
        <w:t>ведут:</w:t>
      </w:r>
    </w:p>
    <w:tbl>
      <w:tblPr>
        <w:tblStyle w:val="TableNormal"/>
        <w:tblW w:w="11090" w:type="dxa"/>
        <w:tblInd w:w="-1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7"/>
        <w:gridCol w:w="711"/>
        <w:gridCol w:w="1066"/>
        <w:gridCol w:w="1911"/>
        <w:gridCol w:w="2396"/>
        <w:gridCol w:w="2313"/>
      </w:tblGrid>
      <w:tr w:rsidR="00075A55" w:rsidRPr="005550DA" w14:paraId="76B6E832" w14:textId="77777777" w:rsidTr="00DE3234">
        <w:trPr>
          <w:trHeight w:val="1104"/>
        </w:trPr>
        <w:tc>
          <w:tcPr>
            <w:tcW w:w="566" w:type="dxa"/>
          </w:tcPr>
          <w:p w14:paraId="4BB5391A" w14:textId="77777777" w:rsidR="005550DA" w:rsidRPr="005550DA" w:rsidRDefault="005550DA" w:rsidP="005550DA">
            <w:pPr>
              <w:pStyle w:val="TableParagraph"/>
              <w:tabs>
                <w:tab w:val="left" w:pos="3969"/>
              </w:tabs>
              <w:spacing w:line="237" w:lineRule="auto"/>
              <w:ind w:left="114" w:right="-1" w:hanging="403"/>
              <w:rPr>
                <w:b/>
                <w:sz w:val="24"/>
                <w:szCs w:val="24"/>
              </w:rPr>
            </w:pPr>
            <w:r w:rsidRPr="005550DA">
              <w:rPr>
                <w:b/>
                <w:sz w:val="24"/>
                <w:szCs w:val="24"/>
              </w:rPr>
              <w:t>№</w:t>
            </w:r>
            <w:r w:rsidRPr="005550DA">
              <w:rPr>
                <w:b/>
                <w:spacing w:val="-57"/>
                <w:sz w:val="24"/>
                <w:szCs w:val="24"/>
              </w:rPr>
              <w:t xml:space="preserve"> </w:t>
            </w:r>
            <w:r w:rsidRPr="005550DA">
              <w:rPr>
                <w:b/>
                <w:sz w:val="24"/>
                <w:szCs w:val="24"/>
              </w:rPr>
              <w:t>п/п</w:t>
            </w:r>
          </w:p>
        </w:tc>
        <w:tc>
          <w:tcPr>
            <w:tcW w:w="2127" w:type="dxa"/>
          </w:tcPr>
          <w:p w14:paraId="025C7F14" w14:textId="77777777" w:rsidR="005550DA" w:rsidRPr="005550DA" w:rsidRDefault="005550DA" w:rsidP="005550DA">
            <w:pPr>
              <w:pStyle w:val="TableParagraph"/>
              <w:tabs>
                <w:tab w:val="left" w:pos="3969"/>
              </w:tabs>
              <w:spacing w:line="237" w:lineRule="auto"/>
              <w:ind w:right="-1" w:hanging="403"/>
              <w:rPr>
                <w:b/>
                <w:sz w:val="24"/>
                <w:szCs w:val="24"/>
              </w:rPr>
            </w:pPr>
            <w:r w:rsidRPr="005550DA">
              <w:rPr>
                <w:b/>
                <w:sz w:val="24"/>
                <w:szCs w:val="24"/>
              </w:rPr>
              <w:t>Наименование</w:t>
            </w:r>
          </w:p>
          <w:p w14:paraId="3183D392" w14:textId="77777777" w:rsidR="005550DA" w:rsidRPr="005550DA" w:rsidRDefault="005550DA" w:rsidP="005550DA">
            <w:pPr>
              <w:pStyle w:val="TableParagraph"/>
              <w:tabs>
                <w:tab w:val="left" w:pos="3969"/>
              </w:tabs>
              <w:spacing w:line="237" w:lineRule="auto"/>
              <w:ind w:right="-1" w:hanging="403"/>
              <w:rPr>
                <w:b/>
                <w:sz w:val="24"/>
                <w:szCs w:val="24"/>
              </w:rPr>
            </w:pPr>
            <w:r w:rsidRPr="005550DA">
              <w:rPr>
                <w:b/>
                <w:sz w:val="24"/>
                <w:szCs w:val="24"/>
              </w:rPr>
              <w:t>РП</w:t>
            </w:r>
          </w:p>
        </w:tc>
        <w:tc>
          <w:tcPr>
            <w:tcW w:w="711" w:type="dxa"/>
          </w:tcPr>
          <w:p w14:paraId="29584F73" w14:textId="77777777" w:rsidR="005550DA" w:rsidRPr="005550DA" w:rsidRDefault="005550DA" w:rsidP="005550DA">
            <w:pPr>
              <w:pStyle w:val="TableParagraph"/>
              <w:tabs>
                <w:tab w:val="left" w:pos="3969"/>
              </w:tabs>
              <w:spacing w:line="237" w:lineRule="auto"/>
              <w:ind w:left="250" w:right="-1" w:hanging="403"/>
              <w:rPr>
                <w:b/>
                <w:sz w:val="24"/>
                <w:szCs w:val="24"/>
              </w:rPr>
            </w:pPr>
            <w:r w:rsidRPr="005550DA">
              <w:rPr>
                <w:b/>
                <w:sz w:val="24"/>
                <w:szCs w:val="24"/>
              </w:rPr>
              <w:t>Кла сс</w:t>
            </w:r>
          </w:p>
        </w:tc>
        <w:tc>
          <w:tcPr>
            <w:tcW w:w="1066" w:type="dxa"/>
          </w:tcPr>
          <w:p w14:paraId="3BECBD3A" w14:textId="77777777" w:rsidR="005550DA" w:rsidRPr="005550DA" w:rsidRDefault="005550DA" w:rsidP="005550DA">
            <w:pPr>
              <w:pStyle w:val="TableParagraph"/>
              <w:tabs>
                <w:tab w:val="left" w:pos="3969"/>
              </w:tabs>
              <w:spacing w:line="237" w:lineRule="auto"/>
              <w:ind w:left="134" w:right="-1" w:hanging="403"/>
              <w:rPr>
                <w:b/>
                <w:sz w:val="24"/>
                <w:szCs w:val="24"/>
              </w:rPr>
            </w:pPr>
            <w:r w:rsidRPr="005550DA">
              <w:rPr>
                <w:b/>
                <w:sz w:val="24"/>
                <w:szCs w:val="24"/>
              </w:rPr>
              <w:t>Кол-во</w:t>
            </w:r>
            <w:r w:rsidRPr="005550DA">
              <w:rPr>
                <w:b/>
                <w:spacing w:val="-57"/>
                <w:sz w:val="24"/>
                <w:szCs w:val="24"/>
              </w:rPr>
              <w:t xml:space="preserve"> </w:t>
            </w:r>
            <w:r w:rsidRPr="005550DA">
              <w:rPr>
                <w:b/>
                <w:spacing w:val="-1"/>
                <w:sz w:val="24"/>
                <w:szCs w:val="24"/>
              </w:rPr>
              <w:t>часов</w:t>
            </w:r>
            <w:r w:rsidRPr="005550DA">
              <w:rPr>
                <w:b/>
                <w:spacing w:val="-12"/>
                <w:sz w:val="24"/>
                <w:szCs w:val="24"/>
              </w:rPr>
              <w:t xml:space="preserve"> </w:t>
            </w:r>
            <w:r w:rsidRPr="005550DA">
              <w:rPr>
                <w:b/>
                <w:sz w:val="24"/>
                <w:szCs w:val="24"/>
              </w:rPr>
              <w:t>в</w:t>
            </w:r>
          </w:p>
          <w:p w14:paraId="04243ABB" w14:textId="77777777" w:rsidR="005550DA" w:rsidRPr="005550DA" w:rsidRDefault="005550DA" w:rsidP="005550DA">
            <w:pPr>
              <w:pStyle w:val="TableParagraph"/>
              <w:tabs>
                <w:tab w:val="left" w:pos="3969"/>
              </w:tabs>
              <w:spacing w:line="274" w:lineRule="exact"/>
              <w:ind w:left="250" w:right="-1" w:hanging="403"/>
              <w:rPr>
                <w:b/>
                <w:sz w:val="24"/>
                <w:szCs w:val="24"/>
              </w:rPr>
            </w:pPr>
            <w:r w:rsidRPr="005550DA">
              <w:rPr>
                <w:b/>
                <w:spacing w:val="-1"/>
                <w:sz w:val="24"/>
                <w:szCs w:val="24"/>
              </w:rPr>
              <w:t>неделю</w:t>
            </w:r>
            <w:r w:rsidRPr="005550DA">
              <w:rPr>
                <w:b/>
                <w:spacing w:val="-57"/>
                <w:sz w:val="24"/>
                <w:szCs w:val="24"/>
              </w:rPr>
              <w:t xml:space="preserve"> </w:t>
            </w:r>
            <w:r w:rsidRPr="005550DA">
              <w:rPr>
                <w:b/>
                <w:sz w:val="24"/>
                <w:szCs w:val="24"/>
              </w:rPr>
              <w:t>всего</w:t>
            </w:r>
          </w:p>
        </w:tc>
        <w:tc>
          <w:tcPr>
            <w:tcW w:w="1911" w:type="dxa"/>
          </w:tcPr>
          <w:p w14:paraId="7CEDD78B" w14:textId="77777777" w:rsidR="005550DA" w:rsidRPr="005550DA" w:rsidRDefault="005550DA" w:rsidP="005550DA">
            <w:pPr>
              <w:pStyle w:val="TableParagraph"/>
              <w:tabs>
                <w:tab w:val="left" w:pos="3969"/>
              </w:tabs>
              <w:spacing w:line="272" w:lineRule="exact"/>
              <w:ind w:left="180" w:right="-1" w:hanging="403"/>
              <w:jc w:val="center"/>
              <w:rPr>
                <w:b/>
                <w:sz w:val="24"/>
                <w:szCs w:val="24"/>
              </w:rPr>
            </w:pPr>
            <w:r w:rsidRPr="005550DA">
              <w:rPr>
                <w:b/>
                <w:sz w:val="24"/>
                <w:szCs w:val="24"/>
              </w:rPr>
              <w:t>Ф.И.О.</w:t>
            </w:r>
          </w:p>
          <w:p w14:paraId="4B72F7DD" w14:textId="77777777" w:rsidR="005550DA" w:rsidRPr="005550DA" w:rsidRDefault="005550DA" w:rsidP="005550DA">
            <w:pPr>
              <w:pStyle w:val="TableParagraph"/>
              <w:tabs>
                <w:tab w:val="left" w:pos="3969"/>
              </w:tabs>
              <w:spacing w:line="275" w:lineRule="exact"/>
              <w:ind w:left="183" w:right="-1" w:hanging="403"/>
              <w:jc w:val="center"/>
              <w:rPr>
                <w:b/>
                <w:sz w:val="24"/>
                <w:szCs w:val="24"/>
              </w:rPr>
            </w:pPr>
            <w:r w:rsidRPr="005550DA">
              <w:rPr>
                <w:b/>
                <w:sz w:val="24"/>
                <w:szCs w:val="24"/>
              </w:rPr>
              <w:t>руководителя</w:t>
            </w:r>
          </w:p>
        </w:tc>
        <w:tc>
          <w:tcPr>
            <w:tcW w:w="2396" w:type="dxa"/>
          </w:tcPr>
          <w:p w14:paraId="149BC99B" w14:textId="77777777" w:rsidR="005550DA" w:rsidRPr="005550DA" w:rsidRDefault="005550DA" w:rsidP="005550DA">
            <w:pPr>
              <w:pStyle w:val="TableParagraph"/>
              <w:tabs>
                <w:tab w:val="left" w:pos="3969"/>
              </w:tabs>
              <w:ind w:left="144" w:right="-1" w:hanging="403"/>
              <w:jc w:val="center"/>
              <w:rPr>
                <w:b/>
                <w:sz w:val="24"/>
                <w:szCs w:val="24"/>
              </w:rPr>
            </w:pPr>
            <w:r w:rsidRPr="005550DA">
              <w:rPr>
                <w:b/>
                <w:sz w:val="24"/>
                <w:szCs w:val="24"/>
              </w:rPr>
              <w:t>Должность,</w:t>
            </w:r>
            <w:r w:rsidRPr="005550DA">
              <w:rPr>
                <w:b/>
                <w:spacing w:val="3"/>
                <w:sz w:val="24"/>
                <w:szCs w:val="24"/>
              </w:rPr>
              <w:t xml:space="preserve"> </w:t>
            </w:r>
            <w:r w:rsidRPr="005550DA">
              <w:rPr>
                <w:b/>
                <w:sz w:val="24"/>
                <w:szCs w:val="24"/>
              </w:rPr>
              <w:t>от</w:t>
            </w:r>
            <w:r w:rsidRPr="005550DA">
              <w:rPr>
                <w:b/>
                <w:spacing w:val="1"/>
                <w:sz w:val="24"/>
                <w:szCs w:val="24"/>
              </w:rPr>
              <w:t xml:space="preserve"> </w:t>
            </w:r>
            <w:r w:rsidRPr="005550DA">
              <w:rPr>
                <w:b/>
                <w:sz w:val="24"/>
                <w:szCs w:val="24"/>
              </w:rPr>
              <w:t>какого</w:t>
            </w:r>
            <w:r w:rsidRPr="005550DA">
              <w:rPr>
                <w:b/>
                <w:spacing w:val="-15"/>
                <w:sz w:val="24"/>
                <w:szCs w:val="24"/>
              </w:rPr>
              <w:t xml:space="preserve"> </w:t>
            </w:r>
            <w:r w:rsidRPr="005550DA">
              <w:rPr>
                <w:b/>
                <w:sz w:val="24"/>
                <w:szCs w:val="24"/>
              </w:rPr>
              <w:t>учреждения</w:t>
            </w:r>
            <w:r w:rsidRPr="005550DA">
              <w:rPr>
                <w:b/>
                <w:spacing w:val="-57"/>
                <w:sz w:val="24"/>
                <w:szCs w:val="24"/>
              </w:rPr>
              <w:t xml:space="preserve"> </w:t>
            </w:r>
            <w:r w:rsidRPr="005550DA">
              <w:rPr>
                <w:b/>
                <w:sz w:val="24"/>
                <w:szCs w:val="24"/>
              </w:rPr>
              <w:t>работает</w:t>
            </w:r>
          </w:p>
        </w:tc>
        <w:tc>
          <w:tcPr>
            <w:tcW w:w="2313" w:type="dxa"/>
          </w:tcPr>
          <w:p w14:paraId="3791FD80" w14:textId="77777777" w:rsidR="005550DA" w:rsidRPr="005550DA" w:rsidRDefault="005550DA" w:rsidP="005550DA">
            <w:pPr>
              <w:pStyle w:val="TableParagraph"/>
              <w:tabs>
                <w:tab w:val="left" w:pos="3969"/>
              </w:tabs>
              <w:spacing w:line="237" w:lineRule="auto"/>
              <w:ind w:left="110" w:right="-1" w:hanging="403"/>
              <w:rPr>
                <w:b/>
                <w:sz w:val="24"/>
                <w:szCs w:val="24"/>
              </w:rPr>
            </w:pPr>
            <w:r w:rsidRPr="005550DA">
              <w:rPr>
                <w:b/>
                <w:sz w:val="24"/>
                <w:szCs w:val="24"/>
              </w:rPr>
              <w:t>Категория</w:t>
            </w:r>
          </w:p>
        </w:tc>
      </w:tr>
      <w:tr w:rsidR="00075A55" w:rsidRPr="005550DA" w14:paraId="117984EB" w14:textId="77777777" w:rsidTr="00DE3234">
        <w:trPr>
          <w:trHeight w:val="690"/>
        </w:trPr>
        <w:tc>
          <w:tcPr>
            <w:tcW w:w="566" w:type="dxa"/>
            <w:vMerge w:val="restart"/>
          </w:tcPr>
          <w:p w14:paraId="61F6B80E" w14:textId="77777777" w:rsidR="005550DA" w:rsidRPr="005550DA" w:rsidRDefault="005550DA" w:rsidP="005550DA">
            <w:pPr>
              <w:pStyle w:val="TableParagraph"/>
              <w:tabs>
                <w:tab w:val="left" w:pos="3969"/>
              </w:tabs>
              <w:spacing w:line="273" w:lineRule="exact"/>
              <w:ind w:right="-1" w:hanging="403"/>
              <w:jc w:val="right"/>
              <w:rPr>
                <w:sz w:val="24"/>
                <w:szCs w:val="24"/>
              </w:rPr>
            </w:pPr>
            <w:r w:rsidRPr="005550DA">
              <w:rPr>
                <w:sz w:val="24"/>
                <w:szCs w:val="24"/>
              </w:rPr>
              <w:t>1</w:t>
            </w:r>
          </w:p>
        </w:tc>
        <w:tc>
          <w:tcPr>
            <w:tcW w:w="2127" w:type="dxa"/>
          </w:tcPr>
          <w:p w14:paraId="50FFCE85" w14:textId="77777777" w:rsidR="005550DA" w:rsidRPr="005550DA" w:rsidRDefault="005550DA" w:rsidP="005550DA">
            <w:pPr>
              <w:tabs>
                <w:tab w:val="left" w:pos="3969"/>
              </w:tabs>
              <w:ind w:right="-1" w:hanging="403"/>
              <w:rPr>
                <w:sz w:val="24"/>
                <w:szCs w:val="24"/>
              </w:rPr>
            </w:pPr>
            <w:r w:rsidRPr="005550DA">
              <w:rPr>
                <w:sz w:val="24"/>
                <w:szCs w:val="24"/>
              </w:rPr>
              <w:t>«Мир театра»</w:t>
            </w:r>
          </w:p>
        </w:tc>
        <w:tc>
          <w:tcPr>
            <w:tcW w:w="711" w:type="dxa"/>
            <w:vMerge w:val="restart"/>
          </w:tcPr>
          <w:p w14:paraId="00A2B191" w14:textId="77777777" w:rsidR="005550DA" w:rsidRPr="005550DA" w:rsidRDefault="005550DA" w:rsidP="005550DA">
            <w:pPr>
              <w:pStyle w:val="TableParagraph"/>
              <w:tabs>
                <w:tab w:val="left" w:pos="3969"/>
              </w:tabs>
              <w:spacing w:line="273" w:lineRule="exact"/>
              <w:ind w:right="-1" w:hanging="403"/>
              <w:rPr>
                <w:sz w:val="24"/>
                <w:szCs w:val="24"/>
              </w:rPr>
            </w:pPr>
            <w:r w:rsidRPr="005550DA">
              <w:rPr>
                <w:sz w:val="24"/>
                <w:szCs w:val="24"/>
              </w:rPr>
              <w:t>1-4</w:t>
            </w:r>
          </w:p>
          <w:p w14:paraId="7C82B4B4" w14:textId="77777777" w:rsidR="005550DA" w:rsidRPr="005550DA" w:rsidRDefault="005550DA" w:rsidP="005550DA">
            <w:pPr>
              <w:pStyle w:val="TableParagraph"/>
              <w:tabs>
                <w:tab w:val="left" w:pos="3969"/>
              </w:tabs>
              <w:spacing w:line="273" w:lineRule="exact"/>
              <w:ind w:right="-1" w:hanging="403"/>
              <w:rPr>
                <w:sz w:val="24"/>
                <w:szCs w:val="24"/>
              </w:rPr>
            </w:pPr>
          </w:p>
          <w:p w14:paraId="3D5B63F7" w14:textId="77777777" w:rsidR="005550DA" w:rsidRPr="005550DA" w:rsidRDefault="005550DA" w:rsidP="005550DA">
            <w:pPr>
              <w:pStyle w:val="TableParagraph"/>
              <w:tabs>
                <w:tab w:val="left" w:pos="3969"/>
              </w:tabs>
              <w:spacing w:line="273" w:lineRule="exact"/>
              <w:ind w:right="-1" w:hanging="403"/>
              <w:rPr>
                <w:sz w:val="24"/>
                <w:szCs w:val="24"/>
              </w:rPr>
            </w:pPr>
          </w:p>
          <w:p w14:paraId="7616C26F" w14:textId="77777777" w:rsidR="005550DA" w:rsidRPr="005550DA" w:rsidRDefault="005550DA" w:rsidP="005550DA">
            <w:pPr>
              <w:pStyle w:val="TableParagraph"/>
              <w:tabs>
                <w:tab w:val="left" w:pos="3969"/>
              </w:tabs>
              <w:spacing w:line="273" w:lineRule="exact"/>
              <w:ind w:right="-1" w:hanging="403"/>
              <w:rPr>
                <w:sz w:val="24"/>
                <w:szCs w:val="24"/>
              </w:rPr>
            </w:pPr>
            <w:r w:rsidRPr="005550DA">
              <w:rPr>
                <w:sz w:val="24"/>
                <w:szCs w:val="24"/>
              </w:rPr>
              <w:t>2 и 4</w:t>
            </w:r>
          </w:p>
        </w:tc>
        <w:tc>
          <w:tcPr>
            <w:tcW w:w="1066" w:type="dxa"/>
            <w:vMerge w:val="restart"/>
          </w:tcPr>
          <w:p w14:paraId="622E1602" w14:textId="77777777" w:rsidR="005550DA" w:rsidRPr="005550DA" w:rsidRDefault="005550DA" w:rsidP="005550DA">
            <w:pPr>
              <w:pStyle w:val="TableParagraph"/>
              <w:tabs>
                <w:tab w:val="left" w:pos="3969"/>
              </w:tabs>
              <w:spacing w:line="273" w:lineRule="exact"/>
              <w:ind w:left="15" w:right="-1" w:hanging="403"/>
              <w:rPr>
                <w:sz w:val="24"/>
                <w:szCs w:val="24"/>
              </w:rPr>
            </w:pPr>
            <w:r w:rsidRPr="005550DA">
              <w:rPr>
                <w:sz w:val="24"/>
                <w:szCs w:val="24"/>
              </w:rPr>
              <w:t>1</w:t>
            </w:r>
          </w:p>
          <w:p w14:paraId="1D0F23F8" w14:textId="77777777" w:rsidR="005550DA" w:rsidRPr="005550DA" w:rsidRDefault="005550DA" w:rsidP="005550DA">
            <w:pPr>
              <w:pStyle w:val="TableParagraph"/>
              <w:tabs>
                <w:tab w:val="left" w:pos="3969"/>
              </w:tabs>
              <w:spacing w:line="273" w:lineRule="exact"/>
              <w:ind w:left="15" w:right="-1" w:hanging="403"/>
              <w:rPr>
                <w:sz w:val="24"/>
                <w:szCs w:val="24"/>
              </w:rPr>
            </w:pPr>
          </w:p>
          <w:p w14:paraId="68E3A161" w14:textId="77777777" w:rsidR="005550DA" w:rsidRPr="005550DA" w:rsidRDefault="005550DA" w:rsidP="005550DA">
            <w:pPr>
              <w:pStyle w:val="TableParagraph"/>
              <w:tabs>
                <w:tab w:val="left" w:pos="3969"/>
              </w:tabs>
              <w:spacing w:line="273" w:lineRule="exact"/>
              <w:ind w:left="15" w:right="-1" w:hanging="403"/>
              <w:rPr>
                <w:sz w:val="24"/>
                <w:szCs w:val="24"/>
              </w:rPr>
            </w:pPr>
          </w:p>
          <w:p w14:paraId="7FB30098" w14:textId="77777777" w:rsidR="005550DA" w:rsidRPr="005550DA" w:rsidRDefault="005550DA" w:rsidP="005550DA">
            <w:pPr>
              <w:pStyle w:val="TableParagraph"/>
              <w:tabs>
                <w:tab w:val="left" w:pos="3969"/>
              </w:tabs>
              <w:spacing w:line="273" w:lineRule="exact"/>
              <w:ind w:left="15" w:right="-1" w:hanging="403"/>
              <w:rPr>
                <w:sz w:val="24"/>
                <w:szCs w:val="24"/>
              </w:rPr>
            </w:pPr>
            <w:r w:rsidRPr="005550DA">
              <w:rPr>
                <w:sz w:val="24"/>
                <w:szCs w:val="24"/>
              </w:rPr>
              <w:t>1</w:t>
            </w:r>
          </w:p>
        </w:tc>
        <w:tc>
          <w:tcPr>
            <w:tcW w:w="1911" w:type="dxa"/>
            <w:vMerge w:val="restart"/>
          </w:tcPr>
          <w:p w14:paraId="112AB8D0" w14:textId="77777777" w:rsidR="005550DA" w:rsidRPr="005550DA" w:rsidRDefault="005550DA" w:rsidP="005550DA">
            <w:pPr>
              <w:tabs>
                <w:tab w:val="left" w:pos="3969"/>
              </w:tabs>
              <w:ind w:right="-1" w:hanging="403"/>
              <w:rPr>
                <w:sz w:val="24"/>
                <w:szCs w:val="24"/>
              </w:rPr>
            </w:pPr>
            <w:r w:rsidRPr="005550DA">
              <w:rPr>
                <w:sz w:val="24"/>
                <w:szCs w:val="24"/>
              </w:rPr>
              <w:t>Комарова Наталья Владимировна</w:t>
            </w:r>
          </w:p>
        </w:tc>
        <w:tc>
          <w:tcPr>
            <w:tcW w:w="2396" w:type="dxa"/>
            <w:vMerge w:val="restart"/>
          </w:tcPr>
          <w:p w14:paraId="2F00C520" w14:textId="77777777" w:rsidR="005550DA" w:rsidRPr="005550DA" w:rsidRDefault="005550DA" w:rsidP="005550DA">
            <w:pPr>
              <w:tabs>
                <w:tab w:val="left" w:pos="3969"/>
              </w:tabs>
              <w:ind w:right="-1" w:hanging="403"/>
              <w:rPr>
                <w:sz w:val="24"/>
                <w:szCs w:val="24"/>
              </w:rPr>
            </w:pPr>
            <w:r w:rsidRPr="005550DA">
              <w:rPr>
                <w:sz w:val="24"/>
                <w:szCs w:val="24"/>
              </w:rPr>
              <w:t>Учитель начальных классов</w:t>
            </w:r>
          </w:p>
          <w:p w14:paraId="4B9733FE" w14:textId="77777777" w:rsidR="005550DA" w:rsidRPr="005550DA" w:rsidRDefault="005550DA" w:rsidP="005550DA">
            <w:pPr>
              <w:tabs>
                <w:tab w:val="left" w:pos="3969"/>
              </w:tabs>
              <w:ind w:right="-1" w:hanging="403"/>
              <w:rPr>
                <w:sz w:val="24"/>
                <w:szCs w:val="24"/>
              </w:rPr>
            </w:pPr>
            <w:r w:rsidRPr="005550DA">
              <w:rPr>
                <w:sz w:val="24"/>
                <w:szCs w:val="24"/>
              </w:rPr>
              <w:t xml:space="preserve">МОУ </w:t>
            </w:r>
            <w:r w:rsidRPr="005550DA">
              <w:rPr>
                <w:spacing w:val="-1"/>
                <w:sz w:val="24"/>
                <w:szCs w:val="24"/>
              </w:rPr>
              <w:t xml:space="preserve">«Кяппесельгской </w:t>
            </w:r>
            <w:r w:rsidRPr="005550DA">
              <w:rPr>
                <w:sz w:val="24"/>
                <w:szCs w:val="24"/>
              </w:rPr>
              <w:t>ОШ».</w:t>
            </w:r>
          </w:p>
        </w:tc>
        <w:tc>
          <w:tcPr>
            <w:tcW w:w="2313" w:type="dxa"/>
            <w:vMerge w:val="restart"/>
          </w:tcPr>
          <w:p w14:paraId="02B2692D" w14:textId="77777777" w:rsidR="005550DA" w:rsidRPr="005550DA" w:rsidRDefault="005550DA" w:rsidP="005550DA">
            <w:pPr>
              <w:pStyle w:val="TableParagraph"/>
              <w:tabs>
                <w:tab w:val="left" w:pos="3969"/>
              </w:tabs>
              <w:spacing w:line="274" w:lineRule="exact"/>
              <w:ind w:right="-1" w:hanging="403"/>
              <w:rPr>
                <w:sz w:val="24"/>
                <w:szCs w:val="24"/>
              </w:rPr>
            </w:pPr>
            <w:r w:rsidRPr="005550DA">
              <w:rPr>
                <w:sz w:val="24"/>
                <w:szCs w:val="24"/>
              </w:rPr>
              <w:t>В соответствии занимаемой должности.</w:t>
            </w:r>
          </w:p>
        </w:tc>
      </w:tr>
      <w:tr w:rsidR="00075A55" w:rsidRPr="005550DA" w14:paraId="22ADCFC5" w14:textId="77777777" w:rsidTr="00DE3234">
        <w:trPr>
          <w:trHeight w:val="690"/>
        </w:trPr>
        <w:tc>
          <w:tcPr>
            <w:tcW w:w="566" w:type="dxa"/>
            <w:vMerge/>
          </w:tcPr>
          <w:p w14:paraId="7DECED3B" w14:textId="77777777" w:rsidR="005550DA" w:rsidRPr="005550DA" w:rsidRDefault="005550DA" w:rsidP="005550DA">
            <w:pPr>
              <w:pStyle w:val="TableParagraph"/>
              <w:tabs>
                <w:tab w:val="left" w:pos="3969"/>
              </w:tabs>
              <w:spacing w:line="273" w:lineRule="exact"/>
              <w:ind w:right="-1" w:hanging="403"/>
              <w:jc w:val="right"/>
              <w:rPr>
                <w:sz w:val="24"/>
                <w:szCs w:val="24"/>
              </w:rPr>
            </w:pPr>
          </w:p>
        </w:tc>
        <w:tc>
          <w:tcPr>
            <w:tcW w:w="2127" w:type="dxa"/>
          </w:tcPr>
          <w:p w14:paraId="0555FAAE" w14:textId="77777777" w:rsidR="005550DA" w:rsidRPr="005550DA" w:rsidRDefault="005550DA" w:rsidP="005550DA">
            <w:pPr>
              <w:tabs>
                <w:tab w:val="left" w:pos="3969"/>
              </w:tabs>
              <w:ind w:right="-1" w:hanging="403"/>
              <w:rPr>
                <w:sz w:val="24"/>
                <w:szCs w:val="24"/>
              </w:rPr>
            </w:pPr>
            <w:r w:rsidRPr="005550DA">
              <w:rPr>
                <w:sz w:val="24"/>
                <w:szCs w:val="24"/>
              </w:rPr>
              <w:t>«Разговоры о важном»</w:t>
            </w:r>
          </w:p>
        </w:tc>
        <w:tc>
          <w:tcPr>
            <w:tcW w:w="711" w:type="dxa"/>
            <w:vMerge/>
          </w:tcPr>
          <w:p w14:paraId="4E7E9DA2" w14:textId="77777777" w:rsidR="005550DA" w:rsidRPr="005550DA" w:rsidRDefault="005550DA" w:rsidP="005550DA">
            <w:pPr>
              <w:pStyle w:val="TableParagraph"/>
              <w:tabs>
                <w:tab w:val="left" w:pos="3969"/>
              </w:tabs>
              <w:spacing w:line="273" w:lineRule="exact"/>
              <w:ind w:right="-1" w:hanging="403"/>
              <w:rPr>
                <w:sz w:val="24"/>
                <w:szCs w:val="24"/>
              </w:rPr>
            </w:pPr>
          </w:p>
        </w:tc>
        <w:tc>
          <w:tcPr>
            <w:tcW w:w="1066" w:type="dxa"/>
            <w:vMerge/>
          </w:tcPr>
          <w:p w14:paraId="6A722112" w14:textId="77777777" w:rsidR="005550DA" w:rsidRPr="005550DA" w:rsidRDefault="005550DA" w:rsidP="005550DA">
            <w:pPr>
              <w:pStyle w:val="TableParagraph"/>
              <w:tabs>
                <w:tab w:val="left" w:pos="3969"/>
              </w:tabs>
              <w:spacing w:line="273" w:lineRule="exact"/>
              <w:ind w:left="15" w:right="-1" w:hanging="403"/>
              <w:rPr>
                <w:sz w:val="24"/>
                <w:szCs w:val="24"/>
              </w:rPr>
            </w:pPr>
          </w:p>
        </w:tc>
        <w:tc>
          <w:tcPr>
            <w:tcW w:w="1911" w:type="dxa"/>
            <w:vMerge/>
          </w:tcPr>
          <w:p w14:paraId="376BABD9" w14:textId="77777777" w:rsidR="005550DA" w:rsidRPr="005550DA" w:rsidRDefault="005550DA" w:rsidP="005550DA">
            <w:pPr>
              <w:tabs>
                <w:tab w:val="left" w:pos="3969"/>
              </w:tabs>
              <w:ind w:right="-1" w:hanging="403"/>
              <w:rPr>
                <w:sz w:val="24"/>
                <w:szCs w:val="24"/>
              </w:rPr>
            </w:pPr>
          </w:p>
        </w:tc>
        <w:tc>
          <w:tcPr>
            <w:tcW w:w="2396" w:type="dxa"/>
            <w:vMerge/>
          </w:tcPr>
          <w:p w14:paraId="38AC646C" w14:textId="77777777" w:rsidR="005550DA" w:rsidRPr="005550DA" w:rsidRDefault="005550DA" w:rsidP="005550DA">
            <w:pPr>
              <w:tabs>
                <w:tab w:val="left" w:pos="3969"/>
              </w:tabs>
              <w:ind w:right="-1" w:hanging="403"/>
              <w:rPr>
                <w:sz w:val="24"/>
                <w:szCs w:val="24"/>
              </w:rPr>
            </w:pPr>
          </w:p>
        </w:tc>
        <w:tc>
          <w:tcPr>
            <w:tcW w:w="2313" w:type="dxa"/>
            <w:vMerge/>
          </w:tcPr>
          <w:p w14:paraId="48954CBD" w14:textId="77777777" w:rsidR="005550DA" w:rsidRPr="005550DA" w:rsidRDefault="005550DA" w:rsidP="005550DA">
            <w:pPr>
              <w:pStyle w:val="TableParagraph"/>
              <w:tabs>
                <w:tab w:val="left" w:pos="3969"/>
              </w:tabs>
              <w:spacing w:line="274" w:lineRule="exact"/>
              <w:ind w:right="-1" w:hanging="403"/>
              <w:rPr>
                <w:sz w:val="24"/>
                <w:szCs w:val="24"/>
              </w:rPr>
            </w:pPr>
          </w:p>
        </w:tc>
      </w:tr>
      <w:tr w:rsidR="00075A55" w:rsidRPr="005550DA" w14:paraId="24F171CB" w14:textId="77777777" w:rsidTr="00DE3234">
        <w:trPr>
          <w:trHeight w:val="1136"/>
        </w:trPr>
        <w:tc>
          <w:tcPr>
            <w:tcW w:w="566" w:type="dxa"/>
          </w:tcPr>
          <w:p w14:paraId="01087BA2" w14:textId="77777777" w:rsidR="005550DA" w:rsidRPr="005550DA" w:rsidRDefault="005550DA" w:rsidP="005550DA">
            <w:pPr>
              <w:pStyle w:val="TableParagraph"/>
              <w:tabs>
                <w:tab w:val="left" w:pos="3969"/>
              </w:tabs>
              <w:spacing w:line="273" w:lineRule="exact"/>
              <w:ind w:right="-1" w:hanging="403"/>
              <w:jc w:val="right"/>
              <w:rPr>
                <w:sz w:val="24"/>
                <w:szCs w:val="24"/>
              </w:rPr>
            </w:pPr>
            <w:r w:rsidRPr="005550DA">
              <w:rPr>
                <w:sz w:val="24"/>
                <w:szCs w:val="24"/>
              </w:rPr>
              <w:t>2</w:t>
            </w:r>
          </w:p>
        </w:tc>
        <w:tc>
          <w:tcPr>
            <w:tcW w:w="2127" w:type="dxa"/>
          </w:tcPr>
          <w:p w14:paraId="3D7B98C5" w14:textId="77777777" w:rsidR="005550DA" w:rsidRPr="005550DA" w:rsidRDefault="005550DA" w:rsidP="005550DA">
            <w:pPr>
              <w:tabs>
                <w:tab w:val="left" w:pos="3969"/>
              </w:tabs>
              <w:ind w:right="-1" w:hanging="403"/>
              <w:rPr>
                <w:sz w:val="24"/>
                <w:szCs w:val="24"/>
              </w:rPr>
            </w:pPr>
            <w:r w:rsidRPr="005550DA">
              <w:rPr>
                <w:sz w:val="24"/>
                <w:szCs w:val="24"/>
              </w:rPr>
              <w:t>«Разговоры о важном»</w:t>
            </w:r>
          </w:p>
        </w:tc>
        <w:tc>
          <w:tcPr>
            <w:tcW w:w="711" w:type="dxa"/>
          </w:tcPr>
          <w:p w14:paraId="49A089C5" w14:textId="77777777" w:rsidR="005550DA" w:rsidRPr="005550DA" w:rsidRDefault="005550DA" w:rsidP="005550DA">
            <w:pPr>
              <w:pStyle w:val="TableParagraph"/>
              <w:tabs>
                <w:tab w:val="left" w:pos="3969"/>
              </w:tabs>
              <w:spacing w:line="273" w:lineRule="exact"/>
              <w:ind w:right="-1" w:hanging="403"/>
              <w:rPr>
                <w:sz w:val="24"/>
                <w:szCs w:val="24"/>
              </w:rPr>
            </w:pPr>
            <w:r w:rsidRPr="005550DA">
              <w:rPr>
                <w:sz w:val="24"/>
                <w:szCs w:val="24"/>
              </w:rPr>
              <w:t>1 и 3</w:t>
            </w:r>
          </w:p>
        </w:tc>
        <w:tc>
          <w:tcPr>
            <w:tcW w:w="1066" w:type="dxa"/>
          </w:tcPr>
          <w:p w14:paraId="2ED22575" w14:textId="77777777" w:rsidR="005550DA" w:rsidRPr="005550DA" w:rsidRDefault="005550DA" w:rsidP="005550DA">
            <w:pPr>
              <w:pStyle w:val="TableParagraph"/>
              <w:tabs>
                <w:tab w:val="left" w:pos="3969"/>
              </w:tabs>
              <w:spacing w:line="273" w:lineRule="exact"/>
              <w:ind w:left="15" w:right="-1" w:hanging="403"/>
              <w:rPr>
                <w:sz w:val="24"/>
                <w:szCs w:val="24"/>
              </w:rPr>
            </w:pPr>
            <w:r w:rsidRPr="005550DA">
              <w:rPr>
                <w:sz w:val="24"/>
                <w:szCs w:val="24"/>
              </w:rPr>
              <w:t>1</w:t>
            </w:r>
          </w:p>
        </w:tc>
        <w:tc>
          <w:tcPr>
            <w:tcW w:w="1911" w:type="dxa"/>
          </w:tcPr>
          <w:p w14:paraId="4EF3B9A4" w14:textId="77777777" w:rsidR="005550DA" w:rsidRPr="005550DA" w:rsidRDefault="005550DA" w:rsidP="005550DA">
            <w:pPr>
              <w:tabs>
                <w:tab w:val="left" w:pos="3969"/>
              </w:tabs>
              <w:ind w:right="-1" w:hanging="403"/>
              <w:rPr>
                <w:sz w:val="24"/>
                <w:szCs w:val="24"/>
              </w:rPr>
            </w:pPr>
            <w:r w:rsidRPr="005550DA">
              <w:rPr>
                <w:sz w:val="24"/>
                <w:szCs w:val="24"/>
              </w:rPr>
              <w:t>Мошникова Елена Николаевна</w:t>
            </w:r>
          </w:p>
        </w:tc>
        <w:tc>
          <w:tcPr>
            <w:tcW w:w="2396" w:type="dxa"/>
          </w:tcPr>
          <w:p w14:paraId="7725B4FF" w14:textId="77777777" w:rsidR="005550DA" w:rsidRPr="005550DA" w:rsidRDefault="005550DA" w:rsidP="005550DA">
            <w:pPr>
              <w:tabs>
                <w:tab w:val="left" w:pos="3969"/>
              </w:tabs>
              <w:ind w:right="-1" w:hanging="403"/>
              <w:rPr>
                <w:sz w:val="24"/>
                <w:szCs w:val="24"/>
              </w:rPr>
            </w:pPr>
            <w:r w:rsidRPr="005550DA">
              <w:rPr>
                <w:sz w:val="24"/>
                <w:szCs w:val="24"/>
              </w:rPr>
              <w:t>Учитель начальных классов</w:t>
            </w:r>
          </w:p>
          <w:p w14:paraId="7C9D9477" w14:textId="77777777" w:rsidR="005550DA" w:rsidRPr="005550DA" w:rsidRDefault="005550DA" w:rsidP="005550DA">
            <w:pPr>
              <w:tabs>
                <w:tab w:val="left" w:pos="3969"/>
              </w:tabs>
              <w:ind w:right="-1" w:hanging="403"/>
              <w:rPr>
                <w:sz w:val="24"/>
                <w:szCs w:val="24"/>
              </w:rPr>
            </w:pPr>
            <w:r w:rsidRPr="005550DA">
              <w:rPr>
                <w:sz w:val="24"/>
                <w:szCs w:val="24"/>
              </w:rPr>
              <w:t xml:space="preserve">МОУ </w:t>
            </w:r>
            <w:r w:rsidRPr="005550DA">
              <w:rPr>
                <w:spacing w:val="-1"/>
                <w:sz w:val="24"/>
                <w:szCs w:val="24"/>
              </w:rPr>
              <w:t xml:space="preserve">«Кяппесельгской </w:t>
            </w:r>
            <w:r w:rsidRPr="005550DA">
              <w:rPr>
                <w:sz w:val="24"/>
                <w:szCs w:val="24"/>
              </w:rPr>
              <w:t>ОШ».</w:t>
            </w:r>
          </w:p>
        </w:tc>
        <w:tc>
          <w:tcPr>
            <w:tcW w:w="2313" w:type="dxa"/>
          </w:tcPr>
          <w:p w14:paraId="4455A6EC" w14:textId="77777777" w:rsidR="005550DA" w:rsidRPr="005550DA" w:rsidRDefault="005550DA" w:rsidP="005550DA">
            <w:pPr>
              <w:pStyle w:val="TableParagraph"/>
              <w:tabs>
                <w:tab w:val="left" w:pos="3969"/>
              </w:tabs>
              <w:spacing w:line="274" w:lineRule="exact"/>
              <w:ind w:right="-1" w:hanging="403"/>
              <w:rPr>
                <w:sz w:val="24"/>
                <w:szCs w:val="24"/>
              </w:rPr>
            </w:pPr>
            <w:r w:rsidRPr="005550DA">
              <w:rPr>
                <w:sz w:val="24"/>
                <w:szCs w:val="24"/>
              </w:rPr>
              <w:t>В соответствии занимаемой должности.</w:t>
            </w:r>
          </w:p>
        </w:tc>
      </w:tr>
    </w:tbl>
    <w:p w14:paraId="5DA74C37" w14:textId="77777777" w:rsidR="005550DA" w:rsidRPr="005550DA" w:rsidRDefault="005550DA" w:rsidP="005550DA">
      <w:pPr>
        <w:tabs>
          <w:tab w:val="left" w:pos="3969"/>
        </w:tabs>
        <w:ind w:right="-1" w:hanging="403"/>
        <w:rPr>
          <w:sz w:val="24"/>
          <w:szCs w:val="24"/>
        </w:rPr>
      </w:pPr>
    </w:p>
    <w:p w14:paraId="7623C127" w14:textId="77777777" w:rsidR="005550DA" w:rsidRPr="005550DA" w:rsidRDefault="005550DA" w:rsidP="005550DA">
      <w:pPr>
        <w:tabs>
          <w:tab w:val="left" w:pos="3969"/>
        </w:tabs>
        <w:ind w:right="-1" w:hanging="403"/>
        <w:rPr>
          <w:sz w:val="24"/>
          <w:szCs w:val="24"/>
        </w:rPr>
      </w:pPr>
    </w:p>
    <w:p w14:paraId="54B5F9F1" w14:textId="77777777" w:rsidR="005550DA" w:rsidRPr="005550DA" w:rsidRDefault="005550DA" w:rsidP="005550DA">
      <w:pPr>
        <w:tabs>
          <w:tab w:val="left" w:pos="355"/>
          <w:tab w:val="left" w:pos="3969"/>
        </w:tabs>
        <w:ind w:right="-1" w:hanging="403"/>
        <w:jc w:val="center"/>
        <w:rPr>
          <w:b/>
          <w:sz w:val="24"/>
          <w:szCs w:val="24"/>
        </w:rPr>
      </w:pPr>
    </w:p>
    <w:p w14:paraId="6442674B" w14:textId="77777777" w:rsidR="005550DA" w:rsidRPr="005550DA" w:rsidRDefault="005550DA" w:rsidP="005550DA">
      <w:pPr>
        <w:tabs>
          <w:tab w:val="left" w:pos="355"/>
          <w:tab w:val="left" w:pos="3969"/>
        </w:tabs>
        <w:ind w:right="-1" w:hanging="403"/>
        <w:jc w:val="center"/>
        <w:rPr>
          <w:b/>
          <w:sz w:val="24"/>
          <w:szCs w:val="24"/>
        </w:rPr>
      </w:pPr>
    </w:p>
    <w:p w14:paraId="628192CB" w14:textId="77777777" w:rsidR="005550DA" w:rsidRPr="005550DA" w:rsidRDefault="005550DA" w:rsidP="005550DA">
      <w:pPr>
        <w:tabs>
          <w:tab w:val="left" w:pos="3969"/>
        </w:tabs>
        <w:ind w:right="-1" w:hanging="403"/>
        <w:contextualSpacing/>
        <w:jc w:val="center"/>
        <w:rPr>
          <w:b/>
          <w:sz w:val="24"/>
          <w:szCs w:val="24"/>
        </w:rPr>
      </w:pPr>
      <w:r w:rsidRPr="005550DA">
        <w:rPr>
          <w:b/>
          <w:sz w:val="24"/>
          <w:szCs w:val="24"/>
        </w:rPr>
        <w:t xml:space="preserve">План </w:t>
      </w:r>
    </w:p>
    <w:p w14:paraId="1FE95AD4" w14:textId="77777777" w:rsidR="005550DA" w:rsidRPr="005550DA" w:rsidRDefault="005550DA" w:rsidP="005550DA">
      <w:pPr>
        <w:tabs>
          <w:tab w:val="left" w:pos="3969"/>
        </w:tabs>
        <w:ind w:right="-1" w:hanging="403"/>
        <w:contextualSpacing/>
        <w:jc w:val="center"/>
        <w:rPr>
          <w:b/>
          <w:sz w:val="24"/>
          <w:szCs w:val="24"/>
        </w:rPr>
      </w:pPr>
      <w:r w:rsidRPr="005550DA">
        <w:rPr>
          <w:b/>
          <w:sz w:val="24"/>
          <w:szCs w:val="24"/>
        </w:rPr>
        <w:t xml:space="preserve">внеурочной деятельности МОУ Кяппесельгской ОШ </w:t>
      </w:r>
    </w:p>
    <w:p w14:paraId="564E2BC4" w14:textId="77777777" w:rsidR="005550DA" w:rsidRPr="005550DA" w:rsidRDefault="005550DA" w:rsidP="005550DA">
      <w:pPr>
        <w:tabs>
          <w:tab w:val="left" w:pos="3969"/>
        </w:tabs>
        <w:ind w:right="-1" w:hanging="403"/>
        <w:contextualSpacing/>
        <w:jc w:val="center"/>
        <w:rPr>
          <w:b/>
          <w:sz w:val="24"/>
          <w:szCs w:val="24"/>
        </w:rPr>
      </w:pPr>
      <w:r w:rsidRPr="005550DA">
        <w:rPr>
          <w:b/>
          <w:sz w:val="24"/>
          <w:szCs w:val="24"/>
        </w:rPr>
        <w:t xml:space="preserve">в соответствии с требованиями ФГОС ООО </w:t>
      </w:r>
    </w:p>
    <w:p w14:paraId="0FF1D340" w14:textId="77777777" w:rsidR="005550DA" w:rsidRPr="005550DA" w:rsidRDefault="005550DA" w:rsidP="005550DA">
      <w:pPr>
        <w:tabs>
          <w:tab w:val="left" w:pos="3969"/>
        </w:tabs>
        <w:ind w:right="-1" w:hanging="403"/>
        <w:contextualSpacing/>
        <w:jc w:val="center"/>
        <w:rPr>
          <w:b/>
          <w:sz w:val="24"/>
          <w:szCs w:val="24"/>
        </w:rPr>
      </w:pPr>
      <w:r w:rsidRPr="005550DA">
        <w:rPr>
          <w:b/>
          <w:sz w:val="24"/>
          <w:szCs w:val="24"/>
        </w:rPr>
        <w:t>на 2025/2026 учебный год</w:t>
      </w:r>
    </w:p>
    <w:p w14:paraId="4B41F7F2" w14:textId="77777777" w:rsidR="005550DA" w:rsidRPr="005550DA" w:rsidRDefault="005550DA" w:rsidP="005550DA">
      <w:pPr>
        <w:pStyle w:val="af4"/>
        <w:tabs>
          <w:tab w:val="left" w:pos="3969"/>
        </w:tabs>
        <w:ind w:right="-1" w:hanging="403"/>
        <w:contextualSpacing/>
        <w:jc w:val="center"/>
        <w:rPr>
          <w:rFonts w:ascii="Times New Roman"/>
          <w:sz w:val="24"/>
          <w:szCs w:val="24"/>
          <w:lang w:val="ru-RU"/>
        </w:rPr>
      </w:pPr>
    </w:p>
    <w:p w14:paraId="3CD1D382" w14:textId="77777777" w:rsidR="005550DA" w:rsidRPr="005550DA" w:rsidRDefault="005550DA" w:rsidP="005550DA">
      <w:pPr>
        <w:pStyle w:val="aff7"/>
        <w:shd w:val="clear" w:color="auto" w:fill="FFFFFF"/>
        <w:tabs>
          <w:tab w:val="left" w:pos="3969"/>
        </w:tabs>
        <w:spacing w:before="180" w:after="180"/>
        <w:ind w:right="-1" w:hanging="403"/>
        <w:contextualSpacing/>
        <w:jc w:val="center"/>
        <w:rPr>
          <w:b/>
          <w:bCs/>
        </w:rPr>
      </w:pPr>
      <w:r w:rsidRPr="005550DA">
        <w:rPr>
          <w:b/>
          <w:bCs/>
        </w:rPr>
        <w:t xml:space="preserve"> Пояснительная записка</w:t>
      </w:r>
    </w:p>
    <w:p w14:paraId="58ABFED6" w14:textId="77777777" w:rsidR="005550DA" w:rsidRPr="005550DA" w:rsidRDefault="005550DA" w:rsidP="005550DA">
      <w:pPr>
        <w:tabs>
          <w:tab w:val="left" w:pos="3969"/>
        </w:tabs>
        <w:ind w:right="-1" w:hanging="403"/>
        <w:rPr>
          <w:sz w:val="24"/>
          <w:szCs w:val="24"/>
        </w:rPr>
      </w:pPr>
      <w:r w:rsidRPr="005550DA">
        <w:rPr>
          <w:sz w:val="24"/>
          <w:szCs w:val="24"/>
        </w:rPr>
        <w:t>План внеурочной деятельности МОУ Кяппесельгской ОШ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595C4510" w14:textId="77777777" w:rsidR="005550DA" w:rsidRPr="005550DA" w:rsidRDefault="005550DA" w:rsidP="005550DA">
      <w:pPr>
        <w:pStyle w:val="310"/>
        <w:tabs>
          <w:tab w:val="left" w:pos="3969"/>
        </w:tabs>
        <w:ind w:left="1002" w:right="-1" w:hanging="403"/>
        <w:jc w:val="center"/>
      </w:pPr>
      <w:r w:rsidRPr="005550DA">
        <w:t>Целевая</w:t>
      </w:r>
      <w:r w:rsidRPr="005550DA">
        <w:rPr>
          <w:spacing w:val="-5"/>
        </w:rPr>
        <w:t xml:space="preserve"> </w:t>
      </w:r>
      <w:r w:rsidRPr="005550DA">
        <w:t>направленность,</w:t>
      </w:r>
      <w:r w:rsidRPr="005550DA">
        <w:rPr>
          <w:spacing w:val="-4"/>
        </w:rPr>
        <w:t xml:space="preserve"> </w:t>
      </w:r>
      <w:r w:rsidRPr="005550DA">
        <w:t>стратегические</w:t>
      </w:r>
      <w:r w:rsidRPr="005550DA">
        <w:rPr>
          <w:spacing w:val="-3"/>
        </w:rPr>
        <w:t xml:space="preserve"> </w:t>
      </w:r>
      <w:r w:rsidRPr="005550DA">
        <w:t>и</w:t>
      </w:r>
      <w:r w:rsidRPr="005550DA">
        <w:rPr>
          <w:spacing w:val="-6"/>
        </w:rPr>
        <w:t xml:space="preserve"> </w:t>
      </w:r>
      <w:r w:rsidRPr="005550DA">
        <w:t>тактические</w:t>
      </w:r>
      <w:r w:rsidRPr="005550DA">
        <w:rPr>
          <w:spacing w:val="-5"/>
        </w:rPr>
        <w:t xml:space="preserve"> </w:t>
      </w:r>
      <w:r w:rsidRPr="005550DA">
        <w:t>цели</w:t>
      </w:r>
      <w:r w:rsidRPr="005550DA">
        <w:rPr>
          <w:spacing w:val="-4"/>
        </w:rPr>
        <w:t xml:space="preserve"> </w:t>
      </w:r>
      <w:r w:rsidRPr="005550DA">
        <w:t>содержания</w:t>
      </w:r>
    </w:p>
    <w:p w14:paraId="43D2512D" w14:textId="77777777" w:rsidR="005550DA" w:rsidRPr="005550DA" w:rsidRDefault="005550DA" w:rsidP="005550DA">
      <w:pPr>
        <w:tabs>
          <w:tab w:val="left" w:pos="3969"/>
        </w:tabs>
        <w:spacing w:before="40"/>
        <w:ind w:left="1002" w:right="-1" w:hanging="403"/>
        <w:jc w:val="center"/>
        <w:rPr>
          <w:b/>
          <w:sz w:val="24"/>
          <w:szCs w:val="24"/>
        </w:rPr>
      </w:pPr>
      <w:r w:rsidRPr="005550DA">
        <w:rPr>
          <w:b/>
          <w:sz w:val="24"/>
          <w:szCs w:val="24"/>
        </w:rPr>
        <w:t>Образования</w:t>
      </w:r>
    </w:p>
    <w:p w14:paraId="7681076E" w14:textId="77777777" w:rsidR="005550DA" w:rsidRPr="005550DA" w:rsidRDefault="005550DA" w:rsidP="005550DA">
      <w:pPr>
        <w:tabs>
          <w:tab w:val="left" w:pos="3969"/>
        </w:tabs>
        <w:ind w:right="-1" w:hanging="403"/>
        <w:jc w:val="both"/>
        <w:rPr>
          <w:sz w:val="24"/>
          <w:szCs w:val="24"/>
        </w:rPr>
      </w:pPr>
      <w:r w:rsidRPr="005550DA">
        <w:rPr>
          <w:sz w:val="24"/>
          <w:szCs w:val="24"/>
        </w:rPr>
        <w:t>Основные образовательные программы начального общего, основного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санитарно-эпидемиологических правил и нормативов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 (далее – СП 2.4.3648-20),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(далее – СанПин 1.2.3685-21).</w:t>
      </w:r>
    </w:p>
    <w:p w14:paraId="4F07103B" w14:textId="77777777" w:rsidR="005550DA" w:rsidRPr="005550DA" w:rsidRDefault="005550DA" w:rsidP="005550DA">
      <w:pPr>
        <w:tabs>
          <w:tab w:val="left" w:pos="3969"/>
        </w:tabs>
        <w:ind w:right="-1" w:hanging="403"/>
        <w:jc w:val="both"/>
        <w:rPr>
          <w:sz w:val="24"/>
          <w:szCs w:val="24"/>
        </w:rPr>
      </w:pPr>
      <w:r w:rsidRPr="005550DA">
        <w:rPr>
          <w:sz w:val="24"/>
          <w:szCs w:val="24"/>
        </w:rPr>
        <w:t>Под внеурочной деятельностью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основного общего  образования.</w:t>
      </w:r>
    </w:p>
    <w:p w14:paraId="5D067848" w14:textId="77777777" w:rsidR="005550DA" w:rsidRPr="005550DA" w:rsidRDefault="005550DA" w:rsidP="005550DA">
      <w:pPr>
        <w:pStyle w:val="ad"/>
        <w:tabs>
          <w:tab w:val="left" w:pos="3969"/>
        </w:tabs>
        <w:spacing w:line="276" w:lineRule="auto"/>
        <w:ind w:right="-1" w:hanging="403"/>
      </w:pPr>
      <w:r w:rsidRPr="005550DA">
        <w:t>План составлен с целью дальнейшего совершенствования образовательного процесса,</w:t>
      </w:r>
      <w:r w:rsidRPr="005550DA">
        <w:rPr>
          <w:spacing w:val="1"/>
        </w:rPr>
        <w:t xml:space="preserve"> </w:t>
      </w:r>
      <w:r w:rsidRPr="005550DA">
        <w:t xml:space="preserve">повышения результативности обучения </w:t>
      </w:r>
      <w:r w:rsidRPr="005550DA">
        <w:lastRenderedPageBreak/>
        <w:t>детей, обеспечения вариативности образовательного</w:t>
      </w:r>
      <w:r w:rsidRPr="005550DA">
        <w:rPr>
          <w:spacing w:val="1"/>
        </w:rPr>
        <w:t xml:space="preserve"> </w:t>
      </w:r>
      <w:r w:rsidRPr="005550DA">
        <w:t>процесса,</w:t>
      </w:r>
      <w:r w:rsidRPr="005550DA">
        <w:rPr>
          <w:spacing w:val="1"/>
        </w:rPr>
        <w:t xml:space="preserve"> </w:t>
      </w:r>
      <w:r w:rsidRPr="005550DA">
        <w:t>сохранения</w:t>
      </w:r>
      <w:r w:rsidRPr="005550DA">
        <w:rPr>
          <w:spacing w:val="1"/>
        </w:rPr>
        <w:t xml:space="preserve"> </w:t>
      </w:r>
      <w:r w:rsidRPr="005550DA">
        <w:t>единого</w:t>
      </w:r>
      <w:r w:rsidRPr="005550DA">
        <w:rPr>
          <w:spacing w:val="1"/>
        </w:rPr>
        <w:t xml:space="preserve"> </w:t>
      </w:r>
      <w:r w:rsidRPr="005550DA">
        <w:t>образовательного</w:t>
      </w:r>
      <w:r w:rsidRPr="005550DA">
        <w:rPr>
          <w:spacing w:val="1"/>
        </w:rPr>
        <w:t xml:space="preserve"> </w:t>
      </w:r>
      <w:r w:rsidRPr="005550DA">
        <w:t>пространства,</w:t>
      </w:r>
      <w:r w:rsidRPr="005550DA">
        <w:rPr>
          <w:spacing w:val="1"/>
        </w:rPr>
        <w:t xml:space="preserve"> </w:t>
      </w:r>
      <w:r w:rsidRPr="005550DA">
        <w:t>а</w:t>
      </w:r>
      <w:r w:rsidRPr="005550DA">
        <w:rPr>
          <w:spacing w:val="1"/>
        </w:rPr>
        <w:t xml:space="preserve"> </w:t>
      </w:r>
      <w:r w:rsidRPr="005550DA">
        <w:t>также</w:t>
      </w:r>
      <w:r w:rsidRPr="005550DA">
        <w:rPr>
          <w:spacing w:val="1"/>
        </w:rPr>
        <w:t xml:space="preserve"> </w:t>
      </w:r>
      <w:r w:rsidRPr="005550DA">
        <w:t>выполнения</w:t>
      </w:r>
      <w:r w:rsidRPr="005550DA">
        <w:rPr>
          <w:spacing w:val="1"/>
        </w:rPr>
        <w:t xml:space="preserve"> </w:t>
      </w:r>
      <w:r w:rsidRPr="005550DA">
        <w:t>гигиенических</w:t>
      </w:r>
      <w:r w:rsidRPr="005550DA">
        <w:rPr>
          <w:spacing w:val="-2"/>
        </w:rPr>
        <w:t xml:space="preserve"> </w:t>
      </w:r>
      <w:r w:rsidRPr="005550DA">
        <w:t>требований</w:t>
      </w:r>
      <w:r w:rsidRPr="005550DA">
        <w:rPr>
          <w:spacing w:val="1"/>
        </w:rPr>
        <w:t xml:space="preserve"> </w:t>
      </w:r>
      <w:r w:rsidRPr="005550DA">
        <w:t>к</w:t>
      </w:r>
      <w:r w:rsidRPr="005550DA">
        <w:rPr>
          <w:spacing w:val="-3"/>
        </w:rPr>
        <w:t xml:space="preserve"> </w:t>
      </w:r>
      <w:r w:rsidRPr="005550DA">
        <w:t>условиям</w:t>
      </w:r>
      <w:r w:rsidRPr="005550DA">
        <w:rPr>
          <w:spacing w:val="-3"/>
        </w:rPr>
        <w:t xml:space="preserve"> </w:t>
      </w:r>
      <w:r w:rsidRPr="005550DA">
        <w:t>обучения</w:t>
      </w:r>
      <w:r w:rsidRPr="005550DA">
        <w:rPr>
          <w:spacing w:val="1"/>
        </w:rPr>
        <w:t xml:space="preserve"> </w:t>
      </w:r>
      <w:r w:rsidRPr="005550DA">
        <w:t>школьников и</w:t>
      </w:r>
      <w:r w:rsidRPr="005550DA">
        <w:rPr>
          <w:spacing w:val="-3"/>
        </w:rPr>
        <w:t xml:space="preserve"> </w:t>
      </w:r>
      <w:r w:rsidRPr="005550DA">
        <w:t>сохранения</w:t>
      </w:r>
      <w:r w:rsidRPr="005550DA">
        <w:rPr>
          <w:spacing w:val="1"/>
        </w:rPr>
        <w:t xml:space="preserve"> </w:t>
      </w:r>
      <w:r w:rsidRPr="005550DA">
        <w:t>их</w:t>
      </w:r>
      <w:r w:rsidRPr="005550DA">
        <w:rPr>
          <w:spacing w:val="-2"/>
        </w:rPr>
        <w:t xml:space="preserve"> </w:t>
      </w:r>
      <w:r w:rsidRPr="005550DA">
        <w:t>здоровья.</w:t>
      </w:r>
    </w:p>
    <w:p w14:paraId="5C413B9F" w14:textId="77777777" w:rsidR="005550DA" w:rsidRPr="005550DA" w:rsidRDefault="005550DA" w:rsidP="005550DA">
      <w:pPr>
        <w:pStyle w:val="ad"/>
        <w:tabs>
          <w:tab w:val="left" w:pos="3969"/>
        </w:tabs>
        <w:spacing w:line="276" w:lineRule="auto"/>
        <w:ind w:right="-1" w:hanging="403"/>
      </w:pPr>
    </w:p>
    <w:p w14:paraId="4D9917F4" w14:textId="77777777" w:rsidR="005550DA" w:rsidRPr="005550DA" w:rsidRDefault="005550DA" w:rsidP="005550DA">
      <w:pPr>
        <w:pStyle w:val="a7"/>
        <w:tabs>
          <w:tab w:val="left" w:pos="3969"/>
        </w:tabs>
        <w:ind w:right="-1" w:hanging="403"/>
        <w:rPr>
          <w:sz w:val="24"/>
          <w:szCs w:val="24"/>
        </w:rPr>
      </w:pPr>
      <w:r w:rsidRPr="005550DA">
        <w:rPr>
          <w:sz w:val="24"/>
          <w:szCs w:val="24"/>
        </w:rPr>
        <w:t>Основные принципы плана:</w:t>
      </w:r>
    </w:p>
    <w:p w14:paraId="0538D9A4" w14:textId="77777777" w:rsidR="005550DA" w:rsidRPr="005550DA" w:rsidRDefault="005550DA" w:rsidP="005550DA">
      <w:pPr>
        <w:pStyle w:val="a7"/>
        <w:widowControl/>
        <w:numPr>
          <w:ilvl w:val="0"/>
          <w:numId w:val="87"/>
        </w:numPr>
        <w:tabs>
          <w:tab w:val="left" w:pos="3969"/>
        </w:tabs>
        <w:autoSpaceDE/>
        <w:autoSpaceDN/>
        <w:spacing w:after="200"/>
        <w:ind w:right="-1" w:hanging="403"/>
        <w:rPr>
          <w:sz w:val="24"/>
          <w:szCs w:val="24"/>
        </w:rPr>
      </w:pPr>
      <w:r w:rsidRPr="005550DA">
        <w:rPr>
          <w:sz w:val="24"/>
          <w:szCs w:val="24"/>
        </w:rPr>
        <w:t>учет познавательных потребностей обучающихся и социального заказа родителей;</w:t>
      </w:r>
    </w:p>
    <w:p w14:paraId="71020E90" w14:textId="77777777" w:rsidR="005550DA" w:rsidRPr="005550DA" w:rsidRDefault="005550DA" w:rsidP="005550DA">
      <w:pPr>
        <w:pStyle w:val="a7"/>
        <w:widowControl/>
        <w:numPr>
          <w:ilvl w:val="0"/>
          <w:numId w:val="87"/>
        </w:numPr>
        <w:tabs>
          <w:tab w:val="left" w:pos="3969"/>
        </w:tabs>
        <w:autoSpaceDE/>
        <w:autoSpaceDN/>
        <w:spacing w:after="200"/>
        <w:ind w:right="-1" w:hanging="403"/>
        <w:rPr>
          <w:sz w:val="24"/>
          <w:szCs w:val="24"/>
        </w:rPr>
      </w:pPr>
      <w:r w:rsidRPr="005550DA">
        <w:rPr>
          <w:sz w:val="24"/>
          <w:szCs w:val="24"/>
        </w:rPr>
        <w:t>учет кадрового потенциала образовательного учреждения;</w:t>
      </w:r>
    </w:p>
    <w:p w14:paraId="76F5AE09" w14:textId="77777777" w:rsidR="005550DA" w:rsidRPr="005550DA" w:rsidRDefault="005550DA" w:rsidP="005550DA">
      <w:pPr>
        <w:pStyle w:val="a7"/>
        <w:widowControl/>
        <w:numPr>
          <w:ilvl w:val="0"/>
          <w:numId w:val="87"/>
        </w:numPr>
        <w:tabs>
          <w:tab w:val="left" w:pos="3969"/>
        </w:tabs>
        <w:autoSpaceDE/>
        <w:autoSpaceDN/>
        <w:spacing w:after="200"/>
        <w:ind w:right="-1" w:hanging="403"/>
        <w:rPr>
          <w:sz w:val="24"/>
          <w:szCs w:val="24"/>
        </w:rPr>
      </w:pPr>
      <w:r w:rsidRPr="005550DA">
        <w:rPr>
          <w:sz w:val="24"/>
          <w:szCs w:val="24"/>
        </w:rPr>
        <w:t>поэтапность развития нововведений;</w:t>
      </w:r>
    </w:p>
    <w:p w14:paraId="4A2275B2" w14:textId="77777777" w:rsidR="005550DA" w:rsidRPr="005550DA" w:rsidRDefault="005550DA" w:rsidP="005550DA">
      <w:pPr>
        <w:pStyle w:val="a7"/>
        <w:widowControl/>
        <w:numPr>
          <w:ilvl w:val="0"/>
          <w:numId w:val="87"/>
        </w:numPr>
        <w:tabs>
          <w:tab w:val="left" w:pos="3969"/>
        </w:tabs>
        <w:autoSpaceDE/>
        <w:autoSpaceDN/>
        <w:spacing w:after="200"/>
        <w:ind w:right="-1" w:hanging="403"/>
        <w:rPr>
          <w:sz w:val="24"/>
          <w:szCs w:val="24"/>
        </w:rPr>
      </w:pPr>
      <w:r w:rsidRPr="005550DA">
        <w:rPr>
          <w:sz w:val="24"/>
          <w:szCs w:val="24"/>
        </w:rPr>
        <w:t>построение образовательного процесса в соответствии с санитарно-гигиеническими нормами;</w:t>
      </w:r>
    </w:p>
    <w:p w14:paraId="270A1332" w14:textId="77777777" w:rsidR="005550DA" w:rsidRPr="005550DA" w:rsidRDefault="005550DA" w:rsidP="005550DA">
      <w:pPr>
        <w:pStyle w:val="a7"/>
        <w:widowControl/>
        <w:numPr>
          <w:ilvl w:val="0"/>
          <w:numId w:val="87"/>
        </w:numPr>
        <w:tabs>
          <w:tab w:val="left" w:pos="3969"/>
        </w:tabs>
        <w:autoSpaceDE/>
        <w:autoSpaceDN/>
        <w:spacing w:after="200"/>
        <w:ind w:right="-1" w:hanging="403"/>
        <w:rPr>
          <w:sz w:val="24"/>
          <w:szCs w:val="24"/>
        </w:rPr>
      </w:pPr>
      <w:r w:rsidRPr="005550DA">
        <w:rPr>
          <w:sz w:val="24"/>
          <w:szCs w:val="24"/>
        </w:rPr>
        <w:t>соблюдение преемственности и перспективности обучения.</w:t>
      </w:r>
    </w:p>
    <w:p w14:paraId="488F1D5C" w14:textId="77777777" w:rsidR="005550DA" w:rsidRPr="005550DA" w:rsidRDefault="005550DA" w:rsidP="005550DA">
      <w:pPr>
        <w:tabs>
          <w:tab w:val="left" w:pos="3969"/>
        </w:tabs>
        <w:ind w:right="-1" w:hanging="403"/>
        <w:rPr>
          <w:sz w:val="24"/>
          <w:szCs w:val="24"/>
        </w:rPr>
      </w:pPr>
      <w:r w:rsidRPr="005550DA">
        <w:rPr>
          <w:sz w:val="24"/>
          <w:szCs w:val="24"/>
        </w:rPr>
        <w:t>При</w:t>
      </w:r>
      <w:r w:rsidRPr="005550DA">
        <w:rPr>
          <w:spacing w:val="-5"/>
          <w:sz w:val="24"/>
          <w:szCs w:val="24"/>
        </w:rPr>
        <w:t xml:space="preserve"> </w:t>
      </w:r>
      <w:r w:rsidRPr="005550DA">
        <w:rPr>
          <w:sz w:val="24"/>
          <w:szCs w:val="24"/>
        </w:rPr>
        <w:t>разработке</w:t>
      </w:r>
      <w:r w:rsidRPr="005550DA">
        <w:rPr>
          <w:spacing w:val="-2"/>
          <w:sz w:val="24"/>
          <w:szCs w:val="24"/>
        </w:rPr>
        <w:t xml:space="preserve"> </w:t>
      </w:r>
      <w:r w:rsidRPr="005550DA">
        <w:rPr>
          <w:sz w:val="24"/>
          <w:szCs w:val="24"/>
        </w:rPr>
        <w:t>плана</w:t>
      </w:r>
      <w:r w:rsidRPr="005550DA">
        <w:rPr>
          <w:spacing w:val="-4"/>
          <w:sz w:val="24"/>
          <w:szCs w:val="24"/>
        </w:rPr>
        <w:t xml:space="preserve"> </w:t>
      </w:r>
      <w:r w:rsidRPr="005550DA">
        <w:rPr>
          <w:sz w:val="24"/>
          <w:szCs w:val="24"/>
        </w:rPr>
        <w:t>использовались</w:t>
      </w:r>
      <w:r w:rsidRPr="005550DA">
        <w:rPr>
          <w:spacing w:val="-3"/>
          <w:sz w:val="24"/>
          <w:szCs w:val="24"/>
        </w:rPr>
        <w:t xml:space="preserve"> </w:t>
      </w:r>
      <w:r w:rsidRPr="005550DA">
        <w:rPr>
          <w:sz w:val="24"/>
          <w:szCs w:val="24"/>
        </w:rPr>
        <w:t>следующие</w:t>
      </w:r>
      <w:r w:rsidRPr="005550DA">
        <w:rPr>
          <w:spacing w:val="-4"/>
          <w:sz w:val="24"/>
          <w:szCs w:val="24"/>
        </w:rPr>
        <w:t xml:space="preserve"> </w:t>
      </w:r>
      <w:r w:rsidRPr="005550DA">
        <w:rPr>
          <w:sz w:val="24"/>
          <w:szCs w:val="24"/>
        </w:rPr>
        <w:t>документы:</w:t>
      </w:r>
    </w:p>
    <w:p w14:paraId="3566351A" w14:textId="77777777" w:rsidR="005550DA" w:rsidRPr="005550DA" w:rsidRDefault="005550DA" w:rsidP="005550DA">
      <w:pPr>
        <w:tabs>
          <w:tab w:val="left" w:pos="3969"/>
        </w:tabs>
        <w:ind w:right="-1" w:hanging="403"/>
        <w:jc w:val="both"/>
        <w:rPr>
          <w:sz w:val="24"/>
          <w:szCs w:val="24"/>
        </w:rPr>
      </w:pPr>
      <w:r w:rsidRPr="005550DA">
        <w:rPr>
          <w:sz w:val="24"/>
          <w:szCs w:val="24"/>
        </w:rPr>
        <w:t>1.Федеральный Закон от 29.12.2012 №273-ФЗ «Об образовании в Российской Федерации» (с изменениями и дополнениями от 14.07.2022);</w:t>
      </w:r>
    </w:p>
    <w:p w14:paraId="2D1008C1" w14:textId="77777777" w:rsidR="005550DA" w:rsidRPr="005550DA" w:rsidRDefault="005550DA" w:rsidP="005550DA">
      <w:pPr>
        <w:tabs>
          <w:tab w:val="left" w:pos="3969"/>
        </w:tabs>
        <w:ind w:right="-1" w:hanging="403"/>
        <w:jc w:val="both"/>
        <w:rPr>
          <w:sz w:val="24"/>
          <w:szCs w:val="24"/>
        </w:rPr>
      </w:pPr>
      <w:r w:rsidRPr="005550DA">
        <w:rPr>
          <w:sz w:val="24"/>
          <w:szCs w:val="24"/>
        </w:rPr>
        <w:t xml:space="preserve">2.Приказ Министерства просвещения Российской Федерации от 31 мая 2021 г. № 286 “Об утверждении федерального государственного образовательного стандарта начального общего образования” (с изменениями от 18.06.2022 Приказ Министерства просвещения Российской Федерации № 569); </w:t>
      </w:r>
    </w:p>
    <w:p w14:paraId="5B2C9394" w14:textId="77777777" w:rsidR="005550DA" w:rsidRPr="005550DA" w:rsidRDefault="005550DA" w:rsidP="005550DA">
      <w:pPr>
        <w:tabs>
          <w:tab w:val="left" w:pos="3969"/>
        </w:tabs>
        <w:ind w:right="-1" w:hanging="403"/>
        <w:jc w:val="both"/>
        <w:rPr>
          <w:sz w:val="24"/>
          <w:szCs w:val="24"/>
        </w:rPr>
      </w:pPr>
      <w:r w:rsidRPr="005550DA">
        <w:rPr>
          <w:sz w:val="24"/>
          <w:szCs w:val="24"/>
        </w:rPr>
        <w:t xml:space="preserve">3.Приказ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(с изменениями от 18.06.2022 Приказ Министерства просвещения Российской Федерации № 568); </w:t>
      </w:r>
    </w:p>
    <w:p w14:paraId="582668D6" w14:textId="77777777" w:rsidR="005550DA" w:rsidRPr="005550DA" w:rsidRDefault="005550DA" w:rsidP="005550DA">
      <w:pPr>
        <w:tabs>
          <w:tab w:val="left" w:pos="3969"/>
        </w:tabs>
        <w:ind w:right="-1" w:hanging="403"/>
        <w:jc w:val="both"/>
        <w:rPr>
          <w:sz w:val="24"/>
          <w:szCs w:val="24"/>
        </w:rPr>
      </w:pPr>
      <w:r w:rsidRPr="005550DA">
        <w:rPr>
          <w:sz w:val="24"/>
          <w:szCs w:val="24"/>
        </w:rPr>
        <w:t>4.Письмо Министерства просвещения Российской Федерации от 05.07.2022 № ТВ-1290/03 «О направлении методических рекомендаций» (вместе с «Информационно-методическим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5490ABF0" w14:textId="77777777" w:rsidR="005550DA" w:rsidRPr="005550DA" w:rsidRDefault="005550DA" w:rsidP="005550DA">
      <w:pPr>
        <w:tabs>
          <w:tab w:val="left" w:pos="3969"/>
        </w:tabs>
        <w:ind w:right="-1" w:hanging="403"/>
        <w:jc w:val="both"/>
        <w:rPr>
          <w:sz w:val="24"/>
          <w:szCs w:val="24"/>
        </w:rPr>
      </w:pPr>
      <w:r w:rsidRPr="005550DA">
        <w:rPr>
          <w:sz w:val="24"/>
          <w:szCs w:val="24"/>
        </w:rPr>
        <w:t xml:space="preserve">5.Приказ Министерства просвещения Российской Федерации от 16.11.2022 № 992 "Об утверждении федеральной образовательной программы начального общего образования"; </w:t>
      </w:r>
    </w:p>
    <w:p w14:paraId="4D20F9FE" w14:textId="77777777" w:rsidR="005550DA" w:rsidRPr="005550DA" w:rsidRDefault="005550DA" w:rsidP="005550DA">
      <w:pPr>
        <w:tabs>
          <w:tab w:val="left" w:pos="3969"/>
        </w:tabs>
        <w:ind w:right="-1" w:hanging="403"/>
        <w:jc w:val="both"/>
        <w:rPr>
          <w:sz w:val="24"/>
          <w:szCs w:val="24"/>
        </w:rPr>
      </w:pPr>
      <w:r w:rsidRPr="005550DA">
        <w:rPr>
          <w:sz w:val="24"/>
          <w:szCs w:val="24"/>
        </w:rPr>
        <w:t xml:space="preserve"> 6.Приказ Министерства просвещения Российской Федерации от 16.11.2022 № 993 "Об утверждении федеральной образовательной программы основного общего образования";</w:t>
      </w:r>
    </w:p>
    <w:p w14:paraId="05235D05" w14:textId="77777777" w:rsidR="005550DA" w:rsidRPr="005550DA" w:rsidRDefault="005550DA" w:rsidP="005550DA">
      <w:pPr>
        <w:tabs>
          <w:tab w:val="left" w:pos="3969"/>
        </w:tabs>
        <w:ind w:right="-1" w:hanging="403"/>
        <w:jc w:val="both"/>
        <w:rPr>
          <w:sz w:val="24"/>
          <w:szCs w:val="24"/>
        </w:rPr>
      </w:pPr>
      <w:r w:rsidRPr="005550DA">
        <w:rPr>
          <w:sz w:val="24"/>
          <w:szCs w:val="24"/>
        </w:rPr>
        <w:t>7.Постановление Главного государственного санитарного врача Российской Федерации от 28.09.2020 № 28 "Об утверждении санитарных правил СП 2.4. 3648- 20 "Санитарно-эпидемиологические требования к организациям воспитания и обучения, отдыха и оздоровления детей и молодежи" (СП 2.4.3648-20);</w:t>
      </w:r>
    </w:p>
    <w:p w14:paraId="38B430D4" w14:textId="77777777" w:rsidR="005550DA" w:rsidRPr="005550DA" w:rsidRDefault="005550DA" w:rsidP="005550DA">
      <w:pPr>
        <w:tabs>
          <w:tab w:val="left" w:pos="3969"/>
        </w:tabs>
        <w:ind w:right="-1" w:hanging="403"/>
        <w:jc w:val="both"/>
        <w:rPr>
          <w:sz w:val="24"/>
          <w:szCs w:val="24"/>
        </w:rPr>
      </w:pPr>
      <w:r w:rsidRPr="005550DA">
        <w:rPr>
          <w:sz w:val="24"/>
          <w:szCs w:val="24"/>
        </w:rPr>
        <w:t>8.Информационно-методическое письмо Министерства просвещения Российской Федерации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от 05.07.2022 № ТВ-1290/03;</w:t>
      </w:r>
    </w:p>
    <w:p w14:paraId="73C20EB4" w14:textId="77777777" w:rsidR="005550DA" w:rsidRPr="005550DA" w:rsidRDefault="005550DA" w:rsidP="005550DA">
      <w:pPr>
        <w:tabs>
          <w:tab w:val="left" w:pos="3969"/>
        </w:tabs>
        <w:ind w:right="-1" w:hanging="403"/>
        <w:jc w:val="both"/>
        <w:rPr>
          <w:sz w:val="24"/>
          <w:szCs w:val="24"/>
        </w:rPr>
      </w:pPr>
      <w:r w:rsidRPr="005550DA">
        <w:rPr>
          <w:sz w:val="24"/>
          <w:szCs w:val="24"/>
        </w:rPr>
        <w:t>9.</w:t>
      </w:r>
      <w:r w:rsidRPr="005550DA">
        <w:rPr>
          <w:rFonts w:eastAsiaTheme="minorHAnsi"/>
          <w:sz w:val="24"/>
          <w:szCs w:val="24"/>
        </w:rPr>
        <w:t xml:space="preserve"> Приказ Минпросвещения России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 81220).</w:t>
      </w:r>
    </w:p>
    <w:p w14:paraId="76BAF97C" w14:textId="77777777" w:rsidR="005550DA" w:rsidRPr="005550DA" w:rsidRDefault="005550DA" w:rsidP="005550DA">
      <w:pPr>
        <w:tabs>
          <w:tab w:val="left" w:pos="3969"/>
        </w:tabs>
        <w:ind w:right="-1" w:hanging="403"/>
        <w:jc w:val="both"/>
        <w:rPr>
          <w:sz w:val="24"/>
          <w:szCs w:val="24"/>
        </w:rPr>
      </w:pPr>
      <w:r w:rsidRPr="005550DA">
        <w:rPr>
          <w:sz w:val="24"/>
          <w:szCs w:val="24"/>
        </w:rPr>
        <w:t xml:space="preserve">10.Постановление Главного государственного санитарного врача Российской Федерации от </w:t>
      </w:r>
      <w:r w:rsidRPr="005550DA">
        <w:rPr>
          <w:sz w:val="24"/>
          <w:szCs w:val="24"/>
        </w:rPr>
        <w:lastRenderedPageBreak/>
        <w:t>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(СанПиН 1.2.3685-21);</w:t>
      </w:r>
    </w:p>
    <w:p w14:paraId="7E02120A" w14:textId="77777777" w:rsidR="005550DA" w:rsidRPr="005550DA" w:rsidRDefault="005550DA" w:rsidP="005550DA">
      <w:pPr>
        <w:tabs>
          <w:tab w:val="left" w:pos="3969"/>
        </w:tabs>
        <w:ind w:right="-1" w:hanging="403"/>
        <w:jc w:val="both"/>
        <w:rPr>
          <w:sz w:val="24"/>
          <w:szCs w:val="24"/>
        </w:rPr>
      </w:pPr>
      <w:r w:rsidRPr="005550DA">
        <w:rPr>
          <w:sz w:val="24"/>
          <w:szCs w:val="24"/>
        </w:rPr>
        <w:t>11.Устав МОУ Кяппесельгской ОШ.</w:t>
      </w:r>
    </w:p>
    <w:p w14:paraId="307AFD8C" w14:textId="77777777" w:rsidR="005550DA" w:rsidRPr="005550DA" w:rsidRDefault="005550DA" w:rsidP="005550DA">
      <w:pPr>
        <w:tabs>
          <w:tab w:val="left" w:pos="3969"/>
        </w:tabs>
        <w:ind w:right="-1" w:hanging="403"/>
        <w:jc w:val="center"/>
        <w:rPr>
          <w:b/>
          <w:bCs/>
          <w:sz w:val="24"/>
          <w:szCs w:val="24"/>
        </w:rPr>
      </w:pPr>
      <w:r w:rsidRPr="005550DA">
        <w:rPr>
          <w:b/>
          <w:bCs/>
          <w:sz w:val="24"/>
          <w:szCs w:val="24"/>
        </w:rPr>
        <w:t>Цели и задачи внеурочной деятельности</w:t>
      </w:r>
    </w:p>
    <w:p w14:paraId="795DBDB2" w14:textId="77777777" w:rsidR="005550DA" w:rsidRPr="005550DA" w:rsidRDefault="005550DA" w:rsidP="005550DA">
      <w:pPr>
        <w:pStyle w:val="ad"/>
        <w:tabs>
          <w:tab w:val="left" w:pos="3969"/>
        </w:tabs>
        <w:ind w:right="-1" w:hanging="403"/>
      </w:pPr>
      <w:r w:rsidRPr="005550DA">
        <w:rPr>
          <w:b/>
        </w:rPr>
        <w:t>Целью</w:t>
      </w:r>
      <w:r w:rsidRPr="005550DA">
        <w:rPr>
          <w:b/>
          <w:spacing w:val="1"/>
        </w:rPr>
        <w:t xml:space="preserve"> </w:t>
      </w:r>
      <w:r w:rsidRPr="005550DA">
        <w:t>внеурочной ой деятельности является создание условий для развития творческого потенциала</w:t>
      </w:r>
      <w:r w:rsidRPr="005550DA">
        <w:rPr>
          <w:spacing w:val="1"/>
        </w:rPr>
        <w:t xml:space="preserve"> </w:t>
      </w:r>
      <w:r w:rsidRPr="005550DA">
        <w:t>обучающихся,</w:t>
      </w:r>
      <w:r w:rsidRPr="005550DA">
        <w:rPr>
          <w:spacing w:val="1"/>
        </w:rPr>
        <w:t xml:space="preserve"> </w:t>
      </w:r>
      <w:r w:rsidRPr="005550DA">
        <w:t>создание</w:t>
      </w:r>
      <w:r w:rsidRPr="005550DA">
        <w:rPr>
          <w:spacing w:val="1"/>
        </w:rPr>
        <w:t xml:space="preserve"> </w:t>
      </w:r>
      <w:r w:rsidRPr="005550DA">
        <w:t>основы</w:t>
      </w:r>
      <w:r w:rsidRPr="005550DA">
        <w:rPr>
          <w:spacing w:val="1"/>
        </w:rPr>
        <w:t xml:space="preserve"> </w:t>
      </w:r>
      <w:r w:rsidRPr="005550DA">
        <w:t>для</w:t>
      </w:r>
      <w:r w:rsidRPr="005550DA">
        <w:rPr>
          <w:spacing w:val="1"/>
        </w:rPr>
        <w:t xml:space="preserve"> </w:t>
      </w:r>
      <w:r w:rsidRPr="005550DA">
        <w:t>осознанного</w:t>
      </w:r>
      <w:r w:rsidRPr="005550DA">
        <w:rPr>
          <w:spacing w:val="1"/>
        </w:rPr>
        <w:t xml:space="preserve"> </w:t>
      </w:r>
      <w:r w:rsidRPr="005550DA">
        <w:t>выбора</w:t>
      </w:r>
      <w:r w:rsidRPr="005550DA">
        <w:rPr>
          <w:spacing w:val="1"/>
        </w:rPr>
        <w:t xml:space="preserve"> </w:t>
      </w:r>
      <w:r w:rsidRPr="005550DA">
        <w:t>и</w:t>
      </w:r>
      <w:r w:rsidRPr="005550DA">
        <w:rPr>
          <w:spacing w:val="1"/>
        </w:rPr>
        <w:t xml:space="preserve"> </w:t>
      </w:r>
      <w:r w:rsidRPr="005550DA">
        <w:t>последующего</w:t>
      </w:r>
      <w:r w:rsidRPr="005550DA">
        <w:rPr>
          <w:spacing w:val="1"/>
        </w:rPr>
        <w:t xml:space="preserve"> </w:t>
      </w:r>
      <w:r w:rsidRPr="005550DA">
        <w:t>усвоения</w:t>
      </w:r>
      <w:r w:rsidRPr="005550DA">
        <w:rPr>
          <w:spacing w:val="1"/>
        </w:rPr>
        <w:t xml:space="preserve"> </w:t>
      </w:r>
      <w:r w:rsidRPr="005550DA">
        <w:t>профессиональных образовательных программ, воспитание гражданственности, трудолюбия,</w:t>
      </w:r>
      <w:r w:rsidRPr="005550DA">
        <w:rPr>
          <w:spacing w:val="-57"/>
        </w:rPr>
        <w:t xml:space="preserve"> </w:t>
      </w:r>
      <w:r w:rsidRPr="005550DA">
        <w:t>уважения к правам и свободам человека, любви к окружающей природе, Родине, семье,</w:t>
      </w:r>
      <w:r w:rsidRPr="005550DA">
        <w:rPr>
          <w:spacing w:val="1"/>
        </w:rPr>
        <w:t xml:space="preserve"> </w:t>
      </w:r>
      <w:r w:rsidRPr="005550DA">
        <w:t>формирование здорового образа</w:t>
      </w:r>
      <w:r w:rsidRPr="005550DA">
        <w:rPr>
          <w:spacing w:val="1"/>
        </w:rPr>
        <w:t xml:space="preserve"> </w:t>
      </w:r>
      <w:r w:rsidRPr="005550DA">
        <w:t>жизни.</w:t>
      </w:r>
    </w:p>
    <w:p w14:paraId="1C434DB4" w14:textId="77777777" w:rsidR="005550DA" w:rsidRPr="005550DA" w:rsidRDefault="005550DA" w:rsidP="005550DA">
      <w:pPr>
        <w:pStyle w:val="ad"/>
        <w:tabs>
          <w:tab w:val="left" w:pos="3969"/>
        </w:tabs>
        <w:spacing w:before="76"/>
        <w:ind w:right="-1" w:hanging="403"/>
      </w:pPr>
      <w:r w:rsidRPr="005550DA">
        <w:t>Внеурочная</w:t>
      </w:r>
      <w:r w:rsidRPr="005550DA">
        <w:rPr>
          <w:spacing w:val="1"/>
        </w:rPr>
        <w:t xml:space="preserve"> </w:t>
      </w:r>
      <w:r w:rsidRPr="005550DA">
        <w:t>деятельность</w:t>
      </w:r>
      <w:r w:rsidRPr="005550DA">
        <w:rPr>
          <w:spacing w:val="1"/>
        </w:rPr>
        <w:t xml:space="preserve"> </w:t>
      </w:r>
      <w:r w:rsidRPr="005550DA">
        <w:t>в</w:t>
      </w:r>
      <w:r w:rsidRPr="005550DA">
        <w:rPr>
          <w:spacing w:val="1"/>
        </w:rPr>
        <w:t xml:space="preserve"> </w:t>
      </w:r>
      <w:r w:rsidRPr="005550DA">
        <w:t>рамках</w:t>
      </w:r>
      <w:r w:rsidRPr="005550DA">
        <w:rPr>
          <w:spacing w:val="1"/>
        </w:rPr>
        <w:t xml:space="preserve"> </w:t>
      </w:r>
      <w:r w:rsidRPr="005550DA">
        <w:t>МОУ</w:t>
      </w:r>
      <w:r w:rsidRPr="005550DA">
        <w:rPr>
          <w:spacing w:val="1"/>
        </w:rPr>
        <w:t xml:space="preserve"> </w:t>
      </w:r>
      <w:r w:rsidRPr="005550DA">
        <w:t>Кяппесельгская ОШ решает</w:t>
      </w:r>
      <w:r w:rsidRPr="005550DA">
        <w:rPr>
          <w:spacing w:val="61"/>
        </w:rPr>
        <w:t xml:space="preserve"> </w:t>
      </w:r>
      <w:r w:rsidRPr="005550DA">
        <w:t>следующие</w:t>
      </w:r>
      <w:r w:rsidRPr="005550DA">
        <w:rPr>
          <w:spacing w:val="1"/>
        </w:rPr>
        <w:t xml:space="preserve"> </w:t>
      </w:r>
      <w:r w:rsidRPr="005550DA">
        <w:t>специфические</w:t>
      </w:r>
      <w:r w:rsidRPr="005550DA">
        <w:rPr>
          <w:b/>
        </w:rPr>
        <w:t xml:space="preserve"> задачи</w:t>
      </w:r>
      <w:r w:rsidRPr="005550DA">
        <w:t>:</w:t>
      </w:r>
    </w:p>
    <w:p w14:paraId="5D08A591" w14:textId="77777777" w:rsidR="005550DA" w:rsidRPr="005550DA" w:rsidRDefault="005550DA" w:rsidP="005550DA">
      <w:pPr>
        <w:pStyle w:val="a7"/>
        <w:numPr>
          <w:ilvl w:val="0"/>
          <w:numId w:val="88"/>
        </w:numPr>
        <w:tabs>
          <w:tab w:val="left" w:pos="1740"/>
          <w:tab w:val="left" w:pos="3969"/>
        </w:tabs>
        <w:spacing w:before="3" w:line="276" w:lineRule="exact"/>
        <w:ind w:right="-1" w:hanging="403"/>
        <w:contextualSpacing w:val="0"/>
        <w:jc w:val="both"/>
        <w:rPr>
          <w:sz w:val="24"/>
          <w:szCs w:val="24"/>
        </w:rPr>
      </w:pPr>
      <w:r w:rsidRPr="005550DA">
        <w:rPr>
          <w:sz w:val="24"/>
          <w:szCs w:val="24"/>
        </w:rPr>
        <w:t>создать</w:t>
      </w:r>
      <w:r w:rsidRPr="005550DA">
        <w:rPr>
          <w:spacing w:val="1"/>
          <w:sz w:val="24"/>
          <w:szCs w:val="24"/>
        </w:rPr>
        <w:t xml:space="preserve"> </w:t>
      </w:r>
      <w:r w:rsidRPr="005550DA">
        <w:rPr>
          <w:sz w:val="24"/>
          <w:szCs w:val="24"/>
        </w:rPr>
        <w:t>комфортные</w:t>
      </w:r>
      <w:r w:rsidRPr="005550DA">
        <w:rPr>
          <w:spacing w:val="1"/>
          <w:sz w:val="24"/>
          <w:szCs w:val="24"/>
        </w:rPr>
        <w:t xml:space="preserve"> </w:t>
      </w:r>
      <w:r w:rsidRPr="005550DA">
        <w:rPr>
          <w:sz w:val="24"/>
          <w:szCs w:val="24"/>
        </w:rPr>
        <w:t>условия</w:t>
      </w:r>
      <w:r w:rsidRPr="005550DA">
        <w:rPr>
          <w:spacing w:val="1"/>
          <w:sz w:val="24"/>
          <w:szCs w:val="24"/>
        </w:rPr>
        <w:t xml:space="preserve"> </w:t>
      </w:r>
      <w:r w:rsidRPr="005550DA">
        <w:rPr>
          <w:sz w:val="24"/>
          <w:szCs w:val="24"/>
        </w:rPr>
        <w:t>для</w:t>
      </w:r>
      <w:r w:rsidRPr="005550DA">
        <w:rPr>
          <w:spacing w:val="1"/>
          <w:sz w:val="24"/>
          <w:szCs w:val="24"/>
        </w:rPr>
        <w:t xml:space="preserve"> </w:t>
      </w:r>
      <w:r w:rsidRPr="005550DA">
        <w:rPr>
          <w:sz w:val="24"/>
          <w:szCs w:val="24"/>
        </w:rPr>
        <w:t>позитивного</w:t>
      </w:r>
      <w:r w:rsidRPr="005550DA">
        <w:rPr>
          <w:spacing w:val="1"/>
          <w:sz w:val="24"/>
          <w:szCs w:val="24"/>
        </w:rPr>
        <w:t xml:space="preserve"> </w:t>
      </w:r>
      <w:r w:rsidRPr="005550DA">
        <w:rPr>
          <w:sz w:val="24"/>
          <w:szCs w:val="24"/>
        </w:rPr>
        <w:t>восприятия</w:t>
      </w:r>
      <w:r w:rsidRPr="005550DA">
        <w:rPr>
          <w:spacing w:val="1"/>
          <w:sz w:val="24"/>
          <w:szCs w:val="24"/>
        </w:rPr>
        <w:t xml:space="preserve"> </w:t>
      </w:r>
      <w:r w:rsidRPr="005550DA">
        <w:rPr>
          <w:sz w:val="24"/>
          <w:szCs w:val="24"/>
        </w:rPr>
        <w:t>ценностей</w:t>
      </w:r>
      <w:r w:rsidRPr="005550DA">
        <w:rPr>
          <w:spacing w:val="1"/>
          <w:sz w:val="24"/>
          <w:szCs w:val="24"/>
        </w:rPr>
        <w:t xml:space="preserve"> </w:t>
      </w:r>
      <w:r w:rsidRPr="005550DA">
        <w:rPr>
          <w:sz w:val="24"/>
          <w:szCs w:val="24"/>
        </w:rPr>
        <w:t>основного</w:t>
      </w:r>
      <w:r w:rsidRPr="005550DA">
        <w:rPr>
          <w:spacing w:val="1"/>
          <w:sz w:val="24"/>
          <w:szCs w:val="24"/>
        </w:rPr>
        <w:t xml:space="preserve"> </w:t>
      </w:r>
      <w:r w:rsidRPr="005550DA">
        <w:rPr>
          <w:sz w:val="24"/>
          <w:szCs w:val="24"/>
        </w:rPr>
        <w:t>образования</w:t>
      </w:r>
      <w:r w:rsidRPr="005550DA">
        <w:rPr>
          <w:spacing w:val="2"/>
          <w:sz w:val="24"/>
          <w:szCs w:val="24"/>
        </w:rPr>
        <w:t xml:space="preserve"> </w:t>
      </w:r>
      <w:r w:rsidRPr="005550DA">
        <w:rPr>
          <w:sz w:val="24"/>
          <w:szCs w:val="24"/>
        </w:rPr>
        <w:t>и</w:t>
      </w:r>
      <w:r w:rsidRPr="005550DA">
        <w:rPr>
          <w:spacing w:val="-1"/>
          <w:sz w:val="24"/>
          <w:szCs w:val="24"/>
        </w:rPr>
        <w:t xml:space="preserve"> </w:t>
      </w:r>
      <w:r w:rsidRPr="005550DA">
        <w:rPr>
          <w:sz w:val="24"/>
          <w:szCs w:val="24"/>
        </w:rPr>
        <w:t>более</w:t>
      </w:r>
      <w:r w:rsidRPr="005550DA">
        <w:rPr>
          <w:spacing w:val="-2"/>
          <w:sz w:val="24"/>
          <w:szCs w:val="24"/>
        </w:rPr>
        <w:t xml:space="preserve"> </w:t>
      </w:r>
      <w:r w:rsidRPr="005550DA">
        <w:rPr>
          <w:sz w:val="24"/>
          <w:szCs w:val="24"/>
        </w:rPr>
        <w:t>успешного</w:t>
      </w:r>
      <w:r w:rsidRPr="005550DA">
        <w:rPr>
          <w:spacing w:val="1"/>
          <w:sz w:val="24"/>
          <w:szCs w:val="24"/>
        </w:rPr>
        <w:t xml:space="preserve"> </w:t>
      </w:r>
      <w:r w:rsidRPr="005550DA">
        <w:rPr>
          <w:sz w:val="24"/>
          <w:szCs w:val="24"/>
        </w:rPr>
        <w:t>освоения его содержания;</w:t>
      </w:r>
    </w:p>
    <w:p w14:paraId="2FC487D7"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способствовать осуществлению воспитания благодаря включению детей в личностно</w:t>
      </w:r>
      <w:r w:rsidRPr="005550DA">
        <w:rPr>
          <w:spacing w:val="1"/>
          <w:sz w:val="24"/>
          <w:szCs w:val="24"/>
        </w:rPr>
        <w:t xml:space="preserve"> </w:t>
      </w:r>
      <w:r w:rsidRPr="005550DA">
        <w:rPr>
          <w:sz w:val="24"/>
          <w:szCs w:val="24"/>
        </w:rPr>
        <w:t>значимые</w:t>
      </w:r>
      <w:r w:rsidRPr="005550DA">
        <w:rPr>
          <w:spacing w:val="1"/>
          <w:sz w:val="24"/>
          <w:szCs w:val="24"/>
        </w:rPr>
        <w:t xml:space="preserve"> </w:t>
      </w:r>
      <w:r w:rsidRPr="005550DA">
        <w:rPr>
          <w:sz w:val="24"/>
          <w:szCs w:val="24"/>
        </w:rPr>
        <w:t>творческие</w:t>
      </w:r>
      <w:r w:rsidRPr="005550DA">
        <w:rPr>
          <w:spacing w:val="1"/>
          <w:sz w:val="24"/>
          <w:szCs w:val="24"/>
        </w:rPr>
        <w:t xml:space="preserve"> </w:t>
      </w:r>
      <w:r w:rsidRPr="005550DA">
        <w:rPr>
          <w:sz w:val="24"/>
          <w:szCs w:val="24"/>
        </w:rPr>
        <w:t>виды</w:t>
      </w:r>
      <w:r w:rsidRPr="005550DA">
        <w:rPr>
          <w:spacing w:val="1"/>
          <w:sz w:val="24"/>
          <w:szCs w:val="24"/>
        </w:rPr>
        <w:t xml:space="preserve"> </w:t>
      </w:r>
      <w:r w:rsidRPr="005550DA">
        <w:rPr>
          <w:sz w:val="24"/>
          <w:szCs w:val="24"/>
        </w:rPr>
        <w:t>деятельности,</w:t>
      </w:r>
      <w:r w:rsidRPr="005550DA">
        <w:rPr>
          <w:spacing w:val="1"/>
          <w:sz w:val="24"/>
          <w:szCs w:val="24"/>
        </w:rPr>
        <w:t xml:space="preserve"> </w:t>
      </w:r>
      <w:r w:rsidRPr="005550DA">
        <w:rPr>
          <w:sz w:val="24"/>
          <w:szCs w:val="24"/>
        </w:rPr>
        <w:t>в</w:t>
      </w:r>
      <w:r w:rsidRPr="005550DA">
        <w:rPr>
          <w:spacing w:val="1"/>
          <w:sz w:val="24"/>
          <w:szCs w:val="24"/>
        </w:rPr>
        <w:t xml:space="preserve"> </w:t>
      </w:r>
      <w:r w:rsidRPr="005550DA">
        <w:rPr>
          <w:sz w:val="24"/>
          <w:szCs w:val="24"/>
        </w:rPr>
        <w:t>процессе</w:t>
      </w:r>
      <w:r w:rsidRPr="005550DA">
        <w:rPr>
          <w:spacing w:val="1"/>
          <w:sz w:val="24"/>
          <w:szCs w:val="24"/>
        </w:rPr>
        <w:t xml:space="preserve"> </w:t>
      </w:r>
      <w:r w:rsidRPr="005550DA">
        <w:rPr>
          <w:sz w:val="24"/>
          <w:szCs w:val="24"/>
        </w:rPr>
        <w:t>которых</w:t>
      </w:r>
      <w:r w:rsidRPr="005550DA">
        <w:rPr>
          <w:spacing w:val="1"/>
          <w:sz w:val="24"/>
          <w:szCs w:val="24"/>
        </w:rPr>
        <w:t xml:space="preserve"> </w:t>
      </w:r>
      <w:r w:rsidRPr="005550DA">
        <w:rPr>
          <w:sz w:val="24"/>
          <w:szCs w:val="24"/>
        </w:rPr>
        <w:t>формируются</w:t>
      </w:r>
      <w:r w:rsidRPr="005550DA">
        <w:rPr>
          <w:spacing w:val="1"/>
          <w:sz w:val="24"/>
          <w:szCs w:val="24"/>
        </w:rPr>
        <w:t xml:space="preserve"> </w:t>
      </w:r>
      <w:r w:rsidRPr="005550DA">
        <w:rPr>
          <w:sz w:val="24"/>
          <w:szCs w:val="24"/>
        </w:rPr>
        <w:t>нравственные,</w:t>
      </w:r>
      <w:r w:rsidRPr="005550DA">
        <w:rPr>
          <w:spacing w:val="-1"/>
          <w:sz w:val="24"/>
          <w:szCs w:val="24"/>
        </w:rPr>
        <w:t xml:space="preserve"> </w:t>
      </w:r>
      <w:r w:rsidRPr="005550DA">
        <w:rPr>
          <w:sz w:val="24"/>
          <w:szCs w:val="24"/>
        </w:rPr>
        <w:t>духовные</w:t>
      </w:r>
      <w:r w:rsidRPr="005550DA">
        <w:rPr>
          <w:spacing w:val="-2"/>
          <w:sz w:val="24"/>
          <w:szCs w:val="24"/>
        </w:rPr>
        <w:t xml:space="preserve"> </w:t>
      </w:r>
      <w:r w:rsidRPr="005550DA">
        <w:rPr>
          <w:sz w:val="24"/>
          <w:szCs w:val="24"/>
        </w:rPr>
        <w:t>и</w:t>
      </w:r>
      <w:r w:rsidRPr="005550DA">
        <w:rPr>
          <w:spacing w:val="-1"/>
          <w:sz w:val="24"/>
          <w:szCs w:val="24"/>
        </w:rPr>
        <w:t xml:space="preserve"> </w:t>
      </w:r>
      <w:r w:rsidRPr="005550DA">
        <w:rPr>
          <w:sz w:val="24"/>
          <w:szCs w:val="24"/>
        </w:rPr>
        <w:t>культурные</w:t>
      </w:r>
      <w:r w:rsidRPr="005550DA">
        <w:rPr>
          <w:spacing w:val="-2"/>
          <w:sz w:val="24"/>
          <w:szCs w:val="24"/>
        </w:rPr>
        <w:t xml:space="preserve"> </w:t>
      </w:r>
      <w:r w:rsidRPr="005550DA">
        <w:rPr>
          <w:sz w:val="24"/>
          <w:szCs w:val="24"/>
        </w:rPr>
        <w:t>ценности подрастающего</w:t>
      </w:r>
      <w:r w:rsidRPr="005550DA">
        <w:rPr>
          <w:spacing w:val="-1"/>
          <w:sz w:val="24"/>
          <w:szCs w:val="24"/>
        </w:rPr>
        <w:t xml:space="preserve"> </w:t>
      </w:r>
      <w:r w:rsidRPr="005550DA">
        <w:rPr>
          <w:sz w:val="24"/>
          <w:szCs w:val="24"/>
        </w:rPr>
        <w:t>поколения;</w:t>
      </w:r>
    </w:p>
    <w:p w14:paraId="219C069E"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компенсировать отсутствие и дополнить, углубить в основном образовании те или</w:t>
      </w:r>
      <w:r w:rsidRPr="005550DA">
        <w:rPr>
          <w:spacing w:val="1"/>
          <w:sz w:val="24"/>
          <w:szCs w:val="24"/>
        </w:rPr>
        <w:t xml:space="preserve"> </w:t>
      </w:r>
      <w:r w:rsidRPr="005550DA">
        <w:rPr>
          <w:sz w:val="24"/>
          <w:szCs w:val="24"/>
        </w:rPr>
        <w:t>иные</w:t>
      </w:r>
      <w:r w:rsidRPr="005550DA">
        <w:rPr>
          <w:spacing w:val="1"/>
          <w:sz w:val="24"/>
          <w:szCs w:val="24"/>
        </w:rPr>
        <w:t xml:space="preserve"> </w:t>
      </w:r>
      <w:r w:rsidRPr="005550DA">
        <w:rPr>
          <w:sz w:val="24"/>
          <w:szCs w:val="24"/>
        </w:rPr>
        <w:t>учебные</w:t>
      </w:r>
      <w:r w:rsidRPr="005550DA">
        <w:rPr>
          <w:spacing w:val="1"/>
          <w:sz w:val="24"/>
          <w:szCs w:val="24"/>
        </w:rPr>
        <w:t xml:space="preserve"> </w:t>
      </w:r>
      <w:r w:rsidRPr="005550DA">
        <w:rPr>
          <w:sz w:val="24"/>
          <w:szCs w:val="24"/>
        </w:rPr>
        <w:t>курсы,</w:t>
      </w:r>
      <w:r w:rsidRPr="005550DA">
        <w:rPr>
          <w:spacing w:val="1"/>
          <w:sz w:val="24"/>
          <w:szCs w:val="24"/>
        </w:rPr>
        <w:t xml:space="preserve"> </w:t>
      </w:r>
      <w:r w:rsidRPr="005550DA">
        <w:rPr>
          <w:sz w:val="24"/>
          <w:szCs w:val="24"/>
        </w:rPr>
        <w:t>которые</w:t>
      </w:r>
      <w:r w:rsidRPr="005550DA">
        <w:rPr>
          <w:spacing w:val="1"/>
          <w:sz w:val="24"/>
          <w:szCs w:val="24"/>
        </w:rPr>
        <w:t xml:space="preserve"> </w:t>
      </w:r>
      <w:r w:rsidRPr="005550DA">
        <w:rPr>
          <w:sz w:val="24"/>
          <w:szCs w:val="24"/>
        </w:rPr>
        <w:t>нужны</w:t>
      </w:r>
      <w:r w:rsidRPr="005550DA">
        <w:rPr>
          <w:spacing w:val="1"/>
          <w:sz w:val="24"/>
          <w:szCs w:val="24"/>
        </w:rPr>
        <w:t xml:space="preserve"> </w:t>
      </w:r>
      <w:r w:rsidRPr="005550DA">
        <w:rPr>
          <w:sz w:val="24"/>
          <w:szCs w:val="24"/>
        </w:rPr>
        <w:t>обучающимся</w:t>
      </w:r>
      <w:r w:rsidRPr="005550DA">
        <w:rPr>
          <w:spacing w:val="1"/>
          <w:sz w:val="24"/>
          <w:szCs w:val="24"/>
        </w:rPr>
        <w:t xml:space="preserve"> </w:t>
      </w:r>
      <w:r w:rsidRPr="005550DA">
        <w:rPr>
          <w:sz w:val="24"/>
          <w:szCs w:val="24"/>
        </w:rPr>
        <w:t>для</w:t>
      </w:r>
      <w:r w:rsidRPr="005550DA">
        <w:rPr>
          <w:spacing w:val="1"/>
          <w:sz w:val="24"/>
          <w:szCs w:val="24"/>
        </w:rPr>
        <w:t xml:space="preserve"> </w:t>
      </w:r>
      <w:r w:rsidRPr="005550DA">
        <w:rPr>
          <w:sz w:val="24"/>
          <w:szCs w:val="24"/>
        </w:rPr>
        <w:t>определения</w:t>
      </w:r>
      <w:r w:rsidRPr="005550DA">
        <w:rPr>
          <w:spacing w:val="1"/>
          <w:sz w:val="24"/>
          <w:szCs w:val="24"/>
        </w:rPr>
        <w:t xml:space="preserve"> </w:t>
      </w:r>
      <w:r w:rsidRPr="005550DA">
        <w:rPr>
          <w:sz w:val="24"/>
          <w:szCs w:val="24"/>
        </w:rPr>
        <w:t>индивидуального</w:t>
      </w:r>
      <w:r w:rsidRPr="005550DA">
        <w:rPr>
          <w:spacing w:val="1"/>
          <w:sz w:val="24"/>
          <w:szCs w:val="24"/>
        </w:rPr>
        <w:t xml:space="preserve"> </w:t>
      </w:r>
      <w:r w:rsidRPr="005550DA">
        <w:rPr>
          <w:sz w:val="24"/>
          <w:szCs w:val="24"/>
        </w:rPr>
        <w:t>образовательного</w:t>
      </w:r>
      <w:r w:rsidRPr="005550DA">
        <w:rPr>
          <w:spacing w:val="1"/>
          <w:sz w:val="24"/>
          <w:szCs w:val="24"/>
        </w:rPr>
        <w:t xml:space="preserve"> </w:t>
      </w:r>
      <w:r w:rsidRPr="005550DA">
        <w:rPr>
          <w:sz w:val="24"/>
          <w:szCs w:val="24"/>
        </w:rPr>
        <w:t>маршрута,</w:t>
      </w:r>
      <w:r w:rsidRPr="005550DA">
        <w:rPr>
          <w:spacing w:val="1"/>
          <w:sz w:val="24"/>
          <w:szCs w:val="24"/>
        </w:rPr>
        <w:t xml:space="preserve"> </w:t>
      </w:r>
      <w:r w:rsidRPr="005550DA">
        <w:rPr>
          <w:sz w:val="24"/>
          <w:szCs w:val="24"/>
        </w:rPr>
        <w:t>конкретизации</w:t>
      </w:r>
      <w:r w:rsidRPr="005550DA">
        <w:rPr>
          <w:spacing w:val="1"/>
          <w:sz w:val="24"/>
          <w:szCs w:val="24"/>
        </w:rPr>
        <w:t xml:space="preserve"> </w:t>
      </w:r>
      <w:r w:rsidRPr="005550DA">
        <w:rPr>
          <w:sz w:val="24"/>
          <w:szCs w:val="24"/>
        </w:rPr>
        <w:t>жизненных</w:t>
      </w:r>
      <w:r w:rsidRPr="005550DA">
        <w:rPr>
          <w:spacing w:val="1"/>
          <w:sz w:val="24"/>
          <w:szCs w:val="24"/>
        </w:rPr>
        <w:t xml:space="preserve"> </w:t>
      </w:r>
      <w:r w:rsidRPr="005550DA">
        <w:rPr>
          <w:sz w:val="24"/>
          <w:szCs w:val="24"/>
        </w:rPr>
        <w:t>и</w:t>
      </w:r>
      <w:r w:rsidRPr="005550DA">
        <w:rPr>
          <w:spacing w:val="1"/>
          <w:sz w:val="24"/>
          <w:szCs w:val="24"/>
        </w:rPr>
        <w:t xml:space="preserve"> </w:t>
      </w:r>
      <w:r w:rsidRPr="005550DA">
        <w:rPr>
          <w:sz w:val="24"/>
          <w:szCs w:val="24"/>
        </w:rPr>
        <w:t>профессиональных планов, формирования важных</w:t>
      </w:r>
      <w:r w:rsidRPr="005550DA">
        <w:rPr>
          <w:spacing w:val="-1"/>
          <w:sz w:val="24"/>
          <w:szCs w:val="24"/>
        </w:rPr>
        <w:t xml:space="preserve"> </w:t>
      </w:r>
      <w:r w:rsidRPr="005550DA">
        <w:rPr>
          <w:sz w:val="24"/>
          <w:szCs w:val="24"/>
        </w:rPr>
        <w:t>личностных качеств;</w:t>
      </w:r>
    </w:p>
    <w:p w14:paraId="79B6A81F" w14:textId="77777777" w:rsidR="005550DA" w:rsidRPr="005550DA" w:rsidRDefault="005550DA" w:rsidP="005550DA">
      <w:pPr>
        <w:pStyle w:val="a7"/>
        <w:numPr>
          <w:ilvl w:val="0"/>
          <w:numId w:val="88"/>
        </w:numPr>
        <w:tabs>
          <w:tab w:val="left" w:pos="1739"/>
          <w:tab w:val="left" w:pos="1740"/>
          <w:tab w:val="left" w:pos="3969"/>
        </w:tabs>
        <w:spacing w:line="276" w:lineRule="exact"/>
        <w:ind w:left="1730" w:right="-1" w:hanging="403"/>
        <w:contextualSpacing w:val="0"/>
        <w:rPr>
          <w:sz w:val="24"/>
          <w:szCs w:val="24"/>
        </w:rPr>
      </w:pPr>
      <w:r w:rsidRPr="005550DA">
        <w:rPr>
          <w:sz w:val="24"/>
          <w:szCs w:val="24"/>
        </w:rPr>
        <w:t>ориентировать</w:t>
      </w:r>
      <w:r w:rsidRPr="005550DA">
        <w:rPr>
          <w:spacing w:val="36"/>
          <w:sz w:val="24"/>
          <w:szCs w:val="24"/>
        </w:rPr>
        <w:t xml:space="preserve"> </w:t>
      </w:r>
      <w:r w:rsidRPr="005550DA">
        <w:rPr>
          <w:sz w:val="24"/>
          <w:szCs w:val="24"/>
        </w:rPr>
        <w:t>обучающихся,</w:t>
      </w:r>
      <w:r w:rsidRPr="005550DA">
        <w:rPr>
          <w:spacing w:val="36"/>
          <w:sz w:val="24"/>
          <w:szCs w:val="24"/>
        </w:rPr>
        <w:t xml:space="preserve"> </w:t>
      </w:r>
      <w:r w:rsidRPr="005550DA">
        <w:rPr>
          <w:sz w:val="24"/>
          <w:szCs w:val="24"/>
        </w:rPr>
        <w:t>проявляющих</w:t>
      </w:r>
      <w:r w:rsidRPr="005550DA">
        <w:rPr>
          <w:spacing w:val="36"/>
          <w:sz w:val="24"/>
          <w:szCs w:val="24"/>
        </w:rPr>
        <w:t xml:space="preserve"> </w:t>
      </w:r>
      <w:r w:rsidRPr="005550DA">
        <w:rPr>
          <w:sz w:val="24"/>
          <w:szCs w:val="24"/>
        </w:rPr>
        <w:t>особый</w:t>
      </w:r>
      <w:r w:rsidRPr="005550DA">
        <w:rPr>
          <w:spacing w:val="33"/>
          <w:sz w:val="24"/>
          <w:szCs w:val="24"/>
        </w:rPr>
        <w:t xml:space="preserve"> </w:t>
      </w:r>
      <w:r w:rsidRPr="005550DA">
        <w:rPr>
          <w:sz w:val="24"/>
          <w:szCs w:val="24"/>
        </w:rPr>
        <w:t>интерес</w:t>
      </w:r>
      <w:r w:rsidRPr="005550DA">
        <w:rPr>
          <w:spacing w:val="36"/>
          <w:sz w:val="24"/>
          <w:szCs w:val="24"/>
        </w:rPr>
        <w:t xml:space="preserve"> </w:t>
      </w:r>
      <w:r w:rsidRPr="005550DA">
        <w:rPr>
          <w:sz w:val="24"/>
          <w:szCs w:val="24"/>
        </w:rPr>
        <w:t>к</w:t>
      </w:r>
      <w:r w:rsidRPr="005550DA">
        <w:rPr>
          <w:spacing w:val="33"/>
          <w:sz w:val="24"/>
          <w:szCs w:val="24"/>
        </w:rPr>
        <w:t xml:space="preserve"> </w:t>
      </w:r>
      <w:r w:rsidRPr="005550DA">
        <w:rPr>
          <w:sz w:val="24"/>
          <w:szCs w:val="24"/>
        </w:rPr>
        <w:t>тем</w:t>
      </w:r>
      <w:r w:rsidRPr="005550DA">
        <w:rPr>
          <w:spacing w:val="36"/>
          <w:sz w:val="24"/>
          <w:szCs w:val="24"/>
        </w:rPr>
        <w:t xml:space="preserve"> </w:t>
      </w:r>
      <w:r w:rsidRPr="005550DA">
        <w:rPr>
          <w:sz w:val="24"/>
          <w:szCs w:val="24"/>
        </w:rPr>
        <w:t>или</w:t>
      </w:r>
      <w:r w:rsidRPr="005550DA">
        <w:rPr>
          <w:spacing w:val="33"/>
          <w:sz w:val="24"/>
          <w:szCs w:val="24"/>
        </w:rPr>
        <w:t xml:space="preserve"> </w:t>
      </w:r>
      <w:r w:rsidRPr="005550DA">
        <w:rPr>
          <w:sz w:val="24"/>
          <w:szCs w:val="24"/>
        </w:rPr>
        <w:t>иным</w:t>
      </w:r>
      <w:r w:rsidRPr="005550DA">
        <w:rPr>
          <w:spacing w:val="34"/>
          <w:sz w:val="24"/>
          <w:szCs w:val="24"/>
        </w:rPr>
        <w:t xml:space="preserve"> </w:t>
      </w:r>
      <w:r w:rsidRPr="005550DA">
        <w:rPr>
          <w:sz w:val="24"/>
          <w:szCs w:val="24"/>
        </w:rPr>
        <w:t>видам</w:t>
      </w:r>
      <w:r w:rsidRPr="005550DA">
        <w:rPr>
          <w:spacing w:val="-57"/>
          <w:sz w:val="24"/>
          <w:szCs w:val="24"/>
        </w:rPr>
        <w:t xml:space="preserve"> </w:t>
      </w:r>
      <w:r w:rsidRPr="005550DA">
        <w:rPr>
          <w:sz w:val="24"/>
          <w:szCs w:val="24"/>
        </w:rPr>
        <w:t>деятельности, на развитие своих способностей по более сложным программам.</w:t>
      </w:r>
      <w:r w:rsidRPr="005550DA">
        <w:rPr>
          <w:spacing w:val="1"/>
          <w:sz w:val="24"/>
          <w:szCs w:val="24"/>
        </w:rPr>
        <w:t xml:space="preserve"> </w:t>
      </w:r>
      <w:r w:rsidRPr="005550DA">
        <w:rPr>
          <w:sz w:val="24"/>
          <w:szCs w:val="24"/>
        </w:rPr>
        <w:t>Программы</w:t>
      </w:r>
      <w:r w:rsidRPr="005550DA">
        <w:rPr>
          <w:spacing w:val="-1"/>
          <w:sz w:val="24"/>
          <w:szCs w:val="24"/>
        </w:rPr>
        <w:t xml:space="preserve"> </w:t>
      </w:r>
      <w:r w:rsidRPr="005550DA">
        <w:rPr>
          <w:sz w:val="24"/>
          <w:szCs w:val="24"/>
        </w:rPr>
        <w:t>внеурочной</w:t>
      </w:r>
      <w:r w:rsidRPr="005550DA">
        <w:rPr>
          <w:spacing w:val="1"/>
          <w:sz w:val="24"/>
          <w:szCs w:val="24"/>
        </w:rPr>
        <w:t xml:space="preserve"> </w:t>
      </w:r>
      <w:r w:rsidRPr="005550DA">
        <w:rPr>
          <w:sz w:val="24"/>
          <w:szCs w:val="24"/>
        </w:rPr>
        <w:t>деятельности направлены:</w:t>
      </w:r>
    </w:p>
    <w:p w14:paraId="6F5CAD76" w14:textId="77777777" w:rsidR="005550DA" w:rsidRPr="005550DA" w:rsidRDefault="005550DA" w:rsidP="005550DA">
      <w:pPr>
        <w:pStyle w:val="a7"/>
        <w:numPr>
          <w:ilvl w:val="0"/>
          <w:numId w:val="88"/>
        </w:numPr>
        <w:tabs>
          <w:tab w:val="left" w:pos="1739"/>
          <w:tab w:val="left" w:pos="1740"/>
          <w:tab w:val="left" w:pos="3969"/>
        </w:tabs>
        <w:spacing w:line="259" w:lineRule="exact"/>
        <w:ind w:right="-1" w:hanging="403"/>
        <w:contextualSpacing w:val="0"/>
        <w:rPr>
          <w:sz w:val="24"/>
          <w:szCs w:val="24"/>
        </w:rPr>
      </w:pPr>
      <w:r w:rsidRPr="005550DA">
        <w:rPr>
          <w:sz w:val="24"/>
          <w:szCs w:val="24"/>
        </w:rPr>
        <w:t>на</w:t>
      </w:r>
      <w:r w:rsidRPr="005550DA">
        <w:rPr>
          <w:spacing w:val="-4"/>
          <w:sz w:val="24"/>
          <w:szCs w:val="24"/>
        </w:rPr>
        <w:t xml:space="preserve"> </w:t>
      </w:r>
      <w:r w:rsidRPr="005550DA">
        <w:rPr>
          <w:sz w:val="24"/>
          <w:szCs w:val="24"/>
        </w:rPr>
        <w:t>расширение</w:t>
      </w:r>
      <w:r w:rsidRPr="005550DA">
        <w:rPr>
          <w:spacing w:val="-1"/>
          <w:sz w:val="24"/>
          <w:szCs w:val="24"/>
        </w:rPr>
        <w:t xml:space="preserve"> </w:t>
      </w:r>
      <w:r w:rsidRPr="005550DA">
        <w:rPr>
          <w:sz w:val="24"/>
          <w:szCs w:val="24"/>
        </w:rPr>
        <w:t>содержания</w:t>
      </w:r>
      <w:r w:rsidRPr="005550DA">
        <w:rPr>
          <w:spacing w:val="-3"/>
          <w:sz w:val="24"/>
          <w:szCs w:val="24"/>
        </w:rPr>
        <w:t xml:space="preserve"> </w:t>
      </w:r>
      <w:r w:rsidRPr="005550DA">
        <w:rPr>
          <w:sz w:val="24"/>
          <w:szCs w:val="24"/>
        </w:rPr>
        <w:t>программ</w:t>
      </w:r>
      <w:r w:rsidRPr="005550DA">
        <w:rPr>
          <w:spacing w:val="-3"/>
          <w:sz w:val="24"/>
          <w:szCs w:val="24"/>
        </w:rPr>
        <w:t xml:space="preserve"> </w:t>
      </w:r>
      <w:r w:rsidRPr="005550DA">
        <w:rPr>
          <w:sz w:val="24"/>
          <w:szCs w:val="24"/>
        </w:rPr>
        <w:t>общего</w:t>
      </w:r>
      <w:r w:rsidRPr="005550DA">
        <w:rPr>
          <w:spacing w:val="-3"/>
          <w:sz w:val="24"/>
          <w:szCs w:val="24"/>
        </w:rPr>
        <w:t xml:space="preserve"> </w:t>
      </w:r>
      <w:r w:rsidRPr="005550DA">
        <w:rPr>
          <w:sz w:val="24"/>
          <w:szCs w:val="24"/>
        </w:rPr>
        <w:t>образования;</w:t>
      </w:r>
    </w:p>
    <w:p w14:paraId="51777FFA" w14:textId="77777777" w:rsidR="005550DA" w:rsidRPr="005550DA" w:rsidRDefault="005550DA" w:rsidP="005550DA">
      <w:pPr>
        <w:pStyle w:val="a7"/>
        <w:numPr>
          <w:ilvl w:val="0"/>
          <w:numId w:val="88"/>
        </w:numPr>
        <w:tabs>
          <w:tab w:val="left" w:pos="1739"/>
          <w:tab w:val="left" w:pos="1740"/>
          <w:tab w:val="left" w:pos="3969"/>
        </w:tabs>
        <w:spacing w:line="276" w:lineRule="exact"/>
        <w:ind w:right="-1" w:hanging="403"/>
        <w:contextualSpacing w:val="0"/>
        <w:rPr>
          <w:sz w:val="24"/>
          <w:szCs w:val="24"/>
        </w:rPr>
      </w:pPr>
      <w:r w:rsidRPr="005550DA">
        <w:rPr>
          <w:sz w:val="24"/>
          <w:szCs w:val="24"/>
        </w:rPr>
        <w:t>на</w:t>
      </w:r>
      <w:r w:rsidRPr="005550DA">
        <w:rPr>
          <w:spacing w:val="-4"/>
          <w:sz w:val="24"/>
          <w:szCs w:val="24"/>
        </w:rPr>
        <w:t xml:space="preserve"> </w:t>
      </w:r>
      <w:r w:rsidRPr="005550DA">
        <w:rPr>
          <w:sz w:val="24"/>
          <w:szCs w:val="24"/>
        </w:rPr>
        <w:t>реализацию</w:t>
      </w:r>
      <w:r w:rsidRPr="005550DA">
        <w:rPr>
          <w:spacing w:val="-3"/>
          <w:sz w:val="24"/>
          <w:szCs w:val="24"/>
        </w:rPr>
        <w:t xml:space="preserve"> </w:t>
      </w:r>
      <w:r w:rsidRPr="005550DA">
        <w:rPr>
          <w:sz w:val="24"/>
          <w:szCs w:val="24"/>
        </w:rPr>
        <w:t>основных</w:t>
      </w:r>
      <w:r w:rsidRPr="005550DA">
        <w:rPr>
          <w:spacing w:val="-5"/>
          <w:sz w:val="24"/>
          <w:szCs w:val="24"/>
        </w:rPr>
        <w:t xml:space="preserve"> </w:t>
      </w:r>
      <w:r w:rsidRPr="005550DA">
        <w:rPr>
          <w:sz w:val="24"/>
          <w:szCs w:val="24"/>
        </w:rPr>
        <w:t>направлений</w:t>
      </w:r>
      <w:r w:rsidRPr="005550DA">
        <w:rPr>
          <w:spacing w:val="-2"/>
          <w:sz w:val="24"/>
          <w:szCs w:val="24"/>
        </w:rPr>
        <w:t xml:space="preserve"> </w:t>
      </w:r>
      <w:r w:rsidRPr="005550DA">
        <w:rPr>
          <w:sz w:val="24"/>
          <w:szCs w:val="24"/>
        </w:rPr>
        <w:t>региональной</w:t>
      </w:r>
      <w:r w:rsidRPr="005550DA">
        <w:rPr>
          <w:spacing w:val="-4"/>
          <w:sz w:val="24"/>
          <w:szCs w:val="24"/>
        </w:rPr>
        <w:t xml:space="preserve"> </w:t>
      </w:r>
      <w:r w:rsidRPr="005550DA">
        <w:rPr>
          <w:sz w:val="24"/>
          <w:szCs w:val="24"/>
        </w:rPr>
        <w:t>образовательной</w:t>
      </w:r>
      <w:r w:rsidRPr="005550DA">
        <w:rPr>
          <w:spacing w:val="-2"/>
          <w:sz w:val="24"/>
          <w:szCs w:val="24"/>
        </w:rPr>
        <w:t xml:space="preserve"> </w:t>
      </w:r>
      <w:r w:rsidRPr="005550DA">
        <w:rPr>
          <w:sz w:val="24"/>
          <w:szCs w:val="24"/>
        </w:rPr>
        <w:t>политики;</w:t>
      </w:r>
    </w:p>
    <w:p w14:paraId="70757A40" w14:textId="77777777" w:rsidR="005550DA" w:rsidRPr="005550DA" w:rsidRDefault="005550DA" w:rsidP="005550DA">
      <w:pPr>
        <w:pStyle w:val="a7"/>
        <w:numPr>
          <w:ilvl w:val="0"/>
          <w:numId w:val="88"/>
        </w:numPr>
        <w:tabs>
          <w:tab w:val="left" w:pos="1739"/>
          <w:tab w:val="left" w:pos="1740"/>
          <w:tab w:val="left" w:pos="3969"/>
        </w:tabs>
        <w:spacing w:line="293" w:lineRule="exact"/>
        <w:ind w:right="-1" w:hanging="403"/>
        <w:contextualSpacing w:val="0"/>
        <w:rPr>
          <w:sz w:val="24"/>
          <w:szCs w:val="24"/>
        </w:rPr>
      </w:pPr>
      <w:r w:rsidRPr="005550DA">
        <w:rPr>
          <w:sz w:val="24"/>
          <w:szCs w:val="24"/>
        </w:rPr>
        <w:t>на</w:t>
      </w:r>
      <w:r w:rsidRPr="005550DA">
        <w:rPr>
          <w:spacing w:val="-4"/>
          <w:sz w:val="24"/>
          <w:szCs w:val="24"/>
        </w:rPr>
        <w:t xml:space="preserve"> </w:t>
      </w:r>
      <w:r w:rsidRPr="005550DA">
        <w:rPr>
          <w:sz w:val="24"/>
          <w:szCs w:val="24"/>
        </w:rPr>
        <w:t>формирование</w:t>
      </w:r>
      <w:r w:rsidRPr="005550DA">
        <w:rPr>
          <w:spacing w:val="-4"/>
          <w:sz w:val="24"/>
          <w:szCs w:val="24"/>
        </w:rPr>
        <w:t xml:space="preserve"> </w:t>
      </w:r>
      <w:r w:rsidRPr="005550DA">
        <w:rPr>
          <w:sz w:val="24"/>
          <w:szCs w:val="24"/>
        </w:rPr>
        <w:t>личности</w:t>
      </w:r>
      <w:r w:rsidRPr="005550DA">
        <w:rPr>
          <w:spacing w:val="-4"/>
          <w:sz w:val="24"/>
          <w:szCs w:val="24"/>
        </w:rPr>
        <w:t xml:space="preserve"> </w:t>
      </w:r>
      <w:r w:rsidRPr="005550DA">
        <w:rPr>
          <w:sz w:val="24"/>
          <w:szCs w:val="24"/>
        </w:rPr>
        <w:t>ребенка</w:t>
      </w:r>
      <w:r w:rsidRPr="005550DA">
        <w:rPr>
          <w:spacing w:val="-4"/>
          <w:sz w:val="24"/>
          <w:szCs w:val="24"/>
        </w:rPr>
        <w:t xml:space="preserve"> </w:t>
      </w:r>
      <w:r w:rsidRPr="005550DA">
        <w:rPr>
          <w:sz w:val="24"/>
          <w:szCs w:val="24"/>
        </w:rPr>
        <w:t>средствами</w:t>
      </w:r>
      <w:r w:rsidRPr="005550DA">
        <w:rPr>
          <w:spacing w:val="-2"/>
          <w:sz w:val="24"/>
          <w:szCs w:val="24"/>
        </w:rPr>
        <w:t xml:space="preserve"> </w:t>
      </w:r>
      <w:r w:rsidRPr="005550DA">
        <w:rPr>
          <w:sz w:val="24"/>
          <w:szCs w:val="24"/>
        </w:rPr>
        <w:t>искусства,</w:t>
      </w:r>
      <w:r w:rsidRPr="005550DA">
        <w:rPr>
          <w:spacing w:val="-4"/>
          <w:sz w:val="24"/>
          <w:szCs w:val="24"/>
        </w:rPr>
        <w:t xml:space="preserve"> </w:t>
      </w:r>
      <w:r w:rsidRPr="005550DA">
        <w:rPr>
          <w:sz w:val="24"/>
          <w:szCs w:val="24"/>
        </w:rPr>
        <w:t>творчества,</w:t>
      </w:r>
      <w:r w:rsidRPr="005550DA">
        <w:rPr>
          <w:spacing w:val="-2"/>
          <w:sz w:val="24"/>
          <w:szCs w:val="24"/>
        </w:rPr>
        <w:t xml:space="preserve"> </w:t>
      </w:r>
      <w:r w:rsidRPr="005550DA">
        <w:rPr>
          <w:sz w:val="24"/>
          <w:szCs w:val="24"/>
        </w:rPr>
        <w:t>спорта.</w:t>
      </w:r>
    </w:p>
    <w:p w14:paraId="65DFE0AF" w14:textId="77777777" w:rsidR="005550DA" w:rsidRPr="005550DA" w:rsidRDefault="005550DA" w:rsidP="005550DA">
      <w:pPr>
        <w:pStyle w:val="a7"/>
        <w:numPr>
          <w:ilvl w:val="0"/>
          <w:numId w:val="88"/>
        </w:numPr>
        <w:tabs>
          <w:tab w:val="left" w:pos="1739"/>
          <w:tab w:val="left" w:pos="1740"/>
          <w:tab w:val="left" w:pos="3969"/>
        </w:tabs>
        <w:spacing w:line="293" w:lineRule="exact"/>
        <w:ind w:right="-1" w:hanging="403"/>
        <w:contextualSpacing w:val="0"/>
        <w:rPr>
          <w:sz w:val="24"/>
          <w:szCs w:val="24"/>
        </w:rPr>
      </w:pPr>
    </w:p>
    <w:p w14:paraId="58BB8818" w14:textId="77777777" w:rsidR="005550DA" w:rsidRPr="005550DA" w:rsidRDefault="005550DA" w:rsidP="005550DA">
      <w:pPr>
        <w:tabs>
          <w:tab w:val="left" w:pos="1739"/>
          <w:tab w:val="left" w:pos="1740"/>
          <w:tab w:val="left" w:pos="3969"/>
        </w:tabs>
        <w:spacing w:line="293" w:lineRule="exact"/>
        <w:ind w:right="-1" w:hanging="403"/>
        <w:rPr>
          <w:sz w:val="24"/>
          <w:szCs w:val="24"/>
        </w:rPr>
      </w:pPr>
      <w:r w:rsidRPr="005550DA">
        <w:rPr>
          <w:sz w:val="24"/>
          <w:szCs w:val="24"/>
        </w:rPr>
        <w:t xml:space="preserve">Соотношение обязательной части учебного плана основного общего образования, части, формируемой участниками образовательных отношений, и плана внеурочной деятельности представлено в таблице: </w:t>
      </w:r>
    </w:p>
    <w:p w14:paraId="2D60D77D" w14:textId="77777777" w:rsidR="005550DA" w:rsidRPr="005550DA" w:rsidRDefault="005550DA" w:rsidP="005550DA">
      <w:pPr>
        <w:tabs>
          <w:tab w:val="left" w:pos="1739"/>
          <w:tab w:val="left" w:pos="1740"/>
          <w:tab w:val="left" w:pos="3969"/>
        </w:tabs>
        <w:spacing w:line="293" w:lineRule="exact"/>
        <w:ind w:right="-1" w:hanging="403"/>
        <w:rPr>
          <w:sz w:val="24"/>
          <w:szCs w:val="24"/>
        </w:rPr>
      </w:pPr>
    </w:p>
    <w:tbl>
      <w:tblPr>
        <w:tblStyle w:val="aff2"/>
        <w:tblW w:w="0" w:type="auto"/>
        <w:tblLook w:val="04A0" w:firstRow="1" w:lastRow="0" w:firstColumn="1" w:lastColumn="0" w:noHBand="0" w:noVBand="1"/>
      </w:tblPr>
      <w:tblGrid>
        <w:gridCol w:w="1970"/>
        <w:gridCol w:w="1248"/>
        <w:gridCol w:w="1268"/>
        <w:gridCol w:w="1268"/>
        <w:gridCol w:w="1268"/>
        <w:gridCol w:w="1198"/>
        <w:gridCol w:w="1538"/>
      </w:tblGrid>
      <w:tr w:rsidR="00075A55" w:rsidRPr="005550DA" w14:paraId="15F3C851" w14:textId="77777777" w:rsidTr="00DE3234">
        <w:tc>
          <w:tcPr>
            <w:tcW w:w="1970" w:type="dxa"/>
            <w:vMerge w:val="restart"/>
          </w:tcPr>
          <w:p w14:paraId="773796EC" w14:textId="77777777" w:rsidR="005550DA" w:rsidRPr="005550DA" w:rsidRDefault="005550DA" w:rsidP="005550DA">
            <w:pPr>
              <w:tabs>
                <w:tab w:val="left" w:pos="3969"/>
              </w:tabs>
              <w:ind w:right="-1" w:hanging="403"/>
              <w:jc w:val="center"/>
              <w:rPr>
                <w:b/>
                <w:sz w:val="24"/>
                <w:szCs w:val="24"/>
              </w:rPr>
            </w:pPr>
          </w:p>
        </w:tc>
        <w:tc>
          <w:tcPr>
            <w:tcW w:w="7154" w:type="dxa"/>
            <w:gridSpan w:val="5"/>
          </w:tcPr>
          <w:p w14:paraId="2AA5C4A3" w14:textId="77777777" w:rsidR="005550DA" w:rsidRPr="005550DA" w:rsidRDefault="005550DA" w:rsidP="005550DA">
            <w:pPr>
              <w:tabs>
                <w:tab w:val="left" w:pos="3969"/>
              </w:tabs>
              <w:ind w:right="-1" w:hanging="403"/>
              <w:jc w:val="center"/>
              <w:rPr>
                <w:sz w:val="24"/>
                <w:szCs w:val="24"/>
              </w:rPr>
            </w:pPr>
            <w:r w:rsidRPr="005550DA">
              <w:rPr>
                <w:sz w:val="24"/>
                <w:szCs w:val="24"/>
              </w:rPr>
              <w:t>Количество часов в год по классам (годам обучения)</w:t>
            </w:r>
          </w:p>
        </w:tc>
        <w:tc>
          <w:tcPr>
            <w:tcW w:w="1606" w:type="dxa"/>
            <w:vMerge w:val="restart"/>
          </w:tcPr>
          <w:p w14:paraId="34756015" w14:textId="77777777" w:rsidR="005550DA" w:rsidRPr="005550DA" w:rsidRDefault="005550DA" w:rsidP="005550DA">
            <w:pPr>
              <w:tabs>
                <w:tab w:val="left" w:pos="3969"/>
              </w:tabs>
              <w:ind w:right="-1" w:hanging="403"/>
              <w:jc w:val="center"/>
              <w:rPr>
                <w:b/>
                <w:sz w:val="24"/>
                <w:szCs w:val="24"/>
              </w:rPr>
            </w:pPr>
            <w:r w:rsidRPr="005550DA">
              <w:rPr>
                <w:sz w:val="24"/>
                <w:szCs w:val="24"/>
              </w:rPr>
              <w:t>Всего за 5 года обучения</w:t>
            </w:r>
          </w:p>
        </w:tc>
      </w:tr>
      <w:tr w:rsidR="00075A55" w:rsidRPr="005550DA" w14:paraId="518E2F5D" w14:textId="77777777" w:rsidTr="00DE3234">
        <w:tc>
          <w:tcPr>
            <w:tcW w:w="1970" w:type="dxa"/>
            <w:vMerge/>
          </w:tcPr>
          <w:p w14:paraId="4458983A" w14:textId="77777777" w:rsidR="005550DA" w:rsidRPr="005550DA" w:rsidRDefault="005550DA" w:rsidP="005550DA">
            <w:pPr>
              <w:tabs>
                <w:tab w:val="left" w:pos="3969"/>
              </w:tabs>
              <w:ind w:right="-1" w:hanging="403"/>
              <w:jc w:val="center"/>
              <w:rPr>
                <w:sz w:val="24"/>
                <w:szCs w:val="24"/>
              </w:rPr>
            </w:pPr>
          </w:p>
        </w:tc>
        <w:tc>
          <w:tcPr>
            <w:tcW w:w="1440" w:type="dxa"/>
          </w:tcPr>
          <w:p w14:paraId="15D4C9E1" w14:textId="77777777" w:rsidR="005550DA" w:rsidRPr="005550DA" w:rsidRDefault="005550DA" w:rsidP="005550DA">
            <w:pPr>
              <w:tabs>
                <w:tab w:val="left" w:pos="3969"/>
              </w:tabs>
              <w:ind w:right="-1" w:hanging="403"/>
              <w:jc w:val="center"/>
              <w:rPr>
                <w:b/>
                <w:sz w:val="24"/>
                <w:szCs w:val="24"/>
              </w:rPr>
            </w:pPr>
            <w:r w:rsidRPr="005550DA">
              <w:rPr>
                <w:b/>
                <w:sz w:val="24"/>
                <w:szCs w:val="24"/>
              </w:rPr>
              <w:t>5</w:t>
            </w:r>
          </w:p>
        </w:tc>
        <w:tc>
          <w:tcPr>
            <w:tcW w:w="1449" w:type="dxa"/>
          </w:tcPr>
          <w:p w14:paraId="1F518A4B" w14:textId="77777777" w:rsidR="005550DA" w:rsidRPr="005550DA" w:rsidRDefault="005550DA" w:rsidP="005550DA">
            <w:pPr>
              <w:tabs>
                <w:tab w:val="left" w:pos="3969"/>
              </w:tabs>
              <w:ind w:right="-1" w:hanging="403"/>
              <w:jc w:val="center"/>
              <w:rPr>
                <w:b/>
                <w:sz w:val="24"/>
                <w:szCs w:val="24"/>
              </w:rPr>
            </w:pPr>
            <w:r w:rsidRPr="005550DA">
              <w:rPr>
                <w:b/>
                <w:sz w:val="24"/>
                <w:szCs w:val="24"/>
              </w:rPr>
              <w:t>6</w:t>
            </w:r>
          </w:p>
        </w:tc>
        <w:tc>
          <w:tcPr>
            <w:tcW w:w="1449" w:type="dxa"/>
          </w:tcPr>
          <w:p w14:paraId="163312A6" w14:textId="77777777" w:rsidR="005550DA" w:rsidRPr="005550DA" w:rsidRDefault="005550DA" w:rsidP="005550DA">
            <w:pPr>
              <w:tabs>
                <w:tab w:val="left" w:pos="3969"/>
              </w:tabs>
              <w:ind w:right="-1" w:hanging="403"/>
              <w:jc w:val="center"/>
              <w:rPr>
                <w:b/>
                <w:sz w:val="24"/>
                <w:szCs w:val="24"/>
              </w:rPr>
            </w:pPr>
            <w:r w:rsidRPr="005550DA">
              <w:rPr>
                <w:b/>
                <w:sz w:val="24"/>
                <w:szCs w:val="24"/>
              </w:rPr>
              <w:t>7</w:t>
            </w:r>
          </w:p>
        </w:tc>
        <w:tc>
          <w:tcPr>
            <w:tcW w:w="1449" w:type="dxa"/>
          </w:tcPr>
          <w:p w14:paraId="405F3502" w14:textId="77777777" w:rsidR="005550DA" w:rsidRPr="005550DA" w:rsidRDefault="005550DA" w:rsidP="005550DA">
            <w:pPr>
              <w:tabs>
                <w:tab w:val="left" w:pos="3969"/>
              </w:tabs>
              <w:ind w:right="-1" w:hanging="403"/>
              <w:jc w:val="center"/>
              <w:rPr>
                <w:b/>
                <w:sz w:val="24"/>
                <w:szCs w:val="24"/>
              </w:rPr>
            </w:pPr>
            <w:r w:rsidRPr="005550DA">
              <w:rPr>
                <w:b/>
                <w:sz w:val="24"/>
                <w:szCs w:val="24"/>
              </w:rPr>
              <w:t>8</w:t>
            </w:r>
          </w:p>
        </w:tc>
        <w:tc>
          <w:tcPr>
            <w:tcW w:w="1367" w:type="dxa"/>
          </w:tcPr>
          <w:p w14:paraId="1F816B3D" w14:textId="77777777" w:rsidR="005550DA" w:rsidRPr="005550DA" w:rsidRDefault="005550DA" w:rsidP="005550DA">
            <w:pPr>
              <w:tabs>
                <w:tab w:val="left" w:pos="3969"/>
              </w:tabs>
              <w:ind w:right="-1" w:hanging="403"/>
              <w:jc w:val="center"/>
              <w:rPr>
                <w:b/>
                <w:sz w:val="24"/>
                <w:szCs w:val="24"/>
              </w:rPr>
            </w:pPr>
            <w:r w:rsidRPr="005550DA">
              <w:rPr>
                <w:b/>
                <w:sz w:val="24"/>
                <w:szCs w:val="24"/>
              </w:rPr>
              <w:t>9</w:t>
            </w:r>
          </w:p>
        </w:tc>
        <w:tc>
          <w:tcPr>
            <w:tcW w:w="1606" w:type="dxa"/>
            <w:vMerge/>
          </w:tcPr>
          <w:p w14:paraId="42FBD103" w14:textId="77777777" w:rsidR="005550DA" w:rsidRPr="005550DA" w:rsidRDefault="005550DA" w:rsidP="005550DA">
            <w:pPr>
              <w:tabs>
                <w:tab w:val="left" w:pos="3969"/>
              </w:tabs>
              <w:ind w:right="-1" w:hanging="403"/>
              <w:jc w:val="center"/>
              <w:rPr>
                <w:b/>
                <w:sz w:val="24"/>
                <w:szCs w:val="24"/>
              </w:rPr>
            </w:pPr>
          </w:p>
        </w:tc>
      </w:tr>
      <w:tr w:rsidR="00075A55" w:rsidRPr="005550DA" w14:paraId="3556BDAE" w14:textId="77777777" w:rsidTr="00DE3234">
        <w:tc>
          <w:tcPr>
            <w:tcW w:w="1970" w:type="dxa"/>
          </w:tcPr>
          <w:p w14:paraId="56BBE35E" w14:textId="77777777" w:rsidR="005550DA" w:rsidRPr="005550DA" w:rsidRDefault="005550DA" w:rsidP="005550DA">
            <w:pPr>
              <w:tabs>
                <w:tab w:val="left" w:pos="3969"/>
              </w:tabs>
              <w:ind w:right="-1" w:hanging="403"/>
              <w:jc w:val="center"/>
              <w:rPr>
                <w:b/>
                <w:sz w:val="24"/>
                <w:szCs w:val="24"/>
              </w:rPr>
            </w:pPr>
            <w:r w:rsidRPr="005550DA">
              <w:rPr>
                <w:sz w:val="24"/>
                <w:szCs w:val="24"/>
              </w:rPr>
              <w:t>Обязательная часть учебного плана образовательной организации</w:t>
            </w:r>
          </w:p>
        </w:tc>
        <w:tc>
          <w:tcPr>
            <w:tcW w:w="1440" w:type="dxa"/>
          </w:tcPr>
          <w:p w14:paraId="010E6C29" w14:textId="77777777" w:rsidR="005550DA" w:rsidRPr="005550DA" w:rsidRDefault="005550DA" w:rsidP="005550DA">
            <w:pPr>
              <w:tabs>
                <w:tab w:val="left" w:pos="3969"/>
              </w:tabs>
              <w:ind w:right="-1" w:hanging="403"/>
              <w:jc w:val="center"/>
              <w:rPr>
                <w:sz w:val="24"/>
                <w:szCs w:val="24"/>
              </w:rPr>
            </w:pPr>
            <w:r w:rsidRPr="005550DA">
              <w:rPr>
                <w:sz w:val="24"/>
                <w:szCs w:val="24"/>
              </w:rPr>
              <w:t>918</w:t>
            </w:r>
          </w:p>
        </w:tc>
        <w:tc>
          <w:tcPr>
            <w:tcW w:w="1449" w:type="dxa"/>
          </w:tcPr>
          <w:p w14:paraId="215820A9" w14:textId="77777777" w:rsidR="005550DA" w:rsidRPr="005550DA" w:rsidRDefault="005550DA" w:rsidP="005550DA">
            <w:pPr>
              <w:tabs>
                <w:tab w:val="left" w:pos="3969"/>
              </w:tabs>
              <w:ind w:right="-1" w:hanging="403"/>
              <w:jc w:val="center"/>
              <w:rPr>
                <w:sz w:val="24"/>
                <w:szCs w:val="24"/>
              </w:rPr>
            </w:pPr>
            <w:r w:rsidRPr="005550DA">
              <w:rPr>
                <w:sz w:val="24"/>
                <w:szCs w:val="24"/>
              </w:rPr>
              <w:t>952</w:t>
            </w:r>
          </w:p>
        </w:tc>
        <w:tc>
          <w:tcPr>
            <w:tcW w:w="1449" w:type="dxa"/>
          </w:tcPr>
          <w:p w14:paraId="4CE9BCFA" w14:textId="77777777" w:rsidR="005550DA" w:rsidRPr="005550DA" w:rsidRDefault="005550DA" w:rsidP="005550DA">
            <w:pPr>
              <w:tabs>
                <w:tab w:val="left" w:pos="3969"/>
              </w:tabs>
              <w:ind w:right="-1" w:hanging="403"/>
              <w:jc w:val="center"/>
              <w:rPr>
                <w:sz w:val="24"/>
                <w:szCs w:val="24"/>
              </w:rPr>
            </w:pPr>
            <w:r w:rsidRPr="005550DA">
              <w:rPr>
                <w:sz w:val="24"/>
                <w:szCs w:val="24"/>
              </w:rPr>
              <w:t>1020</w:t>
            </w:r>
          </w:p>
        </w:tc>
        <w:tc>
          <w:tcPr>
            <w:tcW w:w="1449" w:type="dxa"/>
          </w:tcPr>
          <w:p w14:paraId="3E039009" w14:textId="77777777" w:rsidR="005550DA" w:rsidRPr="005550DA" w:rsidRDefault="005550DA" w:rsidP="005550DA">
            <w:pPr>
              <w:tabs>
                <w:tab w:val="left" w:pos="3969"/>
              </w:tabs>
              <w:ind w:right="-1" w:hanging="403"/>
              <w:jc w:val="center"/>
              <w:rPr>
                <w:sz w:val="24"/>
                <w:szCs w:val="24"/>
              </w:rPr>
            </w:pPr>
            <w:r w:rsidRPr="005550DA">
              <w:rPr>
                <w:sz w:val="24"/>
                <w:szCs w:val="24"/>
              </w:rPr>
              <w:t>1054</w:t>
            </w:r>
          </w:p>
        </w:tc>
        <w:tc>
          <w:tcPr>
            <w:tcW w:w="1367" w:type="dxa"/>
          </w:tcPr>
          <w:p w14:paraId="29B976E6" w14:textId="77777777" w:rsidR="005550DA" w:rsidRPr="005550DA" w:rsidRDefault="005550DA" w:rsidP="005550DA">
            <w:pPr>
              <w:tabs>
                <w:tab w:val="left" w:pos="3969"/>
              </w:tabs>
              <w:ind w:right="-1" w:hanging="403"/>
              <w:jc w:val="center"/>
              <w:rPr>
                <w:sz w:val="24"/>
                <w:szCs w:val="24"/>
              </w:rPr>
            </w:pPr>
            <w:r w:rsidRPr="005550DA">
              <w:rPr>
                <w:sz w:val="24"/>
                <w:szCs w:val="24"/>
              </w:rPr>
              <w:t>1088</w:t>
            </w:r>
          </w:p>
        </w:tc>
        <w:tc>
          <w:tcPr>
            <w:tcW w:w="1606" w:type="dxa"/>
          </w:tcPr>
          <w:p w14:paraId="4B130FEC" w14:textId="77777777" w:rsidR="005550DA" w:rsidRPr="005550DA" w:rsidRDefault="005550DA" w:rsidP="005550DA">
            <w:pPr>
              <w:tabs>
                <w:tab w:val="left" w:pos="3969"/>
              </w:tabs>
              <w:ind w:right="-1" w:hanging="403"/>
              <w:jc w:val="center"/>
              <w:rPr>
                <w:sz w:val="24"/>
                <w:szCs w:val="24"/>
              </w:rPr>
            </w:pPr>
            <w:r w:rsidRPr="005550DA">
              <w:rPr>
                <w:sz w:val="24"/>
                <w:szCs w:val="24"/>
              </w:rPr>
              <w:t>5032</w:t>
            </w:r>
          </w:p>
        </w:tc>
      </w:tr>
      <w:tr w:rsidR="00075A55" w:rsidRPr="005550DA" w14:paraId="781BF951" w14:textId="77777777" w:rsidTr="00DE3234">
        <w:tc>
          <w:tcPr>
            <w:tcW w:w="1970" w:type="dxa"/>
          </w:tcPr>
          <w:p w14:paraId="5BB79A18" w14:textId="77777777" w:rsidR="005550DA" w:rsidRPr="005550DA" w:rsidRDefault="005550DA" w:rsidP="005550DA">
            <w:pPr>
              <w:tabs>
                <w:tab w:val="left" w:pos="3969"/>
              </w:tabs>
              <w:ind w:right="-1" w:hanging="403"/>
              <w:jc w:val="center"/>
              <w:rPr>
                <w:b/>
                <w:sz w:val="24"/>
                <w:szCs w:val="24"/>
              </w:rPr>
            </w:pPr>
            <w:r w:rsidRPr="005550DA">
              <w:rPr>
                <w:sz w:val="24"/>
                <w:szCs w:val="24"/>
              </w:rPr>
              <w:t>Часть, формируемая участниками образовательных отношений</w:t>
            </w:r>
          </w:p>
        </w:tc>
        <w:tc>
          <w:tcPr>
            <w:tcW w:w="1440" w:type="dxa"/>
          </w:tcPr>
          <w:p w14:paraId="2D9F7B6A" w14:textId="77777777" w:rsidR="005550DA" w:rsidRPr="005550DA" w:rsidRDefault="005550DA" w:rsidP="005550DA">
            <w:pPr>
              <w:tabs>
                <w:tab w:val="left" w:pos="3969"/>
              </w:tabs>
              <w:ind w:right="-1" w:hanging="403"/>
              <w:jc w:val="center"/>
              <w:rPr>
                <w:bCs/>
                <w:sz w:val="24"/>
                <w:szCs w:val="24"/>
              </w:rPr>
            </w:pPr>
            <w:r w:rsidRPr="005550DA">
              <w:rPr>
                <w:bCs/>
                <w:sz w:val="24"/>
                <w:szCs w:val="24"/>
              </w:rPr>
              <w:t>68</w:t>
            </w:r>
          </w:p>
        </w:tc>
        <w:tc>
          <w:tcPr>
            <w:tcW w:w="1449" w:type="dxa"/>
          </w:tcPr>
          <w:p w14:paraId="5A4E4C2D" w14:textId="77777777" w:rsidR="005550DA" w:rsidRPr="005550DA" w:rsidRDefault="005550DA" w:rsidP="005550DA">
            <w:pPr>
              <w:tabs>
                <w:tab w:val="left" w:pos="3969"/>
              </w:tabs>
              <w:ind w:right="-1" w:hanging="403"/>
              <w:jc w:val="center"/>
              <w:rPr>
                <w:bCs/>
                <w:sz w:val="24"/>
                <w:szCs w:val="24"/>
              </w:rPr>
            </w:pPr>
            <w:r w:rsidRPr="005550DA">
              <w:rPr>
                <w:bCs/>
                <w:sz w:val="24"/>
                <w:szCs w:val="24"/>
              </w:rPr>
              <w:t>68</w:t>
            </w:r>
          </w:p>
        </w:tc>
        <w:tc>
          <w:tcPr>
            <w:tcW w:w="1449" w:type="dxa"/>
          </w:tcPr>
          <w:p w14:paraId="08CD3CCF" w14:textId="77777777" w:rsidR="005550DA" w:rsidRPr="005550DA" w:rsidRDefault="005550DA" w:rsidP="005550DA">
            <w:pPr>
              <w:tabs>
                <w:tab w:val="left" w:pos="3969"/>
              </w:tabs>
              <w:ind w:right="-1" w:hanging="403"/>
              <w:jc w:val="center"/>
              <w:rPr>
                <w:bCs/>
                <w:sz w:val="24"/>
                <w:szCs w:val="24"/>
              </w:rPr>
            </w:pPr>
            <w:r w:rsidRPr="005550DA">
              <w:rPr>
                <w:bCs/>
                <w:sz w:val="24"/>
                <w:szCs w:val="24"/>
              </w:rPr>
              <w:t>68</w:t>
            </w:r>
          </w:p>
        </w:tc>
        <w:tc>
          <w:tcPr>
            <w:tcW w:w="1449" w:type="dxa"/>
          </w:tcPr>
          <w:p w14:paraId="44A2783D" w14:textId="77777777" w:rsidR="005550DA" w:rsidRPr="005550DA" w:rsidRDefault="005550DA" w:rsidP="005550DA">
            <w:pPr>
              <w:tabs>
                <w:tab w:val="left" w:pos="3969"/>
              </w:tabs>
              <w:ind w:right="-1" w:hanging="403"/>
              <w:jc w:val="center"/>
              <w:rPr>
                <w:bCs/>
                <w:sz w:val="24"/>
                <w:szCs w:val="24"/>
              </w:rPr>
            </w:pPr>
            <w:r w:rsidRPr="005550DA">
              <w:rPr>
                <w:bCs/>
                <w:sz w:val="24"/>
                <w:szCs w:val="24"/>
              </w:rPr>
              <w:t>68</w:t>
            </w:r>
          </w:p>
        </w:tc>
        <w:tc>
          <w:tcPr>
            <w:tcW w:w="1367" w:type="dxa"/>
          </w:tcPr>
          <w:p w14:paraId="27EB87FD" w14:textId="77777777" w:rsidR="005550DA" w:rsidRPr="005550DA" w:rsidRDefault="005550DA" w:rsidP="005550DA">
            <w:pPr>
              <w:tabs>
                <w:tab w:val="left" w:pos="3969"/>
              </w:tabs>
              <w:ind w:right="-1" w:hanging="403"/>
              <w:jc w:val="center"/>
              <w:rPr>
                <w:bCs/>
                <w:sz w:val="24"/>
                <w:szCs w:val="24"/>
              </w:rPr>
            </w:pPr>
            <w:r w:rsidRPr="005550DA">
              <w:rPr>
                <w:bCs/>
                <w:sz w:val="24"/>
                <w:szCs w:val="24"/>
              </w:rPr>
              <w:t>34</w:t>
            </w:r>
          </w:p>
        </w:tc>
        <w:tc>
          <w:tcPr>
            <w:tcW w:w="1606" w:type="dxa"/>
          </w:tcPr>
          <w:p w14:paraId="11CCC7DC" w14:textId="77777777" w:rsidR="005550DA" w:rsidRPr="005550DA" w:rsidRDefault="005550DA" w:rsidP="005550DA">
            <w:pPr>
              <w:tabs>
                <w:tab w:val="left" w:pos="3969"/>
              </w:tabs>
              <w:ind w:right="-1" w:hanging="403"/>
              <w:jc w:val="center"/>
              <w:rPr>
                <w:bCs/>
                <w:sz w:val="24"/>
                <w:szCs w:val="24"/>
              </w:rPr>
            </w:pPr>
            <w:r w:rsidRPr="005550DA">
              <w:rPr>
                <w:bCs/>
                <w:sz w:val="24"/>
                <w:szCs w:val="24"/>
              </w:rPr>
              <w:t>306</w:t>
            </w:r>
          </w:p>
        </w:tc>
      </w:tr>
      <w:tr w:rsidR="00075A55" w:rsidRPr="005550DA" w14:paraId="20C577A1" w14:textId="77777777" w:rsidTr="00DE3234">
        <w:tc>
          <w:tcPr>
            <w:tcW w:w="1970" w:type="dxa"/>
          </w:tcPr>
          <w:p w14:paraId="643893AE" w14:textId="77777777" w:rsidR="005550DA" w:rsidRPr="005550DA" w:rsidRDefault="005550DA" w:rsidP="005550DA">
            <w:pPr>
              <w:tabs>
                <w:tab w:val="left" w:pos="3969"/>
              </w:tabs>
              <w:ind w:right="-1" w:hanging="403"/>
              <w:jc w:val="center"/>
              <w:rPr>
                <w:sz w:val="24"/>
                <w:szCs w:val="24"/>
              </w:rPr>
            </w:pPr>
            <w:r w:rsidRPr="005550DA">
              <w:rPr>
                <w:sz w:val="24"/>
                <w:szCs w:val="24"/>
              </w:rPr>
              <w:t>Всего</w:t>
            </w:r>
          </w:p>
        </w:tc>
        <w:tc>
          <w:tcPr>
            <w:tcW w:w="1440" w:type="dxa"/>
          </w:tcPr>
          <w:p w14:paraId="698672C5" w14:textId="77777777" w:rsidR="005550DA" w:rsidRPr="005550DA" w:rsidRDefault="005550DA" w:rsidP="005550DA">
            <w:pPr>
              <w:tabs>
                <w:tab w:val="left" w:pos="3969"/>
              </w:tabs>
              <w:ind w:right="-1" w:hanging="403"/>
              <w:jc w:val="center"/>
              <w:rPr>
                <w:bCs/>
                <w:sz w:val="24"/>
                <w:szCs w:val="24"/>
              </w:rPr>
            </w:pPr>
            <w:r w:rsidRPr="005550DA">
              <w:rPr>
                <w:bCs/>
                <w:sz w:val="24"/>
                <w:szCs w:val="24"/>
              </w:rPr>
              <w:t>986</w:t>
            </w:r>
          </w:p>
        </w:tc>
        <w:tc>
          <w:tcPr>
            <w:tcW w:w="1449" w:type="dxa"/>
          </w:tcPr>
          <w:p w14:paraId="65EDD35E" w14:textId="77777777" w:rsidR="005550DA" w:rsidRPr="005550DA" w:rsidRDefault="005550DA" w:rsidP="005550DA">
            <w:pPr>
              <w:tabs>
                <w:tab w:val="left" w:pos="3969"/>
              </w:tabs>
              <w:ind w:right="-1" w:hanging="403"/>
              <w:jc w:val="center"/>
              <w:rPr>
                <w:bCs/>
                <w:sz w:val="24"/>
                <w:szCs w:val="24"/>
              </w:rPr>
            </w:pPr>
            <w:r w:rsidRPr="005550DA">
              <w:rPr>
                <w:bCs/>
                <w:sz w:val="24"/>
                <w:szCs w:val="24"/>
              </w:rPr>
              <w:t>1020</w:t>
            </w:r>
          </w:p>
        </w:tc>
        <w:tc>
          <w:tcPr>
            <w:tcW w:w="1449" w:type="dxa"/>
          </w:tcPr>
          <w:p w14:paraId="6FD2BB40" w14:textId="77777777" w:rsidR="005550DA" w:rsidRPr="005550DA" w:rsidRDefault="005550DA" w:rsidP="005550DA">
            <w:pPr>
              <w:tabs>
                <w:tab w:val="left" w:pos="3969"/>
              </w:tabs>
              <w:ind w:right="-1" w:hanging="403"/>
              <w:jc w:val="center"/>
              <w:rPr>
                <w:bCs/>
                <w:sz w:val="24"/>
                <w:szCs w:val="24"/>
              </w:rPr>
            </w:pPr>
            <w:r w:rsidRPr="005550DA">
              <w:rPr>
                <w:bCs/>
                <w:sz w:val="24"/>
                <w:szCs w:val="24"/>
              </w:rPr>
              <w:t>1088</w:t>
            </w:r>
          </w:p>
        </w:tc>
        <w:tc>
          <w:tcPr>
            <w:tcW w:w="1449" w:type="dxa"/>
          </w:tcPr>
          <w:p w14:paraId="02667AFE" w14:textId="77777777" w:rsidR="005550DA" w:rsidRPr="005550DA" w:rsidRDefault="005550DA" w:rsidP="005550DA">
            <w:pPr>
              <w:tabs>
                <w:tab w:val="left" w:pos="3969"/>
              </w:tabs>
              <w:ind w:right="-1" w:hanging="403"/>
              <w:jc w:val="center"/>
              <w:rPr>
                <w:bCs/>
                <w:sz w:val="24"/>
                <w:szCs w:val="24"/>
              </w:rPr>
            </w:pPr>
            <w:r w:rsidRPr="005550DA">
              <w:rPr>
                <w:bCs/>
                <w:sz w:val="24"/>
                <w:szCs w:val="24"/>
              </w:rPr>
              <w:t>1122</w:t>
            </w:r>
          </w:p>
        </w:tc>
        <w:tc>
          <w:tcPr>
            <w:tcW w:w="1367" w:type="dxa"/>
          </w:tcPr>
          <w:p w14:paraId="308915C0" w14:textId="77777777" w:rsidR="005550DA" w:rsidRPr="005550DA" w:rsidRDefault="005550DA" w:rsidP="005550DA">
            <w:pPr>
              <w:tabs>
                <w:tab w:val="left" w:pos="3969"/>
              </w:tabs>
              <w:ind w:right="-1" w:hanging="403"/>
              <w:jc w:val="center"/>
              <w:rPr>
                <w:bCs/>
                <w:sz w:val="24"/>
                <w:szCs w:val="24"/>
              </w:rPr>
            </w:pPr>
            <w:r w:rsidRPr="005550DA">
              <w:rPr>
                <w:bCs/>
                <w:sz w:val="24"/>
                <w:szCs w:val="24"/>
              </w:rPr>
              <w:t>1122</w:t>
            </w:r>
          </w:p>
        </w:tc>
        <w:tc>
          <w:tcPr>
            <w:tcW w:w="1606" w:type="dxa"/>
          </w:tcPr>
          <w:p w14:paraId="1614386D" w14:textId="77777777" w:rsidR="005550DA" w:rsidRPr="005550DA" w:rsidRDefault="005550DA" w:rsidP="005550DA">
            <w:pPr>
              <w:tabs>
                <w:tab w:val="left" w:pos="3969"/>
              </w:tabs>
              <w:ind w:right="-1" w:hanging="403"/>
              <w:jc w:val="center"/>
              <w:rPr>
                <w:bCs/>
                <w:sz w:val="24"/>
                <w:szCs w:val="24"/>
              </w:rPr>
            </w:pPr>
            <w:r w:rsidRPr="005550DA">
              <w:rPr>
                <w:bCs/>
                <w:sz w:val="24"/>
                <w:szCs w:val="24"/>
              </w:rPr>
              <w:t>5338</w:t>
            </w:r>
          </w:p>
        </w:tc>
      </w:tr>
      <w:tr w:rsidR="00075A55" w:rsidRPr="005550DA" w14:paraId="45EA0A85" w14:textId="77777777" w:rsidTr="00DE3234">
        <w:tc>
          <w:tcPr>
            <w:tcW w:w="1970" w:type="dxa"/>
          </w:tcPr>
          <w:p w14:paraId="528B20A5" w14:textId="77777777" w:rsidR="005550DA" w:rsidRPr="005550DA" w:rsidRDefault="005550DA" w:rsidP="005550DA">
            <w:pPr>
              <w:tabs>
                <w:tab w:val="left" w:pos="3969"/>
              </w:tabs>
              <w:ind w:right="-1" w:hanging="403"/>
              <w:jc w:val="center"/>
              <w:rPr>
                <w:b/>
                <w:sz w:val="24"/>
                <w:szCs w:val="24"/>
              </w:rPr>
            </w:pPr>
            <w:r w:rsidRPr="005550DA">
              <w:rPr>
                <w:sz w:val="24"/>
                <w:szCs w:val="24"/>
              </w:rPr>
              <w:t>Внеурочная деятельность</w:t>
            </w:r>
          </w:p>
        </w:tc>
        <w:tc>
          <w:tcPr>
            <w:tcW w:w="1440" w:type="dxa"/>
          </w:tcPr>
          <w:p w14:paraId="3E704CE2" w14:textId="77777777" w:rsidR="005550DA" w:rsidRPr="005550DA" w:rsidRDefault="005550DA" w:rsidP="005550DA">
            <w:pPr>
              <w:tabs>
                <w:tab w:val="left" w:pos="3969"/>
              </w:tabs>
              <w:ind w:right="-1" w:hanging="403"/>
              <w:jc w:val="center"/>
              <w:rPr>
                <w:b/>
                <w:sz w:val="24"/>
                <w:szCs w:val="24"/>
              </w:rPr>
            </w:pPr>
            <w:r w:rsidRPr="005550DA">
              <w:rPr>
                <w:b/>
                <w:sz w:val="24"/>
                <w:szCs w:val="24"/>
              </w:rPr>
              <w:t>153</w:t>
            </w:r>
          </w:p>
        </w:tc>
        <w:tc>
          <w:tcPr>
            <w:tcW w:w="1449" w:type="dxa"/>
          </w:tcPr>
          <w:p w14:paraId="75424600" w14:textId="77777777" w:rsidR="005550DA" w:rsidRPr="005550DA" w:rsidRDefault="005550DA" w:rsidP="005550DA">
            <w:pPr>
              <w:tabs>
                <w:tab w:val="left" w:pos="3969"/>
              </w:tabs>
              <w:ind w:right="-1" w:hanging="403"/>
              <w:rPr>
                <w:b/>
                <w:sz w:val="24"/>
                <w:szCs w:val="24"/>
              </w:rPr>
            </w:pPr>
          </w:p>
        </w:tc>
        <w:tc>
          <w:tcPr>
            <w:tcW w:w="1449" w:type="dxa"/>
          </w:tcPr>
          <w:p w14:paraId="0A846E48" w14:textId="77777777" w:rsidR="005550DA" w:rsidRPr="005550DA" w:rsidRDefault="005550DA" w:rsidP="005550DA">
            <w:pPr>
              <w:tabs>
                <w:tab w:val="left" w:pos="3969"/>
              </w:tabs>
              <w:ind w:right="-1" w:hanging="403"/>
              <w:jc w:val="center"/>
              <w:rPr>
                <w:b/>
                <w:sz w:val="24"/>
                <w:szCs w:val="24"/>
              </w:rPr>
            </w:pPr>
            <w:r w:rsidRPr="005550DA">
              <w:rPr>
                <w:b/>
                <w:sz w:val="24"/>
                <w:szCs w:val="24"/>
              </w:rPr>
              <w:t>153</w:t>
            </w:r>
          </w:p>
        </w:tc>
        <w:tc>
          <w:tcPr>
            <w:tcW w:w="1449" w:type="dxa"/>
          </w:tcPr>
          <w:p w14:paraId="15877270" w14:textId="77777777" w:rsidR="005550DA" w:rsidRPr="005550DA" w:rsidRDefault="005550DA" w:rsidP="005550DA">
            <w:pPr>
              <w:tabs>
                <w:tab w:val="left" w:pos="3969"/>
              </w:tabs>
              <w:ind w:right="-1" w:hanging="403"/>
              <w:jc w:val="center"/>
              <w:rPr>
                <w:b/>
                <w:sz w:val="24"/>
                <w:szCs w:val="24"/>
              </w:rPr>
            </w:pPr>
            <w:r w:rsidRPr="005550DA">
              <w:rPr>
                <w:b/>
                <w:sz w:val="24"/>
                <w:szCs w:val="24"/>
              </w:rPr>
              <w:t>170</w:t>
            </w:r>
          </w:p>
        </w:tc>
        <w:tc>
          <w:tcPr>
            <w:tcW w:w="1367" w:type="dxa"/>
          </w:tcPr>
          <w:p w14:paraId="083DE199" w14:textId="77777777" w:rsidR="005550DA" w:rsidRPr="005550DA" w:rsidRDefault="005550DA" w:rsidP="005550DA">
            <w:pPr>
              <w:tabs>
                <w:tab w:val="left" w:pos="3969"/>
              </w:tabs>
              <w:ind w:right="-1" w:hanging="403"/>
              <w:jc w:val="center"/>
              <w:rPr>
                <w:b/>
                <w:sz w:val="24"/>
                <w:szCs w:val="24"/>
              </w:rPr>
            </w:pPr>
            <w:r w:rsidRPr="005550DA">
              <w:rPr>
                <w:b/>
                <w:sz w:val="24"/>
                <w:szCs w:val="24"/>
              </w:rPr>
              <w:t>204</w:t>
            </w:r>
          </w:p>
        </w:tc>
        <w:tc>
          <w:tcPr>
            <w:tcW w:w="1606" w:type="dxa"/>
          </w:tcPr>
          <w:p w14:paraId="490452D1" w14:textId="77777777" w:rsidR="005550DA" w:rsidRPr="005550DA" w:rsidRDefault="005550DA" w:rsidP="005550DA">
            <w:pPr>
              <w:tabs>
                <w:tab w:val="left" w:pos="3969"/>
              </w:tabs>
              <w:ind w:right="-1" w:hanging="403"/>
              <w:jc w:val="center"/>
              <w:rPr>
                <w:b/>
                <w:sz w:val="24"/>
                <w:szCs w:val="24"/>
              </w:rPr>
            </w:pPr>
            <w:r w:rsidRPr="005550DA">
              <w:rPr>
                <w:b/>
                <w:sz w:val="24"/>
                <w:szCs w:val="24"/>
              </w:rPr>
              <w:t>680</w:t>
            </w:r>
          </w:p>
        </w:tc>
      </w:tr>
    </w:tbl>
    <w:p w14:paraId="3EA26E0D" w14:textId="77777777" w:rsidR="005550DA" w:rsidRPr="005550DA" w:rsidRDefault="005550DA" w:rsidP="005550DA">
      <w:pPr>
        <w:tabs>
          <w:tab w:val="left" w:pos="3969"/>
        </w:tabs>
        <w:ind w:right="-1" w:hanging="403"/>
        <w:rPr>
          <w:sz w:val="24"/>
          <w:szCs w:val="24"/>
        </w:rPr>
      </w:pPr>
      <w:r w:rsidRPr="005550DA">
        <w:rPr>
          <w:b/>
          <w:sz w:val="24"/>
          <w:szCs w:val="24"/>
        </w:rPr>
        <w:t>Виды и формы организации внеурочной деятельности.</w:t>
      </w:r>
      <w:r w:rsidRPr="005550DA">
        <w:rPr>
          <w:sz w:val="24"/>
          <w:szCs w:val="24"/>
        </w:rPr>
        <w:t xml:space="preserve"> </w:t>
      </w:r>
    </w:p>
    <w:p w14:paraId="7864CB7A" w14:textId="77777777" w:rsidR="005550DA" w:rsidRPr="005550DA" w:rsidRDefault="005550DA" w:rsidP="005550DA">
      <w:pPr>
        <w:tabs>
          <w:tab w:val="left" w:pos="3969"/>
        </w:tabs>
        <w:ind w:right="-1" w:hanging="403"/>
        <w:rPr>
          <w:sz w:val="24"/>
          <w:szCs w:val="24"/>
        </w:rPr>
      </w:pPr>
      <w:r w:rsidRPr="005550DA">
        <w:rPr>
          <w:sz w:val="24"/>
          <w:szCs w:val="24"/>
        </w:rPr>
        <w:t>Внеурочная деятельность осуществляется по различным схемам, в том числе:</w:t>
      </w:r>
    </w:p>
    <w:p w14:paraId="4DDEF098" w14:textId="77777777" w:rsidR="005550DA" w:rsidRPr="005550DA" w:rsidRDefault="005550DA" w:rsidP="005550DA">
      <w:pPr>
        <w:tabs>
          <w:tab w:val="left" w:pos="3969"/>
        </w:tabs>
        <w:ind w:right="-1" w:hanging="403"/>
        <w:rPr>
          <w:sz w:val="24"/>
          <w:szCs w:val="24"/>
        </w:rPr>
      </w:pPr>
      <w:r w:rsidRPr="005550DA">
        <w:rPr>
          <w:sz w:val="24"/>
          <w:szCs w:val="24"/>
        </w:rPr>
        <w:t xml:space="preserve"> - непосредственно в образовательной организации; </w:t>
      </w:r>
    </w:p>
    <w:p w14:paraId="7CC0D8FF" w14:textId="77777777" w:rsidR="005550DA" w:rsidRPr="005550DA" w:rsidRDefault="005550DA" w:rsidP="005550DA">
      <w:pPr>
        <w:tabs>
          <w:tab w:val="left" w:pos="3969"/>
        </w:tabs>
        <w:ind w:right="-1" w:hanging="403"/>
        <w:rPr>
          <w:sz w:val="24"/>
          <w:szCs w:val="24"/>
        </w:rPr>
      </w:pPr>
      <w:r w:rsidRPr="005550DA">
        <w:rPr>
          <w:sz w:val="24"/>
          <w:szCs w:val="24"/>
        </w:rPr>
        <w:t xml:space="preserve">-совместно с организациями и учреждениями дополнительного образования детей, спортивными объектами, учреждениями культуры; </w:t>
      </w:r>
    </w:p>
    <w:p w14:paraId="0D51B06A" w14:textId="77777777" w:rsidR="005550DA" w:rsidRPr="005550DA" w:rsidRDefault="005550DA" w:rsidP="005550DA">
      <w:pPr>
        <w:tabs>
          <w:tab w:val="left" w:pos="3969"/>
        </w:tabs>
        <w:ind w:right="-1" w:hanging="403"/>
        <w:rPr>
          <w:sz w:val="24"/>
          <w:szCs w:val="24"/>
        </w:rPr>
      </w:pPr>
      <w:r w:rsidRPr="005550DA">
        <w:rPr>
          <w:sz w:val="24"/>
          <w:szCs w:val="24"/>
        </w:rPr>
        <w:t xml:space="preserve">- в сотрудничестве с другими организациями и с участием педагогов образовательной организации. </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6172"/>
        <w:gridCol w:w="2901"/>
      </w:tblGrid>
      <w:tr w:rsidR="00075A55" w:rsidRPr="005550DA" w14:paraId="56EE37F9"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11E99D11"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 п/п</w:t>
            </w:r>
          </w:p>
        </w:tc>
        <w:tc>
          <w:tcPr>
            <w:tcW w:w="0" w:type="auto"/>
            <w:tcBorders>
              <w:top w:val="single" w:sz="4" w:space="0" w:color="000000"/>
              <w:left w:val="single" w:sz="4" w:space="0" w:color="000000"/>
              <w:bottom w:val="single" w:sz="4" w:space="0" w:color="000000"/>
              <w:right w:val="single" w:sz="4" w:space="0" w:color="000000"/>
            </w:tcBorders>
            <w:hideMark/>
          </w:tcPr>
          <w:p w14:paraId="4A3B3E63" w14:textId="77777777" w:rsidR="005550DA" w:rsidRPr="005550DA" w:rsidRDefault="005550DA" w:rsidP="005550DA">
            <w:pPr>
              <w:pStyle w:val="af4"/>
              <w:tabs>
                <w:tab w:val="left" w:pos="3969"/>
              </w:tabs>
              <w:ind w:right="-1" w:hanging="403"/>
              <w:contextualSpacing/>
              <w:jc w:val="center"/>
              <w:rPr>
                <w:rFonts w:ascii="Times New Roman"/>
                <w:sz w:val="24"/>
                <w:szCs w:val="24"/>
              </w:rPr>
            </w:pPr>
            <w:r w:rsidRPr="005550DA">
              <w:rPr>
                <w:rFonts w:ascii="Times New Roman"/>
                <w:sz w:val="24"/>
                <w:szCs w:val="24"/>
              </w:rPr>
              <w:t>Виды деятельности</w:t>
            </w:r>
          </w:p>
        </w:tc>
        <w:tc>
          <w:tcPr>
            <w:tcW w:w="0" w:type="auto"/>
            <w:tcBorders>
              <w:top w:val="single" w:sz="4" w:space="0" w:color="000000"/>
              <w:left w:val="single" w:sz="4" w:space="0" w:color="000000"/>
              <w:bottom w:val="single" w:sz="4" w:space="0" w:color="000000"/>
              <w:right w:val="single" w:sz="4" w:space="0" w:color="000000"/>
            </w:tcBorders>
            <w:hideMark/>
          </w:tcPr>
          <w:p w14:paraId="5DD5320E" w14:textId="77777777" w:rsidR="005550DA" w:rsidRPr="005550DA" w:rsidRDefault="005550DA" w:rsidP="005550DA">
            <w:pPr>
              <w:pStyle w:val="af4"/>
              <w:tabs>
                <w:tab w:val="left" w:pos="3969"/>
              </w:tabs>
              <w:ind w:right="-1" w:hanging="403"/>
              <w:contextualSpacing/>
              <w:jc w:val="center"/>
              <w:rPr>
                <w:rFonts w:ascii="Times New Roman"/>
                <w:sz w:val="24"/>
                <w:szCs w:val="24"/>
              </w:rPr>
            </w:pPr>
            <w:r w:rsidRPr="005550DA">
              <w:rPr>
                <w:rFonts w:ascii="Times New Roman"/>
                <w:sz w:val="24"/>
                <w:szCs w:val="24"/>
              </w:rPr>
              <w:t>Организационные формы</w:t>
            </w:r>
          </w:p>
        </w:tc>
      </w:tr>
      <w:tr w:rsidR="00075A55" w:rsidRPr="005550DA" w14:paraId="0B4CFB66"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0BE63316"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hideMark/>
          </w:tcPr>
          <w:p w14:paraId="19428E7D"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Игровая</w:t>
            </w:r>
          </w:p>
        </w:tc>
        <w:tc>
          <w:tcPr>
            <w:tcW w:w="0" w:type="auto"/>
            <w:tcBorders>
              <w:top w:val="single" w:sz="4" w:space="0" w:color="000000"/>
              <w:left w:val="single" w:sz="4" w:space="0" w:color="000000"/>
              <w:bottom w:val="single" w:sz="4" w:space="0" w:color="000000"/>
              <w:right w:val="single" w:sz="4" w:space="0" w:color="000000"/>
            </w:tcBorders>
            <w:hideMark/>
          </w:tcPr>
          <w:p w14:paraId="29610D6E"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Экскурсии</w:t>
            </w:r>
          </w:p>
        </w:tc>
      </w:tr>
      <w:tr w:rsidR="00075A55" w:rsidRPr="005550DA" w14:paraId="1E97FA7E"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235521A4"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hideMark/>
          </w:tcPr>
          <w:p w14:paraId="13F86327"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Познавательная</w:t>
            </w:r>
          </w:p>
        </w:tc>
        <w:tc>
          <w:tcPr>
            <w:tcW w:w="0" w:type="auto"/>
            <w:tcBorders>
              <w:top w:val="single" w:sz="4" w:space="0" w:color="000000"/>
              <w:left w:val="single" w:sz="4" w:space="0" w:color="000000"/>
              <w:bottom w:val="single" w:sz="4" w:space="0" w:color="000000"/>
              <w:right w:val="single" w:sz="4" w:space="0" w:color="000000"/>
            </w:tcBorders>
            <w:hideMark/>
          </w:tcPr>
          <w:p w14:paraId="3B008917"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Кружки</w:t>
            </w:r>
          </w:p>
        </w:tc>
      </w:tr>
      <w:tr w:rsidR="00075A55" w:rsidRPr="005550DA" w14:paraId="60468DB6"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47718406"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hideMark/>
          </w:tcPr>
          <w:p w14:paraId="68E2A242"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Проблемно-ценностное общение</w:t>
            </w:r>
          </w:p>
        </w:tc>
        <w:tc>
          <w:tcPr>
            <w:tcW w:w="0" w:type="auto"/>
            <w:tcBorders>
              <w:top w:val="single" w:sz="4" w:space="0" w:color="000000"/>
              <w:left w:val="single" w:sz="4" w:space="0" w:color="000000"/>
              <w:bottom w:val="single" w:sz="4" w:space="0" w:color="000000"/>
              <w:right w:val="single" w:sz="4" w:space="0" w:color="000000"/>
            </w:tcBorders>
            <w:hideMark/>
          </w:tcPr>
          <w:p w14:paraId="5977B423"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Секции</w:t>
            </w:r>
          </w:p>
        </w:tc>
      </w:tr>
      <w:tr w:rsidR="00075A55" w:rsidRPr="005550DA" w14:paraId="2C9DC821"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0DB767A5"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hideMark/>
          </w:tcPr>
          <w:p w14:paraId="500FE754" w14:textId="77777777" w:rsidR="005550DA" w:rsidRPr="005550DA" w:rsidRDefault="005550DA" w:rsidP="005550DA">
            <w:pPr>
              <w:pStyle w:val="af4"/>
              <w:tabs>
                <w:tab w:val="left" w:pos="3969"/>
              </w:tabs>
              <w:ind w:right="-1" w:hanging="403"/>
              <w:contextualSpacing/>
              <w:rPr>
                <w:rFonts w:ascii="Times New Roman"/>
                <w:sz w:val="24"/>
                <w:szCs w:val="24"/>
                <w:lang w:val="ru-RU"/>
              </w:rPr>
            </w:pPr>
            <w:r w:rsidRPr="005550DA">
              <w:rPr>
                <w:rFonts w:ascii="Times New Roman"/>
                <w:sz w:val="24"/>
                <w:szCs w:val="24"/>
                <w:lang w:val="ru-RU"/>
              </w:rPr>
              <w:t>Досугово-развлекательная деятельность (досуговое общение)</w:t>
            </w:r>
          </w:p>
        </w:tc>
        <w:tc>
          <w:tcPr>
            <w:tcW w:w="0" w:type="auto"/>
            <w:tcBorders>
              <w:top w:val="single" w:sz="4" w:space="0" w:color="000000"/>
              <w:left w:val="single" w:sz="4" w:space="0" w:color="000000"/>
              <w:bottom w:val="single" w:sz="4" w:space="0" w:color="000000"/>
              <w:right w:val="single" w:sz="4" w:space="0" w:color="000000"/>
            </w:tcBorders>
            <w:hideMark/>
          </w:tcPr>
          <w:p w14:paraId="0D2A58CF"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Круглые столы</w:t>
            </w:r>
          </w:p>
        </w:tc>
      </w:tr>
      <w:tr w:rsidR="00075A55" w:rsidRPr="005550DA" w14:paraId="3DEE796F"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3C13660B"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hideMark/>
          </w:tcPr>
          <w:p w14:paraId="4F3E757C"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Художественное творчество</w:t>
            </w:r>
          </w:p>
        </w:tc>
        <w:tc>
          <w:tcPr>
            <w:tcW w:w="0" w:type="auto"/>
            <w:tcBorders>
              <w:top w:val="single" w:sz="4" w:space="0" w:color="000000"/>
              <w:left w:val="single" w:sz="4" w:space="0" w:color="000000"/>
              <w:bottom w:val="single" w:sz="4" w:space="0" w:color="000000"/>
              <w:right w:val="single" w:sz="4" w:space="0" w:color="000000"/>
            </w:tcBorders>
            <w:hideMark/>
          </w:tcPr>
          <w:p w14:paraId="2A2DE672"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Конференции</w:t>
            </w:r>
          </w:p>
        </w:tc>
      </w:tr>
      <w:tr w:rsidR="00075A55" w:rsidRPr="005550DA" w14:paraId="3302DB69"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00B55EE3"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hideMark/>
          </w:tcPr>
          <w:p w14:paraId="4905C97C" w14:textId="77777777" w:rsidR="005550DA" w:rsidRPr="005550DA" w:rsidRDefault="005550DA" w:rsidP="005550DA">
            <w:pPr>
              <w:pStyle w:val="af4"/>
              <w:tabs>
                <w:tab w:val="left" w:pos="3969"/>
              </w:tabs>
              <w:ind w:right="-1" w:hanging="403"/>
              <w:contextualSpacing/>
              <w:rPr>
                <w:rFonts w:ascii="Times New Roman"/>
                <w:sz w:val="24"/>
                <w:szCs w:val="24"/>
                <w:lang w:val="ru-RU"/>
              </w:rPr>
            </w:pPr>
            <w:r w:rsidRPr="005550DA">
              <w:rPr>
                <w:rFonts w:ascii="Times New Roman"/>
                <w:sz w:val="24"/>
                <w:szCs w:val="24"/>
                <w:lang w:val="ru-RU"/>
              </w:rPr>
              <w:t>Социальное творчество (социально преобразующая добровольческая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7E0F7B87"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Диспуты</w:t>
            </w:r>
          </w:p>
        </w:tc>
      </w:tr>
      <w:tr w:rsidR="00075A55" w:rsidRPr="005550DA" w14:paraId="243AA246"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0FA81E3E"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hideMark/>
          </w:tcPr>
          <w:p w14:paraId="3F9CF4DC"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Техническое творчество</w:t>
            </w:r>
          </w:p>
        </w:tc>
        <w:tc>
          <w:tcPr>
            <w:tcW w:w="0" w:type="auto"/>
            <w:tcBorders>
              <w:top w:val="single" w:sz="4" w:space="0" w:color="000000"/>
              <w:left w:val="single" w:sz="4" w:space="0" w:color="000000"/>
              <w:bottom w:val="single" w:sz="4" w:space="0" w:color="000000"/>
              <w:right w:val="single" w:sz="4" w:space="0" w:color="000000"/>
            </w:tcBorders>
            <w:hideMark/>
          </w:tcPr>
          <w:p w14:paraId="036A6894"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Школьные научные общества</w:t>
            </w:r>
          </w:p>
        </w:tc>
      </w:tr>
      <w:tr w:rsidR="00075A55" w:rsidRPr="005550DA" w14:paraId="7CA22EFF"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78702D38"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hideMark/>
          </w:tcPr>
          <w:p w14:paraId="0283BCBA"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Трудовая (производственная)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12EBD6F5"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Олимпиады</w:t>
            </w:r>
          </w:p>
        </w:tc>
      </w:tr>
      <w:tr w:rsidR="00075A55" w:rsidRPr="005550DA" w14:paraId="29111757"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74F1F41B"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hideMark/>
          </w:tcPr>
          <w:p w14:paraId="012E993D"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Спортивно-оздоровительная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73B95C26"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Соревнования</w:t>
            </w:r>
          </w:p>
        </w:tc>
      </w:tr>
      <w:tr w:rsidR="00075A55" w:rsidRPr="005550DA" w14:paraId="299DFBB8"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0FB93B73"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hideMark/>
          </w:tcPr>
          <w:p w14:paraId="502A7242"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Туристско-краеведческая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076E32C2"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Поисковые и научные исследования</w:t>
            </w:r>
          </w:p>
        </w:tc>
      </w:tr>
      <w:tr w:rsidR="00075A55" w:rsidRPr="005550DA" w14:paraId="0EF475D6" w14:textId="77777777" w:rsidTr="00DE3234">
        <w:tc>
          <w:tcPr>
            <w:tcW w:w="0" w:type="auto"/>
            <w:tcBorders>
              <w:top w:val="single" w:sz="4" w:space="0" w:color="000000"/>
              <w:left w:val="single" w:sz="4" w:space="0" w:color="000000"/>
              <w:bottom w:val="single" w:sz="4" w:space="0" w:color="000000"/>
              <w:right w:val="single" w:sz="4" w:space="0" w:color="000000"/>
            </w:tcBorders>
            <w:hideMark/>
          </w:tcPr>
          <w:p w14:paraId="2CCE8103"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11.</w:t>
            </w:r>
          </w:p>
        </w:tc>
        <w:tc>
          <w:tcPr>
            <w:tcW w:w="0" w:type="auto"/>
            <w:tcBorders>
              <w:top w:val="single" w:sz="4" w:space="0" w:color="000000"/>
              <w:left w:val="single" w:sz="4" w:space="0" w:color="000000"/>
              <w:bottom w:val="single" w:sz="4" w:space="0" w:color="000000"/>
              <w:right w:val="single" w:sz="4" w:space="0" w:color="000000"/>
            </w:tcBorders>
            <w:hideMark/>
          </w:tcPr>
          <w:p w14:paraId="0938084A"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Проектная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45A2BB33" w14:textId="77777777" w:rsidR="005550DA" w:rsidRPr="005550DA" w:rsidRDefault="005550DA" w:rsidP="005550DA">
            <w:pPr>
              <w:pStyle w:val="af4"/>
              <w:tabs>
                <w:tab w:val="left" w:pos="3969"/>
              </w:tabs>
              <w:ind w:right="-1" w:hanging="403"/>
              <w:contextualSpacing/>
              <w:rPr>
                <w:rFonts w:ascii="Times New Roman"/>
                <w:sz w:val="24"/>
                <w:szCs w:val="24"/>
              </w:rPr>
            </w:pPr>
            <w:r w:rsidRPr="005550DA">
              <w:rPr>
                <w:rFonts w:ascii="Times New Roman"/>
                <w:sz w:val="24"/>
                <w:szCs w:val="24"/>
              </w:rPr>
              <w:t>Общественно-полезные практики</w:t>
            </w:r>
          </w:p>
        </w:tc>
      </w:tr>
    </w:tbl>
    <w:p w14:paraId="53595235" w14:textId="77777777" w:rsidR="005550DA" w:rsidRPr="005550DA" w:rsidRDefault="005550DA" w:rsidP="005550DA">
      <w:pPr>
        <w:tabs>
          <w:tab w:val="left" w:pos="3969"/>
        </w:tabs>
        <w:ind w:right="-1" w:hanging="403"/>
        <w:rPr>
          <w:sz w:val="24"/>
          <w:szCs w:val="24"/>
        </w:rPr>
      </w:pPr>
      <w:r w:rsidRPr="005550DA">
        <w:rPr>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14:paraId="24B38F53" w14:textId="77777777" w:rsidR="005550DA" w:rsidRPr="005550DA" w:rsidRDefault="005550DA" w:rsidP="005550DA">
      <w:pPr>
        <w:tabs>
          <w:tab w:val="left" w:pos="3969"/>
        </w:tabs>
        <w:ind w:right="-1" w:hanging="403"/>
        <w:rPr>
          <w:sz w:val="24"/>
          <w:szCs w:val="24"/>
        </w:rPr>
      </w:pPr>
      <w:r w:rsidRPr="005550DA">
        <w:rPr>
          <w:sz w:val="24"/>
          <w:szCs w:val="24"/>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14:paraId="178E355A" w14:textId="77777777" w:rsidR="005550DA" w:rsidRPr="005550DA" w:rsidRDefault="005550DA" w:rsidP="005550DA">
      <w:pPr>
        <w:pStyle w:val="a7"/>
        <w:numPr>
          <w:ilvl w:val="0"/>
          <w:numId w:val="89"/>
        </w:numPr>
        <w:tabs>
          <w:tab w:val="left" w:pos="2099"/>
          <w:tab w:val="left" w:pos="2100"/>
          <w:tab w:val="left" w:pos="3969"/>
        </w:tabs>
        <w:ind w:right="-1" w:hanging="403"/>
        <w:contextualSpacing w:val="0"/>
        <w:rPr>
          <w:sz w:val="24"/>
          <w:szCs w:val="24"/>
        </w:rPr>
      </w:pPr>
      <w:r w:rsidRPr="005550DA">
        <w:rPr>
          <w:sz w:val="24"/>
          <w:szCs w:val="24"/>
        </w:rPr>
        <w:t>Спортивно-оздоровительное</w:t>
      </w:r>
    </w:p>
    <w:p w14:paraId="45A17B23" w14:textId="77777777" w:rsidR="005550DA" w:rsidRPr="005550DA" w:rsidRDefault="005550DA" w:rsidP="005550DA">
      <w:pPr>
        <w:pStyle w:val="a7"/>
        <w:numPr>
          <w:ilvl w:val="0"/>
          <w:numId w:val="89"/>
        </w:numPr>
        <w:tabs>
          <w:tab w:val="left" w:pos="2099"/>
          <w:tab w:val="left" w:pos="2100"/>
          <w:tab w:val="left" w:pos="3969"/>
        </w:tabs>
        <w:ind w:right="-1" w:hanging="403"/>
        <w:contextualSpacing w:val="0"/>
        <w:rPr>
          <w:sz w:val="24"/>
          <w:szCs w:val="24"/>
        </w:rPr>
      </w:pPr>
      <w:r w:rsidRPr="005550DA">
        <w:rPr>
          <w:sz w:val="24"/>
          <w:szCs w:val="24"/>
        </w:rPr>
        <w:t>Духовно-нравственное</w:t>
      </w:r>
    </w:p>
    <w:p w14:paraId="5EFDC574" w14:textId="77777777" w:rsidR="005550DA" w:rsidRPr="005550DA" w:rsidRDefault="005550DA" w:rsidP="005550DA">
      <w:pPr>
        <w:pStyle w:val="a7"/>
        <w:numPr>
          <w:ilvl w:val="0"/>
          <w:numId w:val="89"/>
        </w:numPr>
        <w:tabs>
          <w:tab w:val="left" w:pos="2099"/>
          <w:tab w:val="left" w:pos="2100"/>
          <w:tab w:val="left" w:pos="3969"/>
        </w:tabs>
        <w:ind w:right="-1" w:hanging="403"/>
        <w:contextualSpacing w:val="0"/>
        <w:rPr>
          <w:sz w:val="24"/>
          <w:szCs w:val="24"/>
        </w:rPr>
      </w:pPr>
      <w:r w:rsidRPr="005550DA">
        <w:rPr>
          <w:sz w:val="24"/>
          <w:szCs w:val="24"/>
        </w:rPr>
        <w:t>Социальное</w:t>
      </w:r>
    </w:p>
    <w:p w14:paraId="488CE7E1" w14:textId="77777777" w:rsidR="005550DA" w:rsidRPr="005550DA" w:rsidRDefault="005550DA" w:rsidP="005550DA">
      <w:pPr>
        <w:pStyle w:val="a7"/>
        <w:numPr>
          <w:ilvl w:val="0"/>
          <w:numId w:val="89"/>
        </w:numPr>
        <w:tabs>
          <w:tab w:val="left" w:pos="2099"/>
          <w:tab w:val="left" w:pos="2100"/>
          <w:tab w:val="left" w:pos="3969"/>
        </w:tabs>
        <w:ind w:right="-1" w:hanging="403"/>
        <w:contextualSpacing w:val="0"/>
        <w:rPr>
          <w:sz w:val="24"/>
          <w:szCs w:val="24"/>
        </w:rPr>
      </w:pPr>
      <w:r w:rsidRPr="005550DA">
        <w:rPr>
          <w:sz w:val="24"/>
          <w:szCs w:val="24"/>
        </w:rPr>
        <w:t>Общеинтеллектуальное</w:t>
      </w:r>
    </w:p>
    <w:p w14:paraId="60A87C6D" w14:textId="77777777" w:rsidR="005550DA" w:rsidRPr="005550DA" w:rsidRDefault="005550DA" w:rsidP="005550DA">
      <w:pPr>
        <w:pStyle w:val="a7"/>
        <w:numPr>
          <w:ilvl w:val="0"/>
          <w:numId w:val="89"/>
        </w:numPr>
        <w:tabs>
          <w:tab w:val="left" w:pos="2099"/>
          <w:tab w:val="left" w:pos="2100"/>
          <w:tab w:val="left" w:pos="3969"/>
        </w:tabs>
        <w:ind w:right="-1" w:hanging="403"/>
        <w:contextualSpacing w:val="0"/>
        <w:rPr>
          <w:sz w:val="24"/>
          <w:szCs w:val="24"/>
        </w:rPr>
      </w:pPr>
      <w:r w:rsidRPr="005550DA">
        <w:rPr>
          <w:sz w:val="24"/>
          <w:szCs w:val="24"/>
        </w:rPr>
        <w:t>Общекультурное.</w:t>
      </w:r>
    </w:p>
    <w:p w14:paraId="3ABA4BB2"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 xml:space="preserve">Предусмотренные на внеурочную деятельность часы распределены следующим образом: </w:t>
      </w:r>
    </w:p>
    <w:p w14:paraId="17F6CD4C"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 xml:space="preserve">Обязательная часть: </w:t>
      </w:r>
    </w:p>
    <w:p w14:paraId="722EAA15"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1 час в неделю — на информационно-просветительские занятия патриотической, нравственной и экологической направленности «</w:t>
      </w:r>
      <w:r w:rsidRPr="005550DA">
        <w:rPr>
          <w:b/>
          <w:bCs/>
          <w:sz w:val="24"/>
          <w:szCs w:val="24"/>
        </w:rPr>
        <w:t>Разговоры о важном</w:t>
      </w:r>
      <w:r w:rsidRPr="005550DA">
        <w:rPr>
          <w:sz w:val="24"/>
          <w:szCs w:val="24"/>
        </w:rPr>
        <w:t xml:space="preserve">» (рекомендовано в понедельник, первый урок); </w:t>
      </w:r>
    </w:p>
    <w:p w14:paraId="033FE0CB"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 xml:space="preserve">1 час в неделю — на занятия, направленные на удовлетворение профориентационных интересов и потребностей обучающихся (рекомендовано в четверг </w:t>
      </w:r>
      <w:r w:rsidRPr="005550DA">
        <w:rPr>
          <w:b/>
          <w:bCs/>
          <w:sz w:val="24"/>
          <w:szCs w:val="24"/>
        </w:rPr>
        <w:t>“Россия – мои горизонты”</w:t>
      </w:r>
      <w:r w:rsidRPr="005550DA">
        <w:rPr>
          <w:sz w:val="24"/>
          <w:szCs w:val="24"/>
        </w:rPr>
        <w:t>).</w:t>
      </w:r>
    </w:p>
    <w:p w14:paraId="449F7448"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 xml:space="preserve">Вариативная часть </w:t>
      </w:r>
    </w:p>
    <w:p w14:paraId="343CD244"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 xml:space="preserve">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w:t>
      </w:r>
    </w:p>
    <w:p w14:paraId="1C5B3899"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 xml:space="preserve">На занятия, направленные на удовлетворение интересов и потребностей обучающихся в </w:t>
      </w:r>
      <w:r w:rsidRPr="005550DA">
        <w:rPr>
          <w:sz w:val="24"/>
          <w:szCs w:val="24"/>
        </w:rPr>
        <w:lastRenderedPageBreak/>
        <w:t>творческом и физическом развитии (в том числе организация занятий в школьных театрах, школьных музеях, школьных спортивных клубах).</w:t>
      </w:r>
    </w:p>
    <w:p w14:paraId="7296FA67" w14:textId="77777777" w:rsidR="005550DA" w:rsidRPr="005550DA" w:rsidRDefault="005550DA" w:rsidP="005550DA">
      <w:pPr>
        <w:tabs>
          <w:tab w:val="left" w:pos="2099"/>
          <w:tab w:val="left" w:pos="2100"/>
          <w:tab w:val="left" w:pos="3969"/>
        </w:tabs>
        <w:ind w:right="-1" w:hanging="403"/>
        <w:jc w:val="center"/>
        <w:rPr>
          <w:b/>
          <w:sz w:val="24"/>
          <w:szCs w:val="24"/>
        </w:rPr>
      </w:pPr>
    </w:p>
    <w:p w14:paraId="251143CC" w14:textId="77777777" w:rsidR="005550DA" w:rsidRPr="005550DA" w:rsidRDefault="005550DA" w:rsidP="005550DA">
      <w:pPr>
        <w:tabs>
          <w:tab w:val="left" w:pos="2099"/>
          <w:tab w:val="left" w:pos="2100"/>
          <w:tab w:val="left" w:pos="3969"/>
        </w:tabs>
        <w:ind w:right="-1" w:hanging="403"/>
        <w:jc w:val="center"/>
        <w:rPr>
          <w:b/>
          <w:sz w:val="24"/>
          <w:szCs w:val="24"/>
        </w:rPr>
      </w:pPr>
    </w:p>
    <w:p w14:paraId="22629EAF" w14:textId="77777777" w:rsidR="005550DA" w:rsidRPr="005550DA" w:rsidRDefault="005550DA" w:rsidP="005550DA">
      <w:pPr>
        <w:tabs>
          <w:tab w:val="left" w:pos="2099"/>
          <w:tab w:val="left" w:pos="2100"/>
          <w:tab w:val="left" w:pos="3969"/>
        </w:tabs>
        <w:ind w:right="-1" w:hanging="403"/>
        <w:jc w:val="center"/>
        <w:rPr>
          <w:b/>
          <w:sz w:val="24"/>
          <w:szCs w:val="24"/>
        </w:rPr>
      </w:pPr>
    </w:p>
    <w:p w14:paraId="3C6E748B"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Учебный план</w:t>
      </w:r>
    </w:p>
    <w:p w14:paraId="7479D195" w14:textId="77777777" w:rsidR="005550DA" w:rsidRPr="005550DA" w:rsidRDefault="005550DA" w:rsidP="005550DA">
      <w:pPr>
        <w:tabs>
          <w:tab w:val="left" w:pos="2099"/>
          <w:tab w:val="left" w:pos="2100"/>
          <w:tab w:val="left" w:pos="3969"/>
        </w:tabs>
        <w:ind w:right="-1" w:hanging="403"/>
        <w:rPr>
          <w:b/>
          <w:sz w:val="24"/>
          <w:szCs w:val="24"/>
        </w:rPr>
      </w:pPr>
    </w:p>
    <w:tbl>
      <w:tblPr>
        <w:tblStyle w:val="aff2"/>
        <w:tblW w:w="0" w:type="auto"/>
        <w:tblLook w:val="04A0" w:firstRow="1" w:lastRow="0" w:firstColumn="1" w:lastColumn="0" w:noHBand="0" w:noVBand="1"/>
      </w:tblPr>
      <w:tblGrid>
        <w:gridCol w:w="2453"/>
        <w:gridCol w:w="2168"/>
        <w:gridCol w:w="1068"/>
        <w:gridCol w:w="878"/>
        <w:gridCol w:w="1065"/>
        <w:gridCol w:w="1063"/>
        <w:gridCol w:w="1063"/>
      </w:tblGrid>
      <w:tr w:rsidR="00075A55" w:rsidRPr="005550DA" w14:paraId="7EE142B7" w14:textId="77777777" w:rsidTr="00DE3234">
        <w:tc>
          <w:tcPr>
            <w:tcW w:w="4846" w:type="dxa"/>
            <w:gridSpan w:val="2"/>
            <w:vMerge w:val="restart"/>
          </w:tcPr>
          <w:p w14:paraId="006A4036"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sz w:val="24"/>
                <w:szCs w:val="24"/>
              </w:rPr>
              <w:t>Формы организации</w:t>
            </w:r>
          </w:p>
        </w:tc>
        <w:tc>
          <w:tcPr>
            <w:tcW w:w="5884" w:type="dxa"/>
            <w:gridSpan w:val="5"/>
          </w:tcPr>
          <w:p w14:paraId="072E0D7F" w14:textId="77777777" w:rsidR="005550DA" w:rsidRPr="005550DA" w:rsidRDefault="005550DA" w:rsidP="005550DA">
            <w:pPr>
              <w:tabs>
                <w:tab w:val="left" w:pos="3969"/>
              </w:tabs>
              <w:ind w:right="-1" w:hanging="403"/>
              <w:jc w:val="center"/>
              <w:rPr>
                <w:sz w:val="24"/>
                <w:szCs w:val="24"/>
              </w:rPr>
            </w:pPr>
            <w:r w:rsidRPr="005550DA">
              <w:rPr>
                <w:sz w:val="24"/>
                <w:szCs w:val="24"/>
              </w:rPr>
              <w:t>Объем внеурочной деятельности</w:t>
            </w:r>
          </w:p>
          <w:p w14:paraId="0CC86542" w14:textId="77777777" w:rsidR="005550DA" w:rsidRPr="005550DA" w:rsidRDefault="005550DA" w:rsidP="005550DA">
            <w:pPr>
              <w:tabs>
                <w:tab w:val="left" w:pos="3969"/>
              </w:tabs>
              <w:ind w:right="-1" w:hanging="403"/>
              <w:jc w:val="center"/>
              <w:rPr>
                <w:sz w:val="24"/>
                <w:szCs w:val="24"/>
              </w:rPr>
            </w:pPr>
            <w:r w:rsidRPr="005550DA">
              <w:rPr>
                <w:sz w:val="24"/>
                <w:szCs w:val="24"/>
              </w:rPr>
              <w:t>(часов в неделю по годам обучения)</w:t>
            </w:r>
          </w:p>
        </w:tc>
      </w:tr>
      <w:tr w:rsidR="00075A55" w:rsidRPr="005550DA" w14:paraId="0BCADFC3" w14:textId="77777777" w:rsidTr="00DE3234">
        <w:tc>
          <w:tcPr>
            <w:tcW w:w="4846" w:type="dxa"/>
            <w:gridSpan w:val="2"/>
            <w:vMerge/>
          </w:tcPr>
          <w:p w14:paraId="22C975B5"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181" w:type="dxa"/>
          </w:tcPr>
          <w:p w14:paraId="25B56F5B"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5 класс</w:t>
            </w:r>
          </w:p>
        </w:tc>
        <w:tc>
          <w:tcPr>
            <w:tcW w:w="1179" w:type="dxa"/>
          </w:tcPr>
          <w:p w14:paraId="3C7DBE4A" w14:textId="77777777" w:rsidR="005550DA" w:rsidRPr="005550DA" w:rsidRDefault="005550DA" w:rsidP="005550DA">
            <w:pPr>
              <w:tabs>
                <w:tab w:val="left" w:pos="2099"/>
                <w:tab w:val="left" w:pos="2100"/>
                <w:tab w:val="left" w:pos="3969"/>
              </w:tabs>
              <w:ind w:right="-1" w:hanging="403"/>
              <w:jc w:val="center"/>
              <w:rPr>
                <w:b/>
                <w:sz w:val="24"/>
                <w:szCs w:val="24"/>
              </w:rPr>
            </w:pPr>
          </w:p>
        </w:tc>
        <w:tc>
          <w:tcPr>
            <w:tcW w:w="1176" w:type="dxa"/>
          </w:tcPr>
          <w:p w14:paraId="3EF9FA9E"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7 класс</w:t>
            </w:r>
          </w:p>
        </w:tc>
        <w:tc>
          <w:tcPr>
            <w:tcW w:w="1174" w:type="dxa"/>
          </w:tcPr>
          <w:p w14:paraId="17106228"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8 класс</w:t>
            </w:r>
          </w:p>
        </w:tc>
        <w:tc>
          <w:tcPr>
            <w:tcW w:w="1174" w:type="dxa"/>
          </w:tcPr>
          <w:p w14:paraId="6A925B71" w14:textId="77777777" w:rsidR="005550DA" w:rsidRPr="005550DA" w:rsidRDefault="005550DA" w:rsidP="005550DA">
            <w:pPr>
              <w:tabs>
                <w:tab w:val="left" w:pos="2099"/>
                <w:tab w:val="left" w:pos="2100"/>
                <w:tab w:val="left" w:pos="3969"/>
              </w:tabs>
              <w:ind w:right="-1" w:hanging="403"/>
              <w:jc w:val="center"/>
              <w:rPr>
                <w:b/>
                <w:sz w:val="24"/>
                <w:szCs w:val="24"/>
              </w:rPr>
            </w:pPr>
            <w:r w:rsidRPr="005550DA">
              <w:rPr>
                <w:b/>
                <w:sz w:val="24"/>
                <w:szCs w:val="24"/>
              </w:rPr>
              <w:t>9 класс</w:t>
            </w:r>
          </w:p>
        </w:tc>
      </w:tr>
      <w:tr w:rsidR="00075A55" w:rsidRPr="005550DA" w14:paraId="57B783AC" w14:textId="77777777" w:rsidTr="00DE3234">
        <w:trPr>
          <w:trHeight w:val="828"/>
        </w:trPr>
        <w:tc>
          <w:tcPr>
            <w:tcW w:w="2547" w:type="dxa"/>
            <w:vMerge w:val="restart"/>
          </w:tcPr>
          <w:p w14:paraId="00F6E9ED" w14:textId="77777777" w:rsidR="005550DA" w:rsidRPr="005550DA" w:rsidRDefault="005550DA" w:rsidP="005550DA">
            <w:pPr>
              <w:tabs>
                <w:tab w:val="left" w:pos="2099"/>
                <w:tab w:val="left" w:pos="2100"/>
                <w:tab w:val="left" w:pos="3969"/>
              </w:tabs>
              <w:ind w:right="-1" w:hanging="403"/>
              <w:rPr>
                <w:b/>
                <w:sz w:val="24"/>
                <w:szCs w:val="24"/>
              </w:rPr>
            </w:pPr>
            <w:r w:rsidRPr="005550DA">
              <w:rPr>
                <w:sz w:val="24"/>
                <w:szCs w:val="24"/>
              </w:rPr>
              <w:t>Спортивно-оздоровительное направление</w:t>
            </w:r>
          </w:p>
        </w:tc>
        <w:tc>
          <w:tcPr>
            <w:tcW w:w="2299" w:type="dxa"/>
          </w:tcPr>
          <w:p w14:paraId="1B78D169" w14:textId="77777777" w:rsidR="005550DA" w:rsidRPr="005550DA" w:rsidRDefault="005550DA" w:rsidP="005550DA">
            <w:pPr>
              <w:tabs>
                <w:tab w:val="left" w:pos="2099"/>
                <w:tab w:val="left" w:pos="2100"/>
                <w:tab w:val="left" w:pos="3969"/>
              </w:tabs>
              <w:ind w:right="-1" w:hanging="403"/>
              <w:rPr>
                <w:b/>
                <w:sz w:val="24"/>
                <w:szCs w:val="24"/>
              </w:rPr>
            </w:pPr>
            <w:r w:rsidRPr="005550DA">
              <w:rPr>
                <w:sz w:val="24"/>
                <w:szCs w:val="24"/>
              </w:rPr>
              <w:t>Школьный спортивный клуб «БАРС»</w:t>
            </w:r>
          </w:p>
        </w:tc>
        <w:tc>
          <w:tcPr>
            <w:tcW w:w="1181" w:type="dxa"/>
          </w:tcPr>
          <w:p w14:paraId="05067859"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0,2</w:t>
            </w:r>
          </w:p>
        </w:tc>
        <w:tc>
          <w:tcPr>
            <w:tcW w:w="1179" w:type="dxa"/>
          </w:tcPr>
          <w:p w14:paraId="6443AD15"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1353F069"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0,2</w:t>
            </w:r>
          </w:p>
        </w:tc>
        <w:tc>
          <w:tcPr>
            <w:tcW w:w="1174" w:type="dxa"/>
          </w:tcPr>
          <w:p w14:paraId="163AABFC"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0,2</w:t>
            </w:r>
          </w:p>
        </w:tc>
        <w:tc>
          <w:tcPr>
            <w:tcW w:w="1174" w:type="dxa"/>
          </w:tcPr>
          <w:p w14:paraId="63E4B318"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0,2</w:t>
            </w:r>
          </w:p>
        </w:tc>
      </w:tr>
      <w:tr w:rsidR="00075A55" w:rsidRPr="005550DA" w14:paraId="41FC57D4" w14:textId="77777777" w:rsidTr="00DE3234">
        <w:tc>
          <w:tcPr>
            <w:tcW w:w="2547" w:type="dxa"/>
            <w:vMerge/>
          </w:tcPr>
          <w:p w14:paraId="3643432A"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4D746864" w14:textId="77777777" w:rsidR="005550DA" w:rsidRPr="005550DA" w:rsidRDefault="005550DA" w:rsidP="005550DA">
            <w:pPr>
              <w:tabs>
                <w:tab w:val="left" w:pos="2099"/>
                <w:tab w:val="left" w:pos="2100"/>
                <w:tab w:val="left" w:pos="3969"/>
              </w:tabs>
              <w:ind w:right="-1" w:hanging="403"/>
              <w:rPr>
                <w:b/>
                <w:sz w:val="24"/>
                <w:szCs w:val="24"/>
              </w:rPr>
            </w:pPr>
            <w:r w:rsidRPr="005550DA">
              <w:rPr>
                <w:sz w:val="24"/>
                <w:szCs w:val="24"/>
              </w:rPr>
              <w:t>Воспитательные мероприятия (походы, дни здоровья)</w:t>
            </w:r>
          </w:p>
        </w:tc>
        <w:tc>
          <w:tcPr>
            <w:tcW w:w="1181" w:type="dxa"/>
          </w:tcPr>
          <w:p w14:paraId="05D59EC5"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0,3</w:t>
            </w:r>
          </w:p>
        </w:tc>
        <w:tc>
          <w:tcPr>
            <w:tcW w:w="1179" w:type="dxa"/>
          </w:tcPr>
          <w:p w14:paraId="6F38A841"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6B9BCAC2"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0,3</w:t>
            </w:r>
          </w:p>
        </w:tc>
        <w:tc>
          <w:tcPr>
            <w:tcW w:w="1174" w:type="dxa"/>
          </w:tcPr>
          <w:p w14:paraId="52BE6C23"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0,3</w:t>
            </w:r>
          </w:p>
        </w:tc>
        <w:tc>
          <w:tcPr>
            <w:tcW w:w="1174" w:type="dxa"/>
          </w:tcPr>
          <w:p w14:paraId="6E4757B3"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0,3</w:t>
            </w:r>
          </w:p>
        </w:tc>
      </w:tr>
      <w:tr w:rsidR="00075A55" w:rsidRPr="005550DA" w14:paraId="6DD079FA" w14:textId="77777777" w:rsidTr="00DE3234">
        <w:tc>
          <w:tcPr>
            <w:tcW w:w="2547" w:type="dxa"/>
            <w:vMerge/>
          </w:tcPr>
          <w:p w14:paraId="08C225C7"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1B2FFAE4"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Всего</w:t>
            </w:r>
          </w:p>
        </w:tc>
        <w:tc>
          <w:tcPr>
            <w:tcW w:w="1181" w:type="dxa"/>
          </w:tcPr>
          <w:p w14:paraId="1AB8CE21"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9" w:type="dxa"/>
          </w:tcPr>
          <w:p w14:paraId="3EC87E89"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2CAB309A"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3E744DD3"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0EDA753E"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r>
      <w:tr w:rsidR="00075A55" w:rsidRPr="005550DA" w14:paraId="737D8207" w14:textId="77777777" w:rsidTr="00DE3234">
        <w:tc>
          <w:tcPr>
            <w:tcW w:w="2547" w:type="dxa"/>
            <w:vMerge w:val="restart"/>
          </w:tcPr>
          <w:p w14:paraId="71E45D55" w14:textId="77777777" w:rsidR="005550DA" w:rsidRPr="005550DA" w:rsidRDefault="005550DA" w:rsidP="005550DA">
            <w:pPr>
              <w:tabs>
                <w:tab w:val="left" w:pos="2099"/>
                <w:tab w:val="left" w:pos="2100"/>
                <w:tab w:val="left" w:pos="3969"/>
              </w:tabs>
              <w:ind w:right="-1" w:hanging="403"/>
              <w:rPr>
                <w:b/>
                <w:sz w:val="24"/>
                <w:szCs w:val="24"/>
              </w:rPr>
            </w:pPr>
            <w:r w:rsidRPr="005550DA">
              <w:rPr>
                <w:sz w:val="24"/>
                <w:szCs w:val="24"/>
              </w:rPr>
              <w:t>Духовно-нравственное направление</w:t>
            </w:r>
          </w:p>
        </w:tc>
        <w:tc>
          <w:tcPr>
            <w:tcW w:w="2299" w:type="dxa"/>
          </w:tcPr>
          <w:p w14:paraId="60DD8D46" w14:textId="77777777" w:rsidR="005550DA" w:rsidRPr="005550DA" w:rsidRDefault="005550DA" w:rsidP="005550DA">
            <w:pPr>
              <w:tabs>
                <w:tab w:val="left" w:pos="2099"/>
                <w:tab w:val="left" w:pos="2100"/>
                <w:tab w:val="left" w:pos="3969"/>
              </w:tabs>
              <w:ind w:right="-1" w:hanging="403"/>
              <w:rPr>
                <w:b/>
                <w:sz w:val="24"/>
                <w:szCs w:val="24"/>
              </w:rPr>
            </w:pPr>
            <w:r w:rsidRPr="005550DA">
              <w:rPr>
                <w:sz w:val="24"/>
                <w:szCs w:val="24"/>
              </w:rPr>
              <w:t>Занятия в школьном музее</w:t>
            </w:r>
          </w:p>
        </w:tc>
        <w:tc>
          <w:tcPr>
            <w:tcW w:w="1181" w:type="dxa"/>
          </w:tcPr>
          <w:p w14:paraId="2E8198F6"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0,2</w:t>
            </w:r>
          </w:p>
        </w:tc>
        <w:tc>
          <w:tcPr>
            <w:tcW w:w="1179" w:type="dxa"/>
          </w:tcPr>
          <w:p w14:paraId="3CD5E9BD"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7574BF5D"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0,2</w:t>
            </w:r>
          </w:p>
        </w:tc>
        <w:tc>
          <w:tcPr>
            <w:tcW w:w="1174" w:type="dxa"/>
          </w:tcPr>
          <w:p w14:paraId="1ADE4C79"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0,2</w:t>
            </w:r>
          </w:p>
        </w:tc>
        <w:tc>
          <w:tcPr>
            <w:tcW w:w="1174" w:type="dxa"/>
          </w:tcPr>
          <w:p w14:paraId="5D2870D5"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0,2</w:t>
            </w:r>
          </w:p>
        </w:tc>
      </w:tr>
      <w:tr w:rsidR="00075A55" w:rsidRPr="005550DA" w14:paraId="3472FC3A" w14:textId="77777777" w:rsidTr="00DE3234">
        <w:tc>
          <w:tcPr>
            <w:tcW w:w="2547" w:type="dxa"/>
            <w:vMerge/>
          </w:tcPr>
          <w:p w14:paraId="30F240E7"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58B0A938" w14:textId="77777777" w:rsidR="005550DA" w:rsidRPr="005550DA" w:rsidRDefault="005550DA" w:rsidP="005550DA">
            <w:pPr>
              <w:shd w:val="clear" w:color="auto" w:fill="FFFFFF"/>
              <w:tabs>
                <w:tab w:val="left" w:pos="3969"/>
              </w:tabs>
              <w:spacing w:after="150"/>
              <w:ind w:right="-1" w:hanging="403"/>
              <w:rPr>
                <w:sz w:val="24"/>
                <w:szCs w:val="24"/>
              </w:rPr>
            </w:pPr>
            <w:r w:rsidRPr="005550DA">
              <w:rPr>
                <w:sz w:val="24"/>
                <w:szCs w:val="24"/>
              </w:rPr>
              <w:t>РП «Разговоры о важном»</w:t>
            </w:r>
          </w:p>
        </w:tc>
        <w:tc>
          <w:tcPr>
            <w:tcW w:w="1181" w:type="dxa"/>
          </w:tcPr>
          <w:p w14:paraId="0C58B83E"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w:t>
            </w:r>
          </w:p>
        </w:tc>
        <w:tc>
          <w:tcPr>
            <w:tcW w:w="1179" w:type="dxa"/>
          </w:tcPr>
          <w:p w14:paraId="42A0CF68"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2E419B0E"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w:t>
            </w:r>
          </w:p>
        </w:tc>
        <w:tc>
          <w:tcPr>
            <w:tcW w:w="1174" w:type="dxa"/>
          </w:tcPr>
          <w:p w14:paraId="25E62C7F"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w:t>
            </w:r>
          </w:p>
        </w:tc>
        <w:tc>
          <w:tcPr>
            <w:tcW w:w="1174" w:type="dxa"/>
          </w:tcPr>
          <w:p w14:paraId="0A45D7C3"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w:t>
            </w:r>
          </w:p>
        </w:tc>
      </w:tr>
      <w:tr w:rsidR="00075A55" w:rsidRPr="005550DA" w14:paraId="3D02DC4A" w14:textId="77777777" w:rsidTr="00DE3234">
        <w:tc>
          <w:tcPr>
            <w:tcW w:w="2547" w:type="dxa"/>
            <w:vMerge/>
          </w:tcPr>
          <w:p w14:paraId="3A43133D"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3A45E0A7" w14:textId="77777777" w:rsidR="005550DA" w:rsidRPr="005550DA" w:rsidRDefault="005550DA" w:rsidP="005550DA">
            <w:pPr>
              <w:shd w:val="clear" w:color="auto" w:fill="FFFFFF"/>
              <w:tabs>
                <w:tab w:val="left" w:pos="3969"/>
              </w:tabs>
              <w:spacing w:after="150"/>
              <w:ind w:right="-1" w:hanging="403"/>
              <w:rPr>
                <w:sz w:val="24"/>
                <w:szCs w:val="24"/>
              </w:rPr>
            </w:pPr>
            <w:r w:rsidRPr="005550DA">
              <w:rPr>
                <w:sz w:val="24"/>
                <w:szCs w:val="24"/>
              </w:rPr>
              <w:t>РП «Семьеведенье»</w:t>
            </w:r>
          </w:p>
        </w:tc>
        <w:tc>
          <w:tcPr>
            <w:tcW w:w="1181" w:type="dxa"/>
          </w:tcPr>
          <w:p w14:paraId="25C84A2D" w14:textId="77777777" w:rsidR="005550DA" w:rsidRPr="005550DA" w:rsidRDefault="005550DA" w:rsidP="005550DA">
            <w:pPr>
              <w:tabs>
                <w:tab w:val="left" w:pos="2099"/>
                <w:tab w:val="left" w:pos="2100"/>
                <w:tab w:val="left" w:pos="3969"/>
              </w:tabs>
              <w:ind w:right="-1" w:hanging="403"/>
              <w:rPr>
                <w:b/>
                <w:sz w:val="24"/>
                <w:szCs w:val="24"/>
              </w:rPr>
            </w:pPr>
          </w:p>
        </w:tc>
        <w:tc>
          <w:tcPr>
            <w:tcW w:w="1179" w:type="dxa"/>
          </w:tcPr>
          <w:p w14:paraId="0FD25C38"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142888D8" w14:textId="77777777" w:rsidR="005550DA" w:rsidRPr="005550DA" w:rsidRDefault="005550DA" w:rsidP="005550DA">
            <w:pPr>
              <w:tabs>
                <w:tab w:val="left" w:pos="2099"/>
                <w:tab w:val="left" w:pos="2100"/>
                <w:tab w:val="left" w:pos="3969"/>
              </w:tabs>
              <w:ind w:right="-1" w:hanging="403"/>
              <w:rPr>
                <w:b/>
                <w:sz w:val="24"/>
                <w:szCs w:val="24"/>
              </w:rPr>
            </w:pPr>
          </w:p>
        </w:tc>
        <w:tc>
          <w:tcPr>
            <w:tcW w:w="1174" w:type="dxa"/>
          </w:tcPr>
          <w:p w14:paraId="7216784B"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w:t>
            </w:r>
          </w:p>
        </w:tc>
        <w:tc>
          <w:tcPr>
            <w:tcW w:w="1174" w:type="dxa"/>
          </w:tcPr>
          <w:p w14:paraId="6311CD6E"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w:t>
            </w:r>
          </w:p>
        </w:tc>
      </w:tr>
      <w:tr w:rsidR="00075A55" w:rsidRPr="005550DA" w14:paraId="04E53ED5" w14:textId="77777777" w:rsidTr="00DE3234">
        <w:tc>
          <w:tcPr>
            <w:tcW w:w="2547" w:type="dxa"/>
            <w:vMerge/>
          </w:tcPr>
          <w:p w14:paraId="31C9C8DE"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252BB927" w14:textId="77777777" w:rsidR="005550DA" w:rsidRPr="005550DA" w:rsidRDefault="005550DA" w:rsidP="005550DA">
            <w:pPr>
              <w:tabs>
                <w:tab w:val="left" w:pos="2099"/>
                <w:tab w:val="left" w:pos="2100"/>
                <w:tab w:val="left" w:pos="3969"/>
              </w:tabs>
              <w:ind w:right="-1" w:hanging="403"/>
              <w:rPr>
                <w:b/>
                <w:sz w:val="24"/>
                <w:szCs w:val="24"/>
              </w:rPr>
            </w:pPr>
            <w:r w:rsidRPr="005550DA">
              <w:rPr>
                <w:sz w:val="24"/>
                <w:szCs w:val="24"/>
              </w:rPr>
              <w:t>Воспитательные мероприятия (часы общения, экскурсии, встречи)</w:t>
            </w:r>
          </w:p>
        </w:tc>
        <w:tc>
          <w:tcPr>
            <w:tcW w:w="1181" w:type="dxa"/>
          </w:tcPr>
          <w:p w14:paraId="196AD21B"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0,3</w:t>
            </w:r>
          </w:p>
        </w:tc>
        <w:tc>
          <w:tcPr>
            <w:tcW w:w="1179" w:type="dxa"/>
          </w:tcPr>
          <w:p w14:paraId="320B0D7B"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6D10FFF2"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0,3</w:t>
            </w:r>
          </w:p>
        </w:tc>
        <w:tc>
          <w:tcPr>
            <w:tcW w:w="1174" w:type="dxa"/>
          </w:tcPr>
          <w:p w14:paraId="4037E611"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0,3</w:t>
            </w:r>
          </w:p>
        </w:tc>
        <w:tc>
          <w:tcPr>
            <w:tcW w:w="1174" w:type="dxa"/>
          </w:tcPr>
          <w:p w14:paraId="3B81FD75"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0,3</w:t>
            </w:r>
          </w:p>
        </w:tc>
      </w:tr>
      <w:tr w:rsidR="00075A55" w:rsidRPr="005550DA" w14:paraId="757055E6" w14:textId="77777777" w:rsidTr="00DE3234">
        <w:tc>
          <w:tcPr>
            <w:tcW w:w="2547" w:type="dxa"/>
            <w:vMerge/>
          </w:tcPr>
          <w:p w14:paraId="69A8363C"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75359939"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Всего</w:t>
            </w:r>
          </w:p>
        </w:tc>
        <w:tc>
          <w:tcPr>
            <w:tcW w:w="1181" w:type="dxa"/>
          </w:tcPr>
          <w:p w14:paraId="24442275"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1,5</w:t>
            </w:r>
          </w:p>
        </w:tc>
        <w:tc>
          <w:tcPr>
            <w:tcW w:w="1179" w:type="dxa"/>
          </w:tcPr>
          <w:p w14:paraId="64EABAFE"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1C148FF9"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1,5</w:t>
            </w:r>
          </w:p>
        </w:tc>
        <w:tc>
          <w:tcPr>
            <w:tcW w:w="1174" w:type="dxa"/>
          </w:tcPr>
          <w:p w14:paraId="5BE3F3EF"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2</w:t>
            </w:r>
          </w:p>
        </w:tc>
        <w:tc>
          <w:tcPr>
            <w:tcW w:w="1174" w:type="dxa"/>
          </w:tcPr>
          <w:p w14:paraId="531205AB"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2</w:t>
            </w:r>
          </w:p>
        </w:tc>
      </w:tr>
      <w:tr w:rsidR="00075A55" w:rsidRPr="005550DA" w14:paraId="0FD0CA87" w14:textId="77777777" w:rsidTr="00DE3234">
        <w:trPr>
          <w:trHeight w:val="984"/>
        </w:trPr>
        <w:tc>
          <w:tcPr>
            <w:tcW w:w="2547" w:type="dxa"/>
            <w:vMerge w:val="restart"/>
          </w:tcPr>
          <w:p w14:paraId="719C3E28"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Общеинтеллектуальное направление</w:t>
            </w:r>
          </w:p>
        </w:tc>
        <w:tc>
          <w:tcPr>
            <w:tcW w:w="2299" w:type="dxa"/>
          </w:tcPr>
          <w:p w14:paraId="12096A10" w14:textId="77777777" w:rsidR="005550DA" w:rsidRPr="005550DA" w:rsidRDefault="005550DA" w:rsidP="005550DA">
            <w:pPr>
              <w:tabs>
                <w:tab w:val="left" w:pos="3969"/>
              </w:tabs>
              <w:ind w:right="-1" w:hanging="403"/>
              <w:rPr>
                <w:bCs/>
                <w:sz w:val="24"/>
                <w:szCs w:val="24"/>
              </w:rPr>
            </w:pPr>
            <w:r w:rsidRPr="005550DA">
              <w:rPr>
                <w:sz w:val="24"/>
                <w:szCs w:val="24"/>
              </w:rPr>
              <w:t>РП «Избранные вопросы математики»</w:t>
            </w:r>
          </w:p>
        </w:tc>
        <w:tc>
          <w:tcPr>
            <w:tcW w:w="1181" w:type="dxa"/>
          </w:tcPr>
          <w:p w14:paraId="0E36A016" w14:textId="77777777" w:rsidR="005550DA" w:rsidRPr="005550DA" w:rsidRDefault="005550DA" w:rsidP="005550DA">
            <w:pPr>
              <w:tabs>
                <w:tab w:val="left" w:pos="2099"/>
                <w:tab w:val="left" w:pos="2100"/>
                <w:tab w:val="left" w:pos="3969"/>
              </w:tabs>
              <w:ind w:right="-1" w:hanging="403"/>
              <w:rPr>
                <w:b/>
                <w:bCs/>
                <w:sz w:val="24"/>
                <w:szCs w:val="24"/>
              </w:rPr>
            </w:pPr>
          </w:p>
        </w:tc>
        <w:tc>
          <w:tcPr>
            <w:tcW w:w="1179" w:type="dxa"/>
          </w:tcPr>
          <w:p w14:paraId="60A82F47" w14:textId="77777777" w:rsidR="005550DA" w:rsidRPr="005550DA" w:rsidRDefault="005550DA" w:rsidP="005550DA">
            <w:pPr>
              <w:tabs>
                <w:tab w:val="left" w:pos="2099"/>
                <w:tab w:val="left" w:pos="2100"/>
                <w:tab w:val="left" w:pos="3969"/>
              </w:tabs>
              <w:ind w:right="-1" w:hanging="403"/>
              <w:rPr>
                <w:b/>
                <w:bCs/>
                <w:sz w:val="24"/>
                <w:szCs w:val="24"/>
              </w:rPr>
            </w:pPr>
          </w:p>
        </w:tc>
        <w:tc>
          <w:tcPr>
            <w:tcW w:w="1176" w:type="dxa"/>
          </w:tcPr>
          <w:p w14:paraId="2F2A94FB" w14:textId="77777777" w:rsidR="005550DA" w:rsidRPr="005550DA" w:rsidRDefault="005550DA" w:rsidP="005550DA">
            <w:pPr>
              <w:tabs>
                <w:tab w:val="left" w:pos="2099"/>
                <w:tab w:val="left" w:pos="2100"/>
                <w:tab w:val="left" w:pos="3969"/>
              </w:tabs>
              <w:ind w:right="-1" w:hanging="403"/>
              <w:rPr>
                <w:b/>
                <w:sz w:val="24"/>
                <w:szCs w:val="24"/>
              </w:rPr>
            </w:pPr>
          </w:p>
        </w:tc>
        <w:tc>
          <w:tcPr>
            <w:tcW w:w="1174" w:type="dxa"/>
          </w:tcPr>
          <w:p w14:paraId="0FA22107" w14:textId="77777777" w:rsidR="005550DA" w:rsidRPr="005550DA" w:rsidRDefault="005550DA" w:rsidP="005550DA">
            <w:pPr>
              <w:tabs>
                <w:tab w:val="left" w:pos="2099"/>
                <w:tab w:val="left" w:pos="2100"/>
                <w:tab w:val="left" w:pos="3969"/>
              </w:tabs>
              <w:ind w:right="-1" w:hanging="403"/>
              <w:rPr>
                <w:b/>
                <w:sz w:val="24"/>
                <w:szCs w:val="24"/>
              </w:rPr>
            </w:pPr>
          </w:p>
        </w:tc>
        <w:tc>
          <w:tcPr>
            <w:tcW w:w="1174" w:type="dxa"/>
          </w:tcPr>
          <w:p w14:paraId="59D9B3BA" w14:textId="77777777" w:rsidR="005550DA" w:rsidRPr="005550DA" w:rsidRDefault="005550DA" w:rsidP="005550DA">
            <w:pPr>
              <w:tabs>
                <w:tab w:val="left" w:pos="2099"/>
                <w:tab w:val="left" w:pos="2100"/>
                <w:tab w:val="left" w:pos="3969"/>
              </w:tabs>
              <w:ind w:right="-1" w:hanging="403"/>
              <w:rPr>
                <w:b/>
                <w:sz w:val="24"/>
                <w:szCs w:val="24"/>
                <w:lang w:val="en-US"/>
              </w:rPr>
            </w:pPr>
            <w:r w:rsidRPr="005550DA">
              <w:rPr>
                <w:b/>
                <w:sz w:val="24"/>
                <w:szCs w:val="24"/>
                <w:lang w:val="en-US"/>
              </w:rPr>
              <w:t>1</w:t>
            </w:r>
          </w:p>
        </w:tc>
      </w:tr>
      <w:tr w:rsidR="00075A55" w:rsidRPr="005550DA" w14:paraId="10B6F707" w14:textId="77777777" w:rsidTr="00DE3234">
        <w:trPr>
          <w:trHeight w:val="984"/>
        </w:trPr>
        <w:tc>
          <w:tcPr>
            <w:tcW w:w="2547" w:type="dxa"/>
            <w:vMerge/>
          </w:tcPr>
          <w:p w14:paraId="57F65C5B" w14:textId="77777777" w:rsidR="005550DA" w:rsidRPr="005550DA" w:rsidRDefault="005550DA" w:rsidP="005550DA">
            <w:pPr>
              <w:tabs>
                <w:tab w:val="left" w:pos="2099"/>
                <w:tab w:val="left" w:pos="2100"/>
                <w:tab w:val="left" w:pos="3969"/>
              </w:tabs>
              <w:ind w:right="-1" w:hanging="403"/>
              <w:rPr>
                <w:sz w:val="24"/>
                <w:szCs w:val="24"/>
              </w:rPr>
            </w:pPr>
          </w:p>
        </w:tc>
        <w:tc>
          <w:tcPr>
            <w:tcW w:w="2299" w:type="dxa"/>
          </w:tcPr>
          <w:p w14:paraId="2141FB8F"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 xml:space="preserve">РП </w:t>
            </w:r>
          </w:p>
          <w:p w14:paraId="7B5C5105"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 xml:space="preserve">«Занимательная биология» </w:t>
            </w:r>
          </w:p>
          <w:p w14:paraId="1F9D363D" w14:textId="77777777" w:rsidR="005550DA" w:rsidRPr="005550DA" w:rsidRDefault="005550DA" w:rsidP="005550DA">
            <w:pPr>
              <w:tabs>
                <w:tab w:val="left" w:pos="2099"/>
                <w:tab w:val="left" w:pos="2100"/>
                <w:tab w:val="left" w:pos="3969"/>
              </w:tabs>
              <w:ind w:right="-1" w:hanging="403"/>
              <w:rPr>
                <w:b/>
                <w:bCs/>
                <w:sz w:val="24"/>
                <w:szCs w:val="24"/>
              </w:rPr>
            </w:pPr>
            <w:r w:rsidRPr="005550DA">
              <w:rPr>
                <w:sz w:val="24"/>
                <w:szCs w:val="24"/>
              </w:rPr>
              <w:t>(Точка Роста)</w:t>
            </w:r>
          </w:p>
        </w:tc>
        <w:tc>
          <w:tcPr>
            <w:tcW w:w="1181" w:type="dxa"/>
          </w:tcPr>
          <w:p w14:paraId="6D367ABB" w14:textId="77777777" w:rsidR="005550DA" w:rsidRPr="005550DA" w:rsidRDefault="005550DA" w:rsidP="005550DA">
            <w:pPr>
              <w:tabs>
                <w:tab w:val="left" w:pos="2099"/>
                <w:tab w:val="left" w:pos="2100"/>
                <w:tab w:val="left" w:pos="3969"/>
              </w:tabs>
              <w:ind w:right="-1" w:hanging="403"/>
              <w:rPr>
                <w:b/>
                <w:bCs/>
                <w:sz w:val="24"/>
                <w:szCs w:val="24"/>
              </w:rPr>
            </w:pPr>
            <w:r w:rsidRPr="005550DA">
              <w:rPr>
                <w:b/>
                <w:bCs/>
                <w:sz w:val="24"/>
                <w:szCs w:val="24"/>
              </w:rPr>
              <w:t>1</w:t>
            </w:r>
          </w:p>
        </w:tc>
        <w:tc>
          <w:tcPr>
            <w:tcW w:w="1179" w:type="dxa"/>
          </w:tcPr>
          <w:p w14:paraId="5E0F3717" w14:textId="77777777" w:rsidR="005550DA" w:rsidRPr="005550DA" w:rsidRDefault="005550DA" w:rsidP="005550DA">
            <w:pPr>
              <w:tabs>
                <w:tab w:val="left" w:pos="2099"/>
                <w:tab w:val="left" w:pos="2100"/>
                <w:tab w:val="left" w:pos="3969"/>
              </w:tabs>
              <w:ind w:right="-1" w:hanging="403"/>
              <w:rPr>
                <w:b/>
                <w:bCs/>
                <w:sz w:val="24"/>
                <w:szCs w:val="24"/>
              </w:rPr>
            </w:pPr>
          </w:p>
        </w:tc>
        <w:tc>
          <w:tcPr>
            <w:tcW w:w="1176" w:type="dxa"/>
          </w:tcPr>
          <w:p w14:paraId="08C16193" w14:textId="77777777" w:rsidR="005550DA" w:rsidRPr="005550DA" w:rsidRDefault="005550DA" w:rsidP="005550DA">
            <w:pPr>
              <w:tabs>
                <w:tab w:val="left" w:pos="2099"/>
                <w:tab w:val="left" w:pos="2100"/>
                <w:tab w:val="left" w:pos="3969"/>
              </w:tabs>
              <w:ind w:right="-1" w:hanging="403"/>
              <w:rPr>
                <w:b/>
                <w:sz w:val="24"/>
                <w:szCs w:val="24"/>
              </w:rPr>
            </w:pPr>
          </w:p>
        </w:tc>
        <w:tc>
          <w:tcPr>
            <w:tcW w:w="1174" w:type="dxa"/>
          </w:tcPr>
          <w:p w14:paraId="7DC8ED4F" w14:textId="77777777" w:rsidR="005550DA" w:rsidRPr="005550DA" w:rsidRDefault="005550DA" w:rsidP="005550DA">
            <w:pPr>
              <w:tabs>
                <w:tab w:val="left" w:pos="2099"/>
                <w:tab w:val="left" w:pos="2100"/>
                <w:tab w:val="left" w:pos="3969"/>
              </w:tabs>
              <w:ind w:right="-1" w:hanging="403"/>
              <w:rPr>
                <w:b/>
                <w:sz w:val="24"/>
                <w:szCs w:val="24"/>
              </w:rPr>
            </w:pPr>
          </w:p>
        </w:tc>
        <w:tc>
          <w:tcPr>
            <w:tcW w:w="1174" w:type="dxa"/>
          </w:tcPr>
          <w:p w14:paraId="2044F6A6" w14:textId="77777777" w:rsidR="005550DA" w:rsidRPr="005550DA" w:rsidRDefault="005550DA" w:rsidP="005550DA">
            <w:pPr>
              <w:tabs>
                <w:tab w:val="left" w:pos="2099"/>
                <w:tab w:val="left" w:pos="2100"/>
                <w:tab w:val="left" w:pos="3969"/>
              </w:tabs>
              <w:ind w:right="-1" w:hanging="403"/>
              <w:rPr>
                <w:b/>
                <w:sz w:val="24"/>
                <w:szCs w:val="24"/>
              </w:rPr>
            </w:pPr>
          </w:p>
        </w:tc>
      </w:tr>
      <w:tr w:rsidR="00075A55" w:rsidRPr="005550DA" w14:paraId="4A4A17CB" w14:textId="77777777" w:rsidTr="00DE3234">
        <w:trPr>
          <w:trHeight w:val="1903"/>
        </w:trPr>
        <w:tc>
          <w:tcPr>
            <w:tcW w:w="2547" w:type="dxa"/>
            <w:vMerge/>
          </w:tcPr>
          <w:p w14:paraId="562F8E46"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7971FF40"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Воспитательные мероприятия (викторины, конкурсы, олимпиады, предметные недели)</w:t>
            </w:r>
          </w:p>
        </w:tc>
        <w:tc>
          <w:tcPr>
            <w:tcW w:w="1181" w:type="dxa"/>
          </w:tcPr>
          <w:p w14:paraId="255A22B4"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9" w:type="dxa"/>
          </w:tcPr>
          <w:p w14:paraId="0DF20EF6"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1A34B65B"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7344835E"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2670A3D6"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r>
      <w:tr w:rsidR="00075A55" w:rsidRPr="005550DA" w14:paraId="6CF0CD06" w14:textId="77777777" w:rsidTr="00DE3234">
        <w:tc>
          <w:tcPr>
            <w:tcW w:w="2547" w:type="dxa"/>
            <w:vMerge/>
          </w:tcPr>
          <w:p w14:paraId="177F926D"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1421249C"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Всего</w:t>
            </w:r>
          </w:p>
        </w:tc>
        <w:tc>
          <w:tcPr>
            <w:tcW w:w="1181" w:type="dxa"/>
          </w:tcPr>
          <w:p w14:paraId="56863350"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1,5</w:t>
            </w:r>
          </w:p>
        </w:tc>
        <w:tc>
          <w:tcPr>
            <w:tcW w:w="1179" w:type="dxa"/>
          </w:tcPr>
          <w:p w14:paraId="756B5834"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3223C26B"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20E662B5"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41657971"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1,5</w:t>
            </w:r>
          </w:p>
        </w:tc>
      </w:tr>
      <w:tr w:rsidR="00075A55" w:rsidRPr="005550DA" w14:paraId="04948185" w14:textId="77777777" w:rsidTr="00DE3234">
        <w:tc>
          <w:tcPr>
            <w:tcW w:w="2547" w:type="dxa"/>
            <w:vMerge w:val="restart"/>
          </w:tcPr>
          <w:p w14:paraId="6CF64B60" w14:textId="77777777" w:rsidR="005550DA" w:rsidRPr="005550DA" w:rsidRDefault="005550DA" w:rsidP="005550DA">
            <w:pPr>
              <w:tabs>
                <w:tab w:val="left" w:pos="3969"/>
              </w:tabs>
              <w:ind w:right="-1" w:hanging="403"/>
              <w:rPr>
                <w:sz w:val="24"/>
                <w:szCs w:val="24"/>
              </w:rPr>
            </w:pPr>
            <w:r w:rsidRPr="005550DA">
              <w:rPr>
                <w:sz w:val="24"/>
                <w:szCs w:val="24"/>
              </w:rPr>
              <w:t>Общекультурное</w:t>
            </w:r>
          </w:p>
          <w:p w14:paraId="3FB686CE" w14:textId="77777777" w:rsidR="005550DA" w:rsidRPr="005550DA" w:rsidRDefault="005550DA" w:rsidP="005550DA">
            <w:pPr>
              <w:tabs>
                <w:tab w:val="left" w:pos="3969"/>
              </w:tabs>
              <w:ind w:right="-1" w:hanging="403"/>
              <w:rPr>
                <w:sz w:val="24"/>
                <w:szCs w:val="24"/>
              </w:rPr>
            </w:pPr>
            <w:r w:rsidRPr="005550DA">
              <w:rPr>
                <w:sz w:val="24"/>
                <w:szCs w:val="24"/>
              </w:rPr>
              <w:t>направление.</w:t>
            </w:r>
          </w:p>
          <w:p w14:paraId="585E5A16"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36B2E23F"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РП «Россия – мои горизонты»</w:t>
            </w:r>
          </w:p>
        </w:tc>
        <w:tc>
          <w:tcPr>
            <w:tcW w:w="1181" w:type="dxa"/>
          </w:tcPr>
          <w:p w14:paraId="079E6614" w14:textId="77777777" w:rsidR="005550DA" w:rsidRPr="005550DA" w:rsidRDefault="005550DA" w:rsidP="005550DA">
            <w:pPr>
              <w:tabs>
                <w:tab w:val="left" w:pos="2099"/>
                <w:tab w:val="left" w:pos="2100"/>
                <w:tab w:val="left" w:pos="3969"/>
              </w:tabs>
              <w:ind w:right="-1" w:hanging="403"/>
              <w:rPr>
                <w:b/>
                <w:sz w:val="24"/>
                <w:szCs w:val="24"/>
              </w:rPr>
            </w:pPr>
          </w:p>
        </w:tc>
        <w:tc>
          <w:tcPr>
            <w:tcW w:w="1179" w:type="dxa"/>
          </w:tcPr>
          <w:p w14:paraId="62BEC2EA"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4B4866F2"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w:t>
            </w:r>
          </w:p>
        </w:tc>
        <w:tc>
          <w:tcPr>
            <w:tcW w:w="1174" w:type="dxa"/>
          </w:tcPr>
          <w:p w14:paraId="33A226E2"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w:t>
            </w:r>
          </w:p>
        </w:tc>
        <w:tc>
          <w:tcPr>
            <w:tcW w:w="1174" w:type="dxa"/>
          </w:tcPr>
          <w:p w14:paraId="6EBA8530"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w:t>
            </w:r>
          </w:p>
        </w:tc>
      </w:tr>
      <w:tr w:rsidR="00075A55" w:rsidRPr="005550DA" w14:paraId="773DD698" w14:textId="77777777" w:rsidTr="00DE3234">
        <w:tc>
          <w:tcPr>
            <w:tcW w:w="2547" w:type="dxa"/>
            <w:vMerge/>
          </w:tcPr>
          <w:p w14:paraId="50398130"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491DFF47" w14:textId="77777777" w:rsidR="005550DA" w:rsidRPr="005550DA" w:rsidRDefault="005550DA" w:rsidP="005550DA">
            <w:pPr>
              <w:tabs>
                <w:tab w:val="left" w:pos="2099"/>
                <w:tab w:val="left" w:pos="2100"/>
                <w:tab w:val="left" w:pos="3969"/>
              </w:tabs>
              <w:ind w:left="-240" w:right="-1" w:hanging="403"/>
              <w:jc w:val="center"/>
              <w:rPr>
                <w:b/>
                <w:sz w:val="24"/>
                <w:szCs w:val="24"/>
              </w:rPr>
            </w:pPr>
            <w:r w:rsidRPr="005550DA">
              <w:rPr>
                <w:sz w:val="24"/>
                <w:szCs w:val="24"/>
              </w:rPr>
              <w:t xml:space="preserve">Воспитательные мероприятия (фестивали, </w:t>
            </w:r>
            <w:r w:rsidRPr="005550DA">
              <w:rPr>
                <w:sz w:val="24"/>
                <w:szCs w:val="24"/>
              </w:rPr>
              <w:lastRenderedPageBreak/>
              <w:t>концерты, конкурсы, экскурсии)</w:t>
            </w:r>
          </w:p>
        </w:tc>
        <w:tc>
          <w:tcPr>
            <w:tcW w:w="1181" w:type="dxa"/>
          </w:tcPr>
          <w:p w14:paraId="1ED735C4"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lastRenderedPageBreak/>
              <w:t>0,5</w:t>
            </w:r>
          </w:p>
        </w:tc>
        <w:tc>
          <w:tcPr>
            <w:tcW w:w="1179" w:type="dxa"/>
          </w:tcPr>
          <w:p w14:paraId="4136540E"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5C436B3C"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2175C7F2"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3E845F03"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r>
      <w:tr w:rsidR="00075A55" w:rsidRPr="005550DA" w14:paraId="2279FD44" w14:textId="77777777" w:rsidTr="00DE3234">
        <w:tc>
          <w:tcPr>
            <w:tcW w:w="2547" w:type="dxa"/>
            <w:vMerge/>
          </w:tcPr>
          <w:p w14:paraId="1A5E83A0"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36EC5516"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Всего</w:t>
            </w:r>
          </w:p>
        </w:tc>
        <w:tc>
          <w:tcPr>
            <w:tcW w:w="1181" w:type="dxa"/>
          </w:tcPr>
          <w:p w14:paraId="2388FD2B"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9" w:type="dxa"/>
          </w:tcPr>
          <w:p w14:paraId="59651BBC"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16E5CF38"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1,5</w:t>
            </w:r>
          </w:p>
        </w:tc>
        <w:tc>
          <w:tcPr>
            <w:tcW w:w="1174" w:type="dxa"/>
          </w:tcPr>
          <w:p w14:paraId="094B5B9B"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1,5</w:t>
            </w:r>
          </w:p>
        </w:tc>
        <w:tc>
          <w:tcPr>
            <w:tcW w:w="1174" w:type="dxa"/>
          </w:tcPr>
          <w:p w14:paraId="2B060EFE"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1,5</w:t>
            </w:r>
          </w:p>
        </w:tc>
      </w:tr>
      <w:tr w:rsidR="00075A55" w:rsidRPr="005550DA" w14:paraId="7C283257" w14:textId="77777777" w:rsidTr="00DE3234">
        <w:trPr>
          <w:trHeight w:val="1380"/>
        </w:trPr>
        <w:tc>
          <w:tcPr>
            <w:tcW w:w="2547" w:type="dxa"/>
            <w:vMerge w:val="restart"/>
          </w:tcPr>
          <w:p w14:paraId="3CF5EF1F" w14:textId="77777777" w:rsidR="005550DA" w:rsidRPr="005550DA" w:rsidRDefault="005550DA" w:rsidP="005550DA">
            <w:pPr>
              <w:tabs>
                <w:tab w:val="left" w:pos="2099"/>
                <w:tab w:val="left" w:pos="2100"/>
                <w:tab w:val="left" w:pos="3969"/>
              </w:tabs>
              <w:ind w:right="-1" w:hanging="403"/>
              <w:rPr>
                <w:b/>
                <w:sz w:val="24"/>
                <w:szCs w:val="24"/>
              </w:rPr>
            </w:pPr>
            <w:r w:rsidRPr="005550DA">
              <w:rPr>
                <w:sz w:val="24"/>
                <w:szCs w:val="24"/>
              </w:rPr>
              <w:t>Социальное направление</w:t>
            </w:r>
          </w:p>
        </w:tc>
        <w:tc>
          <w:tcPr>
            <w:tcW w:w="2299" w:type="dxa"/>
          </w:tcPr>
          <w:p w14:paraId="41E354CC"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Воспитательные мероприятия (трудовые десанты, акции, проекты, КТД)</w:t>
            </w:r>
          </w:p>
        </w:tc>
        <w:tc>
          <w:tcPr>
            <w:tcW w:w="1181" w:type="dxa"/>
          </w:tcPr>
          <w:p w14:paraId="4938FC76"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9" w:type="dxa"/>
          </w:tcPr>
          <w:p w14:paraId="2A3A195A"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11EB6D69"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0FD11536"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632777B4"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r>
      <w:tr w:rsidR="00075A55" w:rsidRPr="005550DA" w14:paraId="491BA274" w14:textId="77777777" w:rsidTr="00DE3234">
        <w:tc>
          <w:tcPr>
            <w:tcW w:w="2547" w:type="dxa"/>
            <w:vMerge/>
          </w:tcPr>
          <w:p w14:paraId="2D2040C6" w14:textId="77777777" w:rsidR="005550DA" w:rsidRPr="005550DA" w:rsidRDefault="005550DA" w:rsidP="005550DA">
            <w:pPr>
              <w:tabs>
                <w:tab w:val="left" w:pos="2099"/>
                <w:tab w:val="left" w:pos="2100"/>
                <w:tab w:val="left" w:pos="3969"/>
              </w:tabs>
              <w:ind w:right="-1" w:hanging="403"/>
              <w:rPr>
                <w:b/>
                <w:sz w:val="24"/>
                <w:szCs w:val="24"/>
              </w:rPr>
            </w:pPr>
          </w:p>
        </w:tc>
        <w:tc>
          <w:tcPr>
            <w:tcW w:w="2299" w:type="dxa"/>
          </w:tcPr>
          <w:p w14:paraId="4961A77F"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Всего</w:t>
            </w:r>
          </w:p>
        </w:tc>
        <w:tc>
          <w:tcPr>
            <w:tcW w:w="1181" w:type="dxa"/>
          </w:tcPr>
          <w:p w14:paraId="42639C7C"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9" w:type="dxa"/>
          </w:tcPr>
          <w:p w14:paraId="027729BA"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30886E88"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7D052674"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c>
          <w:tcPr>
            <w:tcW w:w="1174" w:type="dxa"/>
          </w:tcPr>
          <w:p w14:paraId="49A1392F"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0,5</w:t>
            </w:r>
          </w:p>
        </w:tc>
      </w:tr>
      <w:tr w:rsidR="00075A55" w:rsidRPr="005550DA" w14:paraId="39AE1056" w14:textId="77777777" w:rsidTr="00DE3234">
        <w:tc>
          <w:tcPr>
            <w:tcW w:w="4846" w:type="dxa"/>
            <w:gridSpan w:val="2"/>
          </w:tcPr>
          <w:p w14:paraId="443428F0" w14:textId="77777777" w:rsidR="005550DA" w:rsidRPr="005550DA" w:rsidRDefault="005550DA" w:rsidP="005550DA">
            <w:pPr>
              <w:tabs>
                <w:tab w:val="left" w:pos="2099"/>
                <w:tab w:val="left" w:pos="2100"/>
                <w:tab w:val="left" w:pos="3969"/>
              </w:tabs>
              <w:ind w:right="-1" w:hanging="403"/>
              <w:rPr>
                <w:b/>
                <w:sz w:val="24"/>
                <w:szCs w:val="24"/>
                <w:lang w:val="en-US"/>
              </w:rPr>
            </w:pPr>
            <w:r w:rsidRPr="005550DA">
              <w:rPr>
                <w:b/>
                <w:sz w:val="24"/>
                <w:szCs w:val="24"/>
              </w:rPr>
              <w:t>Итог в неделю</w:t>
            </w:r>
            <w:r w:rsidRPr="005550DA">
              <w:rPr>
                <w:b/>
                <w:sz w:val="24"/>
                <w:szCs w:val="24"/>
                <w:lang w:val="en-US"/>
              </w:rPr>
              <w:t>:</w:t>
            </w:r>
          </w:p>
        </w:tc>
        <w:tc>
          <w:tcPr>
            <w:tcW w:w="1181" w:type="dxa"/>
          </w:tcPr>
          <w:p w14:paraId="20134F23"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4,5</w:t>
            </w:r>
          </w:p>
        </w:tc>
        <w:tc>
          <w:tcPr>
            <w:tcW w:w="1179" w:type="dxa"/>
          </w:tcPr>
          <w:p w14:paraId="1FCFC44A" w14:textId="77777777" w:rsidR="005550DA" w:rsidRPr="005550DA" w:rsidRDefault="005550DA" w:rsidP="005550DA">
            <w:pPr>
              <w:tabs>
                <w:tab w:val="left" w:pos="2099"/>
                <w:tab w:val="left" w:pos="2100"/>
                <w:tab w:val="left" w:pos="3969"/>
              </w:tabs>
              <w:ind w:right="-1" w:hanging="403"/>
              <w:rPr>
                <w:b/>
                <w:sz w:val="24"/>
                <w:szCs w:val="24"/>
              </w:rPr>
            </w:pPr>
          </w:p>
        </w:tc>
        <w:tc>
          <w:tcPr>
            <w:tcW w:w="1176" w:type="dxa"/>
          </w:tcPr>
          <w:p w14:paraId="00AA04CE"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4,5</w:t>
            </w:r>
          </w:p>
        </w:tc>
        <w:tc>
          <w:tcPr>
            <w:tcW w:w="1174" w:type="dxa"/>
          </w:tcPr>
          <w:p w14:paraId="158715F9"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5</w:t>
            </w:r>
          </w:p>
        </w:tc>
        <w:tc>
          <w:tcPr>
            <w:tcW w:w="1174" w:type="dxa"/>
          </w:tcPr>
          <w:p w14:paraId="7A62C1B4" w14:textId="77777777" w:rsidR="005550DA" w:rsidRPr="005550DA" w:rsidRDefault="005550DA" w:rsidP="005550DA">
            <w:pPr>
              <w:tabs>
                <w:tab w:val="left" w:pos="2099"/>
                <w:tab w:val="left" w:pos="2100"/>
                <w:tab w:val="left" w:pos="3969"/>
              </w:tabs>
              <w:ind w:right="-1" w:hanging="403"/>
              <w:rPr>
                <w:b/>
                <w:sz w:val="24"/>
                <w:szCs w:val="24"/>
              </w:rPr>
            </w:pPr>
            <w:r w:rsidRPr="005550DA">
              <w:rPr>
                <w:b/>
                <w:sz w:val="24"/>
                <w:szCs w:val="24"/>
              </w:rPr>
              <w:t>6</w:t>
            </w:r>
          </w:p>
        </w:tc>
      </w:tr>
      <w:tr w:rsidR="00075A55" w:rsidRPr="005550DA" w14:paraId="01A46849" w14:textId="77777777" w:rsidTr="00DE3234">
        <w:tc>
          <w:tcPr>
            <w:tcW w:w="10730" w:type="dxa"/>
            <w:gridSpan w:val="7"/>
          </w:tcPr>
          <w:p w14:paraId="65B591BA" w14:textId="77777777" w:rsidR="005550DA" w:rsidRPr="005550DA" w:rsidRDefault="005550DA" w:rsidP="005550DA">
            <w:pPr>
              <w:tabs>
                <w:tab w:val="left" w:pos="2099"/>
                <w:tab w:val="left" w:pos="2100"/>
                <w:tab w:val="left" w:pos="3969"/>
                <w:tab w:val="left" w:pos="7572"/>
              </w:tabs>
              <w:ind w:right="-1" w:hanging="403"/>
              <w:rPr>
                <w:b/>
                <w:sz w:val="24"/>
                <w:szCs w:val="24"/>
              </w:rPr>
            </w:pPr>
            <w:r w:rsidRPr="005550DA">
              <w:rPr>
                <w:b/>
                <w:sz w:val="24"/>
                <w:szCs w:val="24"/>
              </w:rPr>
              <w:t>В год: 680 до 1750.                                                                153                                     153                170              204</w:t>
            </w:r>
          </w:p>
        </w:tc>
      </w:tr>
    </w:tbl>
    <w:p w14:paraId="1B417896" w14:textId="77777777" w:rsidR="005550DA" w:rsidRPr="005550DA" w:rsidRDefault="005550DA" w:rsidP="005550DA">
      <w:pPr>
        <w:pStyle w:val="310"/>
        <w:tabs>
          <w:tab w:val="left" w:pos="3969"/>
        </w:tabs>
        <w:ind w:left="0" w:right="-1" w:hanging="403"/>
        <w:jc w:val="left"/>
        <w:rPr>
          <w:rFonts w:eastAsiaTheme="minorHAnsi"/>
          <w:bCs w:val="0"/>
        </w:rPr>
      </w:pPr>
    </w:p>
    <w:p w14:paraId="39BBD195" w14:textId="77777777" w:rsidR="005550DA" w:rsidRPr="005550DA" w:rsidRDefault="005550DA" w:rsidP="005550DA">
      <w:pPr>
        <w:pStyle w:val="310"/>
        <w:tabs>
          <w:tab w:val="left" w:pos="3969"/>
        </w:tabs>
        <w:ind w:left="0" w:right="-1" w:hanging="403"/>
        <w:jc w:val="left"/>
      </w:pPr>
    </w:p>
    <w:p w14:paraId="75642438" w14:textId="77777777" w:rsidR="005550DA" w:rsidRPr="005550DA" w:rsidRDefault="005550DA" w:rsidP="005550DA">
      <w:pPr>
        <w:pStyle w:val="310"/>
        <w:tabs>
          <w:tab w:val="left" w:pos="3969"/>
        </w:tabs>
        <w:ind w:left="3050" w:right="-1" w:hanging="403"/>
        <w:jc w:val="left"/>
      </w:pPr>
    </w:p>
    <w:p w14:paraId="1DCE6DD5" w14:textId="77777777" w:rsidR="005550DA" w:rsidRPr="005550DA" w:rsidRDefault="005550DA" w:rsidP="005550DA">
      <w:pPr>
        <w:pStyle w:val="310"/>
        <w:tabs>
          <w:tab w:val="left" w:pos="3969"/>
        </w:tabs>
        <w:ind w:left="3050" w:right="-1" w:hanging="403"/>
        <w:jc w:val="left"/>
      </w:pPr>
      <w:r w:rsidRPr="005550DA">
        <w:t>СПОРТИВНО-ОЗДОРОВИТЕЛЬНОЕ</w:t>
      </w:r>
      <w:r w:rsidRPr="005550DA">
        <w:rPr>
          <w:spacing w:val="-10"/>
        </w:rPr>
        <w:t xml:space="preserve"> </w:t>
      </w:r>
      <w:r w:rsidRPr="005550DA">
        <w:t>НАПРАВЛЕНИЕ</w:t>
      </w:r>
    </w:p>
    <w:p w14:paraId="13585707" w14:textId="77777777" w:rsidR="005550DA" w:rsidRPr="005550DA" w:rsidRDefault="005550DA" w:rsidP="005550DA">
      <w:pPr>
        <w:pStyle w:val="ad"/>
        <w:tabs>
          <w:tab w:val="left" w:pos="3969"/>
        </w:tabs>
        <w:ind w:right="-1" w:hanging="403"/>
      </w:pPr>
      <w:r w:rsidRPr="005550DA">
        <w:rPr>
          <w:b/>
        </w:rPr>
        <w:t>Целесообразность</w:t>
      </w:r>
      <w:r w:rsidRPr="005550DA">
        <w:rPr>
          <w:b/>
          <w:spacing w:val="1"/>
        </w:rPr>
        <w:t xml:space="preserve"> </w:t>
      </w:r>
      <w:r w:rsidRPr="005550DA">
        <w:t>данного</w:t>
      </w:r>
      <w:r w:rsidRPr="005550DA">
        <w:rPr>
          <w:spacing w:val="1"/>
        </w:rPr>
        <w:t xml:space="preserve"> </w:t>
      </w:r>
      <w:r w:rsidRPr="005550DA">
        <w:t>направления</w:t>
      </w:r>
      <w:r w:rsidRPr="005550DA">
        <w:rPr>
          <w:spacing w:val="1"/>
        </w:rPr>
        <w:t xml:space="preserve"> </w:t>
      </w:r>
      <w:r w:rsidRPr="005550DA">
        <w:t>заключается</w:t>
      </w:r>
      <w:r w:rsidRPr="005550DA">
        <w:rPr>
          <w:spacing w:val="1"/>
        </w:rPr>
        <w:t xml:space="preserve"> </w:t>
      </w:r>
      <w:r w:rsidRPr="005550DA">
        <w:t>в</w:t>
      </w:r>
      <w:r w:rsidRPr="005550DA">
        <w:rPr>
          <w:spacing w:val="1"/>
        </w:rPr>
        <w:t xml:space="preserve"> </w:t>
      </w:r>
      <w:r w:rsidRPr="005550DA">
        <w:t>формировании</w:t>
      </w:r>
      <w:r w:rsidRPr="005550DA">
        <w:rPr>
          <w:spacing w:val="1"/>
        </w:rPr>
        <w:t xml:space="preserve"> </w:t>
      </w:r>
      <w:r w:rsidRPr="005550DA">
        <w:t>знаний,</w:t>
      </w:r>
      <w:r w:rsidRPr="005550DA">
        <w:rPr>
          <w:spacing w:val="1"/>
        </w:rPr>
        <w:t xml:space="preserve"> </w:t>
      </w:r>
      <w:r w:rsidRPr="005550DA">
        <w:t>установок,</w:t>
      </w:r>
      <w:r w:rsidRPr="005550DA">
        <w:rPr>
          <w:spacing w:val="1"/>
        </w:rPr>
        <w:t xml:space="preserve"> </w:t>
      </w:r>
      <w:r w:rsidRPr="005550DA">
        <w:t>личностных</w:t>
      </w:r>
      <w:r w:rsidRPr="005550DA">
        <w:rPr>
          <w:spacing w:val="1"/>
        </w:rPr>
        <w:t xml:space="preserve"> </w:t>
      </w:r>
      <w:r w:rsidRPr="005550DA">
        <w:t>ориентиров</w:t>
      </w:r>
      <w:r w:rsidRPr="005550DA">
        <w:rPr>
          <w:spacing w:val="1"/>
        </w:rPr>
        <w:t xml:space="preserve"> </w:t>
      </w:r>
      <w:r w:rsidRPr="005550DA">
        <w:t>и</w:t>
      </w:r>
      <w:r w:rsidRPr="005550DA">
        <w:rPr>
          <w:spacing w:val="1"/>
        </w:rPr>
        <w:t xml:space="preserve"> </w:t>
      </w:r>
      <w:r w:rsidRPr="005550DA">
        <w:t>норм</w:t>
      </w:r>
      <w:r w:rsidRPr="005550DA">
        <w:rPr>
          <w:spacing w:val="1"/>
        </w:rPr>
        <w:t xml:space="preserve"> </w:t>
      </w:r>
      <w:r w:rsidRPr="005550DA">
        <w:t>поведения,</w:t>
      </w:r>
      <w:r w:rsidRPr="005550DA">
        <w:rPr>
          <w:spacing w:val="1"/>
        </w:rPr>
        <w:t xml:space="preserve"> </w:t>
      </w:r>
      <w:r w:rsidRPr="005550DA">
        <w:t>обеспечивающих</w:t>
      </w:r>
      <w:r w:rsidRPr="005550DA">
        <w:rPr>
          <w:spacing w:val="1"/>
        </w:rPr>
        <w:t xml:space="preserve"> </w:t>
      </w:r>
      <w:r w:rsidRPr="005550DA">
        <w:t>сохранение</w:t>
      </w:r>
      <w:r w:rsidRPr="005550DA">
        <w:rPr>
          <w:spacing w:val="1"/>
        </w:rPr>
        <w:t xml:space="preserve"> </w:t>
      </w:r>
      <w:r w:rsidRPr="005550DA">
        <w:t>и</w:t>
      </w:r>
      <w:r w:rsidRPr="005550DA">
        <w:rPr>
          <w:spacing w:val="1"/>
        </w:rPr>
        <w:t xml:space="preserve"> </w:t>
      </w:r>
      <w:r w:rsidRPr="005550DA">
        <w:t>укрепление</w:t>
      </w:r>
      <w:r w:rsidRPr="005550DA">
        <w:rPr>
          <w:spacing w:val="1"/>
        </w:rPr>
        <w:t xml:space="preserve"> </w:t>
      </w:r>
      <w:r w:rsidRPr="005550DA">
        <w:t>физического,</w:t>
      </w:r>
      <w:r w:rsidRPr="005550DA">
        <w:rPr>
          <w:spacing w:val="1"/>
        </w:rPr>
        <w:t xml:space="preserve"> </w:t>
      </w:r>
      <w:r w:rsidRPr="005550DA">
        <w:t>психологического</w:t>
      </w:r>
      <w:r w:rsidRPr="005550DA">
        <w:rPr>
          <w:spacing w:val="1"/>
        </w:rPr>
        <w:t xml:space="preserve"> </w:t>
      </w:r>
      <w:r w:rsidRPr="005550DA">
        <w:t>и</w:t>
      </w:r>
      <w:r w:rsidRPr="005550DA">
        <w:rPr>
          <w:spacing w:val="1"/>
        </w:rPr>
        <w:t xml:space="preserve"> </w:t>
      </w:r>
      <w:r w:rsidRPr="005550DA">
        <w:t>социального</w:t>
      </w:r>
      <w:r w:rsidRPr="005550DA">
        <w:rPr>
          <w:spacing w:val="1"/>
        </w:rPr>
        <w:t xml:space="preserve"> </w:t>
      </w:r>
      <w:r w:rsidRPr="005550DA">
        <w:t>здоровья</w:t>
      </w:r>
      <w:r w:rsidRPr="005550DA">
        <w:rPr>
          <w:spacing w:val="1"/>
        </w:rPr>
        <w:t xml:space="preserve"> </w:t>
      </w:r>
      <w:r w:rsidRPr="005550DA">
        <w:t>обучающихся</w:t>
      </w:r>
      <w:r w:rsidRPr="005550DA">
        <w:rPr>
          <w:spacing w:val="61"/>
        </w:rPr>
        <w:t xml:space="preserve"> </w:t>
      </w:r>
      <w:r w:rsidRPr="005550DA">
        <w:t>на</w:t>
      </w:r>
      <w:r w:rsidRPr="005550DA">
        <w:rPr>
          <w:spacing w:val="1"/>
        </w:rPr>
        <w:t xml:space="preserve"> </w:t>
      </w:r>
      <w:r w:rsidRPr="005550DA">
        <w:t>ступени</w:t>
      </w:r>
      <w:r w:rsidRPr="005550DA">
        <w:rPr>
          <w:spacing w:val="1"/>
        </w:rPr>
        <w:t xml:space="preserve"> </w:t>
      </w:r>
      <w:r w:rsidRPr="005550DA">
        <w:t>основного</w:t>
      </w:r>
      <w:r w:rsidRPr="005550DA">
        <w:rPr>
          <w:spacing w:val="1"/>
        </w:rPr>
        <w:t xml:space="preserve"> </w:t>
      </w:r>
      <w:r w:rsidRPr="005550DA">
        <w:t>общего</w:t>
      </w:r>
      <w:r w:rsidRPr="005550DA">
        <w:rPr>
          <w:spacing w:val="1"/>
        </w:rPr>
        <w:t xml:space="preserve"> </w:t>
      </w:r>
      <w:r w:rsidRPr="005550DA">
        <w:t>образования</w:t>
      </w:r>
      <w:r w:rsidRPr="005550DA">
        <w:rPr>
          <w:spacing w:val="1"/>
        </w:rPr>
        <w:t xml:space="preserve"> </w:t>
      </w:r>
      <w:r w:rsidRPr="005550DA">
        <w:t>как</w:t>
      </w:r>
      <w:r w:rsidRPr="005550DA">
        <w:rPr>
          <w:spacing w:val="1"/>
        </w:rPr>
        <w:t xml:space="preserve"> </w:t>
      </w:r>
      <w:r w:rsidRPr="005550DA">
        <w:t>одной</w:t>
      </w:r>
      <w:r w:rsidRPr="005550DA">
        <w:rPr>
          <w:spacing w:val="1"/>
        </w:rPr>
        <w:t xml:space="preserve"> </w:t>
      </w:r>
      <w:r w:rsidRPr="005550DA">
        <w:t>из</w:t>
      </w:r>
      <w:r w:rsidRPr="005550DA">
        <w:rPr>
          <w:spacing w:val="1"/>
        </w:rPr>
        <w:t xml:space="preserve"> </w:t>
      </w:r>
      <w:r w:rsidRPr="005550DA">
        <w:t>ценностных</w:t>
      </w:r>
      <w:r w:rsidRPr="005550DA">
        <w:rPr>
          <w:spacing w:val="1"/>
        </w:rPr>
        <w:t xml:space="preserve"> </w:t>
      </w:r>
      <w:r w:rsidRPr="005550DA">
        <w:t>составляющих,</w:t>
      </w:r>
      <w:r w:rsidRPr="005550DA">
        <w:rPr>
          <w:spacing w:val="1"/>
        </w:rPr>
        <w:t xml:space="preserve"> </w:t>
      </w:r>
      <w:r w:rsidRPr="005550DA">
        <w:t>способствующих</w:t>
      </w:r>
      <w:r w:rsidRPr="005550DA">
        <w:rPr>
          <w:spacing w:val="1"/>
        </w:rPr>
        <w:t xml:space="preserve"> </w:t>
      </w:r>
      <w:r w:rsidRPr="005550DA">
        <w:t>познавательному</w:t>
      </w:r>
      <w:r w:rsidRPr="005550DA">
        <w:rPr>
          <w:spacing w:val="1"/>
        </w:rPr>
        <w:t xml:space="preserve"> </w:t>
      </w:r>
      <w:r w:rsidRPr="005550DA">
        <w:t>и</w:t>
      </w:r>
      <w:r w:rsidRPr="005550DA">
        <w:rPr>
          <w:spacing w:val="1"/>
        </w:rPr>
        <w:t xml:space="preserve"> </w:t>
      </w:r>
      <w:r w:rsidRPr="005550DA">
        <w:t>эмоциональному</w:t>
      </w:r>
      <w:r w:rsidRPr="005550DA">
        <w:rPr>
          <w:spacing w:val="1"/>
        </w:rPr>
        <w:t xml:space="preserve"> </w:t>
      </w:r>
      <w:r w:rsidRPr="005550DA">
        <w:t>развитию</w:t>
      </w:r>
      <w:r w:rsidRPr="005550DA">
        <w:rPr>
          <w:spacing w:val="1"/>
        </w:rPr>
        <w:t xml:space="preserve"> </w:t>
      </w:r>
      <w:r w:rsidRPr="005550DA">
        <w:t>ребенка,</w:t>
      </w:r>
      <w:r w:rsidRPr="005550DA">
        <w:rPr>
          <w:spacing w:val="1"/>
        </w:rPr>
        <w:t xml:space="preserve"> </w:t>
      </w:r>
      <w:r w:rsidRPr="005550DA">
        <w:t>достижению</w:t>
      </w:r>
      <w:r w:rsidRPr="005550DA">
        <w:rPr>
          <w:spacing w:val="-57"/>
        </w:rPr>
        <w:t xml:space="preserve"> </w:t>
      </w:r>
      <w:r w:rsidRPr="005550DA">
        <w:t>планируемых результатов освоения основной образовательной программы основного общего</w:t>
      </w:r>
      <w:r w:rsidRPr="005550DA">
        <w:rPr>
          <w:spacing w:val="-57"/>
        </w:rPr>
        <w:t xml:space="preserve"> </w:t>
      </w:r>
      <w:r w:rsidRPr="005550DA">
        <w:t>образования.</w:t>
      </w:r>
    </w:p>
    <w:p w14:paraId="3F0F686E" w14:textId="77777777" w:rsidR="005550DA" w:rsidRPr="005550DA" w:rsidRDefault="005550DA" w:rsidP="005550DA">
      <w:pPr>
        <w:pStyle w:val="ad"/>
        <w:tabs>
          <w:tab w:val="left" w:pos="3969"/>
        </w:tabs>
        <w:spacing w:line="259" w:lineRule="exact"/>
        <w:ind w:left="1588" w:right="-1" w:hanging="403"/>
      </w:pPr>
      <w:r w:rsidRPr="005550DA">
        <w:t>Основные</w:t>
      </w:r>
      <w:r w:rsidRPr="005550DA">
        <w:rPr>
          <w:spacing w:val="-5"/>
        </w:rPr>
        <w:t xml:space="preserve"> </w:t>
      </w:r>
      <w:r w:rsidRPr="005550DA">
        <w:t>задачи:</w:t>
      </w:r>
    </w:p>
    <w:p w14:paraId="4D262957" w14:textId="77777777" w:rsidR="005550DA" w:rsidRPr="005550DA" w:rsidRDefault="005550DA" w:rsidP="005550DA">
      <w:pPr>
        <w:pStyle w:val="a7"/>
        <w:numPr>
          <w:ilvl w:val="0"/>
          <w:numId w:val="88"/>
        </w:numPr>
        <w:tabs>
          <w:tab w:val="left" w:pos="1739"/>
          <w:tab w:val="left" w:pos="1740"/>
          <w:tab w:val="left" w:pos="3969"/>
        </w:tabs>
        <w:spacing w:line="280" w:lineRule="exact"/>
        <w:ind w:right="-1" w:hanging="403"/>
        <w:contextualSpacing w:val="0"/>
        <w:rPr>
          <w:sz w:val="24"/>
          <w:szCs w:val="24"/>
        </w:rPr>
      </w:pPr>
      <w:r w:rsidRPr="005550DA">
        <w:rPr>
          <w:sz w:val="24"/>
          <w:szCs w:val="24"/>
        </w:rPr>
        <w:t>формирование</w:t>
      </w:r>
      <w:r w:rsidRPr="005550DA">
        <w:rPr>
          <w:spacing w:val="-3"/>
          <w:sz w:val="24"/>
          <w:szCs w:val="24"/>
        </w:rPr>
        <w:t xml:space="preserve"> </w:t>
      </w:r>
      <w:r w:rsidRPr="005550DA">
        <w:rPr>
          <w:sz w:val="24"/>
          <w:szCs w:val="24"/>
        </w:rPr>
        <w:t>культуры</w:t>
      </w:r>
      <w:r w:rsidRPr="005550DA">
        <w:rPr>
          <w:spacing w:val="-4"/>
          <w:sz w:val="24"/>
          <w:szCs w:val="24"/>
        </w:rPr>
        <w:t xml:space="preserve"> </w:t>
      </w:r>
      <w:r w:rsidRPr="005550DA">
        <w:rPr>
          <w:sz w:val="24"/>
          <w:szCs w:val="24"/>
        </w:rPr>
        <w:t>здорового</w:t>
      </w:r>
      <w:r w:rsidRPr="005550DA">
        <w:rPr>
          <w:spacing w:val="-3"/>
          <w:sz w:val="24"/>
          <w:szCs w:val="24"/>
        </w:rPr>
        <w:t xml:space="preserve"> </w:t>
      </w:r>
      <w:r w:rsidRPr="005550DA">
        <w:rPr>
          <w:sz w:val="24"/>
          <w:szCs w:val="24"/>
        </w:rPr>
        <w:t>и</w:t>
      </w:r>
      <w:r w:rsidRPr="005550DA">
        <w:rPr>
          <w:spacing w:val="-3"/>
          <w:sz w:val="24"/>
          <w:szCs w:val="24"/>
        </w:rPr>
        <w:t xml:space="preserve"> </w:t>
      </w:r>
      <w:r w:rsidRPr="005550DA">
        <w:rPr>
          <w:sz w:val="24"/>
          <w:szCs w:val="24"/>
        </w:rPr>
        <w:t>безопасного образа</w:t>
      </w:r>
      <w:r w:rsidRPr="005550DA">
        <w:rPr>
          <w:spacing w:val="-3"/>
          <w:sz w:val="24"/>
          <w:szCs w:val="24"/>
        </w:rPr>
        <w:t xml:space="preserve"> </w:t>
      </w:r>
      <w:r w:rsidRPr="005550DA">
        <w:rPr>
          <w:sz w:val="24"/>
          <w:szCs w:val="24"/>
        </w:rPr>
        <w:t>жизни;</w:t>
      </w:r>
    </w:p>
    <w:p w14:paraId="4C0CBF3A" w14:textId="77777777" w:rsidR="005550DA" w:rsidRPr="005550DA" w:rsidRDefault="005550DA" w:rsidP="005550DA">
      <w:pPr>
        <w:pStyle w:val="a7"/>
        <w:numPr>
          <w:ilvl w:val="0"/>
          <w:numId w:val="88"/>
        </w:numPr>
        <w:tabs>
          <w:tab w:val="left" w:pos="1739"/>
          <w:tab w:val="left" w:pos="1740"/>
          <w:tab w:val="left" w:pos="3969"/>
        </w:tabs>
        <w:spacing w:line="232" w:lineRule="auto"/>
        <w:ind w:right="-1" w:hanging="403"/>
        <w:contextualSpacing w:val="0"/>
        <w:rPr>
          <w:sz w:val="24"/>
          <w:szCs w:val="24"/>
        </w:rPr>
      </w:pPr>
      <w:r w:rsidRPr="005550DA">
        <w:rPr>
          <w:sz w:val="24"/>
          <w:szCs w:val="24"/>
        </w:rPr>
        <w:t>использование оптимальных двигательных режимов для детей с учетом их</w:t>
      </w:r>
      <w:r w:rsidRPr="005550DA">
        <w:rPr>
          <w:spacing w:val="-58"/>
          <w:sz w:val="24"/>
          <w:szCs w:val="24"/>
        </w:rPr>
        <w:t xml:space="preserve"> </w:t>
      </w:r>
      <w:r w:rsidRPr="005550DA">
        <w:rPr>
          <w:sz w:val="24"/>
          <w:szCs w:val="24"/>
        </w:rPr>
        <w:t>возрастных, психологических</w:t>
      </w:r>
      <w:r w:rsidRPr="005550DA">
        <w:rPr>
          <w:spacing w:val="2"/>
          <w:sz w:val="24"/>
          <w:szCs w:val="24"/>
        </w:rPr>
        <w:t xml:space="preserve"> </w:t>
      </w:r>
      <w:r w:rsidRPr="005550DA">
        <w:rPr>
          <w:sz w:val="24"/>
          <w:szCs w:val="24"/>
        </w:rPr>
        <w:t>и</w:t>
      </w:r>
      <w:r w:rsidRPr="005550DA">
        <w:rPr>
          <w:spacing w:val="-1"/>
          <w:sz w:val="24"/>
          <w:szCs w:val="24"/>
        </w:rPr>
        <w:t xml:space="preserve"> </w:t>
      </w:r>
      <w:r w:rsidRPr="005550DA">
        <w:rPr>
          <w:sz w:val="24"/>
          <w:szCs w:val="24"/>
        </w:rPr>
        <w:t>иных</w:t>
      </w:r>
      <w:r w:rsidRPr="005550DA">
        <w:rPr>
          <w:spacing w:val="-1"/>
          <w:sz w:val="24"/>
          <w:szCs w:val="24"/>
        </w:rPr>
        <w:t xml:space="preserve"> </w:t>
      </w:r>
      <w:r w:rsidRPr="005550DA">
        <w:rPr>
          <w:sz w:val="24"/>
          <w:szCs w:val="24"/>
        </w:rPr>
        <w:t>особенностей;</w:t>
      </w:r>
    </w:p>
    <w:p w14:paraId="2010FEFF" w14:textId="77777777" w:rsidR="005550DA" w:rsidRPr="005550DA" w:rsidRDefault="005550DA" w:rsidP="005550DA">
      <w:pPr>
        <w:pStyle w:val="a7"/>
        <w:numPr>
          <w:ilvl w:val="0"/>
          <w:numId w:val="88"/>
        </w:numPr>
        <w:tabs>
          <w:tab w:val="left" w:pos="1739"/>
          <w:tab w:val="left" w:pos="1740"/>
          <w:tab w:val="left" w:pos="3969"/>
        </w:tabs>
        <w:spacing w:line="282" w:lineRule="exact"/>
        <w:ind w:right="-1" w:hanging="403"/>
        <w:contextualSpacing w:val="0"/>
        <w:rPr>
          <w:sz w:val="24"/>
          <w:szCs w:val="24"/>
        </w:rPr>
      </w:pPr>
      <w:r w:rsidRPr="005550DA">
        <w:rPr>
          <w:sz w:val="24"/>
          <w:szCs w:val="24"/>
        </w:rPr>
        <w:t>развитие</w:t>
      </w:r>
      <w:r w:rsidRPr="005550DA">
        <w:rPr>
          <w:spacing w:val="-1"/>
          <w:sz w:val="24"/>
          <w:szCs w:val="24"/>
        </w:rPr>
        <w:t xml:space="preserve"> </w:t>
      </w:r>
      <w:r w:rsidRPr="005550DA">
        <w:rPr>
          <w:sz w:val="24"/>
          <w:szCs w:val="24"/>
        </w:rPr>
        <w:t>потребности</w:t>
      </w:r>
      <w:r w:rsidRPr="005550DA">
        <w:rPr>
          <w:spacing w:val="-1"/>
          <w:sz w:val="24"/>
          <w:szCs w:val="24"/>
        </w:rPr>
        <w:t xml:space="preserve"> </w:t>
      </w:r>
      <w:r w:rsidRPr="005550DA">
        <w:rPr>
          <w:sz w:val="24"/>
          <w:szCs w:val="24"/>
        </w:rPr>
        <w:t>в</w:t>
      </w:r>
      <w:r w:rsidRPr="005550DA">
        <w:rPr>
          <w:spacing w:val="-4"/>
          <w:sz w:val="24"/>
          <w:szCs w:val="24"/>
        </w:rPr>
        <w:t xml:space="preserve"> </w:t>
      </w:r>
      <w:r w:rsidRPr="005550DA">
        <w:rPr>
          <w:sz w:val="24"/>
          <w:szCs w:val="24"/>
        </w:rPr>
        <w:t>занятиях</w:t>
      </w:r>
      <w:r w:rsidRPr="005550DA">
        <w:rPr>
          <w:spacing w:val="-1"/>
          <w:sz w:val="24"/>
          <w:szCs w:val="24"/>
        </w:rPr>
        <w:t xml:space="preserve"> </w:t>
      </w:r>
      <w:r w:rsidRPr="005550DA">
        <w:rPr>
          <w:sz w:val="24"/>
          <w:szCs w:val="24"/>
        </w:rPr>
        <w:t>физической культурой</w:t>
      </w:r>
      <w:r w:rsidRPr="005550DA">
        <w:rPr>
          <w:spacing w:val="-5"/>
          <w:sz w:val="24"/>
          <w:szCs w:val="24"/>
        </w:rPr>
        <w:t xml:space="preserve"> </w:t>
      </w:r>
      <w:r w:rsidRPr="005550DA">
        <w:rPr>
          <w:sz w:val="24"/>
          <w:szCs w:val="24"/>
        </w:rPr>
        <w:t>и</w:t>
      </w:r>
      <w:r w:rsidRPr="005550DA">
        <w:rPr>
          <w:spacing w:val="-3"/>
          <w:sz w:val="24"/>
          <w:szCs w:val="24"/>
        </w:rPr>
        <w:t xml:space="preserve"> </w:t>
      </w:r>
      <w:r w:rsidRPr="005550DA">
        <w:rPr>
          <w:sz w:val="24"/>
          <w:szCs w:val="24"/>
        </w:rPr>
        <w:t>спортом.</w:t>
      </w:r>
    </w:p>
    <w:p w14:paraId="471337D4" w14:textId="77777777" w:rsidR="005550DA" w:rsidRPr="005550DA" w:rsidRDefault="005550DA" w:rsidP="005550DA">
      <w:pPr>
        <w:pStyle w:val="ad"/>
        <w:tabs>
          <w:tab w:val="left" w:pos="3969"/>
        </w:tabs>
        <w:ind w:right="-1" w:hanging="403"/>
      </w:pPr>
      <w:r w:rsidRPr="005550DA">
        <w:t>Данное</w:t>
      </w:r>
      <w:r w:rsidRPr="005550DA">
        <w:rPr>
          <w:spacing w:val="1"/>
        </w:rPr>
        <w:t xml:space="preserve"> </w:t>
      </w:r>
      <w:r w:rsidRPr="005550DA">
        <w:t>направление</w:t>
      </w:r>
      <w:r w:rsidRPr="005550DA">
        <w:rPr>
          <w:spacing w:val="1"/>
        </w:rPr>
        <w:t xml:space="preserve"> </w:t>
      </w:r>
      <w:r w:rsidRPr="005550DA">
        <w:t>реализуется</w:t>
      </w:r>
      <w:r w:rsidRPr="005550DA">
        <w:rPr>
          <w:spacing w:val="1"/>
        </w:rPr>
        <w:t xml:space="preserve"> </w:t>
      </w:r>
      <w:r w:rsidRPr="005550DA">
        <w:t>через участие в</w:t>
      </w:r>
      <w:r w:rsidRPr="005550DA">
        <w:rPr>
          <w:spacing w:val="1"/>
        </w:rPr>
        <w:t xml:space="preserve"> </w:t>
      </w:r>
      <w:r w:rsidRPr="005550DA">
        <w:t>спортивно-оздоровительных мероприятиях:</w:t>
      </w:r>
    </w:p>
    <w:p w14:paraId="4751ACE3" w14:textId="77777777" w:rsidR="005550DA" w:rsidRPr="005550DA" w:rsidRDefault="005550DA" w:rsidP="005550DA">
      <w:pPr>
        <w:tabs>
          <w:tab w:val="left" w:pos="3969"/>
        </w:tabs>
        <w:ind w:right="-1" w:hanging="403"/>
        <w:jc w:val="both"/>
        <w:rPr>
          <w:sz w:val="24"/>
          <w:szCs w:val="24"/>
        </w:rPr>
      </w:pPr>
      <w:r w:rsidRPr="005550DA">
        <w:rPr>
          <w:sz w:val="24"/>
          <w:szCs w:val="24"/>
        </w:rPr>
        <w:t>День здоровья</w:t>
      </w:r>
    </w:p>
    <w:p w14:paraId="23625762" w14:textId="77777777" w:rsidR="005550DA" w:rsidRPr="005550DA" w:rsidRDefault="005550DA" w:rsidP="005550DA">
      <w:pPr>
        <w:tabs>
          <w:tab w:val="left" w:pos="3969"/>
        </w:tabs>
        <w:ind w:right="-1" w:hanging="403"/>
        <w:jc w:val="both"/>
        <w:rPr>
          <w:sz w:val="24"/>
          <w:szCs w:val="24"/>
        </w:rPr>
      </w:pPr>
      <w:r w:rsidRPr="005550DA">
        <w:rPr>
          <w:sz w:val="24"/>
          <w:szCs w:val="24"/>
        </w:rPr>
        <w:t>Линейка «ПДД. Поведение на поселковой дороге пешеходов и велосипедистов». Игра на знание знаков дорожного движения.</w:t>
      </w:r>
    </w:p>
    <w:p w14:paraId="0EBF190E" w14:textId="77777777" w:rsidR="005550DA" w:rsidRPr="005550DA" w:rsidRDefault="005550DA" w:rsidP="005550DA">
      <w:pPr>
        <w:tabs>
          <w:tab w:val="left" w:pos="3969"/>
        </w:tabs>
        <w:ind w:right="-1" w:hanging="403"/>
        <w:jc w:val="both"/>
        <w:rPr>
          <w:sz w:val="24"/>
          <w:szCs w:val="24"/>
        </w:rPr>
      </w:pPr>
      <w:r w:rsidRPr="005550DA">
        <w:rPr>
          <w:sz w:val="24"/>
          <w:szCs w:val="24"/>
        </w:rPr>
        <w:t>Осенний кросс</w:t>
      </w:r>
    </w:p>
    <w:p w14:paraId="5430E861" w14:textId="77777777" w:rsidR="005550DA" w:rsidRPr="005550DA" w:rsidRDefault="005550DA" w:rsidP="005550DA">
      <w:pPr>
        <w:tabs>
          <w:tab w:val="left" w:pos="3969"/>
        </w:tabs>
        <w:ind w:right="-1" w:hanging="403"/>
        <w:jc w:val="both"/>
        <w:rPr>
          <w:sz w:val="24"/>
          <w:szCs w:val="24"/>
        </w:rPr>
      </w:pPr>
      <w:r w:rsidRPr="005550DA">
        <w:rPr>
          <w:sz w:val="24"/>
          <w:szCs w:val="24"/>
        </w:rPr>
        <w:t>Кл.час: Всероссийская акция  «Живи лес»</w:t>
      </w:r>
    </w:p>
    <w:p w14:paraId="734FB736"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Уроки безопасности по ПДД И ЖД. Акция «Наклей светоотражатель и стань заметней»</w:t>
      </w:r>
    </w:p>
    <w:p w14:paraId="54349AFC" w14:textId="77777777" w:rsidR="005550DA" w:rsidRPr="005550DA" w:rsidRDefault="005550DA" w:rsidP="005550DA">
      <w:pPr>
        <w:tabs>
          <w:tab w:val="left" w:pos="3969"/>
        </w:tabs>
        <w:ind w:right="-1" w:hanging="403"/>
        <w:jc w:val="both"/>
        <w:rPr>
          <w:sz w:val="24"/>
          <w:szCs w:val="24"/>
        </w:rPr>
      </w:pPr>
      <w:r w:rsidRPr="005550DA">
        <w:rPr>
          <w:sz w:val="24"/>
          <w:szCs w:val="24"/>
        </w:rPr>
        <w:t>Всероссийский открытый урок Основы безопасности жизнедеятельности.</w:t>
      </w:r>
    </w:p>
    <w:p w14:paraId="012AA5DE" w14:textId="77777777" w:rsidR="005550DA" w:rsidRPr="005550DA" w:rsidRDefault="005550DA" w:rsidP="005550DA">
      <w:pPr>
        <w:tabs>
          <w:tab w:val="left" w:pos="3969"/>
        </w:tabs>
        <w:ind w:right="-1" w:hanging="403"/>
        <w:jc w:val="both"/>
        <w:rPr>
          <w:sz w:val="24"/>
          <w:szCs w:val="24"/>
        </w:rPr>
      </w:pPr>
      <w:r w:rsidRPr="005550DA">
        <w:rPr>
          <w:sz w:val="24"/>
          <w:szCs w:val="24"/>
        </w:rPr>
        <w:t>«Зарница» в разновозрастных командах.</w:t>
      </w:r>
    </w:p>
    <w:p w14:paraId="5C29F3D6" w14:textId="77777777" w:rsidR="005550DA" w:rsidRPr="005550DA" w:rsidRDefault="005550DA" w:rsidP="005550DA">
      <w:pPr>
        <w:tabs>
          <w:tab w:val="left" w:pos="3969"/>
        </w:tabs>
        <w:ind w:right="-1" w:hanging="403"/>
        <w:jc w:val="both"/>
        <w:rPr>
          <w:sz w:val="24"/>
          <w:szCs w:val="24"/>
        </w:rPr>
      </w:pPr>
      <w:r w:rsidRPr="005550DA">
        <w:rPr>
          <w:sz w:val="24"/>
          <w:szCs w:val="24"/>
        </w:rPr>
        <w:t>Встреча с главным лесничим Кяппесельгского сельского поселения по теме «21 марта – Международный День леса».</w:t>
      </w:r>
    </w:p>
    <w:p w14:paraId="507C4FCE" w14:textId="77777777" w:rsidR="005550DA" w:rsidRPr="005550DA" w:rsidRDefault="005550DA" w:rsidP="005550DA">
      <w:pPr>
        <w:tabs>
          <w:tab w:val="left" w:pos="3969"/>
        </w:tabs>
        <w:ind w:right="-1" w:hanging="403"/>
        <w:jc w:val="both"/>
        <w:rPr>
          <w:sz w:val="24"/>
          <w:szCs w:val="24"/>
        </w:rPr>
      </w:pPr>
      <w:r w:rsidRPr="005550DA">
        <w:rPr>
          <w:sz w:val="24"/>
          <w:szCs w:val="24"/>
        </w:rPr>
        <w:t>Всероссийский экологический детский фестиваль «Праздник Эколят – Молодых защитников Природы».</w:t>
      </w:r>
    </w:p>
    <w:p w14:paraId="4C0E68D4" w14:textId="77777777" w:rsidR="005550DA" w:rsidRPr="005550DA" w:rsidRDefault="005550DA" w:rsidP="005550DA">
      <w:pPr>
        <w:tabs>
          <w:tab w:val="left" w:pos="3969"/>
        </w:tabs>
        <w:ind w:right="-1" w:hanging="403"/>
        <w:rPr>
          <w:sz w:val="24"/>
          <w:szCs w:val="24"/>
        </w:rPr>
      </w:pPr>
      <w:r w:rsidRPr="005550DA">
        <w:rPr>
          <w:sz w:val="24"/>
          <w:szCs w:val="24"/>
        </w:rPr>
        <w:t>Спортивная игра «Зов Джунглей».</w:t>
      </w:r>
    </w:p>
    <w:p w14:paraId="5FD8626F" w14:textId="77777777" w:rsidR="005550DA" w:rsidRPr="005550DA" w:rsidRDefault="005550DA" w:rsidP="005550DA">
      <w:pPr>
        <w:tabs>
          <w:tab w:val="left" w:pos="3969"/>
        </w:tabs>
        <w:ind w:right="-1" w:hanging="403"/>
        <w:rPr>
          <w:sz w:val="24"/>
          <w:szCs w:val="24"/>
        </w:rPr>
      </w:pPr>
    </w:p>
    <w:p w14:paraId="0B4518DD" w14:textId="77777777" w:rsidR="005550DA" w:rsidRPr="005550DA" w:rsidRDefault="005550DA" w:rsidP="005550DA">
      <w:pPr>
        <w:tabs>
          <w:tab w:val="left" w:pos="3969"/>
        </w:tabs>
        <w:ind w:right="-1" w:hanging="403"/>
        <w:rPr>
          <w:sz w:val="24"/>
          <w:szCs w:val="24"/>
        </w:rPr>
      </w:pPr>
      <w:r w:rsidRPr="005550DA">
        <w:rPr>
          <w:sz w:val="24"/>
          <w:szCs w:val="24"/>
        </w:rPr>
        <w:t>Школьный спортивный клуб «БАРС»</w:t>
      </w:r>
    </w:p>
    <w:p w14:paraId="74D79645" w14:textId="77777777" w:rsidR="005550DA" w:rsidRPr="005550DA" w:rsidRDefault="005550DA" w:rsidP="005550DA">
      <w:pPr>
        <w:tabs>
          <w:tab w:val="left" w:pos="3969"/>
        </w:tabs>
        <w:ind w:right="-1" w:hanging="403"/>
        <w:jc w:val="both"/>
        <w:rPr>
          <w:sz w:val="24"/>
          <w:szCs w:val="24"/>
        </w:rPr>
      </w:pPr>
      <w:r w:rsidRPr="005550DA">
        <w:rPr>
          <w:sz w:val="24"/>
          <w:szCs w:val="24"/>
        </w:rPr>
        <w:t>Лыжные соревнования.</w:t>
      </w:r>
    </w:p>
    <w:p w14:paraId="0DACD9EB" w14:textId="77777777" w:rsidR="005550DA" w:rsidRPr="005550DA" w:rsidRDefault="005550DA" w:rsidP="005550DA">
      <w:pPr>
        <w:tabs>
          <w:tab w:val="left" w:pos="3969"/>
        </w:tabs>
        <w:ind w:right="-1" w:hanging="403"/>
        <w:jc w:val="both"/>
        <w:rPr>
          <w:sz w:val="24"/>
          <w:szCs w:val="24"/>
        </w:rPr>
      </w:pPr>
      <w:r w:rsidRPr="005550DA">
        <w:rPr>
          <w:sz w:val="24"/>
          <w:szCs w:val="24"/>
        </w:rPr>
        <w:t>Соревнования по волейболу.</w:t>
      </w:r>
    </w:p>
    <w:p w14:paraId="3B30C1CC" w14:textId="77777777" w:rsidR="005550DA" w:rsidRPr="005550DA" w:rsidRDefault="005550DA" w:rsidP="005550DA">
      <w:pPr>
        <w:tabs>
          <w:tab w:val="left" w:pos="3969"/>
        </w:tabs>
        <w:ind w:right="-1" w:hanging="403"/>
        <w:jc w:val="both"/>
        <w:rPr>
          <w:sz w:val="24"/>
          <w:szCs w:val="24"/>
        </w:rPr>
      </w:pPr>
      <w:r w:rsidRPr="005550DA">
        <w:rPr>
          <w:sz w:val="24"/>
          <w:szCs w:val="24"/>
        </w:rPr>
        <w:t>Соревнования по баскетболу.</w:t>
      </w:r>
    </w:p>
    <w:p w14:paraId="58877624" w14:textId="77777777" w:rsidR="005550DA" w:rsidRPr="005550DA" w:rsidRDefault="005550DA" w:rsidP="005550DA">
      <w:pPr>
        <w:tabs>
          <w:tab w:val="left" w:pos="3969"/>
        </w:tabs>
        <w:ind w:right="-1" w:hanging="403"/>
        <w:jc w:val="both"/>
        <w:rPr>
          <w:sz w:val="24"/>
          <w:szCs w:val="24"/>
        </w:rPr>
      </w:pPr>
      <w:r w:rsidRPr="005550DA">
        <w:rPr>
          <w:sz w:val="24"/>
          <w:szCs w:val="24"/>
        </w:rPr>
        <w:t>Осеней кросс.</w:t>
      </w:r>
    </w:p>
    <w:p w14:paraId="5FCC2469" w14:textId="77777777" w:rsidR="005550DA" w:rsidRPr="005550DA" w:rsidRDefault="005550DA" w:rsidP="005550DA">
      <w:pPr>
        <w:tabs>
          <w:tab w:val="left" w:pos="3969"/>
        </w:tabs>
        <w:ind w:right="-1" w:hanging="403"/>
        <w:jc w:val="center"/>
        <w:rPr>
          <w:b/>
          <w:sz w:val="24"/>
          <w:szCs w:val="24"/>
        </w:rPr>
      </w:pPr>
    </w:p>
    <w:p w14:paraId="359DA81C" w14:textId="77777777" w:rsidR="005550DA" w:rsidRPr="005550DA" w:rsidRDefault="005550DA" w:rsidP="005550DA">
      <w:pPr>
        <w:tabs>
          <w:tab w:val="left" w:pos="3969"/>
        </w:tabs>
        <w:ind w:right="-1" w:hanging="403"/>
        <w:jc w:val="center"/>
        <w:rPr>
          <w:b/>
          <w:sz w:val="24"/>
          <w:szCs w:val="24"/>
        </w:rPr>
      </w:pPr>
      <w:r w:rsidRPr="005550DA">
        <w:rPr>
          <w:b/>
          <w:sz w:val="24"/>
          <w:szCs w:val="24"/>
        </w:rPr>
        <w:t>Классные часы</w:t>
      </w:r>
    </w:p>
    <w:p w14:paraId="7C471D73" w14:textId="77777777" w:rsidR="005550DA" w:rsidRPr="005550DA" w:rsidRDefault="005550DA" w:rsidP="005550DA">
      <w:pPr>
        <w:tabs>
          <w:tab w:val="left" w:pos="3969"/>
        </w:tabs>
        <w:ind w:right="-1" w:hanging="403"/>
        <w:jc w:val="center"/>
        <w:rPr>
          <w:b/>
          <w:sz w:val="24"/>
          <w:szCs w:val="24"/>
        </w:rPr>
      </w:pPr>
    </w:p>
    <w:tbl>
      <w:tblPr>
        <w:tblStyle w:val="aff2"/>
        <w:tblW w:w="0" w:type="auto"/>
        <w:tblLook w:val="01E0" w:firstRow="1" w:lastRow="1" w:firstColumn="1" w:lastColumn="1" w:noHBand="0" w:noVBand="0"/>
      </w:tblPr>
      <w:tblGrid>
        <w:gridCol w:w="9288"/>
      </w:tblGrid>
      <w:tr w:rsidR="00075A55" w:rsidRPr="005550DA" w14:paraId="274E9874" w14:textId="77777777" w:rsidTr="00DE3234">
        <w:tc>
          <w:tcPr>
            <w:tcW w:w="9288" w:type="dxa"/>
          </w:tcPr>
          <w:p w14:paraId="4F41B877" w14:textId="77777777" w:rsidR="005550DA" w:rsidRPr="005550DA" w:rsidRDefault="005550DA" w:rsidP="005550DA">
            <w:pPr>
              <w:tabs>
                <w:tab w:val="left" w:pos="3969"/>
              </w:tabs>
              <w:ind w:right="-1" w:hanging="403"/>
              <w:rPr>
                <w:b/>
                <w:sz w:val="24"/>
                <w:szCs w:val="24"/>
              </w:rPr>
            </w:pPr>
            <w:r w:rsidRPr="005550DA">
              <w:rPr>
                <w:b/>
                <w:sz w:val="24"/>
                <w:szCs w:val="24"/>
                <w:lang w:val="en-US"/>
              </w:rPr>
              <w:t>C</w:t>
            </w:r>
            <w:r w:rsidRPr="005550DA">
              <w:rPr>
                <w:b/>
                <w:sz w:val="24"/>
                <w:szCs w:val="24"/>
              </w:rPr>
              <w:t>портивно-оздоровительное направление</w:t>
            </w:r>
          </w:p>
        </w:tc>
      </w:tr>
      <w:tr w:rsidR="00075A55" w:rsidRPr="005550DA" w14:paraId="3C72DAA4" w14:textId="77777777" w:rsidTr="00DE3234">
        <w:tc>
          <w:tcPr>
            <w:tcW w:w="9288" w:type="dxa"/>
          </w:tcPr>
          <w:p w14:paraId="0D3B7136" w14:textId="77777777" w:rsidR="005550DA" w:rsidRPr="005550DA" w:rsidRDefault="005550DA" w:rsidP="005550DA">
            <w:pPr>
              <w:tabs>
                <w:tab w:val="left" w:pos="3969"/>
              </w:tabs>
              <w:ind w:right="-1" w:hanging="403"/>
              <w:rPr>
                <w:sz w:val="24"/>
                <w:szCs w:val="24"/>
              </w:rPr>
            </w:pPr>
            <w:r w:rsidRPr="005550DA">
              <w:rPr>
                <w:sz w:val="24"/>
                <w:szCs w:val="24"/>
              </w:rPr>
              <w:t>Спортивные обычаи в разных странах мира</w:t>
            </w:r>
          </w:p>
        </w:tc>
      </w:tr>
      <w:tr w:rsidR="00075A55" w:rsidRPr="005550DA" w14:paraId="6CCBFFFF" w14:textId="77777777" w:rsidTr="00DE3234">
        <w:tc>
          <w:tcPr>
            <w:tcW w:w="9288" w:type="dxa"/>
          </w:tcPr>
          <w:p w14:paraId="1D3A9DFF" w14:textId="77777777" w:rsidR="005550DA" w:rsidRPr="005550DA" w:rsidRDefault="005550DA" w:rsidP="005550DA">
            <w:pPr>
              <w:tabs>
                <w:tab w:val="left" w:pos="3969"/>
              </w:tabs>
              <w:ind w:right="-1" w:hanging="403"/>
              <w:jc w:val="both"/>
              <w:rPr>
                <w:sz w:val="24"/>
                <w:szCs w:val="24"/>
              </w:rPr>
            </w:pPr>
            <w:r w:rsidRPr="005550DA">
              <w:rPr>
                <w:sz w:val="24"/>
                <w:szCs w:val="24"/>
              </w:rPr>
              <w:t xml:space="preserve">Велотранспорт. Правила вождения </w:t>
            </w:r>
          </w:p>
        </w:tc>
      </w:tr>
    </w:tbl>
    <w:p w14:paraId="6928DAF6" w14:textId="77777777" w:rsidR="005550DA" w:rsidRPr="005550DA" w:rsidRDefault="005550DA" w:rsidP="005550DA">
      <w:pPr>
        <w:pStyle w:val="ad"/>
        <w:tabs>
          <w:tab w:val="left" w:pos="3969"/>
        </w:tabs>
        <w:ind w:right="-1" w:hanging="403"/>
      </w:pPr>
    </w:p>
    <w:p w14:paraId="5F64FCFC" w14:textId="77777777" w:rsidR="005550DA" w:rsidRPr="005550DA" w:rsidRDefault="005550DA" w:rsidP="005550DA">
      <w:pPr>
        <w:pStyle w:val="ad"/>
        <w:tabs>
          <w:tab w:val="left" w:pos="3969"/>
        </w:tabs>
        <w:spacing w:before="76"/>
        <w:ind w:right="-1" w:hanging="403"/>
      </w:pPr>
      <w:r w:rsidRPr="005550DA">
        <w:t>По итогам</w:t>
      </w:r>
      <w:r w:rsidRPr="005550DA">
        <w:rPr>
          <w:spacing w:val="1"/>
        </w:rPr>
        <w:t xml:space="preserve"> </w:t>
      </w:r>
      <w:r w:rsidRPr="005550DA">
        <w:t>работы</w:t>
      </w:r>
      <w:r w:rsidRPr="005550DA">
        <w:rPr>
          <w:spacing w:val="1"/>
        </w:rPr>
        <w:t xml:space="preserve"> </w:t>
      </w:r>
      <w:r w:rsidRPr="005550DA">
        <w:t>в</w:t>
      </w:r>
      <w:r w:rsidRPr="005550DA">
        <w:rPr>
          <w:spacing w:val="1"/>
        </w:rPr>
        <w:t xml:space="preserve"> </w:t>
      </w:r>
      <w:r w:rsidRPr="005550DA">
        <w:t>данном</w:t>
      </w:r>
      <w:r w:rsidRPr="005550DA">
        <w:rPr>
          <w:spacing w:val="1"/>
        </w:rPr>
        <w:t xml:space="preserve"> </w:t>
      </w:r>
      <w:r w:rsidRPr="005550DA">
        <w:t>направлении</w:t>
      </w:r>
      <w:r w:rsidRPr="005550DA">
        <w:rPr>
          <w:spacing w:val="1"/>
        </w:rPr>
        <w:t xml:space="preserve"> </w:t>
      </w:r>
      <w:r w:rsidRPr="005550DA">
        <w:t>проводятся</w:t>
      </w:r>
      <w:r w:rsidRPr="005550DA">
        <w:rPr>
          <w:spacing w:val="1"/>
        </w:rPr>
        <w:t xml:space="preserve"> </w:t>
      </w:r>
      <w:r w:rsidRPr="005550DA">
        <w:t>конкурсы,</w:t>
      </w:r>
      <w:r w:rsidRPr="005550DA">
        <w:rPr>
          <w:spacing w:val="1"/>
        </w:rPr>
        <w:t xml:space="preserve"> </w:t>
      </w:r>
      <w:r w:rsidRPr="005550DA">
        <w:t>соревнования,</w:t>
      </w:r>
      <w:r w:rsidRPr="005550DA">
        <w:rPr>
          <w:spacing w:val="-57"/>
        </w:rPr>
        <w:t xml:space="preserve"> </w:t>
      </w:r>
      <w:r w:rsidRPr="005550DA">
        <w:t>показательные выступления, дни</w:t>
      </w:r>
      <w:r w:rsidRPr="005550DA">
        <w:rPr>
          <w:spacing w:val="1"/>
        </w:rPr>
        <w:t xml:space="preserve"> </w:t>
      </w:r>
      <w:r w:rsidRPr="005550DA">
        <w:t>здоровья.</w:t>
      </w:r>
    </w:p>
    <w:p w14:paraId="404A45C9" w14:textId="77777777" w:rsidR="005550DA" w:rsidRPr="005550DA" w:rsidRDefault="005550DA" w:rsidP="005550DA">
      <w:pPr>
        <w:pStyle w:val="310"/>
        <w:tabs>
          <w:tab w:val="left" w:pos="3969"/>
        </w:tabs>
        <w:ind w:left="3466" w:right="-1" w:hanging="403"/>
        <w:jc w:val="left"/>
      </w:pPr>
    </w:p>
    <w:p w14:paraId="7C63FB9E" w14:textId="77777777" w:rsidR="005550DA" w:rsidRPr="005550DA" w:rsidRDefault="005550DA" w:rsidP="005550DA">
      <w:pPr>
        <w:pStyle w:val="310"/>
        <w:tabs>
          <w:tab w:val="left" w:pos="3969"/>
        </w:tabs>
        <w:ind w:left="3466" w:right="-1" w:hanging="403"/>
        <w:jc w:val="left"/>
      </w:pPr>
    </w:p>
    <w:p w14:paraId="22B8E72B" w14:textId="77777777" w:rsidR="005550DA" w:rsidRPr="005550DA" w:rsidRDefault="005550DA" w:rsidP="005550DA">
      <w:pPr>
        <w:pStyle w:val="310"/>
        <w:tabs>
          <w:tab w:val="left" w:pos="3969"/>
        </w:tabs>
        <w:ind w:left="3466" w:right="-1" w:hanging="403"/>
        <w:jc w:val="left"/>
      </w:pPr>
      <w:r w:rsidRPr="005550DA">
        <w:t>ДУХОВНО-НРАВСТВЕННОЕ</w:t>
      </w:r>
      <w:r w:rsidRPr="005550DA">
        <w:rPr>
          <w:spacing w:val="-9"/>
        </w:rPr>
        <w:t xml:space="preserve"> </w:t>
      </w:r>
      <w:r w:rsidRPr="005550DA">
        <w:t>НАПРАВЛЕНИЕ</w:t>
      </w:r>
    </w:p>
    <w:p w14:paraId="2A891F62" w14:textId="77777777" w:rsidR="005550DA" w:rsidRPr="005550DA" w:rsidRDefault="005550DA" w:rsidP="005550DA">
      <w:pPr>
        <w:pStyle w:val="ad"/>
        <w:tabs>
          <w:tab w:val="left" w:pos="3969"/>
        </w:tabs>
        <w:ind w:right="-1" w:hanging="403"/>
      </w:pPr>
      <w:r w:rsidRPr="005550DA">
        <w:rPr>
          <w:b/>
        </w:rPr>
        <w:t>Целесообразность</w:t>
      </w:r>
      <w:r w:rsidRPr="005550DA">
        <w:rPr>
          <w:b/>
          <w:spacing w:val="1"/>
        </w:rPr>
        <w:t xml:space="preserve"> </w:t>
      </w:r>
      <w:r w:rsidRPr="005550DA">
        <w:t>названного</w:t>
      </w:r>
      <w:r w:rsidRPr="005550DA">
        <w:rPr>
          <w:spacing w:val="1"/>
        </w:rPr>
        <w:t xml:space="preserve"> </w:t>
      </w:r>
      <w:r w:rsidRPr="005550DA">
        <w:t>направления</w:t>
      </w:r>
      <w:r w:rsidRPr="005550DA">
        <w:rPr>
          <w:spacing w:val="1"/>
        </w:rPr>
        <w:t xml:space="preserve"> </w:t>
      </w:r>
      <w:r w:rsidRPr="005550DA">
        <w:t>заключается</w:t>
      </w:r>
      <w:r w:rsidRPr="005550DA">
        <w:rPr>
          <w:spacing w:val="1"/>
        </w:rPr>
        <w:t xml:space="preserve"> </w:t>
      </w:r>
      <w:r w:rsidRPr="005550DA">
        <w:t>в</w:t>
      </w:r>
      <w:r w:rsidRPr="005550DA">
        <w:rPr>
          <w:spacing w:val="1"/>
        </w:rPr>
        <w:t xml:space="preserve"> </w:t>
      </w:r>
      <w:r w:rsidRPr="005550DA">
        <w:t>обеспечении</w:t>
      </w:r>
      <w:r w:rsidRPr="005550DA">
        <w:rPr>
          <w:spacing w:val="1"/>
        </w:rPr>
        <w:t xml:space="preserve"> </w:t>
      </w:r>
      <w:r w:rsidRPr="005550DA">
        <w:t>духовно-</w:t>
      </w:r>
      <w:r w:rsidRPr="005550DA">
        <w:rPr>
          <w:spacing w:val="1"/>
        </w:rPr>
        <w:t xml:space="preserve"> </w:t>
      </w:r>
      <w:r w:rsidRPr="005550DA">
        <w:t>нравственного</w:t>
      </w:r>
      <w:r w:rsidRPr="005550DA">
        <w:rPr>
          <w:spacing w:val="1"/>
        </w:rPr>
        <w:t xml:space="preserve"> </w:t>
      </w:r>
      <w:r w:rsidRPr="005550DA">
        <w:t>развития</w:t>
      </w:r>
      <w:r w:rsidRPr="005550DA">
        <w:rPr>
          <w:spacing w:val="1"/>
        </w:rPr>
        <w:t xml:space="preserve"> </w:t>
      </w:r>
      <w:r w:rsidRPr="005550DA">
        <w:t>обучающихся</w:t>
      </w:r>
      <w:r w:rsidRPr="005550DA">
        <w:rPr>
          <w:spacing w:val="1"/>
        </w:rPr>
        <w:t xml:space="preserve"> </w:t>
      </w:r>
      <w:r w:rsidRPr="005550DA">
        <w:t>в</w:t>
      </w:r>
      <w:r w:rsidRPr="005550DA">
        <w:rPr>
          <w:spacing w:val="1"/>
        </w:rPr>
        <w:t xml:space="preserve"> </w:t>
      </w:r>
      <w:r w:rsidRPr="005550DA">
        <w:t>единстве</w:t>
      </w:r>
      <w:r w:rsidRPr="005550DA">
        <w:rPr>
          <w:spacing w:val="1"/>
        </w:rPr>
        <w:t xml:space="preserve"> </w:t>
      </w:r>
      <w:r w:rsidRPr="005550DA">
        <w:t>урочной,</w:t>
      </w:r>
      <w:r w:rsidRPr="005550DA">
        <w:rPr>
          <w:spacing w:val="1"/>
        </w:rPr>
        <w:t xml:space="preserve"> </w:t>
      </w:r>
      <w:r w:rsidRPr="005550DA">
        <w:t>внеурочной</w:t>
      </w:r>
      <w:r w:rsidRPr="005550DA">
        <w:rPr>
          <w:spacing w:val="1"/>
        </w:rPr>
        <w:t xml:space="preserve"> </w:t>
      </w:r>
      <w:r w:rsidRPr="005550DA">
        <w:t>и</w:t>
      </w:r>
      <w:r w:rsidRPr="005550DA">
        <w:rPr>
          <w:spacing w:val="1"/>
        </w:rPr>
        <w:t xml:space="preserve"> </w:t>
      </w:r>
      <w:r w:rsidRPr="005550DA">
        <w:t>внешкольной</w:t>
      </w:r>
      <w:r w:rsidRPr="005550DA">
        <w:rPr>
          <w:spacing w:val="1"/>
        </w:rPr>
        <w:t xml:space="preserve"> </w:t>
      </w:r>
      <w:r w:rsidRPr="005550DA">
        <w:t>деятельности, в совместной педагогической работе образовательного учреждения, семьи и</w:t>
      </w:r>
      <w:r w:rsidRPr="005550DA">
        <w:rPr>
          <w:spacing w:val="1"/>
        </w:rPr>
        <w:t xml:space="preserve"> </w:t>
      </w:r>
      <w:r w:rsidRPr="005550DA">
        <w:t>других институтов</w:t>
      </w:r>
      <w:r w:rsidRPr="005550DA">
        <w:rPr>
          <w:spacing w:val="2"/>
        </w:rPr>
        <w:t xml:space="preserve"> </w:t>
      </w:r>
      <w:r w:rsidRPr="005550DA">
        <w:t>общества.</w:t>
      </w:r>
    </w:p>
    <w:p w14:paraId="6985C65F" w14:textId="77777777" w:rsidR="005550DA" w:rsidRPr="005550DA" w:rsidRDefault="005550DA" w:rsidP="005550DA">
      <w:pPr>
        <w:pStyle w:val="ad"/>
        <w:tabs>
          <w:tab w:val="left" w:pos="3969"/>
        </w:tabs>
        <w:spacing w:line="259" w:lineRule="exact"/>
        <w:ind w:left="1588" w:right="-1" w:hanging="403"/>
      </w:pPr>
      <w:r w:rsidRPr="005550DA">
        <w:t>Основные</w:t>
      </w:r>
      <w:r w:rsidRPr="005550DA">
        <w:rPr>
          <w:spacing w:val="-5"/>
        </w:rPr>
        <w:t xml:space="preserve"> </w:t>
      </w:r>
      <w:r w:rsidRPr="005550DA">
        <w:t>задачи:</w:t>
      </w:r>
    </w:p>
    <w:p w14:paraId="4C180733" w14:textId="77777777" w:rsidR="005550DA" w:rsidRPr="005550DA" w:rsidRDefault="005550DA" w:rsidP="005550DA">
      <w:pPr>
        <w:pStyle w:val="a7"/>
        <w:numPr>
          <w:ilvl w:val="0"/>
          <w:numId w:val="88"/>
        </w:numPr>
        <w:tabs>
          <w:tab w:val="left" w:pos="1740"/>
          <w:tab w:val="left" w:pos="3969"/>
        </w:tabs>
        <w:spacing w:line="237" w:lineRule="auto"/>
        <w:ind w:right="-1" w:hanging="403"/>
        <w:contextualSpacing w:val="0"/>
        <w:jc w:val="both"/>
        <w:rPr>
          <w:sz w:val="24"/>
          <w:szCs w:val="24"/>
        </w:rPr>
      </w:pPr>
      <w:r w:rsidRPr="005550DA">
        <w:rPr>
          <w:sz w:val="24"/>
          <w:szCs w:val="24"/>
        </w:rPr>
        <w:t>формирование</w:t>
      </w:r>
      <w:r w:rsidRPr="005550DA">
        <w:rPr>
          <w:spacing w:val="1"/>
          <w:sz w:val="24"/>
          <w:szCs w:val="24"/>
        </w:rPr>
        <w:t xml:space="preserve"> </w:t>
      </w:r>
      <w:r w:rsidRPr="005550DA">
        <w:rPr>
          <w:sz w:val="24"/>
          <w:szCs w:val="24"/>
        </w:rPr>
        <w:t>способности</w:t>
      </w:r>
      <w:r w:rsidRPr="005550DA">
        <w:rPr>
          <w:spacing w:val="1"/>
          <w:sz w:val="24"/>
          <w:szCs w:val="24"/>
        </w:rPr>
        <w:t xml:space="preserve"> </w:t>
      </w:r>
      <w:r w:rsidRPr="005550DA">
        <w:rPr>
          <w:sz w:val="24"/>
          <w:szCs w:val="24"/>
        </w:rPr>
        <w:t>к</w:t>
      </w:r>
      <w:r w:rsidRPr="005550DA">
        <w:rPr>
          <w:spacing w:val="1"/>
          <w:sz w:val="24"/>
          <w:szCs w:val="24"/>
        </w:rPr>
        <w:t xml:space="preserve"> </w:t>
      </w:r>
      <w:r w:rsidRPr="005550DA">
        <w:rPr>
          <w:sz w:val="24"/>
          <w:szCs w:val="24"/>
        </w:rPr>
        <w:t>духовному</w:t>
      </w:r>
      <w:r w:rsidRPr="005550DA">
        <w:rPr>
          <w:spacing w:val="1"/>
          <w:sz w:val="24"/>
          <w:szCs w:val="24"/>
        </w:rPr>
        <w:t xml:space="preserve"> </w:t>
      </w:r>
      <w:r w:rsidRPr="005550DA">
        <w:rPr>
          <w:sz w:val="24"/>
          <w:szCs w:val="24"/>
        </w:rPr>
        <w:t>развитию,</w:t>
      </w:r>
      <w:r w:rsidRPr="005550DA">
        <w:rPr>
          <w:spacing w:val="1"/>
          <w:sz w:val="24"/>
          <w:szCs w:val="24"/>
        </w:rPr>
        <w:t xml:space="preserve"> </w:t>
      </w:r>
      <w:r w:rsidRPr="005550DA">
        <w:rPr>
          <w:sz w:val="24"/>
          <w:szCs w:val="24"/>
        </w:rPr>
        <w:t>реализации</w:t>
      </w:r>
      <w:r w:rsidRPr="005550DA">
        <w:rPr>
          <w:spacing w:val="1"/>
          <w:sz w:val="24"/>
          <w:szCs w:val="24"/>
        </w:rPr>
        <w:t xml:space="preserve"> </w:t>
      </w:r>
      <w:r w:rsidRPr="005550DA">
        <w:rPr>
          <w:sz w:val="24"/>
          <w:szCs w:val="24"/>
        </w:rPr>
        <w:t>творческого</w:t>
      </w:r>
      <w:r w:rsidRPr="005550DA">
        <w:rPr>
          <w:spacing w:val="1"/>
          <w:sz w:val="24"/>
          <w:szCs w:val="24"/>
        </w:rPr>
        <w:t xml:space="preserve"> </w:t>
      </w:r>
      <w:r w:rsidRPr="005550DA">
        <w:rPr>
          <w:sz w:val="24"/>
          <w:szCs w:val="24"/>
        </w:rPr>
        <w:t>потенциала в учебно-игровой, предметно-продуктивной, социально ориентированной</w:t>
      </w:r>
      <w:r w:rsidRPr="005550DA">
        <w:rPr>
          <w:spacing w:val="1"/>
          <w:sz w:val="24"/>
          <w:szCs w:val="24"/>
        </w:rPr>
        <w:t xml:space="preserve"> </w:t>
      </w:r>
      <w:r w:rsidRPr="005550DA">
        <w:rPr>
          <w:sz w:val="24"/>
          <w:szCs w:val="24"/>
        </w:rPr>
        <w:t>деятельности на основе нравственных установок и моральных норм, непрерывного</w:t>
      </w:r>
      <w:r w:rsidRPr="005550DA">
        <w:rPr>
          <w:spacing w:val="1"/>
          <w:sz w:val="24"/>
          <w:szCs w:val="24"/>
        </w:rPr>
        <w:t xml:space="preserve"> </w:t>
      </w:r>
      <w:r w:rsidRPr="005550DA">
        <w:rPr>
          <w:sz w:val="24"/>
          <w:szCs w:val="24"/>
        </w:rPr>
        <w:t>образования,</w:t>
      </w:r>
      <w:r w:rsidRPr="005550DA">
        <w:rPr>
          <w:spacing w:val="12"/>
          <w:sz w:val="24"/>
          <w:szCs w:val="24"/>
        </w:rPr>
        <w:t xml:space="preserve"> </w:t>
      </w:r>
      <w:r w:rsidRPr="005550DA">
        <w:rPr>
          <w:sz w:val="24"/>
          <w:szCs w:val="24"/>
        </w:rPr>
        <w:t>самовоспитания</w:t>
      </w:r>
      <w:r w:rsidRPr="005550DA">
        <w:rPr>
          <w:spacing w:val="13"/>
          <w:sz w:val="24"/>
          <w:szCs w:val="24"/>
        </w:rPr>
        <w:t xml:space="preserve"> </w:t>
      </w:r>
      <w:r w:rsidRPr="005550DA">
        <w:rPr>
          <w:sz w:val="24"/>
          <w:szCs w:val="24"/>
        </w:rPr>
        <w:t>и</w:t>
      </w:r>
      <w:r w:rsidRPr="005550DA">
        <w:rPr>
          <w:spacing w:val="11"/>
          <w:sz w:val="24"/>
          <w:szCs w:val="24"/>
        </w:rPr>
        <w:t xml:space="preserve"> </w:t>
      </w:r>
      <w:r w:rsidRPr="005550DA">
        <w:rPr>
          <w:sz w:val="24"/>
          <w:szCs w:val="24"/>
        </w:rPr>
        <w:t>универсальной</w:t>
      </w:r>
      <w:r w:rsidRPr="005550DA">
        <w:rPr>
          <w:spacing w:val="11"/>
          <w:sz w:val="24"/>
          <w:szCs w:val="24"/>
        </w:rPr>
        <w:t xml:space="preserve"> </w:t>
      </w:r>
      <w:r w:rsidRPr="005550DA">
        <w:rPr>
          <w:sz w:val="24"/>
          <w:szCs w:val="24"/>
        </w:rPr>
        <w:t>духовно-нравственной</w:t>
      </w:r>
      <w:r w:rsidRPr="005550DA">
        <w:rPr>
          <w:spacing w:val="12"/>
          <w:sz w:val="24"/>
          <w:szCs w:val="24"/>
        </w:rPr>
        <w:t xml:space="preserve"> </w:t>
      </w:r>
      <w:r w:rsidRPr="005550DA">
        <w:rPr>
          <w:sz w:val="24"/>
          <w:szCs w:val="24"/>
        </w:rPr>
        <w:t>компетенции</w:t>
      </w:r>
      <w:r w:rsidRPr="005550DA">
        <w:rPr>
          <w:spacing w:val="12"/>
          <w:sz w:val="24"/>
          <w:szCs w:val="24"/>
        </w:rPr>
        <w:t xml:space="preserve"> </w:t>
      </w:r>
      <w:r w:rsidRPr="005550DA">
        <w:rPr>
          <w:sz w:val="24"/>
          <w:szCs w:val="24"/>
        </w:rPr>
        <w:t>–</w:t>
      </w:r>
    </w:p>
    <w:p w14:paraId="50D8FD74" w14:textId="77777777" w:rsidR="005550DA" w:rsidRPr="005550DA" w:rsidRDefault="005550DA" w:rsidP="005550DA">
      <w:pPr>
        <w:pStyle w:val="ad"/>
        <w:tabs>
          <w:tab w:val="left" w:pos="3969"/>
        </w:tabs>
        <w:spacing w:line="259" w:lineRule="exact"/>
        <w:ind w:left="1740" w:right="-1" w:hanging="403"/>
      </w:pPr>
      <w:r w:rsidRPr="005550DA">
        <w:t>«становиться</w:t>
      </w:r>
      <w:r w:rsidRPr="005550DA">
        <w:rPr>
          <w:spacing w:val="-2"/>
        </w:rPr>
        <w:t xml:space="preserve"> </w:t>
      </w:r>
      <w:r w:rsidRPr="005550DA">
        <w:t>лучше»;</w:t>
      </w:r>
    </w:p>
    <w:p w14:paraId="2F802162" w14:textId="77777777" w:rsidR="005550DA" w:rsidRPr="005550DA" w:rsidRDefault="005550DA" w:rsidP="005550DA">
      <w:pPr>
        <w:pStyle w:val="a7"/>
        <w:numPr>
          <w:ilvl w:val="0"/>
          <w:numId w:val="88"/>
        </w:numPr>
        <w:tabs>
          <w:tab w:val="left" w:pos="1740"/>
          <w:tab w:val="left" w:pos="3969"/>
        </w:tabs>
        <w:spacing w:line="237" w:lineRule="auto"/>
        <w:ind w:right="-1" w:hanging="403"/>
        <w:contextualSpacing w:val="0"/>
        <w:jc w:val="both"/>
        <w:rPr>
          <w:sz w:val="24"/>
          <w:szCs w:val="24"/>
        </w:rPr>
      </w:pPr>
      <w:r w:rsidRPr="005550DA">
        <w:rPr>
          <w:sz w:val="24"/>
          <w:szCs w:val="24"/>
        </w:rPr>
        <w:t>укрепление нравственности – основанной на свободе воли и духовных отечественных</w:t>
      </w:r>
      <w:r w:rsidRPr="005550DA">
        <w:rPr>
          <w:spacing w:val="1"/>
          <w:sz w:val="24"/>
          <w:szCs w:val="24"/>
        </w:rPr>
        <w:t xml:space="preserve"> </w:t>
      </w:r>
      <w:r w:rsidRPr="005550DA">
        <w:rPr>
          <w:sz w:val="24"/>
          <w:szCs w:val="24"/>
        </w:rPr>
        <w:t>традициях,</w:t>
      </w:r>
      <w:r w:rsidRPr="005550DA">
        <w:rPr>
          <w:spacing w:val="1"/>
          <w:sz w:val="24"/>
          <w:szCs w:val="24"/>
        </w:rPr>
        <w:t xml:space="preserve"> </w:t>
      </w:r>
      <w:r w:rsidRPr="005550DA">
        <w:rPr>
          <w:sz w:val="24"/>
          <w:szCs w:val="24"/>
        </w:rPr>
        <w:t>внутренней</w:t>
      </w:r>
      <w:r w:rsidRPr="005550DA">
        <w:rPr>
          <w:spacing w:val="1"/>
          <w:sz w:val="24"/>
          <w:szCs w:val="24"/>
        </w:rPr>
        <w:t xml:space="preserve"> </w:t>
      </w:r>
      <w:r w:rsidRPr="005550DA">
        <w:rPr>
          <w:sz w:val="24"/>
          <w:szCs w:val="24"/>
        </w:rPr>
        <w:t>установки</w:t>
      </w:r>
      <w:r w:rsidRPr="005550DA">
        <w:rPr>
          <w:spacing w:val="1"/>
          <w:sz w:val="24"/>
          <w:szCs w:val="24"/>
        </w:rPr>
        <w:t xml:space="preserve"> </w:t>
      </w:r>
      <w:r w:rsidRPr="005550DA">
        <w:rPr>
          <w:sz w:val="24"/>
          <w:szCs w:val="24"/>
        </w:rPr>
        <w:t>личности</w:t>
      </w:r>
      <w:r w:rsidRPr="005550DA">
        <w:rPr>
          <w:spacing w:val="1"/>
          <w:sz w:val="24"/>
          <w:szCs w:val="24"/>
        </w:rPr>
        <w:t xml:space="preserve"> </w:t>
      </w:r>
      <w:r w:rsidRPr="005550DA">
        <w:rPr>
          <w:sz w:val="24"/>
          <w:szCs w:val="24"/>
        </w:rPr>
        <w:t>школьника</w:t>
      </w:r>
      <w:r w:rsidRPr="005550DA">
        <w:rPr>
          <w:spacing w:val="1"/>
          <w:sz w:val="24"/>
          <w:szCs w:val="24"/>
        </w:rPr>
        <w:t xml:space="preserve"> </w:t>
      </w:r>
      <w:r w:rsidRPr="005550DA">
        <w:rPr>
          <w:sz w:val="24"/>
          <w:szCs w:val="24"/>
        </w:rPr>
        <w:t>поступать</w:t>
      </w:r>
      <w:r w:rsidRPr="005550DA">
        <w:rPr>
          <w:spacing w:val="1"/>
          <w:sz w:val="24"/>
          <w:szCs w:val="24"/>
        </w:rPr>
        <w:t xml:space="preserve"> </w:t>
      </w:r>
      <w:r w:rsidRPr="005550DA">
        <w:rPr>
          <w:sz w:val="24"/>
          <w:szCs w:val="24"/>
        </w:rPr>
        <w:t>согласно</w:t>
      </w:r>
      <w:r w:rsidRPr="005550DA">
        <w:rPr>
          <w:spacing w:val="1"/>
          <w:sz w:val="24"/>
          <w:szCs w:val="24"/>
        </w:rPr>
        <w:t xml:space="preserve"> </w:t>
      </w:r>
      <w:r w:rsidRPr="005550DA">
        <w:rPr>
          <w:sz w:val="24"/>
          <w:szCs w:val="24"/>
        </w:rPr>
        <w:t>своей</w:t>
      </w:r>
      <w:r w:rsidRPr="005550DA">
        <w:rPr>
          <w:spacing w:val="1"/>
          <w:sz w:val="24"/>
          <w:szCs w:val="24"/>
        </w:rPr>
        <w:t xml:space="preserve"> </w:t>
      </w:r>
      <w:r w:rsidRPr="005550DA">
        <w:rPr>
          <w:sz w:val="24"/>
          <w:szCs w:val="24"/>
        </w:rPr>
        <w:t>совести;</w:t>
      </w:r>
    </w:p>
    <w:p w14:paraId="618D8910"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формирование</w:t>
      </w:r>
      <w:r w:rsidRPr="005550DA">
        <w:rPr>
          <w:spacing w:val="1"/>
          <w:sz w:val="24"/>
          <w:szCs w:val="24"/>
        </w:rPr>
        <w:t xml:space="preserve"> </w:t>
      </w:r>
      <w:r w:rsidRPr="005550DA">
        <w:rPr>
          <w:sz w:val="24"/>
          <w:szCs w:val="24"/>
        </w:rPr>
        <w:t>основ</w:t>
      </w:r>
      <w:r w:rsidRPr="005550DA">
        <w:rPr>
          <w:spacing w:val="1"/>
          <w:sz w:val="24"/>
          <w:szCs w:val="24"/>
        </w:rPr>
        <w:t xml:space="preserve"> </w:t>
      </w:r>
      <w:r w:rsidRPr="005550DA">
        <w:rPr>
          <w:sz w:val="24"/>
          <w:szCs w:val="24"/>
        </w:rPr>
        <w:t>морали</w:t>
      </w:r>
      <w:r w:rsidRPr="005550DA">
        <w:rPr>
          <w:spacing w:val="1"/>
          <w:sz w:val="24"/>
          <w:szCs w:val="24"/>
        </w:rPr>
        <w:t xml:space="preserve"> </w:t>
      </w:r>
      <w:r w:rsidRPr="005550DA">
        <w:rPr>
          <w:sz w:val="24"/>
          <w:szCs w:val="24"/>
        </w:rPr>
        <w:t>–</w:t>
      </w:r>
      <w:r w:rsidRPr="005550DA">
        <w:rPr>
          <w:spacing w:val="1"/>
          <w:sz w:val="24"/>
          <w:szCs w:val="24"/>
        </w:rPr>
        <w:t xml:space="preserve"> </w:t>
      </w:r>
      <w:r w:rsidRPr="005550DA">
        <w:rPr>
          <w:sz w:val="24"/>
          <w:szCs w:val="24"/>
        </w:rPr>
        <w:t>осознанной</w:t>
      </w:r>
      <w:r w:rsidRPr="005550DA">
        <w:rPr>
          <w:spacing w:val="1"/>
          <w:sz w:val="24"/>
          <w:szCs w:val="24"/>
        </w:rPr>
        <w:t xml:space="preserve"> </w:t>
      </w:r>
      <w:r w:rsidRPr="005550DA">
        <w:rPr>
          <w:sz w:val="24"/>
          <w:szCs w:val="24"/>
        </w:rPr>
        <w:t>обучающимся</w:t>
      </w:r>
      <w:r w:rsidRPr="005550DA">
        <w:rPr>
          <w:spacing w:val="1"/>
          <w:sz w:val="24"/>
          <w:szCs w:val="24"/>
        </w:rPr>
        <w:t xml:space="preserve"> </w:t>
      </w:r>
      <w:r w:rsidRPr="005550DA">
        <w:rPr>
          <w:sz w:val="24"/>
          <w:szCs w:val="24"/>
        </w:rPr>
        <w:t>необходимости</w:t>
      </w:r>
      <w:r w:rsidRPr="005550DA">
        <w:rPr>
          <w:spacing w:val="1"/>
          <w:sz w:val="24"/>
          <w:szCs w:val="24"/>
        </w:rPr>
        <w:t xml:space="preserve"> </w:t>
      </w:r>
      <w:r w:rsidRPr="005550DA">
        <w:rPr>
          <w:sz w:val="24"/>
          <w:szCs w:val="24"/>
        </w:rPr>
        <w:t>определенного поведения, обусловленного принятыми в обществе представлениями о</w:t>
      </w:r>
      <w:r w:rsidRPr="005550DA">
        <w:rPr>
          <w:spacing w:val="1"/>
          <w:sz w:val="24"/>
          <w:szCs w:val="24"/>
        </w:rPr>
        <w:t xml:space="preserve"> </w:t>
      </w:r>
      <w:r w:rsidRPr="005550DA">
        <w:rPr>
          <w:sz w:val="24"/>
          <w:szCs w:val="24"/>
        </w:rPr>
        <w:t>добре</w:t>
      </w:r>
      <w:r w:rsidRPr="005550DA">
        <w:rPr>
          <w:spacing w:val="1"/>
          <w:sz w:val="24"/>
          <w:szCs w:val="24"/>
        </w:rPr>
        <w:t xml:space="preserve"> </w:t>
      </w:r>
      <w:r w:rsidRPr="005550DA">
        <w:rPr>
          <w:sz w:val="24"/>
          <w:szCs w:val="24"/>
        </w:rPr>
        <w:t>и</w:t>
      </w:r>
      <w:r w:rsidRPr="005550DA">
        <w:rPr>
          <w:spacing w:val="1"/>
          <w:sz w:val="24"/>
          <w:szCs w:val="24"/>
        </w:rPr>
        <w:t xml:space="preserve"> </w:t>
      </w:r>
      <w:r w:rsidRPr="005550DA">
        <w:rPr>
          <w:sz w:val="24"/>
          <w:szCs w:val="24"/>
        </w:rPr>
        <w:t>зле,</w:t>
      </w:r>
      <w:r w:rsidRPr="005550DA">
        <w:rPr>
          <w:spacing w:val="1"/>
          <w:sz w:val="24"/>
          <w:szCs w:val="24"/>
        </w:rPr>
        <w:t xml:space="preserve"> </w:t>
      </w:r>
      <w:r w:rsidRPr="005550DA">
        <w:rPr>
          <w:sz w:val="24"/>
          <w:szCs w:val="24"/>
        </w:rPr>
        <w:t>должном</w:t>
      </w:r>
      <w:r w:rsidRPr="005550DA">
        <w:rPr>
          <w:spacing w:val="1"/>
          <w:sz w:val="24"/>
          <w:szCs w:val="24"/>
        </w:rPr>
        <w:t xml:space="preserve"> </w:t>
      </w:r>
      <w:r w:rsidRPr="005550DA">
        <w:rPr>
          <w:sz w:val="24"/>
          <w:szCs w:val="24"/>
        </w:rPr>
        <w:t>и</w:t>
      </w:r>
      <w:r w:rsidRPr="005550DA">
        <w:rPr>
          <w:spacing w:val="1"/>
          <w:sz w:val="24"/>
          <w:szCs w:val="24"/>
        </w:rPr>
        <w:t xml:space="preserve"> </w:t>
      </w:r>
      <w:r w:rsidRPr="005550DA">
        <w:rPr>
          <w:sz w:val="24"/>
          <w:szCs w:val="24"/>
        </w:rPr>
        <w:t>недопустимом;</w:t>
      </w:r>
      <w:r w:rsidRPr="005550DA">
        <w:rPr>
          <w:spacing w:val="1"/>
          <w:sz w:val="24"/>
          <w:szCs w:val="24"/>
        </w:rPr>
        <w:t xml:space="preserve"> </w:t>
      </w:r>
      <w:r w:rsidRPr="005550DA">
        <w:rPr>
          <w:sz w:val="24"/>
          <w:szCs w:val="24"/>
        </w:rPr>
        <w:t>укрепление</w:t>
      </w:r>
      <w:r w:rsidRPr="005550DA">
        <w:rPr>
          <w:spacing w:val="1"/>
          <w:sz w:val="24"/>
          <w:szCs w:val="24"/>
        </w:rPr>
        <w:t xml:space="preserve"> </w:t>
      </w:r>
      <w:r w:rsidRPr="005550DA">
        <w:rPr>
          <w:sz w:val="24"/>
          <w:szCs w:val="24"/>
        </w:rPr>
        <w:t>у</w:t>
      </w:r>
      <w:r w:rsidRPr="005550DA">
        <w:rPr>
          <w:spacing w:val="1"/>
          <w:sz w:val="24"/>
          <w:szCs w:val="24"/>
        </w:rPr>
        <w:t xml:space="preserve"> </w:t>
      </w:r>
      <w:r w:rsidRPr="005550DA">
        <w:rPr>
          <w:sz w:val="24"/>
          <w:szCs w:val="24"/>
        </w:rPr>
        <w:t>школьника</w:t>
      </w:r>
      <w:r w:rsidRPr="005550DA">
        <w:rPr>
          <w:spacing w:val="1"/>
          <w:sz w:val="24"/>
          <w:szCs w:val="24"/>
        </w:rPr>
        <w:t xml:space="preserve"> </w:t>
      </w:r>
      <w:r w:rsidRPr="005550DA">
        <w:rPr>
          <w:sz w:val="24"/>
          <w:szCs w:val="24"/>
        </w:rPr>
        <w:t>позитивной</w:t>
      </w:r>
      <w:r w:rsidRPr="005550DA">
        <w:rPr>
          <w:spacing w:val="1"/>
          <w:sz w:val="24"/>
          <w:szCs w:val="24"/>
        </w:rPr>
        <w:t xml:space="preserve"> </w:t>
      </w:r>
      <w:r w:rsidRPr="005550DA">
        <w:rPr>
          <w:sz w:val="24"/>
          <w:szCs w:val="24"/>
        </w:rPr>
        <w:t>нравственной</w:t>
      </w:r>
      <w:r w:rsidRPr="005550DA">
        <w:rPr>
          <w:spacing w:val="1"/>
          <w:sz w:val="24"/>
          <w:szCs w:val="24"/>
        </w:rPr>
        <w:t xml:space="preserve"> </w:t>
      </w:r>
      <w:r w:rsidRPr="005550DA">
        <w:rPr>
          <w:sz w:val="24"/>
          <w:szCs w:val="24"/>
        </w:rPr>
        <w:t>самооценки</w:t>
      </w:r>
      <w:r w:rsidRPr="005550DA">
        <w:rPr>
          <w:spacing w:val="2"/>
          <w:sz w:val="24"/>
          <w:szCs w:val="24"/>
        </w:rPr>
        <w:t xml:space="preserve"> </w:t>
      </w:r>
      <w:r w:rsidRPr="005550DA">
        <w:rPr>
          <w:sz w:val="24"/>
          <w:szCs w:val="24"/>
        </w:rPr>
        <w:t>и</w:t>
      </w:r>
      <w:r w:rsidRPr="005550DA">
        <w:rPr>
          <w:spacing w:val="-2"/>
          <w:sz w:val="24"/>
          <w:szCs w:val="24"/>
        </w:rPr>
        <w:t xml:space="preserve"> </w:t>
      </w:r>
      <w:r w:rsidRPr="005550DA">
        <w:rPr>
          <w:sz w:val="24"/>
          <w:szCs w:val="24"/>
        </w:rPr>
        <w:t>самоуважения, жизненного</w:t>
      </w:r>
      <w:r w:rsidRPr="005550DA">
        <w:rPr>
          <w:spacing w:val="2"/>
          <w:sz w:val="24"/>
          <w:szCs w:val="24"/>
        </w:rPr>
        <w:t xml:space="preserve"> </w:t>
      </w:r>
      <w:r w:rsidRPr="005550DA">
        <w:rPr>
          <w:sz w:val="24"/>
          <w:szCs w:val="24"/>
        </w:rPr>
        <w:t>оптимизма;</w:t>
      </w:r>
    </w:p>
    <w:p w14:paraId="0DD00A33"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формирование основ нравственного самосознания личности (совести) – способности</w:t>
      </w:r>
      <w:r w:rsidRPr="005550DA">
        <w:rPr>
          <w:spacing w:val="1"/>
          <w:sz w:val="24"/>
          <w:szCs w:val="24"/>
        </w:rPr>
        <w:t xml:space="preserve"> </w:t>
      </w:r>
      <w:r w:rsidRPr="005550DA">
        <w:rPr>
          <w:sz w:val="24"/>
          <w:szCs w:val="24"/>
        </w:rPr>
        <w:t>школьника формулировать собственные нравственные обязательства, осуществлять</w:t>
      </w:r>
      <w:r w:rsidRPr="005550DA">
        <w:rPr>
          <w:spacing w:val="1"/>
          <w:sz w:val="24"/>
          <w:szCs w:val="24"/>
        </w:rPr>
        <w:t xml:space="preserve"> </w:t>
      </w:r>
      <w:r w:rsidRPr="005550DA">
        <w:rPr>
          <w:sz w:val="24"/>
          <w:szCs w:val="24"/>
        </w:rPr>
        <w:t>нравственный самоконтроль, требовать от себя выполнения моральных норм, давать</w:t>
      </w:r>
      <w:r w:rsidRPr="005550DA">
        <w:rPr>
          <w:spacing w:val="1"/>
          <w:sz w:val="24"/>
          <w:szCs w:val="24"/>
        </w:rPr>
        <w:t xml:space="preserve"> </w:t>
      </w:r>
      <w:r w:rsidRPr="005550DA">
        <w:rPr>
          <w:sz w:val="24"/>
          <w:szCs w:val="24"/>
        </w:rPr>
        <w:t>нравственную</w:t>
      </w:r>
      <w:r w:rsidRPr="005550DA">
        <w:rPr>
          <w:spacing w:val="1"/>
          <w:sz w:val="24"/>
          <w:szCs w:val="24"/>
        </w:rPr>
        <w:t xml:space="preserve"> </w:t>
      </w:r>
      <w:r w:rsidRPr="005550DA">
        <w:rPr>
          <w:sz w:val="24"/>
          <w:szCs w:val="24"/>
        </w:rPr>
        <w:t>оценку</w:t>
      </w:r>
      <w:r w:rsidRPr="005550DA">
        <w:rPr>
          <w:spacing w:val="1"/>
          <w:sz w:val="24"/>
          <w:szCs w:val="24"/>
        </w:rPr>
        <w:t xml:space="preserve"> </w:t>
      </w:r>
      <w:r w:rsidRPr="005550DA">
        <w:rPr>
          <w:sz w:val="24"/>
          <w:szCs w:val="24"/>
        </w:rPr>
        <w:t>своим</w:t>
      </w:r>
      <w:r w:rsidRPr="005550DA">
        <w:rPr>
          <w:spacing w:val="-1"/>
          <w:sz w:val="24"/>
          <w:szCs w:val="24"/>
        </w:rPr>
        <w:t xml:space="preserve"> </w:t>
      </w:r>
      <w:r w:rsidRPr="005550DA">
        <w:rPr>
          <w:sz w:val="24"/>
          <w:szCs w:val="24"/>
        </w:rPr>
        <w:t>и чужим</w:t>
      </w:r>
      <w:r w:rsidRPr="005550DA">
        <w:rPr>
          <w:spacing w:val="-1"/>
          <w:sz w:val="24"/>
          <w:szCs w:val="24"/>
        </w:rPr>
        <w:t xml:space="preserve"> </w:t>
      </w:r>
      <w:r w:rsidRPr="005550DA">
        <w:rPr>
          <w:sz w:val="24"/>
          <w:szCs w:val="24"/>
        </w:rPr>
        <w:t>поступкам;</w:t>
      </w:r>
    </w:p>
    <w:p w14:paraId="012402C6" w14:textId="77777777" w:rsidR="005550DA" w:rsidRPr="005550DA" w:rsidRDefault="005550DA" w:rsidP="005550DA">
      <w:pPr>
        <w:pStyle w:val="a7"/>
        <w:numPr>
          <w:ilvl w:val="0"/>
          <w:numId w:val="88"/>
        </w:numPr>
        <w:tabs>
          <w:tab w:val="left" w:pos="1740"/>
          <w:tab w:val="left" w:pos="3969"/>
        </w:tabs>
        <w:spacing w:line="259" w:lineRule="exact"/>
        <w:ind w:right="-1" w:hanging="403"/>
        <w:contextualSpacing w:val="0"/>
        <w:jc w:val="both"/>
        <w:rPr>
          <w:sz w:val="24"/>
          <w:szCs w:val="24"/>
        </w:rPr>
      </w:pPr>
      <w:r w:rsidRPr="005550DA">
        <w:rPr>
          <w:sz w:val="24"/>
          <w:szCs w:val="24"/>
        </w:rPr>
        <w:t>принятие</w:t>
      </w:r>
      <w:r w:rsidRPr="005550DA">
        <w:rPr>
          <w:spacing w:val="-5"/>
          <w:sz w:val="24"/>
          <w:szCs w:val="24"/>
        </w:rPr>
        <w:t xml:space="preserve"> </w:t>
      </w:r>
      <w:r w:rsidRPr="005550DA">
        <w:rPr>
          <w:sz w:val="24"/>
          <w:szCs w:val="24"/>
        </w:rPr>
        <w:t>обучающимся</w:t>
      </w:r>
      <w:r w:rsidRPr="005550DA">
        <w:rPr>
          <w:spacing w:val="-4"/>
          <w:sz w:val="24"/>
          <w:szCs w:val="24"/>
        </w:rPr>
        <w:t xml:space="preserve"> </w:t>
      </w:r>
      <w:r w:rsidRPr="005550DA">
        <w:rPr>
          <w:sz w:val="24"/>
          <w:szCs w:val="24"/>
        </w:rPr>
        <w:t>базовых</w:t>
      </w:r>
      <w:r w:rsidRPr="005550DA">
        <w:rPr>
          <w:spacing w:val="-4"/>
          <w:sz w:val="24"/>
          <w:szCs w:val="24"/>
        </w:rPr>
        <w:t xml:space="preserve"> </w:t>
      </w:r>
      <w:r w:rsidRPr="005550DA">
        <w:rPr>
          <w:sz w:val="24"/>
          <w:szCs w:val="24"/>
        </w:rPr>
        <w:t>общенациональных</w:t>
      </w:r>
      <w:r w:rsidRPr="005550DA">
        <w:rPr>
          <w:spacing w:val="-5"/>
          <w:sz w:val="24"/>
          <w:szCs w:val="24"/>
        </w:rPr>
        <w:t xml:space="preserve"> </w:t>
      </w:r>
      <w:r w:rsidRPr="005550DA">
        <w:rPr>
          <w:sz w:val="24"/>
          <w:szCs w:val="24"/>
        </w:rPr>
        <w:t>ценностей;</w:t>
      </w:r>
    </w:p>
    <w:p w14:paraId="5D8B1AE7"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развитие</w:t>
      </w:r>
      <w:r w:rsidRPr="005550DA">
        <w:rPr>
          <w:spacing w:val="-1"/>
          <w:sz w:val="24"/>
          <w:szCs w:val="24"/>
        </w:rPr>
        <w:t xml:space="preserve"> </w:t>
      </w:r>
      <w:r w:rsidRPr="005550DA">
        <w:rPr>
          <w:sz w:val="24"/>
          <w:szCs w:val="24"/>
        </w:rPr>
        <w:t>трудолюбия,</w:t>
      </w:r>
      <w:r w:rsidRPr="005550DA">
        <w:rPr>
          <w:spacing w:val="-4"/>
          <w:sz w:val="24"/>
          <w:szCs w:val="24"/>
        </w:rPr>
        <w:t xml:space="preserve"> </w:t>
      </w:r>
      <w:r w:rsidRPr="005550DA">
        <w:rPr>
          <w:sz w:val="24"/>
          <w:szCs w:val="24"/>
        </w:rPr>
        <w:t>способности</w:t>
      </w:r>
      <w:r w:rsidRPr="005550DA">
        <w:rPr>
          <w:spacing w:val="-3"/>
          <w:sz w:val="24"/>
          <w:szCs w:val="24"/>
        </w:rPr>
        <w:t xml:space="preserve"> </w:t>
      </w:r>
      <w:r w:rsidRPr="005550DA">
        <w:rPr>
          <w:sz w:val="24"/>
          <w:szCs w:val="24"/>
        </w:rPr>
        <w:t>к</w:t>
      </w:r>
      <w:r w:rsidRPr="005550DA">
        <w:rPr>
          <w:spacing w:val="-3"/>
          <w:sz w:val="24"/>
          <w:szCs w:val="24"/>
        </w:rPr>
        <w:t xml:space="preserve"> </w:t>
      </w:r>
      <w:r w:rsidRPr="005550DA">
        <w:rPr>
          <w:sz w:val="24"/>
          <w:szCs w:val="24"/>
        </w:rPr>
        <w:t>преодолению</w:t>
      </w:r>
      <w:r w:rsidRPr="005550DA">
        <w:rPr>
          <w:spacing w:val="-2"/>
          <w:sz w:val="24"/>
          <w:szCs w:val="24"/>
        </w:rPr>
        <w:t xml:space="preserve"> </w:t>
      </w:r>
      <w:r w:rsidRPr="005550DA">
        <w:rPr>
          <w:sz w:val="24"/>
          <w:szCs w:val="24"/>
        </w:rPr>
        <w:t>трудностей;</w:t>
      </w:r>
    </w:p>
    <w:p w14:paraId="3C93F9DE"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формирование</w:t>
      </w:r>
      <w:r w:rsidRPr="005550DA">
        <w:rPr>
          <w:spacing w:val="-5"/>
          <w:sz w:val="24"/>
          <w:szCs w:val="24"/>
        </w:rPr>
        <w:t xml:space="preserve"> </w:t>
      </w:r>
      <w:r w:rsidRPr="005550DA">
        <w:rPr>
          <w:sz w:val="24"/>
          <w:szCs w:val="24"/>
        </w:rPr>
        <w:t>основ</w:t>
      </w:r>
      <w:r w:rsidRPr="005550DA">
        <w:rPr>
          <w:spacing w:val="-4"/>
          <w:sz w:val="24"/>
          <w:szCs w:val="24"/>
        </w:rPr>
        <w:t xml:space="preserve"> </w:t>
      </w:r>
      <w:r w:rsidRPr="005550DA">
        <w:rPr>
          <w:sz w:val="24"/>
          <w:szCs w:val="24"/>
        </w:rPr>
        <w:t>российской</w:t>
      </w:r>
      <w:r w:rsidRPr="005550DA">
        <w:rPr>
          <w:spacing w:val="-3"/>
          <w:sz w:val="24"/>
          <w:szCs w:val="24"/>
        </w:rPr>
        <w:t xml:space="preserve"> </w:t>
      </w:r>
      <w:r w:rsidRPr="005550DA">
        <w:rPr>
          <w:sz w:val="24"/>
          <w:szCs w:val="24"/>
        </w:rPr>
        <w:t>гражданской</w:t>
      </w:r>
      <w:r w:rsidRPr="005550DA">
        <w:rPr>
          <w:spacing w:val="-2"/>
          <w:sz w:val="24"/>
          <w:szCs w:val="24"/>
        </w:rPr>
        <w:t xml:space="preserve"> </w:t>
      </w:r>
      <w:r w:rsidRPr="005550DA">
        <w:rPr>
          <w:sz w:val="24"/>
          <w:szCs w:val="24"/>
        </w:rPr>
        <w:t>идентичности;</w:t>
      </w:r>
    </w:p>
    <w:p w14:paraId="13E598CF"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пробуждение</w:t>
      </w:r>
      <w:r w:rsidRPr="005550DA">
        <w:rPr>
          <w:spacing w:val="-1"/>
          <w:sz w:val="24"/>
          <w:szCs w:val="24"/>
        </w:rPr>
        <w:t xml:space="preserve"> </w:t>
      </w:r>
      <w:r w:rsidRPr="005550DA">
        <w:rPr>
          <w:sz w:val="24"/>
          <w:szCs w:val="24"/>
        </w:rPr>
        <w:t>веры</w:t>
      </w:r>
      <w:r w:rsidRPr="005550DA">
        <w:rPr>
          <w:spacing w:val="-3"/>
          <w:sz w:val="24"/>
          <w:szCs w:val="24"/>
        </w:rPr>
        <w:t xml:space="preserve"> </w:t>
      </w:r>
      <w:r w:rsidRPr="005550DA">
        <w:rPr>
          <w:sz w:val="24"/>
          <w:szCs w:val="24"/>
        </w:rPr>
        <w:t>в</w:t>
      </w:r>
      <w:r w:rsidRPr="005550DA">
        <w:rPr>
          <w:spacing w:val="-4"/>
          <w:sz w:val="24"/>
          <w:szCs w:val="24"/>
        </w:rPr>
        <w:t xml:space="preserve"> </w:t>
      </w:r>
      <w:r w:rsidRPr="005550DA">
        <w:rPr>
          <w:sz w:val="24"/>
          <w:szCs w:val="24"/>
        </w:rPr>
        <w:t>Россию,</w:t>
      </w:r>
      <w:r w:rsidRPr="005550DA">
        <w:rPr>
          <w:spacing w:val="-3"/>
          <w:sz w:val="24"/>
          <w:szCs w:val="24"/>
        </w:rPr>
        <w:t xml:space="preserve"> </w:t>
      </w:r>
      <w:r w:rsidRPr="005550DA">
        <w:rPr>
          <w:sz w:val="24"/>
          <w:szCs w:val="24"/>
        </w:rPr>
        <w:t>чувства</w:t>
      </w:r>
      <w:r w:rsidRPr="005550DA">
        <w:rPr>
          <w:spacing w:val="-3"/>
          <w:sz w:val="24"/>
          <w:szCs w:val="24"/>
        </w:rPr>
        <w:t xml:space="preserve"> </w:t>
      </w:r>
      <w:r w:rsidRPr="005550DA">
        <w:rPr>
          <w:sz w:val="24"/>
          <w:szCs w:val="24"/>
        </w:rPr>
        <w:t>личной</w:t>
      </w:r>
      <w:r w:rsidRPr="005550DA">
        <w:rPr>
          <w:spacing w:val="-2"/>
          <w:sz w:val="24"/>
          <w:szCs w:val="24"/>
        </w:rPr>
        <w:t xml:space="preserve"> </w:t>
      </w:r>
      <w:r w:rsidRPr="005550DA">
        <w:rPr>
          <w:sz w:val="24"/>
          <w:szCs w:val="24"/>
        </w:rPr>
        <w:t>ответственности</w:t>
      </w:r>
      <w:r w:rsidRPr="005550DA">
        <w:rPr>
          <w:spacing w:val="-3"/>
          <w:sz w:val="24"/>
          <w:szCs w:val="24"/>
        </w:rPr>
        <w:t xml:space="preserve"> </w:t>
      </w:r>
      <w:r w:rsidRPr="005550DA">
        <w:rPr>
          <w:sz w:val="24"/>
          <w:szCs w:val="24"/>
        </w:rPr>
        <w:t>за</w:t>
      </w:r>
      <w:r w:rsidRPr="005550DA">
        <w:rPr>
          <w:spacing w:val="-2"/>
          <w:sz w:val="24"/>
          <w:szCs w:val="24"/>
        </w:rPr>
        <w:t xml:space="preserve"> </w:t>
      </w:r>
      <w:r w:rsidRPr="005550DA">
        <w:rPr>
          <w:sz w:val="24"/>
          <w:szCs w:val="24"/>
        </w:rPr>
        <w:t>Отечество;</w:t>
      </w:r>
    </w:p>
    <w:p w14:paraId="6A240AE6"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формирование</w:t>
      </w:r>
      <w:r w:rsidRPr="005550DA">
        <w:rPr>
          <w:spacing w:val="-4"/>
          <w:sz w:val="24"/>
          <w:szCs w:val="24"/>
        </w:rPr>
        <w:t xml:space="preserve"> </w:t>
      </w:r>
      <w:r w:rsidRPr="005550DA">
        <w:rPr>
          <w:sz w:val="24"/>
          <w:szCs w:val="24"/>
        </w:rPr>
        <w:t>патриотизма</w:t>
      </w:r>
      <w:r w:rsidRPr="005550DA">
        <w:rPr>
          <w:spacing w:val="-3"/>
          <w:sz w:val="24"/>
          <w:szCs w:val="24"/>
        </w:rPr>
        <w:t xml:space="preserve"> </w:t>
      </w:r>
      <w:r w:rsidRPr="005550DA">
        <w:rPr>
          <w:sz w:val="24"/>
          <w:szCs w:val="24"/>
        </w:rPr>
        <w:t>и</w:t>
      </w:r>
      <w:r w:rsidRPr="005550DA">
        <w:rPr>
          <w:spacing w:val="-3"/>
          <w:sz w:val="24"/>
          <w:szCs w:val="24"/>
        </w:rPr>
        <w:t xml:space="preserve"> </w:t>
      </w:r>
      <w:r w:rsidRPr="005550DA">
        <w:rPr>
          <w:sz w:val="24"/>
          <w:szCs w:val="24"/>
        </w:rPr>
        <w:t>гражданской</w:t>
      </w:r>
      <w:r w:rsidRPr="005550DA">
        <w:rPr>
          <w:spacing w:val="-4"/>
          <w:sz w:val="24"/>
          <w:szCs w:val="24"/>
        </w:rPr>
        <w:t xml:space="preserve"> </w:t>
      </w:r>
      <w:r w:rsidRPr="005550DA">
        <w:rPr>
          <w:sz w:val="24"/>
          <w:szCs w:val="24"/>
        </w:rPr>
        <w:t>солидарности;</w:t>
      </w:r>
    </w:p>
    <w:p w14:paraId="03C30142" w14:textId="77777777" w:rsidR="005550DA" w:rsidRPr="005550DA" w:rsidRDefault="005550DA" w:rsidP="005550DA">
      <w:pPr>
        <w:pStyle w:val="a7"/>
        <w:numPr>
          <w:ilvl w:val="0"/>
          <w:numId w:val="88"/>
        </w:numPr>
        <w:tabs>
          <w:tab w:val="left" w:pos="1740"/>
          <w:tab w:val="left" w:pos="3969"/>
        </w:tabs>
        <w:spacing w:line="232" w:lineRule="auto"/>
        <w:ind w:right="-1" w:hanging="403"/>
        <w:contextualSpacing w:val="0"/>
        <w:jc w:val="both"/>
        <w:rPr>
          <w:sz w:val="24"/>
          <w:szCs w:val="24"/>
        </w:rPr>
      </w:pPr>
      <w:r w:rsidRPr="005550DA">
        <w:rPr>
          <w:sz w:val="24"/>
          <w:szCs w:val="24"/>
        </w:rPr>
        <w:t>развитие</w:t>
      </w:r>
      <w:r w:rsidRPr="005550DA">
        <w:rPr>
          <w:spacing w:val="1"/>
          <w:sz w:val="24"/>
          <w:szCs w:val="24"/>
        </w:rPr>
        <w:t xml:space="preserve"> </w:t>
      </w:r>
      <w:r w:rsidRPr="005550DA">
        <w:rPr>
          <w:sz w:val="24"/>
          <w:szCs w:val="24"/>
        </w:rPr>
        <w:t>навыков</w:t>
      </w:r>
      <w:r w:rsidRPr="005550DA">
        <w:rPr>
          <w:spacing w:val="1"/>
          <w:sz w:val="24"/>
          <w:szCs w:val="24"/>
        </w:rPr>
        <w:t xml:space="preserve"> </w:t>
      </w:r>
      <w:r w:rsidRPr="005550DA">
        <w:rPr>
          <w:sz w:val="24"/>
          <w:szCs w:val="24"/>
        </w:rPr>
        <w:t>организации</w:t>
      </w:r>
      <w:r w:rsidRPr="005550DA">
        <w:rPr>
          <w:spacing w:val="1"/>
          <w:sz w:val="24"/>
          <w:szCs w:val="24"/>
        </w:rPr>
        <w:t xml:space="preserve"> </w:t>
      </w:r>
      <w:r w:rsidRPr="005550DA">
        <w:rPr>
          <w:sz w:val="24"/>
          <w:szCs w:val="24"/>
        </w:rPr>
        <w:t>и</w:t>
      </w:r>
      <w:r w:rsidRPr="005550DA">
        <w:rPr>
          <w:spacing w:val="1"/>
          <w:sz w:val="24"/>
          <w:szCs w:val="24"/>
        </w:rPr>
        <w:t xml:space="preserve"> </w:t>
      </w:r>
      <w:r w:rsidRPr="005550DA">
        <w:rPr>
          <w:sz w:val="24"/>
          <w:szCs w:val="24"/>
        </w:rPr>
        <w:t>осуществления</w:t>
      </w:r>
      <w:r w:rsidRPr="005550DA">
        <w:rPr>
          <w:spacing w:val="1"/>
          <w:sz w:val="24"/>
          <w:szCs w:val="24"/>
        </w:rPr>
        <w:t xml:space="preserve"> </w:t>
      </w:r>
      <w:r w:rsidRPr="005550DA">
        <w:rPr>
          <w:sz w:val="24"/>
          <w:szCs w:val="24"/>
        </w:rPr>
        <w:t>сотрудничества</w:t>
      </w:r>
      <w:r w:rsidRPr="005550DA">
        <w:rPr>
          <w:spacing w:val="1"/>
          <w:sz w:val="24"/>
          <w:szCs w:val="24"/>
        </w:rPr>
        <w:t xml:space="preserve"> </w:t>
      </w:r>
      <w:r w:rsidRPr="005550DA">
        <w:rPr>
          <w:sz w:val="24"/>
          <w:szCs w:val="24"/>
        </w:rPr>
        <w:t>с</w:t>
      </w:r>
      <w:r w:rsidRPr="005550DA">
        <w:rPr>
          <w:spacing w:val="1"/>
          <w:sz w:val="24"/>
          <w:szCs w:val="24"/>
        </w:rPr>
        <w:t xml:space="preserve"> </w:t>
      </w:r>
      <w:r w:rsidRPr="005550DA">
        <w:rPr>
          <w:sz w:val="24"/>
          <w:szCs w:val="24"/>
        </w:rPr>
        <w:t>педагогами,</w:t>
      </w:r>
      <w:r w:rsidRPr="005550DA">
        <w:rPr>
          <w:spacing w:val="1"/>
          <w:sz w:val="24"/>
          <w:szCs w:val="24"/>
        </w:rPr>
        <w:t xml:space="preserve"> </w:t>
      </w:r>
      <w:r w:rsidRPr="005550DA">
        <w:rPr>
          <w:sz w:val="24"/>
          <w:szCs w:val="24"/>
        </w:rPr>
        <w:t>сверстниками,</w:t>
      </w:r>
      <w:r w:rsidRPr="005550DA">
        <w:rPr>
          <w:spacing w:val="-1"/>
          <w:sz w:val="24"/>
          <w:szCs w:val="24"/>
        </w:rPr>
        <w:t xml:space="preserve"> </w:t>
      </w:r>
      <w:r w:rsidRPr="005550DA">
        <w:rPr>
          <w:sz w:val="24"/>
          <w:szCs w:val="24"/>
        </w:rPr>
        <w:t>родителями,</w:t>
      </w:r>
      <w:r w:rsidRPr="005550DA">
        <w:rPr>
          <w:spacing w:val="2"/>
          <w:sz w:val="24"/>
          <w:szCs w:val="24"/>
        </w:rPr>
        <w:t xml:space="preserve"> </w:t>
      </w:r>
      <w:r w:rsidRPr="005550DA">
        <w:rPr>
          <w:sz w:val="24"/>
          <w:szCs w:val="24"/>
        </w:rPr>
        <w:t>старшими детьми в</w:t>
      </w:r>
      <w:r w:rsidRPr="005550DA">
        <w:rPr>
          <w:spacing w:val="-1"/>
          <w:sz w:val="24"/>
          <w:szCs w:val="24"/>
        </w:rPr>
        <w:t xml:space="preserve"> </w:t>
      </w:r>
      <w:r w:rsidRPr="005550DA">
        <w:rPr>
          <w:sz w:val="24"/>
          <w:szCs w:val="24"/>
        </w:rPr>
        <w:t>решении</w:t>
      </w:r>
      <w:r w:rsidRPr="005550DA">
        <w:rPr>
          <w:spacing w:val="-1"/>
          <w:sz w:val="24"/>
          <w:szCs w:val="24"/>
        </w:rPr>
        <w:t xml:space="preserve"> </w:t>
      </w:r>
      <w:r w:rsidRPr="005550DA">
        <w:rPr>
          <w:sz w:val="24"/>
          <w:szCs w:val="24"/>
        </w:rPr>
        <w:t>общих проблем.</w:t>
      </w:r>
    </w:p>
    <w:p w14:paraId="6B140370" w14:textId="77777777" w:rsidR="005550DA" w:rsidRPr="005550DA" w:rsidRDefault="005550DA" w:rsidP="005550DA">
      <w:pPr>
        <w:tabs>
          <w:tab w:val="left" w:pos="1740"/>
          <w:tab w:val="left" w:pos="3969"/>
        </w:tabs>
        <w:spacing w:line="232" w:lineRule="auto"/>
        <w:ind w:right="-1" w:hanging="403"/>
        <w:jc w:val="both"/>
        <w:rPr>
          <w:sz w:val="24"/>
          <w:szCs w:val="24"/>
        </w:rPr>
      </w:pPr>
      <w:r w:rsidRPr="005550DA">
        <w:rPr>
          <w:sz w:val="24"/>
          <w:szCs w:val="24"/>
        </w:rPr>
        <w:t>Данное</w:t>
      </w:r>
      <w:r w:rsidRPr="005550DA">
        <w:rPr>
          <w:spacing w:val="1"/>
          <w:sz w:val="24"/>
          <w:szCs w:val="24"/>
        </w:rPr>
        <w:t xml:space="preserve"> </w:t>
      </w:r>
      <w:r w:rsidRPr="005550DA">
        <w:rPr>
          <w:sz w:val="24"/>
          <w:szCs w:val="24"/>
        </w:rPr>
        <w:t>направление</w:t>
      </w:r>
      <w:r w:rsidRPr="005550DA">
        <w:rPr>
          <w:spacing w:val="1"/>
          <w:sz w:val="24"/>
          <w:szCs w:val="24"/>
        </w:rPr>
        <w:t xml:space="preserve"> </w:t>
      </w:r>
      <w:r w:rsidRPr="005550DA">
        <w:rPr>
          <w:sz w:val="24"/>
          <w:szCs w:val="24"/>
        </w:rPr>
        <w:t>реализуется</w:t>
      </w:r>
      <w:r w:rsidRPr="005550DA">
        <w:rPr>
          <w:spacing w:val="1"/>
          <w:sz w:val="24"/>
          <w:szCs w:val="24"/>
        </w:rPr>
        <w:t xml:space="preserve"> </w:t>
      </w:r>
      <w:r w:rsidRPr="005550DA">
        <w:rPr>
          <w:sz w:val="24"/>
          <w:szCs w:val="24"/>
        </w:rPr>
        <w:t>через рабочую программу «Разговоры о важном», «Семьеведенье» и участие в мероприятиях:</w:t>
      </w:r>
    </w:p>
    <w:p w14:paraId="79D4BDF2" w14:textId="77777777" w:rsidR="005550DA" w:rsidRPr="005550DA" w:rsidRDefault="005550DA" w:rsidP="005550DA">
      <w:pPr>
        <w:pStyle w:val="af4"/>
        <w:tabs>
          <w:tab w:val="left" w:pos="3969"/>
        </w:tabs>
        <w:ind w:right="-1" w:hanging="403"/>
        <w:rPr>
          <w:rFonts w:ascii="Times New Roman"/>
          <w:bCs/>
          <w:sz w:val="24"/>
          <w:szCs w:val="24"/>
          <w:lang w:val="ru-RU"/>
        </w:rPr>
      </w:pPr>
      <w:r w:rsidRPr="005550DA">
        <w:rPr>
          <w:rFonts w:ascii="Times New Roman"/>
          <w:bCs/>
          <w:sz w:val="24"/>
          <w:szCs w:val="24"/>
          <w:lang w:val="ru-RU"/>
        </w:rPr>
        <w:t>Линейка «Трагедия в Беслане»</w:t>
      </w:r>
    </w:p>
    <w:p w14:paraId="7187DA3B"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Конкурс рисунков «Миру – мир», посвящённый детям Беслана.</w:t>
      </w:r>
    </w:p>
    <w:p w14:paraId="03CC0A3D" w14:textId="77777777" w:rsidR="005550DA" w:rsidRPr="005550DA" w:rsidRDefault="005550DA" w:rsidP="005550DA">
      <w:pPr>
        <w:pStyle w:val="af4"/>
        <w:tabs>
          <w:tab w:val="left" w:pos="3969"/>
        </w:tabs>
        <w:ind w:right="-1" w:hanging="403"/>
        <w:rPr>
          <w:rFonts w:ascii="Times New Roman"/>
          <w:bCs/>
          <w:sz w:val="24"/>
          <w:szCs w:val="24"/>
          <w:lang w:val="ru-RU"/>
        </w:rPr>
      </w:pPr>
      <w:r w:rsidRPr="005550DA">
        <w:rPr>
          <w:rFonts w:ascii="Times New Roman"/>
          <w:sz w:val="24"/>
          <w:szCs w:val="24"/>
          <w:lang w:val="ru-RU"/>
        </w:rPr>
        <w:t>«Час благотворительности»</w:t>
      </w:r>
    </w:p>
    <w:p w14:paraId="45B182ED"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 xml:space="preserve">Урок мужества, посвященный Всероссийской общественно-государственной инициативе </w:t>
      </w:r>
      <w:r w:rsidRPr="005550DA">
        <w:rPr>
          <w:rFonts w:ascii="Times New Roman"/>
          <w:sz w:val="24"/>
          <w:szCs w:val="24"/>
          <w:lang w:val="ru-RU"/>
        </w:rPr>
        <w:lastRenderedPageBreak/>
        <w:t>«Горячее сердце»</w:t>
      </w:r>
    </w:p>
    <w:p w14:paraId="45F8A3DA"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Всероссийский урок «Арктика - фасад России».</w:t>
      </w:r>
    </w:p>
    <w:p w14:paraId="6EB2AF4B" w14:textId="77777777" w:rsidR="005550DA" w:rsidRPr="005550DA" w:rsidRDefault="005550DA" w:rsidP="005550DA">
      <w:pPr>
        <w:tabs>
          <w:tab w:val="left" w:pos="3969"/>
        </w:tabs>
        <w:ind w:right="-1" w:hanging="403"/>
        <w:rPr>
          <w:sz w:val="24"/>
          <w:szCs w:val="24"/>
        </w:rPr>
      </w:pPr>
      <w:r w:rsidRPr="005550DA">
        <w:rPr>
          <w:sz w:val="24"/>
          <w:szCs w:val="24"/>
        </w:rPr>
        <w:t>Школьная краеведческая конференция «Моя малая родина».</w:t>
      </w:r>
    </w:p>
    <w:p w14:paraId="57FBCCED" w14:textId="77777777" w:rsidR="005550DA" w:rsidRPr="005550DA" w:rsidRDefault="005550DA" w:rsidP="005550DA">
      <w:pPr>
        <w:tabs>
          <w:tab w:val="left" w:pos="3969"/>
        </w:tabs>
        <w:ind w:right="-1" w:hanging="403"/>
        <w:rPr>
          <w:sz w:val="24"/>
          <w:szCs w:val="24"/>
        </w:rPr>
      </w:pPr>
      <w:r w:rsidRPr="005550DA">
        <w:rPr>
          <w:sz w:val="24"/>
          <w:szCs w:val="24"/>
        </w:rPr>
        <w:t>Кл.час «Карелия. Край,  в котором я живу».</w:t>
      </w:r>
    </w:p>
    <w:p w14:paraId="71F18386" w14:textId="77777777" w:rsidR="005550DA" w:rsidRPr="005550DA" w:rsidRDefault="005550DA" w:rsidP="005550DA">
      <w:pPr>
        <w:tabs>
          <w:tab w:val="left" w:pos="3969"/>
        </w:tabs>
        <w:ind w:right="-1" w:hanging="403"/>
        <w:rPr>
          <w:sz w:val="24"/>
          <w:szCs w:val="24"/>
        </w:rPr>
      </w:pPr>
      <w:r w:rsidRPr="005550DA">
        <w:rPr>
          <w:sz w:val="24"/>
          <w:szCs w:val="24"/>
        </w:rPr>
        <w:t>Урок по теме «Моя Карелия» в форме интеллектуальной игры «Магический квадрат».</w:t>
      </w:r>
    </w:p>
    <w:p w14:paraId="594FAD4E" w14:textId="77777777" w:rsidR="005550DA" w:rsidRPr="005550DA" w:rsidRDefault="005550DA" w:rsidP="005550DA">
      <w:pPr>
        <w:tabs>
          <w:tab w:val="left" w:pos="3969"/>
        </w:tabs>
        <w:ind w:right="-1" w:hanging="403"/>
        <w:rPr>
          <w:sz w:val="24"/>
          <w:szCs w:val="24"/>
        </w:rPr>
      </w:pPr>
      <w:r w:rsidRPr="005550DA">
        <w:rPr>
          <w:sz w:val="24"/>
          <w:szCs w:val="24"/>
        </w:rPr>
        <w:t>Космос – это мы. Гагаринский урок.</w:t>
      </w:r>
    </w:p>
    <w:p w14:paraId="60B86C77" w14:textId="77777777" w:rsidR="005550DA" w:rsidRPr="005550DA" w:rsidRDefault="005550DA" w:rsidP="005550DA">
      <w:pPr>
        <w:tabs>
          <w:tab w:val="left" w:pos="3969"/>
        </w:tabs>
        <w:ind w:right="-1" w:hanging="403"/>
        <w:rPr>
          <w:sz w:val="24"/>
          <w:szCs w:val="24"/>
        </w:rPr>
      </w:pPr>
      <w:r w:rsidRPr="005550DA">
        <w:rPr>
          <w:sz w:val="24"/>
          <w:szCs w:val="24"/>
        </w:rPr>
        <w:t>Проведение республиканской игры «А знаешь ли ты Карелию?»</w:t>
      </w:r>
    </w:p>
    <w:p w14:paraId="1E25F6FC"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Митинг, посвящённый 9 мая.</w:t>
      </w:r>
    </w:p>
    <w:p w14:paraId="3180EEA6" w14:textId="77777777" w:rsidR="005550DA" w:rsidRPr="005550DA" w:rsidRDefault="005550DA" w:rsidP="005550DA">
      <w:pPr>
        <w:pStyle w:val="aff7"/>
        <w:tabs>
          <w:tab w:val="left" w:pos="3969"/>
        </w:tabs>
        <w:ind w:right="-1" w:hanging="403"/>
      </w:pPr>
      <w:r w:rsidRPr="005550DA">
        <w:t>Торжественная школь</w:t>
      </w:r>
      <w:r w:rsidRPr="005550DA">
        <w:softHyphen/>
        <w:t>ная линейка «1 сентября! День знаний - 2025».</w:t>
      </w:r>
    </w:p>
    <w:p w14:paraId="3A502C9F" w14:textId="77777777" w:rsidR="005550DA" w:rsidRPr="005550DA" w:rsidRDefault="005550DA" w:rsidP="005550DA">
      <w:pPr>
        <w:pStyle w:val="aff7"/>
        <w:tabs>
          <w:tab w:val="left" w:pos="3969"/>
        </w:tabs>
        <w:ind w:right="-1" w:hanging="403"/>
      </w:pPr>
      <w:r w:rsidRPr="005550DA">
        <w:t>Праздник в 1 классе «Здравствуй школа».</w:t>
      </w:r>
    </w:p>
    <w:p w14:paraId="30CCB331" w14:textId="77777777" w:rsidR="005550DA" w:rsidRPr="005550DA" w:rsidRDefault="005550DA" w:rsidP="005550DA">
      <w:pPr>
        <w:pStyle w:val="aff7"/>
        <w:tabs>
          <w:tab w:val="left" w:pos="3969"/>
        </w:tabs>
        <w:ind w:right="-1" w:hanging="403"/>
      </w:pPr>
      <w:r w:rsidRPr="005550DA">
        <w:t xml:space="preserve">День учителя. </w:t>
      </w:r>
    </w:p>
    <w:p w14:paraId="38033A10"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 xml:space="preserve">Выпуск школьной газеты «Школьный мир». </w:t>
      </w:r>
    </w:p>
    <w:p w14:paraId="6ED75ACA" w14:textId="77777777" w:rsidR="005550DA" w:rsidRPr="005550DA" w:rsidRDefault="005550DA" w:rsidP="005550DA">
      <w:pPr>
        <w:pStyle w:val="aff7"/>
        <w:tabs>
          <w:tab w:val="left" w:pos="3969"/>
        </w:tabs>
        <w:ind w:right="-1" w:hanging="403"/>
      </w:pPr>
      <w:r w:rsidRPr="005550DA">
        <w:t xml:space="preserve">Покровская осень. </w:t>
      </w:r>
    </w:p>
    <w:p w14:paraId="56C2F590" w14:textId="77777777" w:rsidR="005550DA" w:rsidRPr="005550DA" w:rsidRDefault="005550DA" w:rsidP="005550DA">
      <w:pPr>
        <w:pStyle w:val="aff7"/>
        <w:tabs>
          <w:tab w:val="left" w:pos="3969"/>
        </w:tabs>
        <w:ind w:right="-1" w:hanging="403"/>
      </w:pPr>
    </w:p>
    <w:p w14:paraId="10536AA9" w14:textId="77777777" w:rsidR="005550DA" w:rsidRPr="005550DA" w:rsidRDefault="005550DA" w:rsidP="005550DA">
      <w:pPr>
        <w:pStyle w:val="af4"/>
        <w:tabs>
          <w:tab w:val="left" w:pos="3969"/>
        </w:tabs>
        <w:ind w:right="-1" w:hanging="403"/>
        <w:rPr>
          <w:rFonts w:ascii="Times New Roman"/>
          <w:b/>
          <w:sz w:val="24"/>
          <w:szCs w:val="24"/>
          <w:lang w:val="ru-RU"/>
        </w:rPr>
      </w:pPr>
      <w:r w:rsidRPr="005550DA">
        <w:rPr>
          <w:rFonts w:ascii="Times New Roman"/>
          <w:b/>
          <w:sz w:val="24"/>
          <w:szCs w:val="24"/>
          <w:lang w:val="ru-RU"/>
        </w:rPr>
        <w:t>Классные часы проводятся согласно РП “Разговоры о важном” на 2025-2026 год.</w:t>
      </w:r>
    </w:p>
    <w:p w14:paraId="6B2F8499" w14:textId="77777777" w:rsidR="005550DA" w:rsidRPr="005550DA" w:rsidRDefault="005550DA" w:rsidP="005550DA">
      <w:pPr>
        <w:tabs>
          <w:tab w:val="left" w:pos="3969"/>
        </w:tabs>
        <w:spacing w:line="293" w:lineRule="atLeast"/>
        <w:ind w:right="-1" w:hanging="403"/>
        <w:rPr>
          <w:sz w:val="24"/>
          <w:szCs w:val="24"/>
        </w:rPr>
      </w:pPr>
      <w:r w:rsidRPr="005550DA">
        <w:rPr>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18FECC0F" w14:textId="77777777" w:rsidR="005550DA" w:rsidRPr="005550DA" w:rsidRDefault="005550DA" w:rsidP="005550DA">
      <w:pPr>
        <w:tabs>
          <w:tab w:val="left" w:pos="3969"/>
        </w:tabs>
        <w:spacing w:line="293" w:lineRule="atLeast"/>
        <w:ind w:right="-1" w:hanging="403"/>
        <w:rPr>
          <w:sz w:val="24"/>
          <w:szCs w:val="24"/>
        </w:rPr>
      </w:pPr>
      <w:r w:rsidRPr="005550DA">
        <w:rPr>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01E71346" w14:textId="77777777" w:rsidR="005550DA" w:rsidRPr="005550DA" w:rsidRDefault="005550DA" w:rsidP="005550DA">
      <w:pPr>
        <w:pStyle w:val="af4"/>
        <w:tabs>
          <w:tab w:val="left" w:pos="3969"/>
        </w:tabs>
        <w:ind w:right="-1" w:hanging="403"/>
        <w:rPr>
          <w:rFonts w:ascii="Times New Roman"/>
          <w:b/>
          <w:sz w:val="24"/>
          <w:szCs w:val="24"/>
          <w:lang w:val="ru-RU"/>
        </w:rPr>
      </w:pPr>
    </w:p>
    <w:p w14:paraId="18DB2445" w14:textId="77777777" w:rsidR="005550DA" w:rsidRPr="005550DA" w:rsidRDefault="005550DA" w:rsidP="005550DA">
      <w:pPr>
        <w:tabs>
          <w:tab w:val="left" w:pos="1740"/>
          <w:tab w:val="left" w:pos="3969"/>
        </w:tabs>
        <w:spacing w:line="232" w:lineRule="auto"/>
        <w:ind w:right="-1" w:hanging="403"/>
        <w:jc w:val="both"/>
        <w:rPr>
          <w:sz w:val="24"/>
          <w:szCs w:val="24"/>
        </w:rPr>
      </w:pPr>
      <w:r w:rsidRPr="005550DA">
        <w:rPr>
          <w:sz w:val="24"/>
          <w:szCs w:val="24"/>
        </w:rPr>
        <w:t>По итогам работы в данном направлении</w:t>
      </w:r>
      <w:r w:rsidRPr="005550DA">
        <w:rPr>
          <w:spacing w:val="1"/>
          <w:sz w:val="24"/>
          <w:szCs w:val="24"/>
        </w:rPr>
        <w:t xml:space="preserve"> </w:t>
      </w:r>
      <w:r w:rsidRPr="005550DA">
        <w:rPr>
          <w:sz w:val="24"/>
          <w:szCs w:val="24"/>
        </w:rPr>
        <w:t>проводятся общешкольные традиционные</w:t>
      </w:r>
      <w:r w:rsidRPr="005550DA">
        <w:rPr>
          <w:spacing w:val="1"/>
          <w:sz w:val="24"/>
          <w:szCs w:val="24"/>
        </w:rPr>
        <w:t xml:space="preserve"> </w:t>
      </w:r>
      <w:r w:rsidRPr="005550DA">
        <w:rPr>
          <w:sz w:val="24"/>
          <w:szCs w:val="24"/>
        </w:rPr>
        <w:t>праздники,</w:t>
      </w:r>
      <w:r w:rsidRPr="005550DA">
        <w:rPr>
          <w:spacing w:val="1"/>
          <w:sz w:val="24"/>
          <w:szCs w:val="24"/>
        </w:rPr>
        <w:t xml:space="preserve"> </w:t>
      </w:r>
      <w:r w:rsidRPr="005550DA">
        <w:rPr>
          <w:sz w:val="24"/>
          <w:szCs w:val="24"/>
        </w:rPr>
        <w:t>коллективные</w:t>
      </w:r>
      <w:r w:rsidRPr="005550DA">
        <w:rPr>
          <w:spacing w:val="2"/>
          <w:sz w:val="24"/>
          <w:szCs w:val="24"/>
        </w:rPr>
        <w:t xml:space="preserve"> </w:t>
      </w:r>
      <w:r w:rsidRPr="005550DA">
        <w:rPr>
          <w:sz w:val="24"/>
          <w:szCs w:val="24"/>
        </w:rPr>
        <w:t>творческие</w:t>
      </w:r>
      <w:r w:rsidRPr="005550DA">
        <w:rPr>
          <w:spacing w:val="1"/>
          <w:sz w:val="24"/>
          <w:szCs w:val="24"/>
        </w:rPr>
        <w:t xml:space="preserve"> </w:t>
      </w:r>
      <w:r w:rsidRPr="005550DA">
        <w:rPr>
          <w:sz w:val="24"/>
          <w:szCs w:val="24"/>
        </w:rPr>
        <w:t>дела, концерты, фестивали.</w:t>
      </w:r>
    </w:p>
    <w:p w14:paraId="2A0B3B9E" w14:textId="77777777" w:rsidR="005550DA" w:rsidRPr="005550DA" w:rsidRDefault="005550DA" w:rsidP="005550DA">
      <w:pPr>
        <w:pStyle w:val="ad"/>
        <w:tabs>
          <w:tab w:val="left" w:pos="3969"/>
        </w:tabs>
        <w:ind w:right="-1" w:hanging="403"/>
      </w:pPr>
    </w:p>
    <w:p w14:paraId="0BFAF0FF" w14:textId="77777777" w:rsidR="005550DA" w:rsidRPr="005550DA" w:rsidRDefault="005550DA" w:rsidP="005550DA">
      <w:pPr>
        <w:pStyle w:val="310"/>
        <w:tabs>
          <w:tab w:val="left" w:pos="3969"/>
        </w:tabs>
        <w:ind w:left="1002" w:right="-1" w:hanging="403"/>
        <w:jc w:val="center"/>
      </w:pPr>
    </w:p>
    <w:p w14:paraId="34FC1CE3" w14:textId="77777777" w:rsidR="005550DA" w:rsidRPr="005550DA" w:rsidRDefault="005550DA" w:rsidP="005550DA">
      <w:pPr>
        <w:pStyle w:val="310"/>
        <w:tabs>
          <w:tab w:val="left" w:pos="3969"/>
        </w:tabs>
        <w:ind w:left="1002" w:right="-1" w:hanging="403"/>
        <w:jc w:val="center"/>
      </w:pPr>
    </w:p>
    <w:p w14:paraId="46ECF76C" w14:textId="77777777" w:rsidR="005550DA" w:rsidRPr="005550DA" w:rsidRDefault="005550DA" w:rsidP="005550DA">
      <w:pPr>
        <w:pStyle w:val="310"/>
        <w:tabs>
          <w:tab w:val="left" w:pos="3969"/>
        </w:tabs>
        <w:ind w:left="1002" w:right="-1" w:hanging="403"/>
        <w:jc w:val="center"/>
      </w:pPr>
    </w:p>
    <w:p w14:paraId="0BDCC49A" w14:textId="77777777" w:rsidR="005550DA" w:rsidRPr="005550DA" w:rsidRDefault="005550DA" w:rsidP="005550DA">
      <w:pPr>
        <w:pStyle w:val="310"/>
        <w:tabs>
          <w:tab w:val="left" w:pos="3969"/>
        </w:tabs>
        <w:ind w:left="1002" w:right="-1" w:hanging="403"/>
        <w:jc w:val="center"/>
      </w:pPr>
      <w:r w:rsidRPr="005550DA">
        <w:t>СОЦИАЛЬНОЕ</w:t>
      </w:r>
      <w:r w:rsidRPr="005550DA">
        <w:rPr>
          <w:spacing w:val="-12"/>
        </w:rPr>
        <w:t xml:space="preserve"> </w:t>
      </w:r>
      <w:r w:rsidRPr="005550DA">
        <w:t>НАПРАВЛЕНИЕ</w:t>
      </w:r>
    </w:p>
    <w:p w14:paraId="2F6EFDAC" w14:textId="77777777" w:rsidR="005550DA" w:rsidRPr="005550DA" w:rsidRDefault="005550DA" w:rsidP="005550DA">
      <w:pPr>
        <w:pStyle w:val="ad"/>
        <w:tabs>
          <w:tab w:val="left" w:pos="3969"/>
        </w:tabs>
        <w:ind w:right="-1" w:hanging="403"/>
      </w:pPr>
      <w:r w:rsidRPr="005550DA">
        <w:rPr>
          <w:b/>
        </w:rPr>
        <w:t xml:space="preserve">Целесообразность </w:t>
      </w:r>
      <w:r w:rsidRPr="005550DA">
        <w:t>названного направления заключается в активизации внутренних</w:t>
      </w:r>
      <w:r w:rsidRPr="005550DA">
        <w:rPr>
          <w:spacing w:val="1"/>
        </w:rPr>
        <w:t xml:space="preserve"> </w:t>
      </w:r>
      <w:r w:rsidRPr="005550DA">
        <w:t>резервов обучающихся, способствующих успешному освоению нового социального опыта на</w:t>
      </w:r>
      <w:r w:rsidRPr="005550DA">
        <w:rPr>
          <w:spacing w:val="-57"/>
        </w:rPr>
        <w:t xml:space="preserve"> </w:t>
      </w:r>
      <w:r w:rsidRPr="005550DA">
        <w:t>ступени основного общего образования, в формировании социальных, коммуникативных и</w:t>
      </w:r>
      <w:r w:rsidRPr="005550DA">
        <w:rPr>
          <w:spacing w:val="1"/>
        </w:rPr>
        <w:t xml:space="preserve"> </w:t>
      </w:r>
      <w:r w:rsidRPr="005550DA">
        <w:t>конфликтологических</w:t>
      </w:r>
      <w:r w:rsidRPr="005550DA">
        <w:rPr>
          <w:spacing w:val="1"/>
        </w:rPr>
        <w:t xml:space="preserve"> </w:t>
      </w:r>
      <w:r w:rsidRPr="005550DA">
        <w:t>компетенций,</w:t>
      </w:r>
      <w:r w:rsidRPr="005550DA">
        <w:rPr>
          <w:spacing w:val="1"/>
        </w:rPr>
        <w:t xml:space="preserve"> </w:t>
      </w:r>
      <w:r w:rsidRPr="005550DA">
        <w:t>необходимых</w:t>
      </w:r>
      <w:r w:rsidRPr="005550DA">
        <w:rPr>
          <w:spacing w:val="1"/>
        </w:rPr>
        <w:t xml:space="preserve"> </w:t>
      </w:r>
      <w:r w:rsidRPr="005550DA">
        <w:t>для</w:t>
      </w:r>
      <w:r w:rsidRPr="005550DA">
        <w:rPr>
          <w:spacing w:val="1"/>
        </w:rPr>
        <w:t xml:space="preserve"> </w:t>
      </w:r>
      <w:r w:rsidRPr="005550DA">
        <w:t>эффективного</w:t>
      </w:r>
      <w:r w:rsidRPr="005550DA">
        <w:rPr>
          <w:spacing w:val="1"/>
        </w:rPr>
        <w:t xml:space="preserve"> </w:t>
      </w:r>
      <w:r w:rsidRPr="005550DA">
        <w:t>взаимодействия</w:t>
      </w:r>
      <w:r w:rsidRPr="005550DA">
        <w:rPr>
          <w:spacing w:val="1"/>
        </w:rPr>
        <w:t xml:space="preserve"> </w:t>
      </w:r>
      <w:r w:rsidRPr="005550DA">
        <w:t>в</w:t>
      </w:r>
      <w:r w:rsidRPr="005550DA">
        <w:rPr>
          <w:spacing w:val="1"/>
        </w:rPr>
        <w:t xml:space="preserve"> </w:t>
      </w:r>
      <w:r w:rsidRPr="005550DA">
        <w:t>социуме.</w:t>
      </w:r>
    </w:p>
    <w:p w14:paraId="50066C07" w14:textId="77777777" w:rsidR="005550DA" w:rsidRPr="005550DA" w:rsidRDefault="005550DA" w:rsidP="005550DA">
      <w:pPr>
        <w:pStyle w:val="ad"/>
        <w:tabs>
          <w:tab w:val="left" w:pos="3969"/>
        </w:tabs>
        <w:spacing w:line="259" w:lineRule="exact"/>
        <w:ind w:left="1588" w:right="-1" w:hanging="403"/>
      </w:pPr>
      <w:r w:rsidRPr="005550DA">
        <w:t>Основными</w:t>
      </w:r>
      <w:r w:rsidRPr="005550DA">
        <w:rPr>
          <w:spacing w:val="-5"/>
        </w:rPr>
        <w:t xml:space="preserve"> </w:t>
      </w:r>
      <w:r w:rsidRPr="005550DA">
        <w:t>задачами</w:t>
      </w:r>
      <w:r w:rsidRPr="005550DA">
        <w:rPr>
          <w:spacing w:val="-4"/>
        </w:rPr>
        <w:t xml:space="preserve"> </w:t>
      </w:r>
      <w:r w:rsidRPr="005550DA">
        <w:t>являются:</w:t>
      </w:r>
    </w:p>
    <w:p w14:paraId="216B1965" w14:textId="77777777" w:rsidR="005550DA" w:rsidRPr="005550DA" w:rsidRDefault="005550DA" w:rsidP="005550DA">
      <w:pPr>
        <w:pStyle w:val="a7"/>
        <w:numPr>
          <w:ilvl w:val="0"/>
          <w:numId w:val="88"/>
        </w:numPr>
        <w:tabs>
          <w:tab w:val="left" w:pos="1739"/>
          <w:tab w:val="left" w:pos="1740"/>
          <w:tab w:val="left" w:pos="3969"/>
        </w:tabs>
        <w:spacing w:line="232" w:lineRule="auto"/>
        <w:ind w:right="-1" w:hanging="403"/>
        <w:contextualSpacing w:val="0"/>
        <w:rPr>
          <w:sz w:val="24"/>
          <w:szCs w:val="24"/>
        </w:rPr>
      </w:pPr>
      <w:r w:rsidRPr="005550DA">
        <w:rPr>
          <w:sz w:val="24"/>
          <w:szCs w:val="24"/>
        </w:rPr>
        <w:t>формирование</w:t>
      </w:r>
      <w:r w:rsidRPr="005550DA">
        <w:rPr>
          <w:spacing w:val="41"/>
          <w:sz w:val="24"/>
          <w:szCs w:val="24"/>
        </w:rPr>
        <w:t xml:space="preserve"> </w:t>
      </w:r>
      <w:r w:rsidRPr="005550DA">
        <w:rPr>
          <w:sz w:val="24"/>
          <w:szCs w:val="24"/>
        </w:rPr>
        <w:t>психологической</w:t>
      </w:r>
      <w:r w:rsidRPr="005550DA">
        <w:rPr>
          <w:spacing w:val="41"/>
          <w:sz w:val="24"/>
          <w:szCs w:val="24"/>
        </w:rPr>
        <w:t xml:space="preserve"> </w:t>
      </w:r>
      <w:r w:rsidRPr="005550DA">
        <w:rPr>
          <w:sz w:val="24"/>
          <w:szCs w:val="24"/>
        </w:rPr>
        <w:t>культуры</w:t>
      </w:r>
      <w:r w:rsidRPr="005550DA">
        <w:rPr>
          <w:spacing w:val="42"/>
          <w:sz w:val="24"/>
          <w:szCs w:val="24"/>
        </w:rPr>
        <w:t xml:space="preserve"> </w:t>
      </w:r>
      <w:r w:rsidRPr="005550DA">
        <w:rPr>
          <w:sz w:val="24"/>
          <w:szCs w:val="24"/>
        </w:rPr>
        <w:t>и</w:t>
      </w:r>
      <w:r w:rsidRPr="005550DA">
        <w:rPr>
          <w:spacing w:val="39"/>
          <w:sz w:val="24"/>
          <w:szCs w:val="24"/>
        </w:rPr>
        <w:t xml:space="preserve"> </w:t>
      </w:r>
      <w:r w:rsidRPr="005550DA">
        <w:rPr>
          <w:sz w:val="24"/>
          <w:szCs w:val="24"/>
        </w:rPr>
        <w:t>коммуникативной</w:t>
      </w:r>
      <w:r w:rsidRPr="005550DA">
        <w:rPr>
          <w:spacing w:val="43"/>
          <w:sz w:val="24"/>
          <w:szCs w:val="24"/>
        </w:rPr>
        <w:t xml:space="preserve"> </w:t>
      </w:r>
      <w:r w:rsidRPr="005550DA">
        <w:rPr>
          <w:sz w:val="24"/>
          <w:szCs w:val="24"/>
        </w:rPr>
        <w:t>компетенции</w:t>
      </w:r>
      <w:r w:rsidRPr="005550DA">
        <w:rPr>
          <w:spacing w:val="41"/>
          <w:sz w:val="24"/>
          <w:szCs w:val="24"/>
        </w:rPr>
        <w:t xml:space="preserve"> </w:t>
      </w:r>
      <w:r w:rsidRPr="005550DA">
        <w:rPr>
          <w:sz w:val="24"/>
          <w:szCs w:val="24"/>
        </w:rPr>
        <w:t>для</w:t>
      </w:r>
      <w:r w:rsidRPr="005550DA">
        <w:rPr>
          <w:spacing w:val="-57"/>
          <w:sz w:val="24"/>
          <w:szCs w:val="24"/>
        </w:rPr>
        <w:t xml:space="preserve"> </w:t>
      </w:r>
      <w:r w:rsidRPr="005550DA">
        <w:rPr>
          <w:sz w:val="24"/>
          <w:szCs w:val="24"/>
        </w:rPr>
        <w:t>обеспечения</w:t>
      </w:r>
      <w:r w:rsidRPr="005550DA">
        <w:rPr>
          <w:spacing w:val="2"/>
          <w:sz w:val="24"/>
          <w:szCs w:val="24"/>
        </w:rPr>
        <w:t xml:space="preserve"> </w:t>
      </w:r>
      <w:r w:rsidRPr="005550DA">
        <w:rPr>
          <w:sz w:val="24"/>
          <w:szCs w:val="24"/>
        </w:rPr>
        <w:t>эффективного и</w:t>
      </w:r>
      <w:r w:rsidRPr="005550DA">
        <w:rPr>
          <w:spacing w:val="-2"/>
          <w:sz w:val="24"/>
          <w:szCs w:val="24"/>
        </w:rPr>
        <w:t xml:space="preserve"> </w:t>
      </w:r>
      <w:r w:rsidRPr="005550DA">
        <w:rPr>
          <w:sz w:val="24"/>
          <w:szCs w:val="24"/>
        </w:rPr>
        <w:t>безопасного взаимодействия в</w:t>
      </w:r>
      <w:r w:rsidRPr="005550DA">
        <w:rPr>
          <w:spacing w:val="-1"/>
          <w:sz w:val="24"/>
          <w:szCs w:val="24"/>
        </w:rPr>
        <w:t xml:space="preserve"> </w:t>
      </w:r>
      <w:r w:rsidRPr="005550DA">
        <w:rPr>
          <w:sz w:val="24"/>
          <w:szCs w:val="24"/>
        </w:rPr>
        <w:t>социуме;</w:t>
      </w:r>
    </w:p>
    <w:p w14:paraId="24B9EACB" w14:textId="77777777" w:rsidR="005550DA" w:rsidRPr="005550DA" w:rsidRDefault="005550DA" w:rsidP="005550DA">
      <w:pPr>
        <w:pStyle w:val="a7"/>
        <w:numPr>
          <w:ilvl w:val="0"/>
          <w:numId w:val="88"/>
        </w:numPr>
        <w:tabs>
          <w:tab w:val="left" w:pos="1739"/>
          <w:tab w:val="left" w:pos="1740"/>
          <w:tab w:val="left" w:pos="3969"/>
        </w:tabs>
        <w:spacing w:line="276" w:lineRule="exact"/>
        <w:ind w:right="-1" w:hanging="403"/>
        <w:contextualSpacing w:val="0"/>
        <w:rPr>
          <w:sz w:val="24"/>
          <w:szCs w:val="24"/>
        </w:rPr>
      </w:pPr>
      <w:r w:rsidRPr="005550DA">
        <w:rPr>
          <w:sz w:val="24"/>
          <w:szCs w:val="24"/>
        </w:rPr>
        <w:t>формирование</w:t>
      </w:r>
      <w:r w:rsidRPr="005550DA">
        <w:rPr>
          <w:spacing w:val="32"/>
          <w:sz w:val="24"/>
          <w:szCs w:val="24"/>
        </w:rPr>
        <w:t xml:space="preserve"> </w:t>
      </w:r>
      <w:r w:rsidRPr="005550DA">
        <w:rPr>
          <w:sz w:val="24"/>
          <w:szCs w:val="24"/>
        </w:rPr>
        <w:t>способности</w:t>
      </w:r>
      <w:r w:rsidRPr="005550DA">
        <w:rPr>
          <w:spacing w:val="34"/>
          <w:sz w:val="24"/>
          <w:szCs w:val="24"/>
        </w:rPr>
        <w:t xml:space="preserve"> </w:t>
      </w:r>
      <w:r w:rsidRPr="005550DA">
        <w:rPr>
          <w:sz w:val="24"/>
          <w:szCs w:val="24"/>
        </w:rPr>
        <w:t>обучающегося</w:t>
      </w:r>
      <w:r w:rsidRPr="005550DA">
        <w:rPr>
          <w:spacing w:val="34"/>
          <w:sz w:val="24"/>
          <w:szCs w:val="24"/>
        </w:rPr>
        <w:t xml:space="preserve"> </w:t>
      </w:r>
      <w:r w:rsidRPr="005550DA">
        <w:rPr>
          <w:sz w:val="24"/>
          <w:szCs w:val="24"/>
        </w:rPr>
        <w:t>сознательно</w:t>
      </w:r>
      <w:r w:rsidRPr="005550DA">
        <w:rPr>
          <w:spacing w:val="32"/>
          <w:sz w:val="24"/>
          <w:szCs w:val="24"/>
        </w:rPr>
        <w:t xml:space="preserve"> </w:t>
      </w:r>
      <w:r w:rsidRPr="005550DA">
        <w:rPr>
          <w:sz w:val="24"/>
          <w:szCs w:val="24"/>
        </w:rPr>
        <w:t>выстраивать</w:t>
      </w:r>
      <w:r w:rsidRPr="005550DA">
        <w:rPr>
          <w:spacing w:val="33"/>
          <w:sz w:val="24"/>
          <w:szCs w:val="24"/>
        </w:rPr>
        <w:t xml:space="preserve"> </w:t>
      </w:r>
      <w:r w:rsidRPr="005550DA">
        <w:rPr>
          <w:sz w:val="24"/>
          <w:szCs w:val="24"/>
        </w:rPr>
        <w:t>и</w:t>
      </w:r>
      <w:r w:rsidRPr="005550DA">
        <w:rPr>
          <w:spacing w:val="30"/>
          <w:sz w:val="24"/>
          <w:szCs w:val="24"/>
        </w:rPr>
        <w:t xml:space="preserve"> </w:t>
      </w:r>
      <w:r w:rsidRPr="005550DA">
        <w:rPr>
          <w:sz w:val="24"/>
          <w:szCs w:val="24"/>
        </w:rPr>
        <w:t>оценивать</w:t>
      </w:r>
      <w:r w:rsidRPr="005550DA">
        <w:rPr>
          <w:spacing w:val="-57"/>
          <w:sz w:val="24"/>
          <w:szCs w:val="24"/>
        </w:rPr>
        <w:t xml:space="preserve"> </w:t>
      </w:r>
      <w:r w:rsidRPr="005550DA">
        <w:rPr>
          <w:sz w:val="24"/>
          <w:szCs w:val="24"/>
        </w:rPr>
        <w:t>отношения в социуме;</w:t>
      </w:r>
    </w:p>
    <w:p w14:paraId="0B7142F1" w14:textId="77777777" w:rsidR="005550DA" w:rsidRPr="005550DA" w:rsidRDefault="005550DA" w:rsidP="005550DA">
      <w:pPr>
        <w:pStyle w:val="a7"/>
        <w:numPr>
          <w:ilvl w:val="0"/>
          <w:numId w:val="88"/>
        </w:numPr>
        <w:tabs>
          <w:tab w:val="left" w:pos="1739"/>
          <w:tab w:val="left" w:pos="1740"/>
          <w:tab w:val="left" w:pos="3969"/>
        </w:tabs>
        <w:spacing w:line="259" w:lineRule="exact"/>
        <w:ind w:right="-1" w:hanging="403"/>
        <w:contextualSpacing w:val="0"/>
        <w:rPr>
          <w:sz w:val="24"/>
          <w:szCs w:val="24"/>
        </w:rPr>
      </w:pPr>
      <w:r w:rsidRPr="005550DA">
        <w:rPr>
          <w:sz w:val="24"/>
          <w:szCs w:val="24"/>
        </w:rPr>
        <w:t>становление</w:t>
      </w:r>
      <w:r w:rsidRPr="005550DA">
        <w:rPr>
          <w:spacing w:val="-5"/>
          <w:sz w:val="24"/>
          <w:szCs w:val="24"/>
        </w:rPr>
        <w:t xml:space="preserve"> </w:t>
      </w:r>
      <w:r w:rsidRPr="005550DA">
        <w:rPr>
          <w:sz w:val="24"/>
          <w:szCs w:val="24"/>
        </w:rPr>
        <w:t>гуманистических</w:t>
      </w:r>
      <w:r w:rsidRPr="005550DA">
        <w:rPr>
          <w:spacing w:val="-5"/>
          <w:sz w:val="24"/>
          <w:szCs w:val="24"/>
        </w:rPr>
        <w:t xml:space="preserve"> </w:t>
      </w:r>
      <w:r w:rsidRPr="005550DA">
        <w:rPr>
          <w:sz w:val="24"/>
          <w:szCs w:val="24"/>
        </w:rPr>
        <w:t>и</w:t>
      </w:r>
      <w:r w:rsidRPr="005550DA">
        <w:rPr>
          <w:spacing w:val="-4"/>
          <w:sz w:val="24"/>
          <w:szCs w:val="24"/>
        </w:rPr>
        <w:t xml:space="preserve"> </w:t>
      </w:r>
      <w:r w:rsidRPr="005550DA">
        <w:rPr>
          <w:sz w:val="24"/>
          <w:szCs w:val="24"/>
        </w:rPr>
        <w:t>демократических</w:t>
      </w:r>
      <w:r w:rsidRPr="005550DA">
        <w:rPr>
          <w:spacing w:val="-5"/>
          <w:sz w:val="24"/>
          <w:szCs w:val="24"/>
        </w:rPr>
        <w:t xml:space="preserve"> </w:t>
      </w:r>
      <w:r w:rsidRPr="005550DA">
        <w:rPr>
          <w:sz w:val="24"/>
          <w:szCs w:val="24"/>
        </w:rPr>
        <w:t>ценностных</w:t>
      </w:r>
      <w:r w:rsidRPr="005550DA">
        <w:rPr>
          <w:spacing w:val="-4"/>
          <w:sz w:val="24"/>
          <w:szCs w:val="24"/>
        </w:rPr>
        <w:t xml:space="preserve"> </w:t>
      </w:r>
      <w:r w:rsidRPr="005550DA">
        <w:rPr>
          <w:sz w:val="24"/>
          <w:szCs w:val="24"/>
        </w:rPr>
        <w:t>ориентаций;</w:t>
      </w:r>
    </w:p>
    <w:p w14:paraId="1321DF2F" w14:textId="77777777" w:rsidR="005550DA" w:rsidRPr="005550DA" w:rsidRDefault="005550DA" w:rsidP="005550DA">
      <w:pPr>
        <w:pStyle w:val="a7"/>
        <w:numPr>
          <w:ilvl w:val="0"/>
          <w:numId w:val="88"/>
        </w:numPr>
        <w:tabs>
          <w:tab w:val="left" w:pos="1739"/>
          <w:tab w:val="left" w:pos="1740"/>
          <w:tab w:val="left" w:pos="3969"/>
        </w:tabs>
        <w:spacing w:line="276" w:lineRule="exact"/>
        <w:ind w:right="-1" w:hanging="403"/>
        <w:contextualSpacing w:val="0"/>
        <w:rPr>
          <w:sz w:val="24"/>
          <w:szCs w:val="24"/>
        </w:rPr>
      </w:pPr>
      <w:r w:rsidRPr="005550DA">
        <w:rPr>
          <w:sz w:val="24"/>
          <w:szCs w:val="24"/>
        </w:rPr>
        <w:t>формирование</w:t>
      </w:r>
      <w:r w:rsidRPr="005550DA">
        <w:rPr>
          <w:spacing w:val="-4"/>
          <w:sz w:val="24"/>
          <w:szCs w:val="24"/>
        </w:rPr>
        <w:t xml:space="preserve"> </w:t>
      </w:r>
      <w:r w:rsidRPr="005550DA">
        <w:rPr>
          <w:sz w:val="24"/>
          <w:szCs w:val="24"/>
        </w:rPr>
        <w:t>основы</w:t>
      </w:r>
      <w:r w:rsidRPr="005550DA">
        <w:rPr>
          <w:spacing w:val="-4"/>
          <w:sz w:val="24"/>
          <w:szCs w:val="24"/>
        </w:rPr>
        <w:t xml:space="preserve"> </w:t>
      </w:r>
      <w:r w:rsidRPr="005550DA">
        <w:rPr>
          <w:sz w:val="24"/>
          <w:szCs w:val="24"/>
        </w:rPr>
        <w:t>культуры</w:t>
      </w:r>
      <w:r w:rsidRPr="005550DA">
        <w:rPr>
          <w:spacing w:val="-4"/>
          <w:sz w:val="24"/>
          <w:szCs w:val="24"/>
        </w:rPr>
        <w:t xml:space="preserve"> </w:t>
      </w:r>
      <w:r w:rsidRPr="005550DA">
        <w:rPr>
          <w:sz w:val="24"/>
          <w:szCs w:val="24"/>
        </w:rPr>
        <w:t>межэтнического</w:t>
      </w:r>
      <w:r w:rsidRPr="005550DA">
        <w:rPr>
          <w:spacing w:val="-2"/>
          <w:sz w:val="24"/>
          <w:szCs w:val="24"/>
        </w:rPr>
        <w:t xml:space="preserve"> </w:t>
      </w:r>
      <w:r w:rsidRPr="005550DA">
        <w:rPr>
          <w:sz w:val="24"/>
          <w:szCs w:val="24"/>
        </w:rPr>
        <w:t>общения;</w:t>
      </w:r>
    </w:p>
    <w:p w14:paraId="157BDA6E" w14:textId="77777777" w:rsidR="005550DA" w:rsidRPr="005550DA" w:rsidRDefault="005550DA" w:rsidP="005550DA">
      <w:pPr>
        <w:pStyle w:val="a7"/>
        <w:numPr>
          <w:ilvl w:val="0"/>
          <w:numId w:val="88"/>
        </w:numPr>
        <w:tabs>
          <w:tab w:val="left" w:pos="1739"/>
          <w:tab w:val="left" w:pos="1740"/>
          <w:tab w:val="left" w:pos="3969"/>
        </w:tabs>
        <w:spacing w:line="276" w:lineRule="exact"/>
        <w:ind w:right="-1" w:hanging="403"/>
        <w:contextualSpacing w:val="0"/>
        <w:rPr>
          <w:sz w:val="24"/>
          <w:szCs w:val="24"/>
        </w:rPr>
      </w:pPr>
      <w:r w:rsidRPr="005550DA">
        <w:rPr>
          <w:sz w:val="24"/>
          <w:szCs w:val="24"/>
        </w:rPr>
        <w:t>формирование</w:t>
      </w:r>
      <w:r w:rsidRPr="005550DA">
        <w:rPr>
          <w:spacing w:val="-3"/>
          <w:sz w:val="24"/>
          <w:szCs w:val="24"/>
        </w:rPr>
        <w:t xml:space="preserve"> </w:t>
      </w:r>
      <w:r w:rsidRPr="005550DA">
        <w:rPr>
          <w:sz w:val="24"/>
          <w:szCs w:val="24"/>
        </w:rPr>
        <w:t>отношения к</w:t>
      </w:r>
      <w:r w:rsidRPr="005550DA">
        <w:rPr>
          <w:spacing w:val="-4"/>
          <w:sz w:val="24"/>
          <w:szCs w:val="24"/>
        </w:rPr>
        <w:t xml:space="preserve"> </w:t>
      </w:r>
      <w:r w:rsidRPr="005550DA">
        <w:rPr>
          <w:sz w:val="24"/>
          <w:szCs w:val="24"/>
        </w:rPr>
        <w:t>семье</w:t>
      </w:r>
      <w:r w:rsidRPr="005550DA">
        <w:rPr>
          <w:spacing w:val="-2"/>
          <w:sz w:val="24"/>
          <w:szCs w:val="24"/>
        </w:rPr>
        <w:t xml:space="preserve"> </w:t>
      </w:r>
      <w:r w:rsidRPr="005550DA">
        <w:rPr>
          <w:sz w:val="24"/>
          <w:szCs w:val="24"/>
        </w:rPr>
        <w:t>как</w:t>
      </w:r>
      <w:r w:rsidRPr="005550DA">
        <w:rPr>
          <w:spacing w:val="-2"/>
          <w:sz w:val="24"/>
          <w:szCs w:val="24"/>
        </w:rPr>
        <w:t xml:space="preserve"> </w:t>
      </w:r>
      <w:r w:rsidRPr="005550DA">
        <w:rPr>
          <w:sz w:val="24"/>
          <w:szCs w:val="24"/>
        </w:rPr>
        <w:t>к</w:t>
      </w:r>
      <w:r w:rsidRPr="005550DA">
        <w:rPr>
          <w:spacing w:val="-4"/>
          <w:sz w:val="24"/>
          <w:szCs w:val="24"/>
        </w:rPr>
        <w:t xml:space="preserve"> </w:t>
      </w:r>
      <w:r w:rsidRPr="005550DA">
        <w:rPr>
          <w:sz w:val="24"/>
          <w:szCs w:val="24"/>
        </w:rPr>
        <w:t>основе</w:t>
      </w:r>
      <w:r w:rsidRPr="005550DA">
        <w:rPr>
          <w:spacing w:val="-3"/>
          <w:sz w:val="24"/>
          <w:szCs w:val="24"/>
        </w:rPr>
        <w:t xml:space="preserve"> </w:t>
      </w:r>
      <w:r w:rsidRPr="005550DA">
        <w:rPr>
          <w:sz w:val="24"/>
          <w:szCs w:val="24"/>
        </w:rPr>
        <w:t>российского</w:t>
      </w:r>
      <w:r w:rsidRPr="005550DA">
        <w:rPr>
          <w:spacing w:val="-3"/>
          <w:sz w:val="24"/>
          <w:szCs w:val="24"/>
        </w:rPr>
        <w:t xml:space="preserve"> </w:t>
      </w:r>
      <w:r w:rsidRPr="005550DA">
        <w:rPr>
          <w:sz w:val="24"/>
          <w:szCs w:val="24"/>
        </w:rPr>
        <w:t>общества;</w:t>
      </w:r>
    </w:p>
    <w:p w14:paraId="4B7764F5" w14:textId="77777777" w:rsidR="005550DA" w:rsidRPr="005550DA" w:rsidRDefault="005550DA" w:rsidP="005550DA">
      <w:pPr>
        <w:pStyle w:val="a7"/>
        <w:numPr>
          <w:ilvl w:val="0"/>
          <w:numId w:val="88"/>
        </w:numPr>
        <w:tabs>
          <w:tab w:val="left" w:pos="1739"/>
          <w:tab w:val="left" w:pos="1740"/>
          <w:tab w:val="left" w:pos="3454"/>
          <w:tab w:val="left" w:pos="3969"/>
        </w:tabs>
        <w:spacing w:line="232" w:lineRule="auto"/>
        <w:ind w:right="-1" w:hanging="403"/>
        <w:contextualSpacing w:val="0"/>
        <w:rPr>
          <w:sz w:val="24"/>
          <w:szCs w:val="24"/>
        </w:rPr>
      </w:pPr>
      <w:r w:rsidRPr="005550DA">
        <w:rPr>
          <w:sz w:val="24"/>
          <w:szCs w:val="24"/>
        </w:rPr>
        <w:lastRenderedPageBreak/>
        <w:t>воспитание</w:t>
      </w:r>
      <w:r w:rsidRPr="005550DA">
        <w:rPr>
          <w:spacing w:val="80"/>
          <w:sz w:val="24"/>
          <w:szCs w:val="24"/>
        </w:rPr>
        <w:t xml:space="preserve"> </w:t>
      </w:r>
      <w:r w:rsidRPr="005550DA">
        <w:rPr>
          <w:sz w:val="24"/>
          <w:szCs w:val="24"/>
        </w:rPr>
        <w:t>у</w:t>
      </w:r>
      <w:r w:rsidRPr="005550DA">
        <w:rPr>
          <w:sz w:val="24"/>
          <w:szCs w:val="24"/>
        </w:rPr>
        <w:tab/>
        <w:t>школьников</w:t>
      </w:r>
      <w:r w:rsidRPr="005550DA">
        <w:rPr>
          <w:spacing w:val="18"/>
          <w:sz w:val="24"/>
          <w:szCs w:val="24"/>
        </w:rPr>
        <w:t xml:space="preserve"> </w:t>
      </w:r>
      <w:r w:rsidRPr="005550DA">
        <w:rPr>
          <w:sz w:val="24"/>
          <w:szCs w:val="24"/>
        </w:rPr>
        <w:t>почтительного</w:t>
      </w:r>
      <w:r w:rsidRPr="005550DA">
        <w:rPr>
          <w:spacing w:val="18"/>
          <w:sz w:val="24"/>
          <w:szCs w:val="24"/>
        </w:rPr>
        <w:t xml:space="preserve"> </w:t>
      </w:r>
      <w:r w:rsidRPr="005550DA">
        <w:rPr>
          <w:sz w:val="24"/>
          <w:szCs w:val="24"/>
        </w:rPr>
        <w:t>отношения</w:t>
      </w:r>
      <w:r w:rsidRPr="005550DA">
        <w:rPr>
          <w:spacing w:val="18"/>
          <w:sz w:val="24"/>
          <w:szCs w:val="24"/>
        </w:rPr>
        <w:t xml:space="preserve"> </w:t>
      </w:r>
      <w:r w:rsidRPr="005550DA">
        <w:rPr>
          <w:sz w:val="24"/>
          <w:szCs w:val="24"/>
        </w:rPr>
        <w:t>к</w:t>
      </w:r>
      <w:r w:rsidRPr="005550DA">
        <w:rPr>
          <w:spacing w:val="15"/>
          <w:sz w:val="24"/>
          <w:szCs w:val="24"/>
        </w:rPr>
        <w:t xml:space="preserve"> </w:t>
      </w:r>
      <w:r w:rsidRPr="005550DA">
        <w:rPr>
          <w:sz w:val="24"/>
          <w:szCs w:val="24"/>
        </w:rPr>
        <w:t>родителям,</w:t>
      </w:r>
      <w:r w:rsidRPr="005550DA">
        <w:rPr>
          <w:spacing w:val="16"/>
          <w:sz w:val="24"/>
          <w:szCs w:val="24"/>
        </w:rPr>
        <w:t xml:space="preserve"> </w:t>
      </w:r>
      <w:r w:rsidRPr="005550DA">
        <w:rPr>
          <w:sz w:val="24"/>
          <w:szCs w:val="24"/>
        </w:rPr>
        <w:t>осознанного,</w:t>
      </w:r>
      <w:r w:rsidRPr="005550DA">
        <w:rPr>
          <w:spacing w:val="-57"/>
          <w:sz w:val="24"/>
          <w:szCs w:val="24"/>
        </w:rPr>
        <w:t xml:space="preserve"> </w:t>
      </w:r>
      <w:r w:rsidRPr="005550DA">
        <w:rPr>
          <w:sz w:val="24"/>
          <w:szCs w:val="24"/>
        </w:rPr>
        <w:t>заботливого</w:t>
      </w:r>
      <w:r w:rsidRPr="005550DA">
        <w:rPr>
          <w:spacing w:val="2"/>
          <w:sz w:val="24"/>
          <w:szCs w:val="24"/>
        </w:rPr>
        <w:t xml:space="preserve"> </w:t>
      </w:r>
      <w:r w:rsidRPr="005550DA">
        <w:rPr>
          <w:sz w:val="24"/>
          <w:szCs w:val="24"/>
        </w:rPr>
        <w:t>отношения</w:t>
      </w:r>
      <w:r w:rsidRPr="005550DA">
        <w:rPr>
          <w:spacing w:val="3"/>
          <w:sz w:val="24"/>
          <w:szCs w:val="24"/>
        </w:rPr>
        <w:t xml:space="preserve"> </w:t>
      </w:r>
      <w:r w:rsidRPr="005550DA">
        <w:rPr>
          <w:sz w:val="24"/>
          <w:szCs w:val="24"/>
        </w:rPr>
        <w:t>к</w:t>
      </w:r>
      <w:r w:rsidRPr="005550DA">
        <w:rPr>
          <w:spacing w:val="-2"/>
          <w:sz w:val="24"/>
          <w:szCs w:val="24"/>
        </w:rPr>
        <w:t xml:space="preserve"> </w:t>
      </w:r>
      <w:r w:rsidRPr="005550DA">
        <w:rPr>
          <w:sz w:val="24"/>
          <w:szCs w:val="24"/>
        </w:rPr>
        <w:t>старшему</w:t>
      </w:r>
      <w:r w:rsidRPr="005550DA">
        <w:rPr>
          <w:spacing w:val="1"/>
          <w:sz w:val="24"/>
          <w:szCs w:val="24"/>
        </w:rPr>
        <w:t xml:space="preserve"> </w:t>
      </w:r>
      <w:r w:rsidRPr="005550DA">
        <w:rPr>
          <w:sz w:val="24"/>
          <w:szCs w:val="24"/>
        </w:rPr>
        <w:t>поколению.</w:t>
      </w:r>
    </w:p>
    <w:p w14:paraId="3E68F148" w14:textId="77777777" w:rsidR="005550DA" w:rsidRPr="005550DA" w:rsidRDefault="005550DA" w:rsidP="005550DA">
      <w:pPr>
        <w:tabs>
          <w:tab w:val="left" w:pos="1740"/>
          <w:tab w:val="left" w:pos="3969"/>
        </w:tabs>
        <w:spacing w:line="232" w:lineRule="auto"/>
        <w:ind w:right="-1" w:hanging="403"/>
        <w:jc w:val="both"/>
        <w:rPr>
          <w:sz w:val="24"/>
          <w:szCs w:val="24"/>
        </w:rPr>
      </w:pPr>
      <w:r w:rsidRPr="005550DA">
        <w:rPr>
          <w:sz w:val="24"/>
          <w:szCs w:val="24"/>
        </w:rPr>
        <w:t>Данное</w:t>
      </w:r>
      <w:r w:rsidRPr="005550DA">
        <w:rPr>
          <w:spacing w:val="1"/>
          <w:sz w:val="24"/>
          <w:szCs w:val="24"/>
        </w:rPr>
        <w:t xml:space="preserve"> </w:t>
      </w:r>
      <w:r w:rsidRPr="005550DA">
        <w:rPr>
          <w:sz w:val="24"/>
          <w:szCs w:val="24"/>
        </w:rPr>
        <w:t>направление</w:t>
      </w:r>
      <w:r w:rsidRPr="005550DA">
        <w:rPr>
          <w:spacing w:val="1"/>
          <w:sz w:val="24"/>
          <w:szCs w:val="24"/>
        </w:rPr>
        <w:t xml:space="preserve"> </w:t>
      </w:r>
      <w:r w:rsidRPr="005550DA">
        <w:rPr>
          <w:sz w:val="24"/>
          <w:szCs w:val="24"/>
        </w:rPr>
        <w:t>реализуется</w:t>
      </w:r>
      <w:r w:rsidRPr="005550DA">
        <w:rPr>
          <w:spacing w:val="1"/>
          <w:sz w:val="24"/>
          <w:szCs w:val="24"/>
        </w:rPr>
        <w:t xml:space="preserve"> </w:t>
      </w:r>
      <w:r w:rsidRPr="005550DA">
        <w:rPr>
          <w:sz w:val="24"/>
          <w:szCs w:val="24"/>
        </w:rPr>
        <w:t>через участие в мероприятиях:</w:t>
      </w:r>
    </w:p>
    <w:p w14:paraId="5AFD2EAC" w14:textId="77777777" w:rsidR="005550DA" w:rsidRPr="005550DA" w:rsidRDefault="005550DA" w:rsidP="005550DA">
      <w:pPr>
        <w:tabs>
          <w:tab w:val="left" w:pos="3969"/>
        </w:tabs>
        <w:ind w:right="-1" w:hanging="403"/>
        <w:rPr>
          <w:sz w:val="24"/>
          <w:szCs w:val="24"/>
        </w:rPr>
      </w:pPr>
      <w:r w:rsidRPr="005550DA">
        <w:rPr>
          <w:sz w:val="24"/>
          <w:szCs w:val="24"/>
        </w:rPr>
        <w:t>Торжественная школь</w:t>
      </w:r>
      <w:r w:rsidRPr="005550DA">
        <w:rPr>
          <w:sz w:val="24"/>
          <w:szCs w:val="24"/>
        </w:rPr>
        <w:softHyphen/>
        <w:t xml:space="preserve">ная линейка «1 сентября! </w:t>
      </w:r>
    </w:p>
    <w:p w14:paraId="3DF45C51" w14:textId="77777777" w:rsidR="005550DA" w:rsidRPr="005550DA" w:rsidRDefault="005550DA" w:rsidP="005550DA">
      <w:pPr>
        <w:pStyle w:val="aff7"/>
        <w:tabs>
          <w:tab w:val="left" w:pos="3969"/>
        </w:tabs>
        <w:ind w:right="-1" w:hanging="403"/>
      </w:pPr>
      <w:r w:rsidRPr="005550DA">
        <w:t xml:space="preserve">Праздничный концерт ко Дню учителя. </w:t>
      </w:r>
    </w:p>
    <w:p w14:paraId="6286757A" w14:textId="77777777" w:rsidR="005550DA" w:rsidRPr="005550DA" w:rsidRDefault="005550DA" w:rsidP="005550DA">
      <w:pPr>
        <w:pStyle w:val="aff7"/>
        <w:tabs>
          <w:tab w:val="left" w:pos="3969"/>
        </w:tabs>
        <w:ind w:right="-1" w:hanging="403"/>
        <w:rPr>
          <w:bCs/>
        </w:rPr>
      </w:pPr>
      <w:r w:rsidRPr="005550DA">
        <w:rPr>
          <w:bCs/>
        </w:rPr>
        <w:t>Линейка «Трагедия в Беслане»</w:t>
      </w:r>
    </w:p>
    <w:p w14:paraId="5B55B24B" w14:textId="77777777" w:rsidR="005550DA" w:rsidRPr="005550DA" w:rsidRDefault="005550DA" w:rsidP="005550DA">
      <w:pPr>
        <w:pStyle w:val="aff7"/>
        <w:tabs>
          <w:tab w:val="left" w:pos="3969"/>
        </w:tabs>
        <w:ind w:right="-1" w:hanging="403"/>
      </w:pPr>
      <w:r w:rsidRPr="005550DA">
        <w:t>Конкурс рисунков «Миру – мир», посвящённый детям Беслана.</w:t>
      </w:r>
    </w:p>
    <w:p w14:paraId="01A5D372" w14:textId="77777777" w:rsidR="005550DA" w:rsidRPr="005550DA" w:rsidRDefault="005550DA" w:rsidP="005550DA">
      <w:pPr>
        <w:pStyle w:val="aff7"/>
        <w:tabs>
          <w:tab w:val="left" w:pos="3969"/>
        </w:tabs>
        <w:ind w:right="-1" w:hanging="403"/>
      </w:pPr>
      <w:r w:rsidRPr="005550DA">
        <w:t>«Час благотворительности».</w:t>
      </w:r>
    </w:p>
    <w:p w14:paraId="51AD7AFA" w14:textId="77777777" w:rsidR="005550DA" w:rsidRPr="005550DA" w:rsidRDefault="005550DA" w:rsidP="005550DA">
      <w:pPr>
        <w:pStyle w:val="aff7"/>
        <w:tabs>
          <w:tab w:val="left" w:pos="3969"/>
        </w:tabs>
        <w:ind w:right="-1" w:hanging="403"/>
      </w:pPr>
      <w:r w:rsidRPr="005550DA">
        <w:t xml:space="preserve"> «Световозвращатели».</w:t>
      </w:r>
    </w:p>
    <w:p w14:paraId="0753BC5D"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 xml:space="preserve"> «Говорите учителям «Спасибо», «Учителя - гордость России».</w:t>
      </w:r>
    </w:p>
    <w:p w14:paraId="326DFE2C" w14:textId="77777777" w:rsidR="005550DA" w:rsidRPr="005550DA" w:rsidRDefault="005550DA" w:rsidP="005550DA">
      <w:pPr>
        <w:pStyle w:val="aff7"/>
        <w:tabs>
          <w:tab w:val="left" w:pos="3969"/>
        </w:tabs>
        <w:ind w:right="-1" w:hanging="403"/>
      </w:pPr>
      <w:r w:rsidRPr="005550DA">
        <w:t>Урок мужества, посвященный Всероссийской общественно-государственной инициативе «Горячее сердце».</w:t>
      </w:r>
    </w:p>
    <w:p w14:paraId="40BCB547" w14:textId="77777777" w:rsidR="005550DA" w:rsidRPr="005550DA" w:rsidRDefault="005550DA" w:rsidP="005550DA">
      <w:pPr>
        <w:pStyle w:val="aff7"/>
        <w:tabs>
          <w:tab w:val="left" w:pos="3969"/>
        </w:tabs>
        <w:ind w:right="-1" w:hanging="403"/>
      </w:pPr>
      <w:r w:rsidRPr="005550DA">
        <w:t xml:space="preserve">«Масленица» </w:t>
      </w:r>
    </w:p>
    <w:p w14:paraId="22832FB9" w14:textId="77777777" w:rsidR="005550DA" w:rsidRPr="005550DA" w:rsidRDefault="005550DA" w:rsidP="005550DA">
      <w:pPr>
        <w:pStyle w:val="aff7"/>
        <w:tabs>
          <w:tab w:val="left" w:pos="3969"/>
        </w:tabs>
        <w:ind w:right="-1" w:hanging="403"/>
        <w:jc w:val="center"/>
        <w:rPr>
          <w:b/>
        </w:rPr>
      </w:pPr>
    </w:p>
    <w:p w14:paraId="1DCA9843" w14:textId="77777777" w:rsidR="005550DA" w:rsidRPr="005550DA" w:rsidRDefault="005550DA" w:rsidP="005550DA">
      <w:pPr>
        <w:pStyle w:val="aff7"/>
        <w:tabs>
          <w:tab w:val="left" w:pos="3969"/>
        </w:tabs>
        <w:ind w:right="-1" w:hanging="403"/>
        <w:jc w:val="center"/>
        <w:rPr>
          <w:b/>
        </w:rPr>
      </w:pPr>
      <w:r w:rsidRPr="005550DA">
        <w:rPr>
          <w:b/>
        </w:rPr>
        <w:t>Классные часы</w:t>
      </w:r>
    </w:p>
    <w:p w14:paraId="004003D5" w14:textId="77777777" w:rsidR="005550DA" w:rsidRPr="005550DA" w:rsidRDefault="005550DA" w:rsidP="005550DA">
      <w:pPr>
        <w:pStyle w:val="aff7"/>
        <w:tabs>
          <w:tab w:val="left" w:pos="3969"/>
        </w:tabs>
        <w:ind w:right="-1" w:hanging="403"/>
        <w:jc w:val="center"/>
        <w:rPr>
          <w:b/>
        </w:rPr>
      </w:pPr>
    </w:p>
    <w:tbl>
      <w:tblPr>
        <w:tblStyle w:val="aff2"/>
        <w:tblW w:w="10440" w:type="dxa"/>
        <w:tblLook w:val="01E0" w:firstRow="1" w:lastRow="1" w:firstColumn="1" w:lastColumn="1" w:noHBand="0" w:noVBand="0"/>
      </w:tblPr>
      <w:tblGrid>
        <w:gridCol w:w="3600"/>
        <w:gridCol w:w="3600"/>
        <w:gridCol w:w="3240"/>
      </w:tblGrid>
      <w:tr w:rsidR="00075A55" w:rsidRPr="005550DA" w14:paraId="49E63487" w14:textId="77777777" w:rsidTr="00DE3234">
        <w:tc>
          <w:tcPr>
            <w:tcW w:w="10440" w:type="dxa"/>
            <w:gridSpan w:val="3"/>
          </w:tcPr>
          <w:p w14:paraId="32DFAC6A" w14:textId="77777777" w:rsidR="005550DA" w:rsidRPr="005550DA" w:rsidRDefault="005550DA" w:rsidP="005550DA">
            <w:pPr>
              <w:tabs>
                <w:tab w:val="left" w:pos="3969"/>
              </w:tabs>
              <w:ind w:right="-1" w:hanging="403"/>
              <w:jc w:val="center"/>
              <w:rPr>
                <w:sz w:val="24"/>
                <w:szCs w:val="24"/>
              </w:rPr>
            </w:pPr>
            <w:r w:rsidRPr="005550DA">
              <w:rPr>
                <w:sz w:val="24"/>
                <w:szCs w:val="24"/>
              </w:rPr>
              <w:t>Социальное направление</w:t>
            </w:r>
          </w:p>
        </w:tc>
      </w:tr>
      <w:tr w:rsidR="00075A55" w:rsidRPr="005550DA" w14:paraId="4A9FAE04" w14:textId="77777777" w:rsidTr="00DE3234">
        <w:tc>
          <w:tcPr>
            <w:tcW w:w="3600" w:type="dxa"/>
          </w:tcPr>
          <w:p w14:paraId="1F79F4FD" w14:textId="77777777" w:rsidR="005550DA" w:rsidRPr="005550DA" w:rsidRDefault="005550DA" w:rsidP="005550DA">
            <w:pPr>
              <w:pStyle w:val="affa"/>
              <w:tabs>
                <w:tab w:val="left" w:pos="3969"/>
              </w:tabs>
              <w:spacing w:line="240" w:lineRule="auto"/>
              <w:ind w:right="-1" w:hanging="403"/>
              <w:rPr>
                <w:sz w:val="24"/>
                <w:szCs w:val="24"/>
              </w:rPr>
            </w:pPr>
            <w:r w:rsidRPr="005550DA">
              <w:rPr>
                <w:sz w:val="24"/>
                <w:szCs w:val="24"/>
              </w:rPr>
              <w:t>Разговор на тему: «Я и моя семья»</w:t>
            </w:r>
          </w:p>
        </w:tc>
        <w:tc>
          <w:tcPr>
            <w:tcW w:w="3600" w:type="dxa"/>
          </w:tcPr>
          <w:p w14:paraId="24B84E80" w14:textId="77777777" w:rsidR="005550DA" w:rsidRPr="005550DA" w:rsidRDefault="005550DA" w:rsidP="005550DA">
            <w:pPr>
              <w:pStyle w:val="affa"/>
              <w:tabs>
                <w:tab w:val="left" w:pos="3969"/>
              </w:tabs>
              <w:spacing w:line="240" w:lineRule="auto"/>
              <w:ind w:right="-1" w:hanging="403"/>
              <w:rPr>
                <w:sz w:val="24"/>
                <w:szCs w:val="24"/>
              </w:rPr>
            </w:pPr>
            <w:r w:rsidRPr="005550DA">
              <w:rPr>
                <w:sz w:val="24"/>
                <w:szCs w:val="24"/>
              </w:rPr>
              <w:t>Кто я? Какой я? Моя жизненная лестница</w:t>
            </w:r>
          </w:p>
        </w:tc>
        <w:tc>
          <w:tcPr>
            <w:tcW w:w="3240" w:type="dxa"/>
          </w:tcPr>
          <w:p w14:paraId="4DA84E01" w14:textId="77777777" w:rsidR="005550DA" w:rsidRPr="005550DA" w:rsidRDefault="005550DA" w:rsidP="005550DA">
            <w:pPr>
              <w:pStyle w:val="aff7"/>
              <w:tabs>
                <w:tab w:val="left" w:pos="3969"/>
              </w:tabs>
              <w:ind w:right="-1" w:hanging="403"/>
              <w:jc w:val="center"/>
            </w:pPr>
            <w:r w:rsidRPr="005550DA">
              <w:t>Права и обязанности учащихся. Устав</w:t>
            </w:r>
          </w:p>
          <w:p w14:paraId="4CC55D78" w14:textId="77777777" w:rsidR="005550DA" w:rsidRPr="005550DA" w:rsidRDefault="005550DA" w:rsidP="005550DA">
            <w:pPr>
              <w:tabs>
                <w:tab w:val="left" w:pos="3969"/>
              </w:tabs>
              <w:ind w:right="-1" w:hanging="403"/>
              <w:rPr>
                <w:sz w:val="24"/>
                <w:szCs w:val="24"/>
              </w:rPr>
            </w:pPr>
          </w:p>
        </w:tc>
      </w:tr>
      <w:tr w:rsidR="00075A55" w:rsidRPr="005550DA" w14:paraId="15752CF2" w14:textId="77777777" w:rsidTr="00DE3234">
        <w:tc>
          <w:tcPr>
            <w:tcW w:w="3600" w:type="dxa"/>
          </w:tcPr>
          <w:p w14:paraId="6AE3BF18" w14:textId="77777777" w:rsidR="005550DA" w:rsidRPr="005550DA" w:rsidRDefault="005550DA" w:rsidP="005550DA">
            <w:pPr>
              <w:tabs>
                <w:tab w:val="left" w:pos="3969"/>
              </w:tabs>
              <w:ind w:right="-1" w:hanging="403"/>
              <w:rPr>
                <w:sz w:val="24"/>
                <w:szCs w:val="24"/>
              </w:rPr>
            </w:pPr>
            <w:r w:rsidRPr="005550DA">
              <w:rPr>
                <w:sz w:val="24"/>
                <w:szCs w:val="24"/>
              </w:rPr>
              <w:t>Мои жизненные интересы и пути их реализации</w:t>
            </w:r>
          </w:p>
        </w:tc>
        <w:tc>
          <w:tcPr>
            <w:tcW w:w="3600" w:type="dxa"/>
          </w:tcPr>
          <w:p w14:paraId="3E26EE49" w14:textId="77777777" w:rsidR="005550DA" w:rsidRPr="005550DA" w:rsidRDefault="005550DA" w:rsidP="005550DA">
            <w:pPr>
              <w:tabs>
                <w:tab w:val="left" w:pos="3969"/>
              </w:tabs>
              <w:ind w:right="-1" w:hanging="403"/>
              <w:rPr>
                <w:sz w:val="24"/>
                <w:szCs w:val="24"/>
              </w:rPr>
            </w:pPr>
            <w:r w:rsidRPr="005550DA">
              <w:rPr>
                <w:sz w:val="24"/>
                <w:szCs w:val="24"/>
              </w:rPr>
              <w:t>Сущность самовоспитания и его результаты</w:t>
            </w:r>
          </w:p>
        </w:tc>
        <w:tc>
          <w:tcPr>
            <w:tcW w:w="3240" w:type="dxa"/>
          </w:tcPr>
          <w:p w14:paraId="76903604" w14:textId="77777777" w:rsidR="005550DA" w:rsidRPr="005550DA" w:rsidRDefault="005550DA" w:rsidP="005550DA">
            <w:pPr>
              <w:tabs>
                <w:tab w:val="left" w:pos="3969"/>
              </w:tabs>
              <w:ind w:right="-1" w:hanging="403"/>
              <w:rPr>
                <w:sz w:val="24"/>
                <w:szCs w:val="24"/>
              </w:rPr>
            </w:pPr>
            <w:r w:rsidRPr="005550DA">
              <w:rPr>
                <w:sz w:val="24"/>
                <w:szCs w:val="24"/>
              </w:rPr>
              <w:t>Я в ситуации выбора</w:t>
            </w:r>
          </w:p>
        </w:tc>
      </w:tr>
      <w:tr w:rsidR="00075A55" w:rsidRPr="005550DA" w14:paraId="2393092A" w14:textId="77777777" w:rsidTr="00DE3234">
        <w:tc>
          <w:tcPr>
            <w:tcW w:w="3600" w:type="dxa"/>
          </w:tcPr>
          <w:p w14:paraId="4B49EC32" w14:textId="77777777" w:rsidR="005550DA" w:rsidRPr="005550DA" w:rsidRDefault="005550DA" w:rsidP="005550DA">
            <w:pPr>
              <w:tabs>
                <w:tab w:val="left" w:pos="3969"/>
              </w:tabs>
              <w:ind w:right="-1" w:hanging="403"/>
              <w:rPr>
                <w:sz w:val="24"/>
                <w:szCs w:val="24"/>
              </w:rPr>
            </w:pPr>
            <w:r w:rsidRPr="005550DA">
              <w:rPr>
                <w:sz w:val="24"/>
                <w:szCs w:val="24"/>
              </w:rPr>
              <w:t>Час знакомства «Ты, да я, да мы с тобой»</w:t>
            </w:r>
          </w:p>
        </w:tc>
        <w:tc>
          <w:tcPr>
            <w:tcW w:w="3600" w:type="dxa"/>
          </w:tcPr>
          <w:p w14:paraId="6DF7216A" w14:textId="77777777" w:rsidR="005550DA" w:rsidRPr="005550DA" w:rsidRDefault="005550DA" w:rsidP="005550DA">
            <w:pPr>
              <w:tabs>
                <w:tab w:val="left" w:pos="3969"/>
              </w:tabs>
              <w:snapToGrid w:val="0"/>
              <w:ind w:right="-1" w:hanging="403"/>
              <w:rPr>
                <w:sz w:val="24"/>
                <w:szCs w:val="24"/>
              </w:rPr>
            </w:pPr>
            <w:r w:rsidRPr="005550DA">
              <w:rPr>
                <w:sz w:val="24"/>
                <w:szCs w:val="24"/>
              </w:rPr>
              <w:t>Режим дня</w:t>
            </w:r>
          </w:p>
        </w:tc>
        <w:tc>
          <w:tcPr>
            <w:tcW w:w="3240" w:type="dxa"/>
          </w:tcPr>
          <w:p w14:paraId="3CC9C4E3" w14:textId="77777777" w:rsidR="005550DA" w:rsidRPr="005550DA" w:rsidRDefault="005550DA" w:rsidP="005550DA">
            <w:pPr>
              <w:tabs>
                <w:tab w:val="left" w:pos="3969"/>
              </w:tabs>
              <w:snapToGrid w:val="0"/>
              <w:ind w:right="-1" w:hanging="403"/>
              <w:rPr>
                <w:sz w:val="24"/>
                <w:szCs w:val="24"/>
              </w:rPr>
            </w:pPr>
            <w:r w:rsidRPr="005550DA">
              <w:rPr>
                <w:sz w:val="24"/>
                <w:szCs w:val="24"/>
              </w:rPr>
              <w:t>Что такое толерантность</w:t>
            </w:r>
          </w:p>
        </w:tc>
      </w:tr>
      <w:tr w:rsidR="00075A55" w:rsidRPr="005550DA" w14:paraId="6FDCFF82" w14:textId="77777777" w:rsidTr="00DE3234">
        <w:tc>
          <w:tcPr>
            <w:tcW w:w="3600" w:type="dxa"/>
          </w:tcPr>
          <w:p w14:paraId="5AD35BC9" w14:textId="77777777" w:rsidR="005550DA" w:rsidRPr="005550DA" w:rsidRDefault="005550DA" w:rsidP="005550DA">
            <w:pPr>
              <w:tabs>
                <w:tab w:val="left" w:pos="3969"/>
              </w:tabs>
              <w:ind w:right="-1" w:hanging="403"/>
              <w:rPr>
                <w:bCs/>
                <w:sz w:val="24"/>
                <w:szCs w:val="24"/>
              </w:rPr>
            </w:pPr>
            <w:r w:rsidRPr="005550DA">
              <w:rPr>
                <w:sz w:val="24"/>
                <w:szCs w:val="24"/>
              </w:rPr>
              <w:t xml:space="preserve"> Люби книгу! Правила поведения в библиотеке. </w:t>
            </w:r>
          </w:p>
        </w:tc>
        <w:tc>
          <w:tcPr>
            <w:tcW w:w="3600" w:type="dxa"/>
          </w:tcPr>
          <w:p w14:paraId="79750B74" w14:textId="77777777" w:rsidR="005550DA" w:rsidRPr="005550DA" w:rsidRDefault="005550DA" w:rsidP="005550DA">
            <w:pPr>
              <w:tabs>
                <w:tab w:val="left" w:pos="3969"/>
              </w:tabs>
              <w:snapToGrid w:val="0"/>
              <w:ind w:right="-1" w:hanging="403"/>
              <w:rPr>
                <w:sz w:val="24"/>
                <w:szCs w:val="24"/>
              </w:rPr>
            </w:pPr>
            <w:r w:rsidRPr="005550DA">
              <w:rPr>
                <w:sz w:val="24"/>
                <w:szCs w:val="24"/>
              </w:rPr>
              <w:t xml:space="preserve"> Школа вежливости</w:t>
            </w:r>
          </w:p>
        </w:tc>
        <w:tc>
          <w:tcPr>
            <w:tcW w:w="3240" w:type="dxa"/>
          </w:tcPr>
          <w:p w14:paraId="1A454E64" w14:textId="77777777" w:rsidR="005550DA" w:rsidRPr="005550DA" w:rsidRDefault="005550DA" w:rsidP="005550DA">
            <w:pPr>
              <w:tabs>
                <w:tab w:val="left" w:pos="3969"/>
              </w:tabs>
              <w:ind w:right="-1" w:hanging="403"/>
              <w:rPr>
                <w:sz w:val="24"/>
                <w:szCs w:val="24"/>
              </w:rPr>
            </w:pPr>
            <w:r w:rsidRPr="005550DA">
              <w:rPr>
                <w:sz w:val="24"/>
                <w:szCs w:val="24"/>
              </w:rPr>
              <w:t>Школьный дневник</w:t>
            </w:r>
          </w:p>
        </w:tc>
      </w:tr>
      <w:tr w:rsidR="00075A55" w:rsidRPr="005550DA" w14:paraId="01A216AB" w14:textId="77777777" w:rsidTr="00DE3234">
        <w:tc>
          <w:tcPr>
            <w:tcW w:w="3600" w:type="dxa"/>
          </w:tcPr>
          <w:p w14:paraId="0C430C60" w14:textId="77777777" w:rsidR="005550DA" w:rsidRPr="005550DA" w:rsidRDefault="005550DA" w:rsidP="005550DA">
            <w:pPr>
              <w:pStyle w:val="aff7"/>
              <w:tabs>
                <w:tab w:val="left" w:pos="3969"/>
              </w:tabs>
              <w:ind w:right="-1" w:hanging="403"/>
              <w:jc w:val="center"/>
            </w:pPr>
            <w:r w:rsidRPr="005550DA">
              <w:t>Классный уголок. Поручения в классе.</w:t>
            </w:r>
          </w:p>
        </w:tc>
        <w:tc>
          <w:tcPr>
            <w:tcW w:w="3600" w:type="dxa"/>
          </w:tcPr>
          <w:p w14:paraId="033E72F4" w14:textId="77777777" w:rsidR="005550DA" w:rsidRPr="005550DA" w:rsidRDefault="005550DA" w:rsidP="005550DA">
            <w:pPr>
              <w:tabs>
                <w:tab w:val="left" w:pos="3969"/>
              </w:tabs>
              <w:ind w:right="-1" w:hanging="403"/>
              <w:rPr>
                <w:sz w:val="24"/>
                <w:szCs w:val="24"/>
              </w:rPr>
            </w:pPr>
            <w:r w:rsidRPr="005550DA">
              <w:rPr>
                <w:sz w:val="24"/>
                <w:szCs w:val="24"/>
              </w:rPr>
              <w:t>Права и обязанности. Правила поведения в школе.</w:t>
            </w:r>
          </w:p>
        </w:tc>
        <w:tc>
          <w:tcPr>
            <w:tcW w:w="3240" w:type="dxa"/>
          </w:tcPr>
          <w:p w14:paraId="0DCCB756" w14:textId="77777777" w:rsidR="005550DA" w:rsidRPr="005550DA" w:rsidRDefault="005550DA" w:rsidP="005550DA">
            <w:pPr>
              <w:tabs>
                <w:tab w:val="left" w:pos="3969"/>
              </w:tabs>
              <w:ind w:right="-1" w:hanging="403"/>
              <w:rPr>
                <w:sz w:val="24"/>
                <w:szCs w:val="24"/>
              </w:rPr>
            </w:pPr>
            <w:r w:rsidRPr="005550DA">
              <w:rPr>
                <w:sz w:val="24"/>
                <w:szCs w:val="24"/>
              </w:rPr>
              <w:t>Школьная отметка.</w:t>
            </w:r>
          </w:p>
        </w:tc>
      </w:tr>
      <w:tr w:rsidR="00075A55" w:rsidRPr="005550DA" w14:paraId="29794EBC" w14:textId="77777777" w:rsidTr="00DE3234">
        <w:tc>
          <w:tcPr>
            <w:tcW w:w="3600" w:type="dxa"/>
          </w:tcPr>
          <w:p w14:paraId="424C5FFC" w14:textId="77777777" w:rsidR="005550DA" w:rsidRPr="005550DA" w:rsidRDefault="005550DA" w:rsidP="005550DA">
            <w:pPr>
              <w:tabs>
                <w:tab w:val="left" w:pos="3969"/>
              </w:tabs>
              <w:ind w:right="-1" w:hanging="403"/>
              <w:rPr>
                <w:sz w:val="24"/>
                <w:szCs w:val="24"/>
              </w:rPr>
            </w:pPr>
            <w:r w:rsidRPr="005550DA">
              <w:rPr>
                <w:sz w:val="24"/>
                <w:szCs w:val="24"/>
              </w:rPr>
              <w:t>Сплочение коллектива и повышение самооценки детей.</w:t>
            </w:r>
          </w:p>
        </w:tc>
        <w:tc>
          <w:tcPr>
            <w:tcW w:w="3600" w:type="dxa"/>
          </w:tcPr>
          <w:p w14:paraId="070B136E" w14:textId="77777777" w:rsidR="005550DA" w:rsidRPr="005550DA" w:rsidRDefault="005550DA" w:rsidP="005550DA">
            <w:pPr>
              <w:tabs>
                <w:tab w:val="left" w:pos="3969"/>
              </w:tabs>
              <w:ind w:right="-1" w:hanging="403"/>
              <w:rPr>
                <w:sz w:val="24"/>
                <w:szCs w:val="24"/>
              </w:rPr>
            </w:pPr>
            <w:r w:rsidRPr="005550DA">
              <w:rPr>
                <w:sz w:val="24"/>
                <w:szCs w:val="24"/>
              </w:rPr>
              <w:t>Итоговый классный час.</w:t>
            </w:r>
          </w:p>
        </w:tc>
        <w:tc>
          <w:tcPr>
            <w:tcW w:w="3240" w:type="dxa"/>
          </w:tcPr>
          <w:p w14:paraId="4EF50979" w14:textId="77777777" w:rsidR="005550DA" w:rsidRPr="005550DA" w:rsidRDefault="005550DA" w:rsidP="005550DA">
            <w:pPr>
              <w:tabs>
                <w:tab w:val="left" w:pos="3969"/>
              </w:tabs>
              <w:ind w:right="-1" w:hanging="403"/>
              <w:rPr>
                <w:sz w:val="24"/>
                <w:szCs w:val="24"/>
              </w:rPr>
            </w:pPr>
            <w:r w:rsidRPr="005550DA">
              <w:rPr>
                <w:sz w:val="24"/>
                <w:szCs w:val="24"/>
              </w:rPr>
              <w:t>Представление достижений за год. Проект «Мой класс».</w:t>
            </w:r>
          </w:p>
        </w:tc>
      </w:tr>
    </w:tbl>
    <w:p w14:paraId="2DCE4BBA" w14:textId="77777777" w:rsidR="005550DA" w:rsidRPr="005550DA" w:rsidRDefault="005550DA" w:rsidP="005550DA">
      <w:pPr>
        <w:pStyle w:val="ad"/>
        <w:tabs>
          <w:tab w:val="left" w:pos="3969"/>
        </w:tabs>
        <w:spacing w:before="76"/>
        <w:ind w:right="-1" w:hanging="403"/>
      </w:pPr>
      <w:r w:rsidRPr="005550DA">
        <w:t>По</w:t>
      </w:r>
      <w:r w:rsidRPr="005550DA">
        <w:rPr>
          <w:spacing w:val="1"/>
        </w:rPr>
        <w:t xml:space="preserve"> </w:t>
      </w:r>
      <w:r w:rsidRPr="005550DA">
        <w:t>итогам</w:t>
      </w:r>
      <w:r w:rsidRPr="005550DA">
        <w:rPr>
          <w:spacing w:val="1"/>
        </w:rPr>
        <w:t xml:space="preserve"> </w:t>
      </w:r>
      <w:r w:rsidRPr="005550DA">
        <w:t>работы</w:t>
      </w:r>
      <w:r w:rsidRPr="005550DA">
        <w:rPr>
          <w:spacing w:val="1"/>
        </w:rPr>
        <w:t xml:space="preserve"> </w:t>
      </w:r>
      <w:r w:rsidRPr="005550DA">
        <w:t>в</w:t>
      </w:r>
      <w:r w:rsidRPr="005550DA">
        <w:rPr>
          <w:spacing w:val="1"/>
        </w:rPr>
        <w:t xml:space="preserve"> </w:t>
      </w:r>
      <w:r w:rsidRPr="005550DA">
        <w:t>данном</w:t>
      </w:r>
      <w:r w:rsidRPr="005550DA">
        <w:rPr>
          <w:spacing w:val="1"/>
        </w:rPr>
        <w:t xml:space="preserve"> </w:t>
      </w:r>
      <w:r w:rsidRPr="005550DA">
        <w:t>направлении</w:t>
      </w:r>
      <w:r w:rsidRPr="005550DA">
        <w:rPr>
          <w:spacing w:val="1"/>
        </w:rPr>
        <w:t xml:space="preserve"> </w:t>
      </w:r>
      <w:r w:rsidRPr="005550DA">
        <w:t>проводятся</w:t>
      </w:r>
      <w:r w:rsidRPr="005550DA">
        <w:rPr>
          <w:spacing w:val="1"/>
        </w:rPr>
        <w:t xml:space="preserve"> </w:t>
      </w:r>
      <w:r w:rsidRPr="005550DA">
        <w:t>конкурсы,</w:t>
      </w:r>
      <w:r w:rsidRPr="005550DA">
        <w:rPr>
          <w:spacing w:val="1"/>
        </w:rPr>
        <w:t xml:space="preserve"> </w:t>
      </w:r>
      <w:r w:rsidRPr="005550DA">
        <w:t>творческие</w:t>
      </w:r>
      <w:r w:rsidRPr="005550DA">
        <w:rPr>
          <w:spacing w:val="-57"/>
        </w:rPr>
        <w:t xml:space="preserve">  </w:t>
      </w:r>
      <w:r w:rsidRPr="005550DA">
        <w:t>мероприятия.</w:t>
      </w:r>
      <w:r w:rsidRPr="005550DA">
        <w:rPr>
          <w:spacing w:val="1"/>
        </w:rPr>
        <w:t xml:space="preserve"> </w:t>
      </w:r>
      <w:r w:rsidRPr="005550DA">
        <w:t>Обучающиеся</w:t>
      </w:r>
      <w:r w:rsidRPr="005550DA">
        <w:rPr>
          <w:spacing w:val="1"/>
        </w:rPr>
        <w:t xml:space="preserve"> </w:t>
      </w:r>
      <w:r w:rsidRPr="005550DA">
        <w:t>участвуют</w:t>
      </w:r>
      <w:r w:rsidRPr="005550DA">
        <w:rPr>
          <w:spacing w:val="1"/>
        </w:rPr>
        <w:t xml:space="preserve"> </w:t>
      </w:r>
      <w:r w:rsidRPr="005550DA">
        <w:t>в</w:t>
      </w:r>
      <w:r w:rsidRPr="005550DA">
        <w:rPr>
          <w:spacing w:val="1"/>
        </w:rPr>
        <w:t xml:space="preserve"> </w:t>
      </w:r>
      <w:r w:rsidRPr="005550DA">
        <w:t>социальных</w:t>
      </w:r>
      <w:r w:rsidRPr="005550DA">
        <w:rPr>
          <w:spacing w:val="1"/>
        </w:rPr>
        <w:t xml:space="preserve"> </w:t>
      </w:r>
      <w:r w:rsidRPr="005550DA">
        <w:t>акциях,</w:t>
      </w:r>
      <w:r w:rsidRPr="005550DA">
        <w:rPr>
          <w:spacing w:val="1"/>
        </w:rPr>
        <w:t xml:space="preserve"> </w:t>
      </w:r>
      <w:r w:rsidRPr="005550DA">
        <w:t>школьных</w:t>
      </w:r>
      <w:r w:rsidRPr="005550DA">
        <w:rPr>
          <w:spacing w:val="1"/>
        </w:rPr>
        <w:t xml:space="preserve"> </w:t>
      </w:r>
      <w:r w:rsidRPr="005550DA">
        <w:t>проектах,</w:t>
      </w:r>
      <w:r w:rsidRPr="005550DA">
        <w:rPr>
          <w:spacing w:val="1"/>
        </w:rPr>
        <w:t xml:space="preserve"> </w:t>
      </w:r>
      <w:r w:rsidRPr="005550DA">
        <w:t>в</w:t>
      </w:r>
      <w:r w:rsidRPr="005550DA">
        <w:rPr>
          <w:spacing w:val="1"/>
        </w:rPr>
        <w:t xml:space="preserve"> </w:t>
      </w:r>
      <w:r w:rsidRPr="005550DA">
        <w:t>муниципальном</w:t>
      </w:r>
      <w:r w:rsidRPr="005550DA">
        <w:rPr>
          <w:spacing w:val="3"/>
        </w:rPr>
        <w:t xml:space="preserve"> </w:t>
      </w:r>
      <w:r w:rsidRPr="005550DA">
        <w:t>конкурс</w:t>
      </w:r>
      <w:r w:rsidRPr="005550DA">
        <w:rPr>
          <w:lang w:val="en-US"/>
        </w:rPr>
        <w:t>ax</w:t>
      </w:r>
      <w:r w:rsidRPr="005550DA">
        <w:t>.</w:t>
      </w:r>
    </w:p>
    <w:p w14:paraId="5E3BF8B5" w14:textId="77777777" w:rsidR="005550DA" w:rsidRPr="005550DA" w:rsidRDefault="005550DA" w:rsidP="005550DA">
      <w:pPr>
        <w:pStyle w:val="310"/>
        <w:tabs>
          <w:tab w:val="left" w:pos="3969"/>
        </w:tabs>
        <w:ind w:left="3376" w:right="-1" w:hanging="403"/>
        <w:jc w:val="left"/>
      </w:pPr>
    </w:p>
    <w:p w14:paraId="3DC1254D" w14:textId="77777777" w:rsidR="005550DA" w:rsidRPr="005550DA" w:rsidRDefault="005550DA" w:rsidP="005550DA">
      <w:pPr>
        <w:pStyle w:val="310"/>
        <w:tabs>
          <w:tab w:val="left" w:pos="3969"/>
        </w:tabs>
        <w:ind w:left="3376" w:right="-1" w:hanging="403"/>
        <w:jc w:val="left"/>
      </w:pPr>
      <w:r w:rsidRPr="005550DA">
        <w:t>ОБЩЕИНТЕЛЛЕКТУАЛЬНОЕ</w:t>
      </w:r>
      <w:r w:rsidRPr="005550DA">
        <w:rPr>
          <w:spacing w:val="-9"/>
        </w:rPr>
        <w:t xml:space="preserve"> </w:t>
      </w:r>
      <w:r w:rsidRPr="005550DA">
        <w:t>НАПРАВЛЕНИЕ</w:t>
      </w:r>
    </w:p>
    <w:p w14:paraId="35C0C3E1" w14:textId="77777777" w:rsidR="005550DA" w:rsidRPr="005550DA" w:rsidRDefault="005550DA" w:rsidP="005550DA">
      <w:pPr>
        <w:pStyle w:val="ad"/>
        <w:tabs>
          <w:tab w:val="left" w:pos="3969"/>
        </w:tabs>
        <w:ind w:right="-1" w:hanging="403"/>
      </w:pPr>
      <w:r w:rsidRPr="005550DA">
        <w:rPr>
          <w:b/>
        </w:rPr>
        <w:t xml:space="preserve">Целесообразность </w:t>
      </w:r>
      <w:r w:rsidRPr="005550DA">
        <w:t>названного направления заключается в обеспечении достижения</w:t>
      </w:r>
      <w:r w:rsidRPr="005550DA">
        <w:rPr>
          <w:spacing w:val="1"/>
        </w:rPr>
        <w:t xml:space="preserve"> </w:t>
      </w:r>
      <w:r w:rsidRPr="005550DA">
        <w:t>планируемых результатов освоения основной образовательной программы основного общего</w:t>
      </w:r>
      <w:r w:rsidRPr="005550DA">
        <w:rPr>
          <w:spacing w:val="-57"/>
        </w:rPr>
        <w:t xml:space="preserve"> </w:t>
      </w:r>
      <w:r w:rsidRPr="005550DA">
        <w:t>образования.</w:t>
      </w:r>
    </w:p>
    <w:p w14:paraId="3F275E76" w14:textId="77777777" w:rsidR="005550DA" w:rsidRPr="005550DA" w:rsidRDefault="005550DA" w:rsidP="005550DA">
      <w:pPr>
        <w:pStyle w:val="ad"/>
        <w:tabs>
          <w:tab w:val="left" w:pos="3969"/>
        </w:tabs>
        <w:spacing w:line="259" w:lineRule="exact"/>
        <w:ind w:left="1730" w:right="-1" w:hanging="403"/>
      </w:pPr>
      <w:r w:rsidRPr="005550DA">
        <w:t>Основными</w:t>
      </w:r>
      <w:r w:rsidRPr="005550DA">
        <w:rPr>
          <w:spacing w:val="-5"/>
        </w:rPr>
        <w:t xml:space="preserve"> </w:t>
      </w:r>
      <w:r w:rsidRPr="005550DA">
        <w:t>задачами</w:t>
      </w:r>
      <w:r w:rsidRPr="005550DA">
        <w:rPr>
          <w:spacing w:val="-4"/>
        </w:rPr>
        <w:t xml:space="preserve"> </w:t>
      </w:r>
      <w:r w:rsidRPr="005550DA">
        <w:t>являются:</w:t>
      </w:r>
    </w:p>
    <w:p w14:paraId="645FB8E5" w14:textId="77777777" w:rsidR="005550DA" w:rsidRPr="005550DA" w:rsidRDefault="005550DA" w:rsidP="005550DA">
      <w:pPr>
        <w:pStyle w:val="a7"/>
        <w:numPr>
          <w:ilvl w:val="0"/>
          <w:numId w:val="88"/>
        </w:numPr>
        <w:tabs>
          <w:tab w:val="left" w:pos="1740"/>
          <w:tab w:val="left" w:pos="3969"/>
        </w:tabs>
        <w:spacing w:line="280" w:lineRule="exact"/>
        <w:ind w:right="-1" w:hanging="403"/>
        <w:contextualSpacing w:val="0"/>
        <w:jc w:val="both"/>
        <w:rPr>
          <w:sz w:val="24"/>
          <w:szCs w:val="24"/>
        </w:rPr>
      </w:pPr>
      <w:r w:rsidRPr="005550DA">
        <w:rPr>
          <w:sz w:val="24"/>
          <w:szCs w:val="24"/>
        </w:rPr>
        <w:t>формирование</w:t>
      </w:r>
      <w:r w:rsidRPr="005550DA">
        <w:rPr>
          <w:spacing w:val="-4"/>
          <w:sz w:val="24"/>
          <w:szCs w:val="24"/>
        </w:rPr>
        <w:t xml:space="preserve"> </w:t>
      </w:r>
      <w:r w:rsidRPr="005550DA">
        <w:rPr>
          <w:sz w:val="24"/>
          <w:szCs w:val="24"/>
        </w:rPr>
        <w:t>навыков</w:t>
      </w:r>
      <w:r w:rsidRPr="005550DA">
        <w:rPr>
          <w:spacing w:val="-5"/>
          <w:sz w:val="24"/>
          <w:szCs w:val="24"/>
        </w:rPr>
        <w:t xml:space="preserve"> </w:t>
      </w:r>
      <w:r w:rsidRPr="005550DA">
        <w:rPr>
          <w:sz w:val="24"/>
          <w:szCs w:val="24"/>
        </w:rPr>
        <w:t>научно-интеллектуального</w:t>
      </w:r>
      <w:r w:rsidRPr="005550DA">
        <w:rPr>
          <w:spacing w:val="-4"/>
          <w:sz w:val="24"/>
          <w:szCs w:val="24"/>
        </w:rPr>
        <w:t xml:space="preserve"> </w:t>
      </w:r>
      <w:r w:rsidRPr="005550DA">
        <w:rPr>
          <w:sz w:val="24"/>
          <w:szCs w:val="24"/>
        </w:rPr>
        <w:t>труда;</w:t>
      </w:r>
    </w:p>
    <w:p w14:paraId="474515D6"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развитие</w:t>
      </w:r>
      <w:r w:rsidRPr="005550DA">
        <w:rPr>
          <w:spacing w:val="-2"/>
          <w:sz w:val="24"/>
          <w:szCs w:val="24"/>
        </w:rPr>
        <w:t xml:space="preserve"> </w:t>
      </w:r>
      <w:r w:rsidRPr="005550DA">
        <w:rPr>
          <w:sz w:val="24"/>
          <w:szCs w:val="24"/>
        </w:rPr>
        <w:t>культуры</w:t>
      </w:r>
      <w:r w:rsidRPr="005550DA">
        <w:rPr>
          <w:spacing w:val="-5"/>
          <w:sz w:val="24"/>
          <w:szCs w:val="24"/>
        </w:rPr>
        <w:t xml:space="preserve"> </w:t>
      </w:r>
      <w:r w:rsidRPr="005550DA">
        <w:rPr>
          <w:sz w:val="24"/>
          <w:szCs w:val="24"/>
        </w:rPr>
        <w:t>логического</w:t>
      </w:r>
      <w:r w:rsidRPr="005550DA">
        <w:rPr>
          <w:spacing w:val="-2"/>
          <w:sz w:val="24"/>
          <w:szCs w:val="24"/>
        </w:rPr>
        <w:t xml:space="preserve"> </w:t>
      </w:r>
      <w:r w:rsidRPr="005550DA">
        <w:rPr>
          <w:sz w:val="24"/>
          <w:szCs w:val="24"/>
        </w:rPr>
        <w:t>и</w:t>
      </w:r>
      <w:r w:rsidRPr="005550DA">
        <w:rPr>
          <w:spacing w:val="-6"/>
          <w:sz w:val="24"/>
          <w:szCs w:val="24"/>
        </w:rPr>
        <w:t xml:space="preserve"> </w:t>
      </w:r>
      <w:r w:rsidRPr="005550DA">
        <w:rPr>
          <w:sz w:val="24"/>
          <w:szCs w:val="24"/>
        </w:rPr>
        <w:t>алгоритмического</w:t>
      </w:r>
      <w:r w:rsidRPr="005550DA">
        <w:rPr>
          <w:spacing w:val="-1"/>
          <w:sz w:val="24"/>
          <w:szCs w:val="24"/>
        </w:rPr>
        <w:t xml:space="preserve"> </w:t>
      </w:r>
      <w:r w:rsidRPr="005550DA">
        <w:rPr>
          <w:sz w:val="24"/>
          <w:szCs w:val="24"/>
        </w:rPr>
        <w:t>мышления,</w:t>
      </w:r>
      <w:r w:rsidRPr="005550DA">
        <w:rPr>
          <w:spacing w:val="-4"/>
          <w:sz w:val="24"/>
          <w:szCs w:val="24"/>
        </w:rPr>
        <w:t xml:space="preserve"> </w:t>
      </w:r>
      <w:r w:rsidRPr="005550DA">
        <w:rPr>
          <w:sz w:val="24"/>
          <w:szCs w:val="24"/>
        </w:rPr>
        <w:t>воображения;</w:t>
      </w:r>
    </w:p>
    <w:p w14:paraId="40639B1E" w14:textId="77777777" w:rsidR="005550DA" w:rsidRPr="005550DA" w:rsidRDefault="005550DA" w:rsidP="005550DA">
      <w:pPr>
        <w:pStyle w:val="a7"/>
        <w:numPr>
          <w:ilvl w:val="0"/>
          <w:numId w:val="88"/>
        </w:numPr>
        <w:tabs>
          <w:tab w:val="left" w:pos="1740"/>
          <w:tab w:val="left" w:pos="3969"/>
        </w:tabs>
        <w:spacing w:line="232" w:lineRule="auto"/>
        <w:ind w:right="-1" w:hanging="403"/>
        <w:contextualSpacing w:val="0"/>
        <w:jc w:val="both"/>
        <w:rPr>
          <w:sz w:val="24"/>
          <w:szCs w:val="24"/>
        </w:rPr>
      </w:pPr>
      <w:r w:rsidRPr="005550DA">
        <w:rPr>
          <w:sz w:val="24"/>
          <w:szCs w:val="24"/>
        </w:rPr>
        <w:t>формирование</w:t>
      </w:r>
      <w:r w:rsidRPr="005550DA">
        <w:rPr>
          <w:spacing w:val="1"/>
          <w:sz w:val="24"/>
          <w:szCs w:val="24"/>
        </w:rPr>
        <w:t xml:space="preserve"> </w:t>
      </w:r>
      <w:r w:rsidRPr="005550DA">
        <w:rPr>
          <w:sz w:val="24"/>
          <w:szCs w:val="24"/>
        </w:rPr>
        <w:t>первоначального</w:t>
      </w:r>
      <w:r w:rsidRPr="005550DA">
        <w:rPr>
          <w:spacing w:val="1"/>
          <w:sz w:val="24"/>
          <w:szCs w:val="24"/>
        </w:rPr>
        <w:t xml:space="preserve"> </w:t>
      </w:r>
      <w:r w:rsidRPr="005550DA">
        <w:rPr>
          <w:sz w:val="24"/>
          <w:szCs w:val="24"/>
        </w:rPr>
        <w:t>опыта</w:t>
      </w:r>
      <w:r w:rsidRPr="005550DA">
        <w:rPr>
          <w:spacing w:val="1"/>
          <w:sz w:val="24"/>
          <w:szCs w:val="24"/>
        </w:rPr>
        <w:t xml:space="preserve"> </w:t>
      </w:r>
      <w:r w:rsidRPr="005550DA">
        <w:rPr>
          <w:sz w:val="24"/>
          <w:szCs w:val="24"/>
        </w:rPr>
        <w:t>практической</w:t>
      </w:r>
      <w:r w:rsidRPr="005550DA">
        <w:rPr>
          <w:spacing w:val="1"/>
          <w:sz w:val="24"/>
          <w:szCs w:val="24"/>
        </w:rPr>
        <w:t xml:space="preserve"> </w:t>
      </w:r>
      <w:r w:rsidRPr="005550DA">
        <w:rPr>
          <w:sz w:val="24"/>
          <w:szCs w:val="24"/>
        </w:rPr>
        <w:t>преобразовательной</w:t>
      </w:r>
      <w:r w:rsidRPr="005550DA">
        <w:rPr>
          <w:spacing w:val="1"/>
          <w:sz w:val="24"/>
          <w:szCs w:val="24"/>
        </w:rPr>
        <w:t xml:space="preserve"> </w:t>
      </w:r>
      <w:r w:rsidRPr="005550DA">
        <w:rPr>
          <w:sz w:val="24"/>
          <w:szCs w:val="24"/>
        </w:rPr>
        <w:t>деятельности;</w:t>
      </w:r>
    </w:p>
    <w:p w14:paraId="4842A8B6" w14:textId="77777777" w:rsidR="005550DA" w:rsidRPr="005550DA" w:rsidRDefault="005550DA" w:rsidP="005550DA">
      <w:pPr>
        <w:pStyle w:val="a7"/>
        <w:numPr>
          <w:ilvl w:val="0"/>
          <w:numId w:val="88"/>
        </w:numPr>
        <w:tabs>
          <w:tab w:val="left" w:pos="1740"/>
          <w:tab w:val="left" w:pos="3969"/>
        </w:tabs>
        <w:spacing w:line="276" w:lineRule="exact"/>
        <w:ind w:right="-1" w:hanging="403"/>
        <w:contextualSpacing w:val="0"/>
        <w:jc w:val="both"/>
        <w:rPr>
          <w:sz w:val="24"/>
          <w:szCs w:val="24"/>
        </w:rPr>
      </w:pPr>
      <w:r w:rsidRPr="005550DA">
        <w:rPr>
          <w:sz w:val="24"/>
          <w:szCs w:val="24"/>
        </w:rPr>
        <w:t>овладение навыками универсальных учебных действий у обучающихся на ступени</w:t>
      </w:r>
      <w:r w:rsidRPr="005550DA">
        <w:rPr>
          <w:spacing w:val="1"/>
          <w:sz w:val="24"/>
          <w:szCs w:val="24"/>
        </w:rPr>
        <w:t xml:space="preserve"> </w:t>
      </w:r>
      <w:r w:rsidRPr="005550DA">
        <w:rPr>
          <w:sz w:val="24"/>
          <w:szCs w:val="24"/>
        </w:rPr>
        <w:t>основного общего</w:t>
      </w:r>
      <w:r w:rsidRPr="005550DA">
        <w:rPr>
          <w:spacing w:val="1"/>
          <w:sz w:val="24"/>
          <w:szCs w:val="24"/>
        </w:rPr>
        <w:t xml:space="preserve"> </w:t>
      </w:r>
      <w:r w:rsidRPr="005550DA">
        <w:rPr>
          <w:sz w:val="24"/>
          <w:szCs w:val="24"/>
        </w:rPr>
        <w:t xml:space="preserve">образования. </w:t>
      </w:r>
    </w:p>
    <w:p w14:paraId="404F2DA7" w14:textId="77777777" w:rsidR="005550DA" w:rsidRPr="005550DA" w:rsidRDefault="005550DA" w:rsidP="005550DA">
      <w:pPr>
        <w:tabs>
          <w:tab w:val="left" w:pos="1740"/>
          <w:tab w:val="left" w:pos="3969"/>
        </w:tabs>
        <w:spacing w:line="276" w:lineRule="exact"/>
        <w:ind w:right="-1" w:hanging="403"/>
        <w:jc w:val="both"/>
        <w:rPr>
          <w:sz w:val="24"/>
          <w:szCs w:val="24"/>
        </w:rPr>
      </w:pPr>
      <w:r w:rsidRPr="005550DA">
        <w:rPr>
          <w:sz w:val="24"/>
          <w:szCs w:val="24"/>
        </w:rPr>
        <w:t>Данное</w:t>
      </w:r>
      <w:r w:rsidRPr="005550DA">
        <w:rPr>
          <w:spacing w:val="1"/>
          <w:sz w:val="24"/>
          <w:szCs w:val="24"/>
        </w:rPr>
        <w:t xml:space="preserve"> </w:t>
      </w:r>
      <w:r w:rsidRPr="005550DA">
        <w:rPr>
          <w:sz w:val="24"/>
          <w:szCs w:val="24"/>
        </w:rPr>
        <w:t>направление</w:t>
      </w:r>
      <w:r w:rsidRPr="005550DA">
        <w:rPr>
          <w:spacing w:val="1"/>
          <w:sz w:val="24"/>
          <w:szCs w:val="24"/>
        </w:rPr>
        <w:t xml:space="preserve"> </w:t>
      </w:r>
      <w:r w:rsidRPr="005550DA">
        <w:rPr>
          <w:sz w:val="24"/>
          <w:szCs w:val="24"/>
        </w:rPr>
        <w:t>реализуется</w:t>
      </w:r>
      <w:r w:rsidRPr="005550DA">
        <w:rPr>
          <w:spacing w:val="1"/>
          <w:sz w:val="24"/>
          <w:szCs w:val="24"/>
        </w:rPr>
        <w:t xml:space="preserve"> </w:t>
      </w:r>
      <w:r w:rsidRPr="005550DA">
        <w:rPr>
          <w:sz w:val="24"/>
          <w:szCs w:val="24"/>
        </w:rPr>
        <w:t>через программу “Занимательная биология”, “Избранные вопросы математики”, а также через мероприятия:</w:t>
      </w:r>
    </w:p>
    <w:p w14:paraId="389729D9"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 xml:space="preserve">Школьная краеведческая конференция «Моя малая Родина». </w:t>
      </w:r>
    </w:p>
    <w:p w14:paraId="1A2D3CEE"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 xml:space="preserve">Открытое мероприятие «До свидания, Азбука!». «Посвящение в первоклассники».  </w:t>
      </w:r>
      <w:r w:rsidRPr="005550DA">
        <w:rPr>
          <w:rFonts w:ascii="Times New Roman"/>
          <w:sz w:val="24"/>
          <w:szCs w:val="24"/>
          <w:lang w:val="ru-RU"/>
        </w:rPr>
        <w:lastRenderedPageBreak/>
        <w:t xml:space="preserve">Олимпиадная работа для учащихся выпускных классов начальной школы. </w:t>
      </w:r>
    </w:p>
    <w:p w14:paraId="54873ACB"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Участие в международных играх: «Кенгуру», «Русский медвежонок», «Золотое руно», «Британский бульдог», «Зимние интеллектуальные игры», «Дино», «Умники России», “Всероссийские олимпиады Умники России”.</w:t>
      </w:r>
    </w:p>
    <w:p w14:paraId="62E770C2" w14:textId="77777777" w:rsidR="005550DA" w:rsidRPr="005550DA" w:rsidRDefault="005550DA" w:rsidP="005550DA">
      <w:pPr>
        <w:pStyle w:val="af4"/>
        <w:tabs>
          <w:tab w:val="left" w:pos="3969"/>
        </w:tabs>
        <w:ind w:right="-1" w:hanging="403"/>
        <w:rPr>
          <w:rStyle w:val="aff6"/>
          <w:rFonts w:ascii="Times New Roman"/>
          <w:b w:val="0"/>
          <w:sz w:val="24"/>
          <w:szCs w:val="24"/>
          <w:bdr w:val="none" w:sz="0" w:space="0" w:color="auto" w:frame="1"/>
          <w:lang w:val="ru-RU"/>
        </w:rPr>
      </w:pPr>
      <w:r w:rsidRPr="005550DA">
        <w:rPr>
          <w:rStyle w:val="aff6"/>
          <w:rFonts w:ascii="Times New Roman"/>
          <w:sz w:val="24"/>
          <w:szCs w:val="24"/>
          <w:bdr w:val="none" w:sz="0" w:space="0" w:color="auto" w:frame="1"/>
          <w:lang w:val="ru-RU"/>
        </w:rPr>
        <w:t>Открытый урок «Урок с первой отметкой»</w:t>
      </w:r>
    </w:p>
    <w:p w14:paraId="63DDBBB5"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Праздник последнего звонка</w:t>
      </w:r>
    </w:p>
    <w:p w14:paraId="4C770AE9" w14:textId="77777777" w:rsidR="005550DA" w:rsidRPr="005550DA" w:rsidRDefault="005550DA" w:rsidP="005550DA">
      <w:pPr>
        <w:pStyle w:val="af4"/>
        <w:tabs>
          <w:tab w:val="left" w:pos="3969"/>
        </w:tabs>
        <w:ind w:right="-1" w:hanging="403"/>
        <w:rPr>
          <w:rFonts w:ascii="Times New Roman"/>
          <w:sz w:val="24"/>
          <w:szCs w:val="24"/>
          <w:lang w:val="ru-RU"/>
        </w:rPr>
      </w:pPr>
      <w:r w:rsidRPr="005550DA">
        <w:rPr>
          <w:rFonts w:ascii="Times New Roman"/>
          <w:sz w:val="24"/>
          <w:szCs w:val="24"/>
          <w:lang w:val="ru-RU"/>
        </w:rPr>
        <w:t>Выпускной вечер в 9 классе.</w:t>
      </w:r>
    </w:p>
    <w:p w14:paraId="0DEA65AA" w14:textId="77777777" w:rsidR="005550DA" w:rsidRPr="005550DA" w:rsidRDefault="005550DA" w:rsidP="005550DA">
      <w:pPr>
        <w:pStyle w:val="ad"/>
        <w:tabs>
          <w:tab w:val="left" w:pos="3969"/>
        </w:tabs>
        <w:ind w:right="-1" w:hanging="403"/>
      </w:pPr>
      <w:r w:rsidRPr="005550DA">
        <w:t xml:space="preserve">По итогам работы  проводят торжественные линейки и награждения победителей. </w:t>
      </w:r>
    </w:p>
    <w:p w14:paraId="744AD623" w14:textId="77777777" w:rsidR="005550DA" w:rsidRPr="005550DA" w:rsidRDefault="005550DA" w:rsidP="005550DA">
      <w:pPr>
        <w:pStyle w:val="ad"/>
        <w:tabs>
          <w:tab w:val="left" w:pos="3969"/>
        </w:tabs>
        <w:ind w:right="-1" w:hanging="403"/>
      </w:pPr>
    </w:p>
    <w:p w14:paraId="7606036F" w14:textId="77777777" w:rsidR="005550DA" w:rsidRPr="005550DA" w:rsidRDefault="005550DA" w:rsidP="005550DA">
      <w:pPr>
        <w:pStyle w:val="310"/>
        <w:tabs>
          <w:tab w:val="left" w:pos="3969"/>
        </w:tabs>
        <w:ind w:left="3638" w:right="-1" w:hanging="403"/>
      </w:pPr>
    </w:p>
    <w:p w14:paraId="5FBEA9F1" w14:textId="77777777" w:rsidR="005550DA" w:rsidRPr="005550DA" w:rsidRDefault="005550DA" w:rsidP="005550DA">
      <w:pPr>
        <w:pStyle w:val="310"/>
        <w:tabs>
          <w:tab w:val="left" w:pos="3969"/>
        </w:tabs>
        <w:ind w:left="3638" w:right="-1" w:hanging="403"/>
      </w:pPr>
      <w:r w:rsidRPr="005550DA">
        <w:t>ОБЩЕКУЛЬТУРНОЕ</w:t>
      </w:r>
      <w:r w:rsidRPr="005550DA">
        <w:rPr>
          <w:spacing w:val="-5"/>
        </w:rPr>
        <w:t xml:space="preserve"> </w:t>
      </w:r>
      <w:r w:rsidRPr="005550DA">
        <w:t>НАПРАВЛЕНИЕ</w:t>
      </w:r>
    </w:p>
    <w:p w14:paraId="308A5CB1" w14:textId="77777777" w:rsidR="005550DA" w:rsidRPr="005550DA" w:rsidRDefault="005550DA" w:rsidP="005550DA">
      <w:pPr>
        <w:pStyle w:val="ad"/>
        <w:tabs>
          <w:tab w:val="left" w:pos="3969"/>
        </w:tabs>
        <w:ind w:right="-1" w:hanging="403"/>
      </w:pPr>
      <w:r w:rsidRPr="005550DA">
        <w:rPr>
          <w:b/>
        </w:rPr>
        <w:t>Целесообразность</w:t>
      </w:r>
      <w:r w:rsidRPr="005550DA">
        <w:rPr>
          <w:b/>
          <w:spacing w:val="1"/>
        </w:rPr>
        <w:t xml:space="preserve"> </w:t>
      </w:r>
      <w:r w:rsidRPr="005550DA">
        <w:t>данного</w:t>
      </w:r>
      <w:r w:rsidRPr="005550DA">
        <w:rPr>
          <w:spacing w:val="1"/>
        </w:rPr>
        <w:t xml:space="preserve"> </w:t>
      </w:r>
      <w:r w:rsidRPr="005550DA">
        <w:t>направления</w:t>
      </w:r>
      <w:r w:rsidRPr="005550DA">
        <w:rPr>
          <w:spacing w:val="1"/>
        </w:rPr>
        <w:t xml:space="preserve"> </w:t>
      </w:r>
      <w:r w:rsidRPr="005550DA">
        <w:t>заключается</w:t>
      </w:r>
      <w:r w:rsidRPr="005550DA">
        <w:rPr>
          <w:spacing w:val="1"/>
        </w:rPr>
        <w:t xml:space="preserve"> </w:t>
      </w:r>
      <w:r w:rsidRPr="005550DA">
        <w:t>в</w:t>
      </w:r>
      <w:r w:rsidRPr="005550DA">
        <w:rPr>
          <w:spacing w:val="1"/>
        </w:rPr>
        <w:t xml:space="preserve"> </w:t>
      </w:r>
      <w:r w:rsidRPr="005550DA">
        <w:t>воспитании</w:t>
      </w:r>
      <w:r w:rsidRPr="005550DA">
        <w:rPr>
          <w:spacing w:val="1"/>
        </w:rPr>
        <w:t xml:space="preserve"> </w:t>
      </w:r>
      <w:r w:rsidRPr="005550DA">
        <w:t>способности</w:t>
      </w:r>
      <w:r w:rsidRPr="005550DA">
        <w:rPr>
          <w:spacing w:val="1"/>
        </w:rPr>
        <w:t xml:space="preserve"> </w:t>
      </w:r>
      <w:r w:rsidRPr="005550DA">
        <w:t>к</w:t>
      </w:r>
      <w:r w:rsidRPr="005550DA">
        <w:rPr>
          <w:spacing w:val="-57"/>
        </w:rPr>
        <w:t xml:space="preserve"> </w:t>
      </w:r>
      <w:r w:rsidRPr="005550DA">
        <w:t>духовному развитию, нравственному самосовершенствованию, формированию ценностных</w:t>
      </w:r>
      <w:r w:rsidRPr="005550DA">
        <w:rPr>
          <w:spacing w:val="1"/>
        </w:rPr>
        <w:t xml:space="preserve"> </w:t>
      </w:r>
      <w:r w:rsidRPr="005550DA">
        <w:t>ориентаций,</w:t>
      </w:r>
      <w:r w:rsidRPr="005550DA">
        <w:rPr>
          <w:spacing w:val="1"/>
        </w:rPr>
        <w:t xml:space="preserve"> </w:t>
      </w:r>
      <w:r w:rsidRPr="005550DA">
        <w:t>развитие</w:t>
      </w:r>
      <w:r w:rsidRPr="005550DA">
        <w:rPr>
          <w:spacing w:val="1"/>
        </w:rPr>
        <w:t xml:space="preserve"> </w:t>
      </w:r>
      <w:r w:rsidRPr="005550DA">
        <w:t>обшей</w:t>
      </w:r>
      <w:r w:rsidRPr="005550DA">
        <w:rPr>
          <w:spacing w:val="1"/>
        </w:rPr>
        <w:t xml:space="preserve"> </w:t>
      </w:r>
      <w:r w:rsidRPr="005550DA">
        <w:t>культуры,</w:t>
      </w:r>
      <w:r w:rsidRPr="005550DA">
        <w:rPr>
          <w:spacing w:val="1"/>
        </w:rPr>
        <w:t xml:space="preserve"> </w:t>
      </w:r>
      <w:r w:rsidRPr="005550DA">
        <w:t>знакомство</w:t>
      </w:r>
      <w:r w:rsidRPr="005550DA">
        <w:rPr>
          <w:spacing w:val="1"/>
        </w:rPr>
        <w:t xml:space="preserve"> </w:t>
      </w:r>
      <w:r w:rsidRPr="005550DA">
        <w:t>с</w:t>
      </w:r>
      <w:r w:rsidRPr="005550DA">
        <w:rPr>
          <w:spacing w:val="1"/>
        </w:rPr>
        <w:t xml:space="preserve"> </w:t>
      </w:r>
      <w:r w:rsidRPr="005550DA">
        <w:t>общечеловеческими</w:t>
      </w:r>
      <w:r w:rsidRPr="005550DA">
        <w:rPr>
          <w:spacing w:val="1"/>
        </w:rPr>
        <w:t xml:space="preserve"> </w:t>
      </w:r>
      <w:r w:rsidRPr="005550DA">
        <w:t>ценностями</w:t>
      </w:r>
      <w:r w:rsidRPr="005550DA">
        <w:rPr>
          <w:spacing w:val="1"/>
        </w:rPr>
        <w:t xml:space="preserve"> </w:t>
      </w:r>
      <w:r w:rsidRPr="005550DA">
        <w:t>мировой</w:t>
      </w:r>
      <w:r w:rsidRPr="005550DA">
        <w:rPr>
          <w:spacing w:val="1"/>
        </w:rPr>
        <w:t xml:space="preserve"> </w:t>
      </w:r>
      <w:r w:rsidRPr="005550DA">
        <w:t>культуры,</w:t>
      </w:r>
      <w:r w:rsidRPr="005550DA">
        <w:rPr>
          <w:spacing w:val="1"/>
        </w:rPr>
        <w:t xml:space="preserve"> </w:t>
      </w:r>
      <w:r w:rsidRPr="005550DA">
        <w:t>духовными</w:t>
      </w:r>
      <w:r w:rsidRPr="005550DA">
        <w:rPr>
          <w:spacing w:val="1"/>
        </w:rPr>
        <w:t xml:space="preserve"> </w:t>
      </w:r>
      <w:r w:rsidRPr="005550DA">
        <w:t>ценностями</w:t>
      </w:r>
      <w:r w:rsidRPr="005550DA">
        <w:rPr>
          <w:spacing w:val="1"/>
        </w:rPr>
        <w:t xml:space="preserve"> </w:t>
      </w:r>
      <w:r w:rsidRPr="005550DA">
        <w:t>отечественной</w:t>
      </w:r>
      <w:r w:rsidRPr="005550DA">
        <w:rPr>
          <w:spacing w:val="1"/>
        </w:rPr>
        <w:t xml:space="preserve"> </w:t>
      </w:r>
      <w:r w:rsidRPr="005550DA">
        <w:t>культуры,</w:t>
      </w:r>
      <w:r w:rsidRPr="005550DA">
        <w:rPr>
          <w:spacing w:val="1"/>
        </w:rPr>
        <w:t xml:space="preserve"> </w:t>
      </w:r>
      <w:r w:rsidRPr="005550DA">
        <w:t>нравственно-</w:t>
      </w:r>
      <w:r w:rsidRPr="005550DA">
        <w:rPr>
          <w:spacing w:val="1"/>
        </w:rPr>
        <w:t xml:space="preserve"> </w:t>
      </w:r>
      <w:r w:rsidRPr="005550DA">
        <w:t>этическими</w:t>
      </w:r>
      <w:r w:rsidRPr="005550DA">
        <w:rPr>
          <w:spacing w:val="-1"/>
        </w:rPr>
        <w:t xml:space="preserve"> </w:t>
      </w:r>
      <w:r w:rsidRPr="005550DA">
        <w:t>ценностями</w:t>
      </w:r>
      <w:r w:rsidRPr="005550DA">
        <w:rPr>
          <w:spacing w:val="-1"/>
        </w:rPr>
        <w:t xml:space="preserve"> </w:t>
      </w:r>
      <w:r w:rsidRPr="005550DA">
        <w:t>многонационального народа</w:t>
      </w:r>
      <w:r w:rsidRPr="005550DA">
        <w:rPr>
          <w:spacing w:val="-1"/>
        </w:rPr>
        <w:t xml:space="preserve"> </w:t>
      </w:r>
      <w:r w:rsidRPr="005550DA">
        <w:t>России</w:t>
      </w:r>
      <w:r w:rsidRPr="005550DA">
        <w:rPr>
          <w:spacing w:val="-1"/>
        </w:rPr>
        <w:t xml:space="preserve"> </w:t>
      </w:r>
      <w:r w:rsidRPr="005550DA">
        <w:t>и</w:t>
      </w:r>
      <w:r w:rsidRPr="005550DA">
        <w:rPr>
          <w:spacing w:val="-2"/>
        </w:rPr>
        <w:t xml:space="preserve"> </w:t>
      </w:r>
      <w:r w:rsidRPr="005550DA">
        <w:t>народов</w:t>
      </w:r>
      <w:r w:rsidRPr="005550DA">
        <w:rPr>
          <w:spacing w:val="-2"/>
        </w:rPr>
        <w:t xml:space="preserve"> </w:t>
      </w:r>
      <w:r w:rsidRPr="005550DA">
        <w:t>других</w:t>
      </w:r>
      <w:r w:rsidRPr="005550DA">
        <w:rPr>
          <w:spacing w:val="-1"/>
        </w:rPr>
        <w:t xml:space="preserve"> </w:t>
      </w:r>
      <w:r w:rsidRPr="005550DA">
        <w:t>стран.</w:t>
      </w:r>
    </w:p>
    <w:p w14:paraId="4712B97C" w14:textId="77777777" w:rsidR="005550DA" w:rsidRPr="005550DA" w:rsidRDefault="005550DA" w:rsidP="005550DA">
      <w:pPr>
        <w:pStyle w:val="ad"/>
        <w:tabs>
          <w:tab w:val="left" w:pos="3969"/>
        </w:tabs>
        <w:spacing w:line="259" w:lineRule="exact"/>
        <w:ind w:left="1588" w:right="-1" w:hanging="403"/>
      </w:pPr>
      <w:r w:rsidRPr="005550DA">
        <w:t>Основными</w:t>
      </w:r>
      <w:r w:rsidRPr="005550DA">
        <w:rPr>
          <w:spacing w:val="-5"/>
        </w:rPr>
        <w:t xml:space="preserve"> </w:t>
      </w:r>
      <w:r w:rsidRPr="005550DA">
        <w:t>задачами</w:t>
      </w:r>
      <w:r w:rsidRPr="005550DA">
        <w:rPr>
          <w:spacing w:val="-4"/>
        </w:rPr>
        <w:t xml:space="preserve"> </w:t>
      </w:r>
      <w:r w:rsidRPr="005550DA">
        <w:t>являются:</w:t>
      </w:r>
    </w:p>
    <w:p w14:paraId="346292F4" w14:textId="77777777" w:rsidR="005550DA" w:rsidRPr="005550DA" w:rsidRDefault="005550DA" w:rsidP="005550DA">
      <w:pPr>
        <w:pStyle w:val="a7"/>
        <w:numPr>
          <w:ilvl w:val="0"/>
          <w:numId w:val="88"/>
        </w:numPr>
        <w:tabs>
          <w:tab w:val="left" w:pos="1739"/>
          <w:tab w:val="left" w:pos="1740"/>
          <w:tab w:val="left" w:pos="3969"/>
        </w:tabs>
        <w:spacing w:line="280" w:lineRule="exact"/>
        <w:ind w:right="-1" w:hanging="403"/>
        <w:contextualSpacing w:val="0"/>
        <w:rPr>
          <w:sz w:val="24"/>
          <w:szCs w:val="24"/>
        </w:rPr>
      </w:pPr>
      <w:r w:rsidRPr="005550DA">
        <w:rPr>
          <w:sz w:val="24"/>
          <w:szCs w:val="24"/>
        </w:rPr>
        <w:t>формирование</w:t>
      </w:r>
      <w:r w:rsidRPr="005550DA">
        <w:rPr>
          <w:spacing w:val="-5"/>
          <w:sz w:val="24"/>
          <w:szCs w:val="24"/>
        </w:rPr>
        <w:t xml:space="preserve"> </w:t>
      </w:r>
      <w:r w:rsidRPr="005550DA">
        <w:rPr>
          <w:sz w:val="24"/>
          <w:szCs w:val="24"/>
        </w:rPr>
        <w:t>ценностных</w:t>
      </w:r>
      <w:r w:rsidRPr="005550DA">
        <w:rPr>
          <w:spacing w:val="-5"/>
          <w:sz w:val="24"/>
          <w:szCs w:val="24"/>
        </w:rPr>
        <w:t xml:space="preserve"> </w:t>
      </w:r>
      <w:r w:rsidRPr="005550DA">
        <w:rPr>
          <w:sz w:val="24"/>
          <w:szCs w:val="24"/>
        </w:rPr>
        <w:t>ориентаций</w:t>
      </w:r>
      <w:r w:rsidRPr="005550DA">
        <w:rPr>
          <w:spacing w:val="-3"/>
          <w:sz w:val="24"/>
          <w:szCs w:val="24"/>
        </w:rPr>
        <w:t xml:space="preserve"> </w:t>
      </w:r>
      <w:r w:rsidRPr="005550DA">
        <w:rPr>
          <w:sz w:val="24"/>
          <w:szCs w:val="24"/>
        </w:rPr>
        <w:t>общечеловеческого</w:t>
      </w:r>
      <w:r w:rsidRPr="005550DA">
        <w:rPr>
          <w:spacing w:val="-5"/>
          <w:sz w:val="24"/>
          <w:szCs w:val="24"/>
        </w:rPr>
        <w:t xml:space="preserve"> </w:t>
      </w:r>
      <w:r w:rsidRPr="005550DA">
        <w:rPr>
          <w:sz w:val="24"/>
          <w:szCs w:val="24"/>
        </w:rPr>
        <w:t>содержания;</w:t>
      </w:r>
    </w:p>
    <w:p w14:paraId="44AC6A5D" w14:textId="77777777" w:rsidR="005550DA" w:rsidRPr="005550DA" w:rsidRDefault="005550DA" w:rsidP="005550DA">
      <w:pPr>
        <w:pStyle w:val="a7"/>
        <w:numPr>
          <w:ilvl w:val="0"/>
          <w:numId w:val="88"/>
        </w:numPr>
        <w:tabs>
          <w:tab w:val="left" w:pos="1739"/>
          <w:tab w:val="left" w:pos="1740"/>
          <w:tab w:val="left" w:pos="3969"/>
        </w:tabs>
        <w:spacing w:line="276" w:lineRule="exact"/>
        <w:ind w:right="-1" w:hanging="403"/>
        <w:contextualSpacing w:val="0"/>
        <w:rPr>
          <w:sz w:val="24"/>
          <w:szCs w:val="24"/>
        </w:rPr>
      </w:pPr>
      <w:r w:rsidRPr="005550DA">
        <w:rPr>
          <w:sz w:val="24"/>
          <w:szCs w:val="24"/>
        </w:rPr>
        <w:t>становление</w:t>
      </w:r>
      <w:r w:rsidRPr="005550DA">
        <w:rPr>
          <w:spacing w:val="-4"/>
          <w:sz w:val="24"/>
          <w:szCs w:val="24"/>
        </w:rPr>
        <w:t xml:space="preserve"> </w:t>
      </w:r>
      <w:r w:rsidRPr="005550DA">
        <w:rPr>
          <w:sz w:val="24"/>
          <w:szCs w:val="24"/>
        </w:rPr>
        <w:t>активной</w:t>
      </w:r>
      <w:r w:rsidRPr="005550DA">
        <w:rPr>
          <w:spacing w:val="-3"/>
          <w:sz w:val="24"/>
          <w:szCs w:val="24"/>
        </w:rPr>
        <w:t xml:space="preserve"> </w:t>
      </w:r>
      <w:r w:rsidRPr="005550DA">
        <w:rPr>
          <w:sz w:val="24"/>
          <w:szCs w:val="24"/>
        </w:rPr>
        <w:t>жизненной</w:t>
      </w:r>
      <w:r w:rsidRPr="005550DA">
        <w:rPr>
          <w:spacing w:val="-3"/>
          <w:sz w:val="24"/>
          <w:szCs w:val="24"/>
        </w:rPr>
        <w:t xml:space="preserve"> </w:t>
      </w:r>
      <w:r w:rsidRPr="005550DA">
        <w:rPr>
          <w:sz w:val="24"/>
          <w:szCs w:val="24"/>
        </w:rPr>
        <w:t>позиции;</w:t>
      </w:r>
    </w:p>
    <w:p w14:paraId="257955D1" w14:textId="77777777" w:rsidR="005550DA" w:rsidRPr="005550DA" w:rsidRDefault="005550DA" w:rsidP="005550DA">
      <w:pPr>
        <w:pStyle w:val="a7"/>
        <w:numPr>
          <w:ilvl w:val="0"/>
          <w:numId w:val="88"/>
        </w:numPr>
        <w:tabs>
          <w:tab w:val="left" w:pos="1739"/>
          <w:tab w:val="left" w:pos="1740"/>
          <w:tab w:val="left" w:pos="3969"/>
        </w:tabs>
        <w:spacing w:line="293" w:lineRule="exact"/>
        <w:ind w:right="-1" w:hanging="403"/>
        <w:contextualSpacing w:val="0"/>
        <w:rPr>
          <w:sz w:val="24"/>
          <w:szCs w:val="24"/>
        </w:rPr>
      </w:pPr>
      <w:r w:rsidRPr="005550DA">
        <w:rPr>
          <w:sz w:val="24"/>
          <w:szCs w:val="24"/>
        </w:rPr>
        <w:t>воспитание</w:t>
      </w:r>
      <w:r w:rsidRPr="005550DA">
        <w:rPr>
          <w:spacing w:val="-4"/>
          <w:sz w:val="24"/>
          <w:szCs w:val="24"/>
        </w:rPr>
        <w:t xml:space="preserve"> </w:t>
      </w:r>
      <w:r w:rsidRPr="005550DA">
        <w:rPr>
          <w:sz w:val="24"/>
          <w:szCs w:val="24"/>
        </w:rPr>
        <w:t>основ</w:t>
      </w:r>
      <w:r w:rsidRPr="005550DA">
        <w:rPr>
          <w:spacing w:val="-4"/>
          <w:sz w:val="24"/>
          <w:szCs w:val="24"/>
        </w:rPr>
        <w:t xml:space="preserve"> </w:t>
      </w:r>
      <w:r w:rsidRPr="005550DA">
        <w:rPr>
          <w:sz w:val="24"/>
          <w:szCs w:val="24"/>
        </w:rPr>
        <w:t>правовой,</w:t>
      </w:r>
      <w:r w:rsidRPr="005550DA">
        <w:rPr>
          <w:spacing w:val="-4"/>
          <w:sz w:val="24"/>
          <w:szCs w:val="24"/>
        </w:rPr>
        <w:t xml:space="preserve"> </w:t>
      </w:r>
      <w:r w:rsidRPr="005550DA">
        <w:rPr>
          <w:sz w:val="24"/>
          <w:szCs w:val="24"/>
        </w:rPr>
        <w:t>эстетической,</w:t>
      </w:r>
      <w:r w:rsidRPr="005550DA">
        <w:rPr>
          <w:spacing w:val="-1"/>
          <w:sz w:val="24"/>
          <w:szCs w:val="24"/>
        </w:rPr>
        <w:t xml:space="preserve"> </w:t>
      </w:r>
      <w:r w:rsidRPr="005550DA">
        <w:rPr>
          <w:sz w:val="24"/>
          <w:szCs w:val="24"/>
        </w:rPr>
        <w:t>физической</w:t>
      </w:r>
      <w:r w:rsidRPr="005550DA">
        <w:rPr>
          <w:spacing w:val="-2"/>
          <w:sz w:val="24"/>
          <w:szCs w:val="24"/>
        </w:rPr>
        <w:t xml:space="preserve"> </w:t>
      </w:r>
      <w:r w:rsidRPr="005550DA">
        <w:rPr>
          <w:sz w:val="24"/>
          <w:szCs w:val="24"/>
        </w:rPr>
        <w:t>и</w:t>
      </w:r>
      <w:r w:rsidRPr="005550DA">
        <w:rPr>
          <w:spacing w:val="-5"/>
          <w:sz w:val="24"/>
          <w:szCs w:val="24"/>
        </w:rPr>
        <w:t xml:space="preserve"> </w:t>
      </w:r>
      <w:r w:rsidRPr="005550DA">
        <w:rPr>
          <w:sz w:val="24"/>
          <w:szCs w:val="24"/>
        </w:rPr>
        <w:t>экологической</w:t>
      </w:r>
      <w:r w:rsidRPr="005550DA">
        <w:rPr>
          <w:spacing w:val="-1"/>
          <w:sz w:val="24"/>
          <w:szCs w:val="24"/>
        </w:rPr>
        <w:t xml:space="preserve"> </w:t>
      </w:r>
      <w:r w:rsidRPr="005550DA">
        <w:rPr>
          <w:sz w:val="24"/>
          <w:szCs w:val="24"/>
        </w:rPr>
        <w:t>культуры.</w:t>
      </w:r>
    </w:p>
    <w:p w14:paraId="3ADDF936" w14:textId="77777777" w:rsidR="005550DA" w:rsidRPr="005550DA" w:rsidRDefault="005550DA" w:rsidP="005550DA">
      <w:pPr>
        <w:tabs>
          <w:tab w:val="left" w:pos="2099"/>
          <w:tab w:val="left" w:pos="2100"/>
          <w:tab w:val="left" w:pos="3969"/>
        </w:tabs>
        <w:ind w:right="-1" w:hanging="403"/>
        <w:rPr>
          <w:sz w:val="24"/>
          <w:szCs w:val="24"/>
        </w:rPr>
      </w:pPr>
      <w:r w:rsidRPr="005550DA">
        <w:rPr>
          <w:sz w:val="24"/>
          <w:szCs w:val="24"/>
        </w:rPr>
        <w:t>Данное</w:t>
      </w:r>
      <w:r w:rsidRPr="005550DA">
        <w:rPr>
          <w:spacing w:val="29"/>
          <w:sz w:val="24"/>
          <w:szCs w:val="24"/>
        </w:rPr>
        <w:t xml:space="preserve"> </w:t>
      </w:r>
      <w:r w:rsidRPr="005550DA">
        <w:rPr>
          <w:sz w:val="24"/>
          <w:szCs w:val="24"/>
        </w:rPr>
        <w:t>направление</w:t>
      </w:r>
      <w:r w:rsidRPr="005550DA">
        <w:rPr>
          <w:spacing w:val="30"/>
          <w:sz w:val="24"/>
          <w:szCs w:val="24"/>
        </w:rPr>
        <w:t xml:space="preserve"> </w:t>
      </w:r>
      <w:r w:rsidRPr="005550DA">
        <w:rPr>
          <w:sz w:val="24"/>
          <w:szCs w:val="24"/>
        </w:rPr>
        <w:t>реализуется</w:t>
      </w:r>
      <w:r w:rsidRPr="005550DA">
        <w:rPr>
          <w:spacing w:val="26"/>
          <w:sz w:val="24"/>
          <w:szCs w:val="24"/>
        </w:rPr>
        <w:t xml:space="preserve"> </w:t>
      </w:r>
      <w:r w:rsidRPr="005550DA">
        <w:rPr>
          <w:sz w:val="24"/>
          <w:szCs w:val="24"/>
        </w:rPr>
        <w:t>через программу</w:t>
      </w:r>
      <w:r w:rsidRPr="005550DA">
        <w:rPr>
          <w:b/>
          <w:bCs/>
          <w:spacing w:val="29"/>
          <w:sz w:val="24"/>
          <w:szCs w:val="24"/>
        </w:rPr>
        <w:t xml:space="preserve"> </w:t>
      </w:r>
      <w:r w:rsidRPr="005550DA">
        <w:rPr>
          <w:b/>
          <w:bCs/>
          <w:sz w:val="24"/>
          <w:szCs w:val="24"/>
        </w:rPr>
        <w:t xml:space="preserve">«Россия – мои горизонты» </w:t>
      </w:r>
      <w:r w:rsidRPr="005550DA">
        <w:rPr>
          <w:sz w:val="24"/>
          <w:szCs w:val="24"/>
        </w:rPr>
        <w:t>в 7-9 классе, посещением учреждений</w:t>
      </w:r>
      <w:r w:rsidRPr="005550DA">
        <w:rPr>
          <w:spacing w:val="2"/>
          <w:sz w:val="24"/>
          <w:szCs w:val="24"/>
        </w:rPr>
        <w:t xml:space="preserve"> </w:t>
      </w:r>
      <w:r w:rsidRPr="005550DA">
        <w:rPr>
          <w:sz w:val="24"/>
          <w:szCs w:val="24"/>
        </w:rPr>
        <w:t>культуры,</w:t>
      </w:r>
      <w:r w:rsidRPr="005550DA">
        <w:rPr>
          <w:spacing w:val="-1"/>
          <w:sz w:val="24"/>
          <w:szCs w:val="24"/>
        </w:rPr>
        <w:t xml:space="preserve"> </w:t>
      </w:r>
      <w:r w:rsidRPr="005550DA">
        <w:rPr>
          <w:sz w:val="24"/>
          <w:szCs w:val="24"/>
        </w:rPr>
        <w:t>участием</w:t>
      </w:r>
      <w:r w:rsidRPr="005550DA">
        <w:rPr>
          <w:spacing w:val="3"/>
          <w:sz w:val="24"/>
          <w:szCs w:val="24"/>
        </w:rPr>
        <w:t xml:space="preserve"> </w:t>
      </w:r>
      <w:r w:rsidRPr="005550DA">
        <w:rPr>
          <w:sz w:val="24"/>
          <w:szCs w:val="24"/>
        </w:rPr>
        <w:t>в</w:t>
      </w:r>
      <w:r w:rsidRPr="005550DA">
        <w:rPr>
          <w:spacing w:val="-3"/>
          <w:sz w:val="24"/>
          <w:szCs w:val="24"/>
        </w:rPr>
        <w:t xml:space="preserve"> </w:t>
      </w:r>
      <w:r w:rsidRPr="005550DA">
        <w:rPr>
          <w:sz w:val="24"/>
          <w:szCs w:val="24"/>
        </w:rPr>
        <w:t>фестивалях, выставках,</w:t>
      </w:r>
      <w:r w:rsidRPr="005550DA">
        <w:rPr>
          <w:spacing w:val="1"/>
          <w:sz w:val="24"/>
          <w:szCs w:val="24"/>
        </w:rPr>
        <w:t xml:space="preserve"> </w:t>
      </w:r>
      <w:r w:rsidRPr="005550DA">
        <w:rPr>
          <w:sz w:val="24"/>
          <w:szCs w:val="24"/>
        </w:rPr>
        <w:t>концертах.</w:t>
      </w:r>
    </w:p>
    <w:p w14:paraId="70AE4EA0" w14:textId="77777777" w:rsidR="005550DA" w:rsidRPr="005550DA" w:rsidRDefault="005550DA" w:rsidP="005550DA">
      <w:pPr>
        <w:pStyle w:val="aff7"/>
        <w:tabs>
          <w:tab w:val="left" w:pos="3969"/>
        </w:tabs>
        <w:ind w:right="-1" w:hanging="403"/>
        <w:jc w:val="both"/>
      </w:pPr>
      <w:r w:rsidRPr="005550DA">
        <w:t>Торжественная школь</w:t>
      </w:r>
      <w:r w:rsidRPr="005550DA">
        <w:softHyphen/>
        <w:t>ная линейка «1 сентября! День знаний ».</w:t>
      </w:r>
    </w:p>
    <w:p w14:paraId="6A0B514D"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День учителя</w:t>
      </w:r>
    </w:p>
    <w:p w14:paraId="4F3AD681"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Весёлый Новый год</w:t>
      </w:r>
    </w:p>
    <w:p w14:paraId="1F440368" w14:textId="77777777" w:rsidR="005550DA" w:rsidRPr="005550DA" w:rsidRDefault="005550DA" w:rsidP="005550DA">
      <w:pPr>
        <w:pStyle w:val="33"/>
        <w:tabs>
          <w:tab w:val="left" w:pos="3969"/>
        </w:tabs>
        <w:ind w:right="-1" w:hanging="403"/>
        <w:jc w:val="both"/>
        <w:rPr>
          <w:rFonts w:ascii="Times New Roman" w:hAnsi="Times New Roman"/>
          <w:bCs/>
          <w:sz w:val="24"/>
          <w:szCs w:val="24"/>
          <w:lang w:val="ru-RU"/>
        </w:rPr>
      </w:pPr>
      <w:r w:rsidRPr="005550DA">
        <w:rPr>
          <w:rFonts w:ascii="Times New Roman" w:hAnsi="Times New Roman"/>
          <w:bCs/>
          <w:sz w:val="24"/>
          <w:szCs w:val="24"/>
          <w:lang w:val="ru-RU"/>
        </w:rPr>
        <w:t>Вечер школьных друзей.</w:t>
      </w:r>
    </w:p>
    <w:p w14:paraId="0F437FE1"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«Фестиваль солдатской песни.</w:t>
      </w:r>
    </w:p>
    <w:p w14:paraId="2B8D9F13"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Митинг, посвящённый 9 мая.</w:t>
      </w:r>
    </w:p>
    <w:p w14:paraId="731C688D"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Концерт в ДК 9 мая.</w:t>
      </w:r>
    </w:p>
    <w:p w14:paraId="23E3E275"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Выпускной вечер в 9 классе.</w:t>
      </w:r>
    </w:p>
    <w:p w14:paraId="78737872"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r w:rsidRPr="005550DA">
        <w:rPr>
          <w:rFonts w:ascii="Times New Roman" w:hAnsi="Times New Roman"/>
          <w:sz w:val="24"/>
          <w:szCs w:val="24"/>
          <w:lang w:val="ru-RU"/>
        </w:rPr>
        <w:t>День России в ДК.</w:t>
      </w:r>
    </w:p>
    <w:p w14:paraId="00E0945F" w14:textId="77777777" w:rsidR="005550DA" w:rsidRPr="005550DA" w:rsidRDefault="005550DA" w:rsidP="005550DA">
      <w:pPr>
        <w:pStyle w:val="33"/>
        <w:tabs>
          <w:tab w:val="left" w:pos="3969"/>
        </w:tabs>
        <w:ind w:right="-1" w:hanging="403"/>
        <w:rPr>
          <w:rStyle w:val="st"/>
          <w:rFonts w:ascii="Times New Roman" w:eastAsia="Gulim" w:hAnsi="Times New Roman"/>
          <w:b/>
          <w:sz w:val="24"/>
          <w:szCs w:val="24"/>
          <w:lang w:val="ru-RU"/>
        </w:rPr>
      </w:pPr>
      <w:r w:rsidRPr="005550DA">
        <w:rPr>
          <w:rFonts w:ascii="Times New Roman" w:hAnsi="Times New Roman"/>
          <w:bCs/>
          <w:sz w:val="24"/>
          <w:szCs w:val="24"/>
          <w:lang w:val="ru-RU"/>
        </w:rPr>
        <w:t>Как празднуют новый год в разных странах.</w:t>
      </w:r>
      <w:r w:rsidRPr="005550DA">
        <w:rPr>
          <w:rStyle w:val="st"/>
          <w:rFonts w:ascii="Times New Roman" w:eastAsia="Gulim" w:hAnsi="Times New Roman"/>
          <w:b/>
          <w:sz w:val="24"/>
          <w:szCs w:val="24"/>
          <w:lang w:val="ru-RU"/>
        </w:rPr>
        <w:t xml:space="preserve"> </w:t>
      </w:r>
    </w:p>
    <w:p w14:paraId="42A8A3CE" w14:textId="77777777" w:rsidR="005550DA" w:rsidRPr="005550DA" w:rsidRDefault="005550DA" w:rsidP="005550DA">
      <w:pPr>
        <w:pStyle w:val="33"/>
        <w:tabs>
          <w:tab w:val="left" w:pos="3969"/>
        </w:tabs>
        <w:ind w:right="-1" w:hanging="403"/>
        <w:rPr>
          <w:rStyle w:val="st"/>
          <w:rFonts w:ascii="Times New Roman" w:eastAsia="Gulim" w:hAnsi="Times New Roman"/>
          <w:b/>
          <w:sz w:val="24"/>
          <w:szCs w:val="24"/>
          <w:lang w:val="ru-RU"/>
        </w:rPr>
      </w:pPr>
    </w:p>
    <w:p w14:paraId="5AA0DE84" w14:textId="77777777" w:rsidR="005550DA" w:rsidRPr="005550DA" w:rsidRDefault="005550DA" w:rsidP="005550DA">
      <w:pPr>
        <w:pStyle w:val="33"/>
        <w:tabs>
          <w:tab w:val="left" w:pos="3969"/>
        </w:tabs>
        <w:ind w:right="-1" w:hanging="403"/>
        <w:rPr>
          <w:rStyle w:val="st"/>
          <w:rFonts w:ascii="Times New Roman" w:eastAsia="Gulim" w:hAnsi="Times New Roman"/>
          <w:b/>
          <w:sz w:val="24"/>
          <w:szCs w:val="24"/>
          <w:lang w:val="ru-RU"/>
        </w:rPr>
      </w:pPr>
    </w:p>
    <w:p w14:paraId="68855A99" w14:textId="77777777" w:rsidR="005550DA" w:rsidRPr="005550DA" w:rsidRDefault="005550DA" w:rsidP="005550DA">
      <w:pPr>
        <w:pStyle w:val="33"/>
        <w:tabs>
          <w:tab w:val="left" w:pos="3969"/>
        </w:tabs>
        <w:ind w:right="-1" w:hanging="403"/>
        <w:rPr>
          <w:rStyle w:val="st"/>
          <w:rFonts w:ascii="Times New Roman" w:eastAsia="Gulim" w:hAnsi="Times New Roman"/>
          <w:b/>
          <w:sz w:val="24"/>
          <w:szCs w:val="24"/>
          <w:lang w:val="ru-RU"/>
        </w:rPr>
      </w:pPr>
      <w:r w:rsidRPr="005550DA">
        <w:rPr>
          <w:rStyle w:val="st"/>
          <w:rFonts w:ascii="Times New Roman" w:eastAsia="Gulim" w:hAnsi="Times New Roman"/>
          <w:b/>
          <w:sz w:val="24"/>
          <w:szCs w:val="24"/>
          <w:lang w:val="ru-RU"/>
        </w:rPr>
        <w:t>Экскурсии:</w:t>
      </w:r>
    </w:p>
    <w:p w14:paraId="5EF187F5"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Перечень культурно-познавательных маршрутов Республики Карелия (</w:t>
      </w:r>
      <w:hyperlink r:id="rId9" w:history="1">
        <w:r w:rsidRPr="005550DA">
          <w:rPr>
            <w:rStyle w:val="aff5"/>
            <w:rFonts w:ascii="Times New Roman" w:hAnsi="Times New Roman"/>
            <w:color w:val="auto"/>
            <w:sz w:val="24"/>
            <w:szCs w:val="24"/>
            <w:lang w:val="ru-RU"/>
          </w:rPr>
          <w:t>https://minedu.gov.karelia.ru/about/11240/</w:t>
        </w:r>
      </w:hyperlink>
      <w:r w:rsidRPr="005550DA">
        <w:rPr>
          <w:rFonts w:ascii="Times New Roman" w:hAnsi="Times New Roman"/>
          <w:sz w:val="24"/>
          <w:szCs w:val="24"/>
          <w:lang w:val="ru-RU"/>
        </w:rPr>
        <w:t>)</w:t>
      </w:r>
    </w:p>
    <w:p w14:paraId="72F99CD0"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shd w:val="clear" w:color="auto" w:fill="FFFFFF"/>
          <w:lang w:val="ru-RU"/>
        </w:rPr>
        <w:t>Культурно-познавательный маршрут № 3 «По старинным деревням Карелии»</w:t>
      </w:r>
    </w:p>
    <w:p w14:paraId="6D01DD75"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shd w:val="clear" w:color="auto" w:fill="FFFFFF"/>
          <w:lang w:val="ru-RU"/>
        </w:rPr>
        <w:t>Культурно-познавательный маршрут № 4 «Деревянные памятники Заонежья»</w:t>
      </w:r>
    </w:p>
    <w:p w14:paraId="7B99C21E"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shd w:val="clear" w:color="auto" w:fill="FFFFFF"/>
          <w:lang w:val="ru-RU"/>
        </w:rPr>
        <w:t>Культурно-познавательный маршрут № 5 «Пегрема – Вегоруксы»</w:t>
      </w:r>
    </w:p>
    <w:p w14:paraId="54B8F966"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shd w:val="clear" w:color="auto" w:fill="FFFFFF"/>
          <w:lang w:val="ru-RU"/>
        </w:rPr>
        <w:t xml:space="preserve">Культурно-познавательный маршрут № 8 «Петр </w:t>
      </w:r>
      <w:r w:rsidRPr="005550DA">
        <w:rPr>
          <w:rFonts w:ascii="Times New Roman" w:hAnsi="Times New Roman"/>
          <w:sz w:val="24"/>
          <w:szCs w:val="24"/>
          <w:shd w:val="clear" w:color="auto" w:fill="FFFFFF"/>
        </w:rPr>
        <w:t>I</w:t>
      </w:r>
      <w:r w:rsidRPr="005550DA">
        <w:rPr>
          <w:rFonts w:ascii="Times New Roman" w:hAnsi="Times New Roman"/>
          <w:sz w:val="24"/>
          <w:szCs w:val="24"/>
          <w:shd w:val="clear" w:color="auto" w:fill="FFFFFF"/>
          <w:lang w:val="ru-RU"/>
        </w:rPr>
        <w:t>»</w:t>
      </w:r>
    </w:p>
    <w:p w14:paraId="5744ABAC"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shd w:val="clear" w:color="auto" w:fill="FFFFFF"/>
          <w:lang w:val="ru-RU"/>
        </w:rPr>
        <w:t>Культурно-познавательный маршрут № 9 «Кижское ожерелье»</w:t>
      </w:r>
    </w:p>
    <w:p w14:paraId="007ADBBA" w14:textId="77777777" w:rsidR="005550DA" w:rsidRPr="005550DA" w:rsidRDefault="005550DA" w:rsidP="005550DA">
      <w:pPr>
        <w:pStyle w:val="33"/>
        <w:numPr>
          <w:ilvl w:val="0"/>
          <w:numId w:val="93"/>
        </w:numPr>
        <w:tabs>
          <w:tab w:val="left" w:pos="3969"/>
        </w:tabs>
        <w:ind w:right="-1" w:hanging="403"/>
        <w:rPr>
          <w:rFonts w:ascii="Times New Roman" w:hAnsi="Times New Roman"/>
          <w:sz w:val="24"/>
          <w:szCs w:val="24"/>
          <w:shd w:val="clear" w:color="auto" w:fill="FFFFFF"/>
          <w:lang w:val="ru-RU"/>
        </w:rPr>
      </w:pPr>
      <w:r w:rsidRPr="005550DA">
        <w:rPr>
          <w:rFonts w:ascii="Times New Roman" w:hAnsi="Times New Roman"/>
          <w:sz w:val="24"/>
          <w:szCs w:val="24"/>
          <w:lang w:val="ru-RU"/>
        </w:rPr>
        <w:t>Культурно-познавательный маршрут № 44</w:t>
      </w:r>
    </w:p>
    <w:p w14:paraId="044C13D0" w14:textId="77777777" w:rsidR="005550DA" w:rsidRPr="005550DA" w:rsidRDefault="005550DA" w:rsidP="005550DA">
      <w:pPr>
        <w:pStyle w:val="33"/>
        <w:numPr>
          <w:ilvl w:val="0"/>
          <w:numId w:val="93"/>
        </w:numPr>
        <w:tabs>
          <w:tab w:val="left" w:pos="3969"/>
        </w:tabs>
        <w:ind w:right="-1" w:hanging="403"/>
        <w:rPr>
          <w:rStyle w:val="st"/>
          <w:rFonts w:ascii="Times New Roman" w:eastAsia="Gulim" w:hAnsi="Times New Roman"/>
          <w:sz w:val="24"/>
          <w:szCs w:val="24"/>
          <w:shd w:val="clear" w:color="auto" w:fill="FFFFFF"/>
          <w:lang w:val="ru-RU"/>
        </w:rPr>
      </w:pPr>
      <w:r w:rsidRPr="005550DA">
        <w:rPr>
          <w:rFonts w:ascii="Times New Roman" w:hAnsi="Times New Roman"/>
          <w:sz w:val="24"/>
          <w:szCs w:val="24"/>
          <w:lang w:val="ru-RU"/>
        </w:rPr>
        <w:t xml:space="preserve"> «Виртуальная квест – игра «Была война… </w:t>
      </w:r>
      <w:r w:rsidRPr="005550DA">
        <w:rPr>
          <w:rFonts w:ascii="Times New Roman" w:hAnsi="Times New Roman"/>
          <w:sz w:val="24"/>
          <w:szCs w:val="24"/>
        </w:rPr>
        <w:t>Была Победа»</w:t>
      </w:r>
    </w:p>
    <w:p w14:paraId="75A0D09A" w14:textId="77777777" w:rsidR="005550DA" w:rsidRPr="005550DA" w:rsidRDefault="005550DA" w:rsidP="005550DA">
      <w:pPr>
        <w:pStyle w:val="33"/>
        <w:tabs>
          <w:tab w:val="left" w:pos="3969"/>
        </w:tabs>
        <w:ind w:right="-1" w:hanging="403"/>
        <w:jc w:val="center"/>
        <w:rPr>
          <w:rStyle w:val="st"/>
          <w:rFonts w:ascii="Times New Roman" w:eastAsia="Gulim" w:hAnsi="Times New Roman"/>
          <w:b/>
          <w:sz w:val="24"/>
          <w:szCs w:val="24"/>
          <w:lang w:val="ru-RU"/>
        </w:rPr>
      </w:pPr>
    </w:p>
    <w:p w14:paraId="356F9891" w14:textId="77777777" w:rsidR="005550DA" w:rsidRPr="005550DA" w:rsidRDefault="005550DA" w:rsidP="005550DA">
      <w:pPr>
        <w:pStyle w:val="33"/>
        <w:tabs>
          <w:tab w:val="left" w:pos="3969"/>
        </w:tabs>
        <w:ind w:right="-1" w:hanging="403"/>
        <w:jc w:val="center"/>
        <w:rPr>
          <w:rFonts w:ascii="Times New Roman" w:hAnsi="Times New Roman"/>
          <w:b/>
          <w:sz w:val="24"/>
          <w:szCs w:val="24"/>
          <w:lang w:val="ru-RU"/>
        </w:rPr>
      </w:pPr>
      <w:r w:rsidRPr="005550DA">
        <w:rPr>
          <w:rStyle w:val="st"/>
          <w:rFonts w:ascii="Times New Roman" w:eastAsia="Gulim" w:hAnsi="Times New Roman"/>
          <w:b/>
          <w:sz w:val="24"/>
          <w:szCs w:val="24"/>
          <w:lang w:val="ru-RU"/>
        </w:rPr>
        <w:lastRenderedPageBreak/>
        <w:t>Классные часы</w:t>
      </w:r>
    </w:p>
    <w:p w14:paraId="153CCD91" w14:textId="77777777" w:rsidR="005550DA" w:rsidRPr="005550DA" w:rsidRDefault="005550DA" w:rsidP="005550DA">
      <w:pPr>
        <w:pStyle w:val="33"/>
        <w:tabs>
          <w:tab w:val="left" w:pos="3969"/>
        </w:tabs>
        <w:ind w:right="-1" w:hanging="403"/>
        <w:jc w:val="both"/>
        <w:rPr>
          <w:rFonts w:ascii="Times New Roman" w:hAnsi="Times New Roman"/>
          <w:sz w:val="24"/>
          <w:szCs w:val="24"/>
          <w:lang w:val="ru-RU"/>
        </w:rPr>
      </w:pPr>
    </w:p>
    <w:tbl>
      <w:tblPr>
        <w:tblStyle w:val="aff2"/>
        <w:tblpPr w:leftFromText="180" w:rightFromText="180" w:vertAnchor="text" w:horzAnchor="margin" w:tblpY="-85"/>
        <w:tblW w:w="10260" w:type="dxa"/>
        <w:tblLook w:val="01E0" w:firstRow="1" w:lastRow="1" w:firstColumn="1" w:lastColumn="1" w:noHBand="0" w:noVBand="0"/>
      </w:tblPr>
      <w:tblGrid>
        <w:gridCol w:w="2505"/>
        <w:gridCol w:w="2576"/>
        <w:gridCol w:w="2852"/>
        <w:gridCol w:w="2327"/>
      </w:tblGrid>
      <w:tr w:rsidR="00075A55" w:rsidRPr="005550DA" w14:paraId="2F1CBD05" w14:textId="77777777" w:rsidTr="00DE3234">
        <w:tc>
          <w:tcPr>
            <w:tcW w:w="10260" w:type="dxa"/>
            <w:gridSpan w:val="4"/>
          </w:tcPr>
          <w:p w14:paraId="58A6F3D0" w14:textId="77777777" w:rsidR="005550DA" w:rsidRPr="005550DA" w:rsidRDefault="005550DA" w:rsidP="005550DA">
            <w:pPr>
              <w:tabs>
                <w:tab w:val="left" w:pos="3969"/>
              </w:tabs>
              <w:ind w:left="612" w:right="-1" w:hanging="403"/>
              <w:jc w:val="center"/>
              <w:rPr>
                <w:b/>
                <w:sz w:val="24"/>
                <w:szCs w:val="24"/>
              </w:rPr>
            </w:pPr>
            <w:r w:rsidRPr="005550DA">
              <w:rPr>
                <w:b/>
                <w:sz w:val="24"/>
                <w:szCs w:val="24"/>
              </w:rPr>
              <w:t>Общекультурное направление</w:t>
            </w:r>
          </w:p>
          <w:p w14:paraId="17E45EFD" w14:textId="77777777" w:rsidR="005550DA" w:rsidRPr="005550DA" w:rsidRDefault="005550DA" w:rsidP="005550DA">
            <w:pPr>
              <w:tabs>
                <w:tab w:val="left" w:pos="3969"/>
              </w:tabs>
              <w:ind w:left="612" w:right="-1" w:hanging="403"/>
              <w:jc w:val="center"/>
              <w:rPr>
                <w:b/>
                <w:sz w:val="24"/>
                <w:szCs w:val="24"/>
              </w:rPr>
            </w:pPr>
          </w:p>
        </w:tc>
      </w:tr>
      <w:tr w:rsidR="00075A55" w:rsidRPr="005550DA" w14:paraId="00CF549D" w14:textId="77777777" w:rsidTr="00DE3234">
        <w:tc>
          <w:tcPr>
            <w:tcW w:w="2520" w:type="dxa"/>
          </w:tcPr>
          <w:p w14:paraId="7C8C29A0" w14:textId="77777777" w:rsidR="005550DA" w:rsidRPr="005550DA" w:rsidRDefault="005550DA" w:rsidP="005550DA">
            <w:pPr>
              <w:tabs>
                <w:tab w:val="left" w:pos="3969"/>
              </w:tabs>
              <w:ind w:left="612" w:right="-1" w:hanging="403"/>
              <w:rPr>
                <w:b/>
                <w:sz w:val="24"/>
                <w:szCs w:val="24"/>
              </w:rPr>
            </w:pPr>
            <w:r w:rsidRPr="005550DA">
              <w:rPr>
                <w:sz w:val="24"/>
                <w:szCs w:val="24"/>
              </w:rPr>
              <w:t>День Конституции</w:t>
            </w:r>
          </w:p>
        </w:tc>
        <w:tc>
          <w:tcPr>
            <w:tcW w:w="2525" w:type="dxa"/>
          </w:tcPr>
          <w:p w14:paraId="2825E3E6" w14:textId="77777777" w:rsidR="005550DA" w:rsidRPr="005550DA" w:rsidRDefault="005550DA" w:rsidP="005550DA">
            <w:pPr>
              <w:tabs>
                <w:tab w:val="left" w:pos="3969"/>
              </w:tabs>
              <w:ind w:left="612" w:right="-1" w:hanging="403"/>
              <w:rPr>
                <w:b/>
                <w:sz w:val="24"/>
                <w:szCs w:val="24"/>
              </w:rPr>
            </w:pPr>
            <w:r w:rsidRPr="005550DA">
              <w:rPr>
                <w:b/>
                <w:sz w:val="24"/>
                <w:szCs w:val="24"/>
              </w:rPr>
              <w:t>Диагностический. Уровень общительности.</w:t>
            </w:r>
          </w:p>
        </w:tc>
        <w:tc>
          <w:tcPr>
            <w:tcW w:w="2875" w:type="dxa"/>
          </w:tcPr>
          <w:p w14:paraId="50A4C34C" w14:textId="77777777" w:rsidR="005550DA" w:rsidRPr="005550DA" w:rsidRDefault="005550DA" w:rsidP="005550DA">
            <w:pPr>
              <w:tabs>
                <w:tab w:val="left" w:pos="3969"/>
              </w:tabs>
              <w:ind w:left="612" w:right="-1" w:hanging="403"/>
              <w:rPr>
                <w:b/>
                <w:sz w:val="24"/>
                <w:szCs w:val="24"/>
              </w:rPr>
            </w:pPr>
            <w:r w:rsidRPr="005550DA">
              <w:rPr>
                <w:sz w:val="24"/>
                <w:szCs w:val="24"/>
              </w:rPr>
              <w:t>«Терпение и труд всё перетрут»</w:t>
            </w:r>
          </w:p>
        </w:tc>
        <w:tc>
          <w:tcPr>
            <w:tcW w:w="2340" w:type="dxa"/>
          </w:tcPr>
          <w:p w14:paraId="5BE52528" w14:textId="77777777" w:rsidR="005550DA" w:rsidRPr="005550DA" w:rsidRDefault="005550DA" w:rsidP="005550DA">
            <w:pPr>
              <w:tabs>
                <w:tab w:val="left" w:pos="3969"/>
              </w:tabs>
              <w:ind w:left="612" w:right="-1" w:hanging="403"/>
              <w:rPr>
                <w:b/>
                <w:sz w:val="24"/>
                <w:szCs w:val="24"/>
              </w:rPr>
            </w:pPr>
            <w:r w:rsidRPr="005550DA">
              <w:rPr>
                <w:sz w:val="24"/>
                <w:szCs w:val="24"/>
              </w:rPr>
              <w:t>Дружба – это всегда серьёзно</w:t>
            </w:r>
          </w:p>
        </w:tc>
      </w:tr>
      <w:tr w:rsidR="00075A55" w:rsidRPr="005550DA" w14:paraId="5FD8E833" w14:textId="77777777" w:rsidTr="00DE3234">
        <w:tc>
          <w:tcPr>
            <w:tcW w:w="2520" w:type="dxa"/>
          </w:tcPr>
          <w:p w14:paraId="2CEDBFC9" w14:textId="77777777" w:rsidR="005550DA" w:rsidRPr="005550DA" w:rsidRDefault="005550DA" w:rsidP="005550DA">
            <w:pPr>
              <w:tabs>
                <w:tab w:val="left" w:pos="3969"/>
              </w:tabs>
              <w:ind w:left="612" w:right="-1" w:hanging="403"/>
              <w:rPr>
                <w:b/>
                <w:sz w:val="24"/>
                <w:szCs w:val="24"/>
              </w:rPr>
            </w:pPr>
            <w:r w:rsidRPr="005550DA">
              <w:rPr>
                <w:sz w:val="24"/>
                <w:szCs w:val="24"/>
              </w:rPr>
              <w:t>26 января – Татьянин день</w:t>
            </w:r>
          </w:p>
        </w:tc>
        <w:tc>
          <w:tcPr>
            <w:tcW w:w="2525" w:type="dxa"/>
          </w:tcPr>
          <w:p w14:paraId="37E35711" w14:textId="77777777" w:rsidR="005550DA" w:rsidRPr="005550DA" w:rsidRDefault="005550DA" w:rsidP="005550DA">
            <w:pPr>
              <w:tabs>
                <w:tab w:val="left" w:pos="3969"/>
              </w:tabs>
              <w:ind w:left="612" w:right="-1" w:hanging="403"/>
              <w:rPr>
                <w:sz w:val="24"/>
                <w:szCs w:val="24"/>
              </w:rPr>
            </w:pPr>
            <w:r w:rsidRPr="005550DA">
              <w:rPr>
                <w:sz w:val="24"/>
                <w:szCs w:val="24"/>
              </w:rPr>
              <w:t xml:space="preserve">Люди, о которых нужно помнить, посвящён юбилярам года </w:t>
            </w:r>
          </w:p>
        </w:tc>
        <w:tc>
          <w:tcPr>
            <w:tcW w:w="2875" w:type="dxa"/>
          </w:tcPr>
          <w:p w14:paraId="278FEC60" w14:textId="77777777" w:rsidR="005550DA" w:rsidRPr="005550DA" w:rsidRDefault="005550DA" w:rsidP="005550DA">
            <w:pPr>
              <w:tabs>
                <w:tab w:val="left" w:pos="3969"/>
              </w:tabs>
              <w:ind w:left="612" w:right="-1" w:hanging="403"/>
              <w:rPr>
                <w:b/>
                <w:sz w:val="24"/>
                <w:szCs w:val="24"/>
              </w:rPr>
            </w:pPr>
            <w:r w:rsidRPr="005550DA">
              <w:rPr>
                <w:sz w:val="24"/>
                <w:szCs w:val="24"/>
              </w:rPr>
              <w:t>Час знакомства «Ты, да я, да мы с тобой»</w:t>
            </w:r>
          </w:p>
        </w:tc>
        <w:tc>
          <w:tcPr>
            <w:tcW w:w="2340" w:type="dxa"/>
          </w:tcPr>
          <w:p w14:paraId="576BDBB7" w14:textId="77777777" w:rsidR="005550DA" w:rsidRPr="005550DA" w:rsidRDefault="005550DA" w:rsidP="005550DA">
            <w:pPr>
              <w:tabs>
                <w:tab w:val="left" w:pos="3969"/>
              </w:tabs>
              <w:ind w:left="612" w:right="-1" w:hanging="403"/>
              <w:rPr>
                <w:b/>
                <w:sz w:val="24"/>
                <w:szCs w:val="24"/>
              </w:rPr>
            </w:pPr>
            <w:r w:rsidRPr="005550DA">
              <w:rPr>
                <w:sz w:val="24"/>
                <w:szCs w:val="24"/>
              </w:rPr>
              <w:t>«11 января –Всемирный день Спасибо»</w:t>
            </w:r>
          </w:p>
        </w:tc>
      </w:tr>
      <w:tr w:rsidR="00075A55" w:rsidRPr="005550DA" w14:paraId="6A278657" w14:textId="77777777" w:rsidTr="00DE3234">
        <w:tc>
          <w:tcPr>
            <w:tcW w:w="2520" w:type="dxa"/>
          </w:tcPr>
          <w:p w14:paraId="1F50DBE0" w14:textId="77777777" w:rsidR="005550DA" w:rsidRPr="005550DA" w:rsidRDefault="005550DA" w:rsidP="005550DA">
            <w:pPr>
              <w:tabs>
                <w:tab w:val="left" w:pos="3969"/>
              </w:tabs>
              <w:ind w:left="612" w:right="-1" w:hanging="403"/>
              <w:jc w:val="both"/>
              <w:rPr>
                <w:sz w:val="24"/>
                <w:szCs w:val="24"/>
              </w:rPr>
            </w:pPr>
            <w:r w:rsidRPr="005550DA">
              <w:rPr>
                <w:sz w:val="24"/>
                <w:szCs w:val="24"/>
              </w:rPr>
              <w:t xml:space="preserve">День Науки – 8 февраля </w:t>
            </w:r>
          </w:p>
        </w:tc>
        <w:tc>
          <w:tcPr>
            <w:tcW w:w="2525" w:type="dxa"/>
          </w:tcPr>
          <w:p w14:paraId="7C0FD0B3" w14:textId="77777777" w:rsidR="005550DA" w:rsidRPr="005550DA" w:rsidRDefault="005550DA" w:rsidP="005550DA">
            <w:pPr>
              <w:tabs>
                <w:tab w:val="left" w:pos="3969"/>
              </w:tabs>
              <w:ind w:left="612" w:right="-1" w:hanging="403"/>
              <w:rPr>
                <w:sz w:val="24"/>
                <w:szCs w:val="24"/>
              </w:rPr>
            </w:pPr>
            <w:r w:rsidRPr="005550DA">
              <w:rPr>
                <w:sz w:val="24"/>
                <w:szCs w:val="24"/>
              </w:rPr>
              <w:t>Диагностический. Социометрия.</w:t>
            </w:r>
          </w:p>
        </w:tc>
        <w:tc>
          <w:tcPr>
            <w:tcW w:w="2875" w:type="dxa"/>
          </w:tcPr>
          <w:p w14:paraId="05C6694D" w14:textId="77777777" w:rsidR="005550DA" w:rsidRPr="005550DA" w:rsidRDefault="005550DA" w:rsidP="005550DA">
            <w:pPr>
              <w:tabs>
                <w:tab w:val="left" w:pos="3969"/>
              </w:tabs>
              <w:ind w:left="612" w:right="-1" w:hanging="403"/>
              <w:rPr>
                <w:b/>
                <w:sz w:val="24"/>
                <w:szCs w:val="24"/>
              </w:rPr>
            </w:pPr>
            <w:r w:rsidRPr="005550DA">
              <w:rPr>
                <w:sz w:val="24"/>
                <w:szCs w:val="24"/>
              </w:rPr>
              <w:t>Я талантлив</w:t>
            </w:r>
          </w:p>
        </w:tc>
        <w:tc>
          <w:tcPr>
            <w:tcW w:w="2340" w:type="dxa"/>
          </w:tcPr>
          <w:p w14:paraId="27C275A2" w14:textId="77777777" w:rsidR="005550DA" w:rsidRPr="005550DA" w:rsidRDefault="005550DA" w:rsidP="005550DA">
            <w:pPr>
              <w:tabs>
                <w:tab w:val="left" w:pos="3969"/>
              </w:tabs>
              <w:ind w:left="612" w:right="-1" w:hanging="403"/>
              <w:rPr>
                <w:b/>
                <w:sz w:val="24"/>
                <w:szCs w:val="24"/>
              </w:rPr>
            </w:pPr>
            <w:r w:rsidRPr="005550DA">
              <w:rPr>
                <w:sz w:val="24"/>
                <w:szCs w:val="24"/>
              </w:rPr>
              <w:t>«Стыд перед словом»</w:t>
            </w:r>
          </w:p>
        </w:tc>
      </w:tr>
      <w:tr w:rsidR="00075A55" w:rsidRPr="005550DA" w14:paraId="4D70AA3A" w14:textId="77777777" w:rsidTr="00DE3234">
        <w:tc>
          <w:tcPr>
            <w:tcW w:w="2520" w:type="dxa"/>
          </w:tcPr>
          <w:p w14:paraId="0959A42E" w14:textId="77777777" w:rsidR="005550DA" w:rsidRPr="005550DA" w:rsidRDefault="005550DA" w:rsidP="005550DA">
            <w:pPr>
              <w:tabs>
                <w:tab w:val="left" w:pos="3969"/>
              </w:tabs>
              <w:ind w:left="612" w:right="-1" w:hanging="403"/>
              <w:rPr>
                <w:sz w:val="24"/>
                <w:szCs w:val="24"/>
              </w:rPr>
            </w:pPr>
            <w:r w:rsidRPr="005550DA">
              <w:rPr>
                <w:sz w:val="24"/>
                <w:szCs w:val="24"/>
              </w:rPr>
              <w:t>Работа над фильмом «Щенок»</w:t>
            </w:r>
          </w:p>
        </w:tc>
        <w:tc>
          <w:tcPr>
            <w:tcW w:w="2525" w:type="dxa"/>
          </w:tcPr>
          <w:p w14:paraId="4EFC33C1" w14:textId="77777777" w:rsidR="005550DA" w:rsidRPr="005550DA" w:rsidRDefault="005550DA" w:rsidP="005550DA">
            <w:pPr>
              <w:tabs>
                <w:tab w:val="left" w:pos="3969"/>
              </w:tabs>
              <w:ind w:left="612" w:right="-1" w:hanging="403"/>
              <w:rPr>
                <w:sz w:val="24"/>
                <w:szCs w:val="24"/>
              </w:rPr>
            </w:pPr>
            <w:r w:rsidRPr="005550DA">
              <w:rPr>
                <w:sz w:val="24"/>
                <w:szCs w:val="24"/>
              </w:rPr>
              <w:t>8 июня-День Карелии</w:t>
            </w:r>
          </w:p>
          <w:p w14:paraId="3C5A520C" w14:textId="77777777" w:rsidR="005550DA" w:rsidRPr="005550DA" w:rsidRDefault="005550DA" w:rsidP="005550DA">
            <w:pPr>
              <w:tabs>
                <w:tab w:val="left" w:pos="3969"/>
              </w:tabs>
              <w:ind w:left="612" w:right="-1" w:hanging="403"/>
              <w:rPr>
                <w:sz w:val="24"/>
                <w:szCs w:val="24"/>
              </w:rPr>
            </w:pPr>
            <w:r w:rsidRPr="005550DA">
              <w:rPr>
                <w:sz w:val="24"/>
                <w:szCs w:val="24"/>
              </w:rPr>
              <w:t>12 июня-День России</w:t>
            </w:r>
          </w:p>
        </w:tc>
        <w:tc>
          <w:tcPr>
            <w:tcW w:w="2875" w:type="dxa"/>
          </w:tcPr>
          <w:p w14:paraId="700A7584" w14:textId="77777777" w:rsidR="005550DA" w:rsidRPr="005550DA" w:rsidRDefault="005550DA" w:rsidP="005550DA">
            <w:pPr>
              <w:tabs>
                <w:tab w:val="left" w:pos="3969"/>
              </w:tabs>
              <w:ind w:left="612" w:right="-1" w:hanging="403"/>
              <w:rPr>
                <w:b/>
                <w:sz w:val="24"/>
                <w:szCs w:val="24"/>
              </w:rPr>
            </w:pPr>
            <w:r w:rsidRPr="005550DA">
              <w:rPr>
                <w:sz w:val="24"/>
                <w:szCs w:val="24"/>
              </w:rPr>
              <w:t>«Умеем ли мы общаться?»</w:t>
            </w:r>
          </w:p>
        </w:tc>
        <w:tc>
          <w:tcPr>
            <w:tcW w:w="2340" w:type="dxa"/>
          </w:tcPr>
          <w:p w14:paraId="5C4B3D04" w14:textId="77777777" w:rsidR="005550DA" w:rsidRPr="005550DA" w:rsidRDefault="005550DA" w:rsidP="005550DA">
            <w:pPr>
              <w:tabs>
                <w:tab w:val="left" w:pos="3969"/>
              </w:tabs>
              <w:ind w:left="612" w:right="-1" w:hanging="403"/>
              <w:rPr>
                <w:sz w:val="24"/>
                <w:szCs w:val="24"/>
              </w:rPr>
            </w:pPr>
            <w:r w:rsidRPr="005550DA">
              <w:rPr>
                <w:sz w:val="24"/>
                <w:szCs w:val="24"/>
              </w:rPr>
              <w:t>«Услышать сердце человека»</w:t>
            </w:r>
          </w:p>
        </w:tc>
      </w:tr>
      <w:tr w:rsidR="00075A55" w:rsidRPr="005550DA" w14:paraId="0FF3A0CD" w14:textId="77777777" w:rsidTr="00DE3234">
        <w:tc>
          <w:tcPr>
            <w:tcW w:w="2520" w:type="dxa"/>
          </w:tcPr>
          <w:p w14:paraId="763F62DC" w14:textId="77777777" w:rsidR="005550DA" w:rsidRPr="005550DA" w:rsidRDefault="005550DA" w:rsidP="005550DA">
            <w:pPr>
              <w:tabs>
                <w:tab w:val="left" w:pos="3969"/>
              </w:tabs>
              <w:ind w:left="612" w:right="-1" w:hanging="403"/>
              <w:jc w:val="both"/>
              <w:rPr>
                <w:sz w:val="24"/>
                <w:szCs w:val="24"/>
              </w:rPr>
            </w:pPr>
            <w:r w:rsidRPr="005550DA">
              <w:rPr>
                <w:sz w:val="24"/>
                <w:szCs w:val="24"/>
              </w:rPr>
              <w:t xml:space="preserve">Чернобыль </w:t>
            </w:r>
          </w:p>
        </w:tc>
        <w:tc>
          <w:tcPr>
            <w:tcW w:w="2525" w:type="dxa"/>
          </w:tcPr>
          <w:p w14:paraId="78C0926C" w14:textId="77777777" w:rsidR="005550DA" w:rsidRPr="005550DA" w:rsidRDefault="005550DA" w:rsidP="005550DA">
            <w:pPr>
              <w:tabs>
                <w:tab w:val="left" w:pos="3969"/>
              </w:tabs>
              <w:ind w:left="612" w:right="-1" w:hanging="403"/>
              <w:rPr>
                <w:sz w:val="24"/>
                <w:szCs w:val="24"/>
              </w:rPr>
            </w:pPr>
            <w:r w:rsidRPr="005550DA">
              <w:rPr>
                <w:sz w:val="24"/>
                <w:szCs w:val="24"/>
              </w:rPr>
              <w:t>«Я и мои друзья»</w:t>
            </w:r>
          </w:p>
        </w:tc>
        <w:tc>
          <w:tcPr>
            <w:tcW w:w="2875" w:type="dxa"/>
          </w:tcPr>
          <w:p w14:paraId="0EBE26DC" w14:textId="77777777" w:rsidR="005550DA" w:rsidRPr="005550DA" w:rsidRDefault="005550DA" w:rsidP="005550DA">
            <w:pPr>
              <w:tabs>
                <w:tab w:val="left" w:pos="3969"/>
              </w:tabs>
              <w:ind w:left="612" w:right="-1" w:hanging="403"/>
              <w:rPr>
                <w:b/>
                <w:sz w:val="24"/>
                <w:szCs w:val="24"/>
              </w:rPr>
            </w:pPr>
            <w:r w:rsidRPr="005550DA">
              <w:rPr>
                <w:sz w:val="24"/>
                <w:szCs w:val="24"/>
              </w:rPr>
              <w:t>Что такое толерантность</w:t>
            </w:r>
          </w:p>
        </w:tc>
        <w:tc>
          <w:tcPr>
            <w:tcW w:w="2340" w:type="dxa"/>
          </w:tcPr>
          <w:p w14:paraId="2FE56F82" w14:textId="77777777" w:rsidR="005550DA" w:rsidRPr="005550DA" w:rsidRDefault="005550DA" w:rsidP="005550DA">
            <w:pPr>
              <w:tabs>
                <w:tab w:val="left" w:pos="3969"/>
              </w:tabs>
              <w:ind w:left="612" w:right="-1" w:hanging="403"/>
              <w:rPr>
                <w:b/>
                <w:sz w:val="24"/>
                <w:szCs w:val="24"/>
              </w:rPr>
            </w:pPr>
            <w:r w:rsidRPr="005550DA">
              <w:rPr>
                <w:sz w:val="24"/>
                <w:szCs w:val="24"/>
              </w:rPr>
              <w:t>День Наума грамотника.</w:t>
            </w:r>
          </w:p>
        </w:tc>
      </w:tr>
      <w:tr w:rsidR="00075A55" w:rsidRPr="005550DA" w14:paraId="2F29AED2" w14:textId="77777777" w:rsidTr="00DE3234">
        <w:tc>
          <w:tcPr>
            <w:tcW w:w="2520" w:type="dxa"/>
          </w:tcPr>
          <w:p w14:paraId="106C9265" w14:textId="77777777" w:rsidR="005550DA" w:rsidRPr="005550DA" w:rsidRDefault="005550DA" w:rsidP="005550DA">
            <w:pPr>
              <w:tabs>
                <w:tab w:val="left" w:pos="3969"/>
              </w:tabs>
              <w:ind w:left="612" w:right="-1" w:hanging="403"/>
              <w:rPr>
                <w:sz w:val="24"/>
                <w:szCs w:val="24"/>
              </w:rPr>
            </w:pPr>
            <w:r w:rsidRPr="005550DA">
              <w:rPr>
                <w:sz w:val="24"/>
                <w:szCs w:val="24"/>
              </w:rPr>
              <w:t>День семьи</w:t>
            </w:r>
          </w:p>
        </w:tc>
        <w:tc>
          <w:tcPr>
            <w:tcW w:w="2525" w:type="dxa"/>
          </w:tcPr>
          <w:p w14:paraId="3038EFD4" w14:textId="77777777" w:rsidR="005550DA" w:rsidRPr="005550DA" w:rsidRDefault="005550DA" w:rsidP="005550DA">
            <w:pPr>
              <w:tabs>
                <w:tab w:val="left" w:pos="3969"/>
              </w:tabs>
              <w:ind w:left="612" w:right="-1" w:hanging="403"/>
              <w:rPr>
                <w:b/>
                <w:sz w:val="24"/>
                <w:szCs w:val="24"/>
              </w:rPr>
            </w:pPr>
            <w:r w:rsidRPr="005550DA">
              <w:rPr>
                <w:sz w:val="24"/>
                <w:szCs w:val="24"/>
              </w:rPr>
              <w:t>Сплочение коллектива и повышение самооценки детей.</w:t>
            </w:r>
          </w:p>
        </w:tc>
        <w:tc>
          <w:tcPr>
            <w:tcW w:w="2875" w:type="dxa"/>
          </w:tcPr>
          <w:p w14:paraId="13556844" w14:textId="77777777" w:rsidR="005550DA" w:rsidRPr="005550DA" w:rsidRDefault="005550DA" w:rsidP="005550DA">
            <w:pPr>
              <w:tabs>
                <w:tab w:val="left" w:pos="3969"/>
              </w:tabs>
              <w:ind w:left="612" w:right="-1" w:hanging="403"/>
              <w:rPr>
                <w:b/>
                <w:sz w:val="24"/>
                <w:szCs w:val="24"/>
              </w:rPr>
            </w:pPr>
            <w:r w:rsidRPr="005550DA">
              <w:rPr>
                <w:sz w:val="24"/>
                <w:szCs w:val="24"/>
              </w:rPr>
              <w:t>«Космос-это мы» Всероссийский урок имени Ю.А.Гагарина.</w:t>
            </w:r>
          </w:p>
        </w:tc>
        <w:tc>
          <w:tcPr>
            <w:tcW w:w="2340" w:type="dxa"/>
          </w:tcPr>
          <w:p w14:paraId="4E8DC0C9" w14:textId="77777777" w:rsidR="005550DA" w:rsidRPr="005550DA" w:rsidRDefault="005550DA" w:rsidP="005550DA">
            <w:pPr>
              <w:tabs>
                <w:tab w:val="left" w:pos="3969"/>
              </w:tabs>
              <w:ind w:left="612" w:right="-1" w:hanging="403"/>
              <w:rPr>
                <w:b/>
                <w:sz w:val="24"/>
                <w:szCs w:val="24"/>
              </w:rPr>
            </w:pPr>
            <w:r w:rsidRPr="005550DA">
              <w:rPr>
                <w:sz w:val="24"/>
                <w:szCs w:val="24"/>
              </w:rPr>
              <w:t>Школа вежливости</w:t>
            </w:r>
          </w:p>
        </w:tc>
      </w:tr>
    </w:tbl>
    <w:p w14:paraId="6D2472EC" w14:textId="77777777" w:rsidR="005550DA" w:rsidRPr="005550DA" w:rsidRDefault="005550DA" w:rsidP="005550DA">
      <w:pPr>
        <w:tabs>
          <w:tab w:val="left" w:pos="3969"/>
        </w:tabs>
        <w:ind w:left="1260" w:right="-1" w:hanging="403"/>
        <w:rPr>
          <w:b/>
          <w:sz w:val="24"/>
          <w:szCs w:val="24"/>
        </w:rPr>
      </w:pPr>
    </w:p>
    <w:p w14:paraId="2A59B043" w14:textId="77777777" w:rsidR="005550DA" w:rsidRPr="005550DA" w:rsidRDefault="005550DA" w:rsidP="005550DA">
      <w:pPr>
        <w:tabs>
          <w:tab w:val="left" w:pos="3969"/>
        </w:tabs>
        <w:ind w:left="1260" w:right="-1" w:hanging="403"/>
        <w:rPr>
          <w:b/>
          <w:sz w:val="24"/>
          <w:szCs w:val="24"/>
        </w:rPr>
      </w:pPr>
      <w:r w:rsidRPr="005550DA">
        <w:rPr>
          <w:b/>
          <w:sz w:val="24"/>
          <w:szCs w:val="24"/>
        </w:rPr>
        <w:t>Профилактическая работа.</w:t>
      </w:r>
    </w:p>
    <w:p w14:paraId="4DCBBCCD" w14:textId="77777777" w:rsidR="005550DA" w:rsidRPr="005550DA" w:rsidRDefault="005550DA" w:rsidP="005550DA">
      <w:pPr>
        <w:tabs>
          <w:tab w:val="left" w:pos="3969"/>
        </w:tabs>
        <w:ind w:right="-1" w:hanging="403"/>
        <w:rPr>
          <w:b/>
          <w:sz w:val="24"/>
          <w:szCs w:val="24"/>
        </w:rPr>
      </w:pPr>
    </w:p>
    <w:p w14:paraId="1C16E2BC" w14:textId="77777777" w:rsidR="005550DA" w:rsidRPr="005550DA" w:rsidRDefault="005550DA" w:rsidP="005550DA">
      <w:pPr>
        <w:tabs>
          <w:tab w:val="left" w:pos="3969"/>
        </w:tabs>
        <w:ind w:right="-1" w:hanging="403"/>
        <w:jc w:val="both"/>
        <w:rPr>
          <w:sz w:val="24"/>
          <w:szCs w:val="24"/>
        </w:rPr>
      </w:pPr>
      <w:r w:rsidRPr="005550DA">
        <w:rPr>
          <w:sz w:val="24"/>
          <w:szCs w:val="24"/>
        </w:rPr>
        <w:t>Выступление фельдшера 24 марта Всемирный день борьбы с туберкулёзом.</w:t>
      </w:r>
    </w:p>
    <w:p w14:paraId="35050D1B" w14:textId="77777777" w:rsidR="005550DA" w:rsidRPr="005550DA" w:rsidRDefault="005550DA" w:rsidP="005550DA">
      <w:pPr>
        <w:tabs>
          <w:tab w:val="left" w:pos="3969"/>
        </w:tabs>
        <w:ind w:right="-1" w:hanging="403"/>
        <w:jc w:val="both"/>
        <w:rPr>
          <w:sz w:val="24"/>
          <w:szCs w:val="24"/>
        </w:rPr>
      </w:pPr>
      <w:r w:rsidRPr="005550DA">
        <w:rPr>
          <w:sz w:val="24"/>
          <w:szCs w:val="24"/>
        </w:rPr>
        <w:t>Линейка «ПДД. Поведение на поселковой дороге пешеходов и велосипедистов». Игра на знание знаков дорожного движения.</w:t>
      </w:r>
    </w:p>
    <w:p w14:paraId="1DD4913D" w14:textId="77777777" w:rsidR="005550DA" w:rsidRPr="005550DA" w:rsidRDefault="005550DA" w:rsidP="005550DA">
      <w:pPr>
        <w:tabs>
          <w:tab w:val="left" w:pos="3969"/>
        </w:tabs>
        <w:ind w:right="-1" w:hanging="403"/>
        <w:jc w:val="both"/>
        <w:rPr>
          <w:sz w:val="24"/>
          <w:szCs w:val="24"/>
        </w:rPr>
      </w:pPr>
      <w:r w:rsidRPr="005550DA">
        <w:rPr>
          <w:sz w:val="24"/>
          <w:szCs w:val="24"/>
        </w:rPr>
        <w:t>Беседа со специалистами «Центра занятости» по теме «Основы трудового законодательства»</w:t>
      </w:r>
    </w:p>
    <w:p w14:paraId="7ED48F1F"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Уроки безопасности по ПДД И ЖД. Акция «Наклей светоотражатель и стань заметней».</w:t>
      </w:r>
    </w:p>
    <w:p w14:paraId="3B83A0C8"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Всероссийский открытый урок Основы безопасности жизнедеятельности.</w:t>
      </w:r>
    </w:p>
    <w:p w14:paraId="43BBF0B2" w14:textId="77777777" w:rsidR="005550DA" w:rsidRPr="005550DA" w:rsidRDefault="005550DA" w:rsidP="005550DA">
      <w:pPr>
        <w:pStyle w:val="33"/>
        <w:tabs>
          <w:tab w:val="left" w:pos="3969"/>
        </w:tabs>
        <w:ind w:right="-1" w:hanging="403"/>
        <w:rPr>
          <w:rFonts w:ascii="Times New Roman" w:hAnsi="Times New Roman"/>
          <w:sz w:val="24"/>
          <w:szCs w:val="24"/>
          <w:lang w:val="ru-RU"/>
        </w:rPr>
      </w:pPr>
      <w:r w:rsidRPr="005550DA">
        <w:rPr>
          <w:rFonts w:ascii="Times New Roman" w:hAnsi="Times New Roman"/>
          <w:sz w:val="24"/>
          <w:szCs w:val="24"/>
          <w:lang w:val="ru-RU"/>
        </w:rPr>
        <w:t>Беседа со специалистами «Центра занятости» по теме «Вводная беседа по профориентации»</w:t>
      </w:r>
    </w:p>
    <w:p w14:paraId="1C0DC6EA" w14:textId="77777777" w:rsidR="005550DA" w:rsidRPr="005550DA" w:rsidRDefault="005550DA" w:rsidP="005550DA">
      <w:pPr>
        <w:pStyle w:val="33"/>
        <w:tabs>
          <w:tab w:val="left" w:pos="3969"/>
        </w:tabs>
        <w:ind w:right="-1" w:hanging="403"/>
        <w:jc w:val="center"/>
        <w:rPr>
          <w:rFonts w:ascii="Times New Roman" w:hAnsi="Times New Roman"/>
          <w:b/>
          <w:sz w:val="24"/>
          <w:szCs w:val="24"/>
          <w:lang w:val="ru-RU"/>
        </w:rPr>
      </w:pPr>
    </w:p>
    <w:p w14:paraId="5794C836" w14:textId="77777777" w:rsidR="005550DA" w:rsidRPr="005550DA" w:rsidRDefault="005550DA" w:rsidP="005550DA">
      <w:pPr>
        <w:pStyle w:val="33"/>
        <w:tabs>
          <w:tab w:val="left" w:pos="3969"/>
        </w:tabs>
        <w:ind w:right="-1" w:hanging="403"/>
        <w:jc w:val="center"/>
        <w:rPr>
          <w:rFonts w:ascii="Times New Roman" w:hAnsi="Times New Roman"/>
          <w:b/>
          <w:sz w:val="24"/>
          <w:szCs w:val="24"/>
          <w:lang w:val="ru-RU"/>
        </w:rPr>
      </w:pPr>
      <w:r w:rsidRPr="005550DA">
        <w:rPr>
          <w:rFonts w:ascii="Times New Roman" w:hAnsi="Times New Roman"/>
          <w:b/>
          <w:sz w:val="24"/>
          <w:szCs w:val="24"/>
          <w:lang w:val="ru-RU"/>
        </w:rPr>
        <w:t>Классные часы</w:t>
      </w:r>
    </w:p>
    <w:p w14:paraId="01D1AB38" w14:textId="77777777" w:rsidR="005550DA" w:rsidRPr="005550DA" w:rsidRDefault="005550DA" w:rsidP="005550DA">
      <w:pPr>
        <w:pStyle w:val="33"/>
        <w:tabs>
          <w:tab w:val="left" w:pos="3969"/>
        </w:tabs>
        <w:ind w:right="-1" w:hanging="403"/>
        <w:jc w:val="center"/>
        <w:rPr>
          <w:rFonts w:ascii="Times New Roman" w:hAnsi="Times New Roman"/>
          <w:b/>
          <w:sz w:val="24"/>
          <w:szCs w:val="24"/>
          <w:lang w:val="ru-RU"/>
        </w:rPr>
      </w:pPr>
    </w:p>
    <w:tbl>
      <w:tblPr>
        <w:tblStyle w:val="aff2"/>
        <w:tblW w:w="0" w:type="auto"/>
        <w:tblInd w:w="-432" w:type="dxa"/>
        <w:tblLook w:val="01E0" w:firstRow="1" w:lastRow="1" w:firstColumn="1" w:lastColumn="1" w:noHBand="0" w:noVBand="0"/>
      </w:tblPr>
      <w:tblGrid>
        <w:gridCol w:w="3060"/>
        <w:gridCol w:w="3240"/>
        <w:gridCol w:w="3600"/>
      </w:tblGrid>
      <w:tr w:rsidR="00075A55" w:rsidRPr="005550DA" w14:paraId="602C72D3" w14:textId="77777777" w:rsidTr="00DE3234">
        <w:tc>
          <w:tcPr>
            <w:tcW w:w="9900" w:type="dxa"/>
            <w:gridSpan w:val="3"/>
          </w:tcPr>
          <w:p w14:paraId="63A23086" w14:textId="77777777" w:rsidR="005550DA" w:rsidRPr="005550DA" w:rsidRDefault="005550DA" w:rsidP="005550DA">
            <w:pPr>
              <w:tabs>
                <w:tab w:val="left" w:pos="3969"/>
              </w:tabs>
              <w:ind w:right="-1" w:hanging="403"/>
              <w:jc w:val="center"/>
              <w:rPr>
                <w:b/>
                <w:sz w:val="24"/>
                <w:szCs w:val="24"/>
              </w:rPr>
            </w:pPr>
            <w:r w:rsidRPr="005550DA">
              <w:rPr>
                <w:b/>
                <w:sz w:val="24"/>
                <w:szCs w:val="24"/>
              </w:rPr>
              <w:t>Профилактическая работа</w:t>
            </w:r>
          </w:p>
        </w:tc>
      </w:tr>
      <w:tr w:rsidR="00075A55" w:rsidRPr="005550DA" w14:paraId="027D27AE" w14:textId="77777777" w:rsidTr="00DE3234">
        <w:tc>
          <w:tcPr>
            <w:tcW w:w="3060" w:type="dxa"/>
          </w:tcPr>
          <w:p w14:paraId="243DF9F2" w14:textId="77777777" w:rsidR="005550DA" w:rsidRPr="005550DA" w:rsidRDefault="005550DA" w:rsidP="005550DA">
            <w:pPr>
              <w:tabs>
                <w:tab w:val="left" w:pos="3969"/>
              </w:tabs>
              <w:ind w:right="-1" w:hanging="403"/>
              <w:rPr>
                <w:sz w:val="24"/>
                <w:szCs w:val="24"/>
              </w:rPr>
            </w:pPr>
            <w:r w:rsidRPr="005550DA">
              <w:rPr>
                <w:sz w:val="24"/>
                <w:szCs w:val="24"/>
              </w:rPr>
              <w:t>Вежливость – основа безопасной жизни.</w:t>
            </w:r>
          </w:p>
        </w:tc>
        <w:tc>
          <w:tcPr>
            <w:tcW w:w="3240" w:type="dxa"/>
          </w:tcPr>
          <w:p w14:paraId="78AA84F7" w14:textId="77777777" w:rsidR="005550DA" w:rsidRPr="005550DA" w:rsidRDefault="005550DA" w:rsidP="005550DA">
            <w:pPr>
              <w:tabs>
                <w:tab w:val="left" w:pos="3969"/>
              </w:tabs>
              <w:ind w:right="-1" w:hanging="403"/>
              <w:rPr>
                <w:sz w:val="24"/>
                <w:szCs w:val="24"/>
              </w:rPr>
            </w:pPr>
            <w:r w:rsidRPr="005550DA">
              <w:rPr>
                <w:sz w:val="24"/>
                <w:szCs w:val="24"/>
              </w:rPr>
              <w:t>Вредные привычки. Наркотики</w:t>
            </w:r>
          </w:p>
        </w:tc>
        <w:tc>
          <w:tcPr>
            <w:tcW w:w="3600" w:type="dxa"/>
          </w:tcPr>
          <w:p w14:paraId="40BBDF95" w14:textId="77777777" w:rsidR="005550DA" w:rsidRPr="005550DA" w:rsidRDefault="005550DA" w:rsidP="005550DA">
            <w:pPr>
              <w:tabs>
                <w:tab w:val="left" w:pos="3969"/>
              </w:tabs>
              <w:ind w:right="-1" w:hanging="403"/>
              <w:rPr>
                <w:sz w:val="24"/>
                <w:szCs w:val="24"/>
              </w:rPr>
            </w:pPr>
            <w:r w:rsidRPr="005550DA">
              <w:rPr>
                <w:sz w:val="24"/>
                <w:szCs w:val="24"/>
              </w:rPr>
              <w:t>Безопасный интернет. Тест на интернет зависимость.</w:t>
            </w:r>
          </w:p>
        </w:tc>
      </w:tr>
      <w:tr w:rsidR="00075A55" w:rsidRPr="005550DA" w14:paraId="2FC737B6" w14:textId="77777777" w:rsidTr="00DE3234">
        <w:tc>
          <w:tcPr>
            <w:tcW w:w="3060" w:type="dxa"/>
          </w:tcPr>
          <w:p w14:paraId="1667FBCE" w14:textId="77777777" w:rsidR="005550DA" w:rsidRPr="005550DA" w:rsidRDefault="005550DA" w:rsidP="005550DA">
            <w:pPr>
              <w:tabs>
                <w:tab w:val="left" w:pos="3969"/>
              </w:tabs>
              <w:ind w:right="-1" w:hanging="403"/>
              <w:rPr>
                <w:sz w:val="24"/>
                <w:szCs w:val="24"/>
              </w:rPr>
            </w:pPr>
            <w:r w:rsidRPr="005550DA">
              <w:rPr>
                <w:sz w:val="24"/>
                <w:szCs w:val="24"/>
              </w:rPr>
              <w:t>«21 ноября-Всемирный день памяти жертв ДТП, причины детского травматизма»</w:t>
            </w:r>
          </w:p>
        </w:tc>
        <w:tc>
          <w:tcPr>
            <w:tcW w:w="3240" w:type="dxa"/>
          </w:tcPr>
          <w:p w14:paraId="2E33CD27" w14:textId="77777777" w:rsidR="005550DA" w:rsidRPr="005550DA" w:rsidRDefault="005550DA" w:rsidP="005550DA">
            <w:pPr>
              <w:tabs>
                <w:tab w:val="left" w:pos="3969"/>
              </w:tabs>
              <w:ind w:right="-1" w:hanging="403"/>
              <w:rPr>
                <w:sz w:val="24"/>
                <w:szCs w:val="24"/>
              </w:rPr>
            </w:pPr>
            <w:r w:rsidRPr="005550DA">
              <w:rPr>
                <w:sz w:val="24"/>
                <w:szCs w:val="24"/>
              </w:rPr>
              <w:t>Правила поведения на льду</w:t>
            </w:r>
          </w:p>
        </w:tc>
        <w:tc>
          <w:tcPr>
            <w:tcW w:w="3600" w:type="dxa"/>
          </w:tcPr>
          <w:p w14:paraId="14522E4F" w14:textId="77777777" w:rsidR="005550DA" w:rsidRPr="005550DA" w:rsidRDefault="005550DA" w:rsidP="005550DA">
            <w:pPr>
              <w:tabs>
                <w:tab w:val="left" w:pos="3969"/>
              </w:tabs>
              <w:ind w:right="-1" w:hanging="403"/>
              <w:rPr>
                <w:sz w:val="24"/>
                <w:szCs w:val="24"/>
              </w:rPr>
            </w:pPr>
            <w:r w:rsidRPr="005550DA">
              <w:rPr>
                <w:sz w:val="24"/>
                <w:szCs w:val="24"/>
              </w:rPr>
              <w:t>Профилактика суицидов в подростковом возрасте. Тест на склонность к суицидальному поведению и депрессии.</w:t>
            </w:r>
          </w:p>
        </w:tc>
      </w:tr>
      <w:tr w:rsidR="00075A55" w:rsidRPr="005550DA" w14:paraId="33F2BDBE" w14:textId="77777777" w:rsidTr="00DE3234">
        <w:tc>
          <w:tcPr>
            <w:tcW w:w="3060" w:type="dxa"/>
          </w:tcPr>
          <w:p w14:paraId="08B0FEA3" w14:textId="77777777" w:rsidR="005550DA" w:rsidRPr="005550DA" w:rsidRDefault="005550DA" w:rsidP="005550DA">
            <w:pPr>
              <w:tabs>
                <w:tab w:val="left" w:pos="3969"/>
              </w:tabs>
              <w:ind w:right="-1" w:hanging="403"/>
              <w:rPr>
                <w:sz w:val="24"/>
                <w:szCs w:val="24"/>
              </w:rPr>
            </w:pPr>
            <w:r w:rsidRPr="005550DA">
              <w:rPr>
                <w:sz w:val="24"/>
                <w:szCs w:val="24"/>
              </w:rPr>
              <w:t>ПДД. Велосипед</w:t>
            </w:r>
          </w:p>
        </w:tc>
        <w:tc>
          <w:tcPr>
            <w:tcW w:w="3240" w:type="dxa"/>
          </w:tcPr>
          <w:p w14:paraId="09256B91" w14:textId="77777777" w:rsidR="005550DA" w:rsidRPr="005550DA" w:rsidRDefault="005550DA" w:rsidP="005550DA">
            <w:pPr>
              <w:tabs>
                <w:tab w:val="left" w:pos="3969"/>
              </w:tabs>
              <w:ind w:right="-1" w:hanging="403"/>
              <w:rPr>
                <w:sz w:val="24"/>
                <w:szCs w:val="24"/>
              </w:rPr>
            </w:pPr>
            <w:r w:rsidRPr="005550DA">
              <w:rPr>
                <w:sz w:val="24"/>
                <w:szCs w:val="24"/>
              </w:rPr>
              <w:t>Правила дорожного движения</w:t>
            </w:r>
          </w:p>
        </w:tc>
        <w:tc>
          <w:tcPr>
            <w:tcW w:w="3600" w:type="dxa"/>
          </w:tcPr>
          <w:p w14:paraId="7B9C3D90" w14:textId="77777777" w:rsidR="005550DA" w:rsidRPr="005550DA" w:rsidRDefault="005550DA" w:rsidP="005550DA">
            <w:pPr>
              <w:tabs>
                <w:tab w:val="left" w:pos="3969"/>
              </w:tabs>
              <w:ind w:right="-1" w:hanging="403"/>
              <w:rPr>
                <w:sz w:val="24"/>
                <w:szCs w:val="24"/>
              </w:rPr>
            </w:pPr>
            <w:r w:rsidRPr="005550DA">
              <w:rPr>
                <w:sz w:val="24"/>
                <w:szCs w:val="24"/>
              </w:rPr>
              <w:t>Профилактика простудных заболеваний. Меры безопасности в пик эпидемии.</w:t>
            </w:r>
          </w:p>
        </w:tc>
      </w:tr>
      <w:tr w:rsidR="00075A55" w:rsidRPr="005550DA" w14:paraId="75E147F6" w14:textId="77777777" w:rsidTr="00DE3234">
        <w:tc>
          <w:tcPr>
            <w:tcW w:w="3060" w:type="dxa"/>
          </w:tcPr>
          <w:p w14:paraId="0265E264" w14:textId="77777777" w:rsidR="005550DA" w:rsidRPr="005550DA" w:rsidRDefault="005550DA" w:rsidP="005550DA">
            <w:pPr>
              <w:tabs>
                <w:tab w:val="left" w:pos="3969"/>
              </w:tabs>
              <w:ind w:right="-1" w:hanging="403"/>
              <w:rPr>
                <w:sz w:val="24"/>
                <w:szCs w:val="24"/>
              </w:rPr>
            </w:pPr>
            <w:r w:rsidRPr="005550DA">
              <w:rPr>
                <w:sz w:val="24"/>
                <w:szCs w:val="24"/>
              </w:rPr>
              <w:t>«Моё здоровье-моё богатство»</w:t>
            </w:r>
          </w:p>
        </w:tc>
        <w:tc>
          <w:tcPr>
            <w:tcW w:w="3240" w:type="dxa"/>
          </w:tcPr>
          <w:p w14:paraId="19AACAEE" w14:textId="77777777" w:rsidR="005550DA" w:rsidRPr="005550DA" w:rsidRDefault="005550DA" w:rsidP="005550DA">
            <w:pPr>
              <w:tabs>
                <w:tab w:val="left" w:pos="3969"/>
              </w:tabs>
              <w:ind w:right="-1" w:hanging="403"/>
              <w:rPr>
                <w:sz w:val="24"/>
                <w:szCs w:val="24"/>
              </w:rPr>
            </w:pPr>
            <w:r w:rsidRPr="005550DA">
              <w:rPr>
                <w:sz w:val="24"/>
                <w:szCs w:val="24"/>
              </w:rPr>
              <w:t>Спорт в моей жизни</w:t>
            </w:r>
          </w:p>
        </w:tc>
        <w:tc>
          <w:tcPr>
            <w:tcW w:w="3600" w:type="dxa"/>
          </w:tcPr>
          <w:p w14:paraId="4837D392" w14:textId="77777777" w:rsidR="005550DA" w:rsidRPr="005550DA" w:rsidRDefault="005550DA" w:rsidP="005550DA">
            <w:pPr>
              <w:pStyle w:val="affa"/>
              <w:tabs>
                <w:tab w:val="left" w:pos="3969"/>
              </w:tabs>
              <w:spacing w:line="240" w:lineRule="auto"/>
              <w:ind w:right="-1" w:hanging="403"/>
              <w:rPr>
                <w:sz w:val="24"/>
                <w:szCs w:val="24"/>
              </w:rPr>
            </w:pPr>
            <w:r w:rsidRPr="005550DA">
              <w:rPr>
                <w:sz w:val="24"/>
                <w:szCs w:val="24"/>
              </w:rPr>
              <w:t>Что я знаю о ЗОЖ? Ценности жизни</w:t>
            </w:r>
          </w:p>
          <w:p w14:paraId="20BC60FB" w14:textId="77777777" w:rsidR="005550DA" w:rsidRPr="005550DA" w:rsidRDefault="005550DA" w:rsidP="005550DA">
            <w:pPr>
              <w:pStyle w:val="affa"/>
              <w:tabs>
                <w:tab w:val="left" w:pos="3969"/>
              </w:tabs>
              <w:spacing w:line="240" w:lineRule="auto"/>
              <w:ind w:right="-1" w:hanging="403"/>
              <w:rPr>
                <w:sz w:val="24"/>
                <w:szCs w:val="24"/>
              </w:rPr>
            </w:pPr>
          </w:p>
        </w:tc>
      </w:tr>
      <w:tr w:rsidR="00075A55" w:rsidRPr="005550DA" w14:paraId="350D1552" w14:textId="77777777" w:rsidTr="00DE3234">
        <w:tc>
          <w:tcPr>
            <w:tcW w:w="3060" w:type="dxa"/>
          </w:tcPr>
          <w:p w14:paraId="5E928CD8" w14:textId="77777777" w:rsidR="005550DA" w:rsidRPr="005550DA" w:rsidRDefault="005550DA" w:rsidP="005550DA">
            <w:pPr>
              <w:tabs>
                <w:tab w:val="left" w:pos="3969"/>
              </w:tabs>
              <w:ind w:right="-1" w:hanging="403"/>
              <w:rPr>
                <w:sz w:val="24"/>
                <w:szCs w:val="24"/>
              </w:rPr>
            </w:pPr>
            <w:r w:rsidRPr="005550DA">
              <w:rPr>
                <w:sz w:val="24"/>
                <w:szCs w:val="24"/>
              </w:rPr>
              <w:t>Живи лес. Всероссийская акция.</w:t>
            </w:r>
          </w:p>
        </w:tc>
        <w:tc>
          <w:tcPr>
            <w:tcW w:w="3240" w:type="dxa"/>
          </w:tcPr>
          <w:p w14:paraId="37322AA3" w14:textId="77777777" w:rsidR="005550DA" w:rsidRPr="005550DA" w:rsidRDefault="005550DA" w:rsidP="005550DA">
            <w:pPr>
              <w:tabs>
                <w:tab w:val="left" w:pos="3969"/>
              </w:tabs>
              <w:ind w:right="-1" w:hanging="403"/>
              <w:rPr>
                <w:sz w:val="24"/>
                <w:szCs w:val="24"/>
              </w:rPr>
            </w:pPr>
            <w:r w:rsidRPr="005550DA">
              <w:rPr>
                <w:sz w:val="24"/>
                <w:szCs w:val="24"/>
              </w:rPr>
              <w:t>Вред и польза мобильных телефонов</w:t>
            </w:r>
          </w:p>
        </w:tc>
        <w:tc>
          <w:tcPr>
            <w:tcW w:w="3600" w:type="dxa"/>
          </w:tcPr>
          <w:p w14:paraId="1A9A85D6" w14:textId="77777777" w:rsidR="005550DA" w:rsidRPr="005550DA" w:rsidRDefault="005550DA" w:rsidP="005550DA">
            <w:pPr>
              <w:pStyle w:val="affa"/>
              <w:tabs>
                <w:tab w:val="left" w:pos="3969"/>
              </w:tabs>
              <w:spacing w:line="240" w:lineRule="auto"/>
              <w:ind w:right="-1" w:hanging="403"/>
              <w:rPr>
                <w:sz w:val="24"/>
                <w:szCs w:val="24"/>
              </w:rPr>
            </w:pPr>
            <w:r w:rsidRPr="005550DA">
              <w:rPr>
                <w:bCs/>
                <w:sz w:val="24"/>
                <w:szCs w:val="24"/>
              </w:rPr>
              <w:t>Поведение</w:t>
            </w:r>
            <w:r w:rsidRPr="005550DA">
              <w:rPr>
                <w:sz w:val="24"/>
                <w:szCs w:val="24"/>
              </w:rPr>
              <w:t xml:space="preserve"> в сложной ситуации или как сказать НЕТ </w:t>
            </w:r>
          </w:p>
        </w:tc>
      </w:tr>
      <w:tr w:rsidR="00075A55" w:rsidRPr="005550DA" w14:paraId="0769E1FE" w14:textId="77777777" w:rsidTr="00DE3234">
        <w:tc>
          <w:tcPr>
            <w:tcW w:w="3060" w:type="dxa"/>
          </w:tcPr>
          <w:p w14:paraId="51F7B591" w14:textId="77777777" w:rsidR="005550DA" w:rsidRPr="005550DA" w:rsidRDefault="005550DA" w:rsidP="005550DA">
            <w:pPr>
              <w:tabs>
                <w:tab w:val="left" w:pos="3969"/>
              </w:tabs>
              <w:ind w:right="-1" w:hanging="403"/>
              <w:rPr>
                <w:sz w:val="24"/>
                <w:szCs w:val="24"/>
              </w:rPr>
            </w:pPr>
            <w:r w:rsidRPr="005550DA">
              <w:rPr>
                <w:sz w:val="24"/>
                <w:szCs w:val="24"/>
              </w:rPr>
              <w:t>25 лет МЧС. Спасателям МЧС посвящается.</w:t>
            </w:r>
          </w:p>
        </w:tc>
        <w:tc>
          <w:tcPr>
            <w:tcW w:w="3240" w:type="dxa"/>
          </w:tcPr>
          <w:p w14:paraId="26FD6028" w14:textId="77777777" w:rsidR="005550DA" w:rsidRPr="005550DA" w:rsidRDefault="005550DA" w:rsidP="005550DA">
            <w:pPr>
              <w:tabs>
                <w:tab w:val="left" w:pos="3969"/>
              </w:tabs>
              <w:ind w:right="-1" w:hanging="403"/>
              <w:rPr>
                <w:sz w:val="24"/>
                <w:szCs w:val="24"/>
              </w:rPr>
            </w:pPr>
            <w:r w:rsidRPr="005550DA">
              <w:rPr>
                <w:sz w:val="24"/>
                <w:szCs w:val="24"/>
              </w:rPr>
              <w:t>Терроризм</w:t>
            </w:r>
          </w:p>
        </w:tc>
        <w:tc>
          <w:tcPr>
            <w:tcW w:w="3600" w:type="dxa"/>
          </w:tcPr>
          <w:p w14:paraId="615EA842" w14:textId="77777777" w:rsidR="005550DA" w:rsidRPr="005550DA" w:rsidRDefault="005550DA" w:rsidP="005550DA">
            <w:pPr>
              <w:pStyle w:val="affa"/>
              <w:tabs>
                <w:tab w:val="left" w:pos="3969"/>
              </w:tabs>
              <w:spacing w:line="240" w:lineRule="auto"/>
              <w:ind w:right="-1" w:hanging="403"/>
              <w:rPr>
                <w:sz w:val="24"/>
                <w:szCs w:val="24"/>
              </w:rPr>
            </w:pPr>
            <w:r w:rsidRPr="005550DA">
              <w:rPr>
                <w:sz w:val="24"/>
                <w:szCs w:val="24"/>
              </w:rPr>
              <w:t>Индивидуальное и общественное здоровье. Профилактика алкоголизма</w:t>
            </w:r>
          </w:p>
        </w:tc>
      </w:tr>
      <w:tr w:rsidR="00075A55" w:rsidRPr="005550DA" w14:paraId="33223812" w14:textId="77777777" w:rsidTr="00DE3234">
        <w:tc>
          <w:tcPr>
            <w:tcW w:w="3060" w:type="dxa"/>
          </w:tcPr>
          <w:p w14:paraId="040F83FA" w14:textId="77777777" w:rsidR="005550DA" w:rsidRPr="005550DA" w:rsidRDefault="005550DA" w:rsidP="005550DA">
            <w:pPr>
              <w:tabs>
                <w:tab w:val="left" w:pos="3969"/>
              </w:tabs>
              <w:ind w:right="-1" w:hanging="403"/>
              <w:rPr>
                <w:sz w:val="24"/>
                <w:szCs w:val="24"/>
              </w:rPr>
            </w:pPr>
            <w:r w:rsidRPr="005550DA">
              <w:rPr>
                <w:sz w:val="24"/>
                <w:szCs w:val="24"/>
              </w:rPr>
              <w:t>«Что такое грипп?»</w:t>
            </w:r>
          </w:p>
        </w:tc>
        <w:tc>
          <w:tcPr>
            <w:tcW w:w="3240" w:type="dxa"/>
          </w:tcPr>
          <w:p w14:paraId="6246B1DC" w14:textId="77777777" w:rsidR="005550DA" w:rsidRPr="005550DA" w:rsidRDefault="005550DA" w:rsidP="005550DA">
            <w:pPr>
              <w:tabs>
                <w:tab w:val="left" w:pos="3969"/>
              </w:tabs>
              <w:ind w:right="-1" w:hanging="403"/>
              <w:rPr>
                <w:sz w:val="24"/>
                <w:szCs w:val="24"/>
              </w:rPr>
            </w:pPr>
            <w:r w:rsidRPr="005550DA">
              <w:rPr>
                <w:sz w:val="24"/>
                <w:szCs w:val="24"/>
              </w:rPr>
              <w:t>Скажи «нет» наркотикам</w:t>
            </w:r>
          </w:p>
        </w:tc>
        <w:tc>
          <w:tcPr>
            <w:tcW w:w="3600" w:type="dxa"/>
          </w:tcPr>
          <w:p w14:paraId="4D222CEC" w14:textId="77777777" w:rsidR="005550DA" w:rsidRPr="005550DA" w:rsidRDefault="005550DA" w:rsidP="005550DA">
            <w:pPr>
              <w:pStyle w:val="affa"/>
              <w:tabs>
                <w:tab w:val="left" w:pos="3969"/>
              </w:tabs>
              <w:spacing w:line="240" w:lineRule="auto"/>
              <w:ind w:right="-1" w:hanging="403"/>
              <w:rPr>
                <w:sz w:val="24"/>
                <w:szCs w:val="24"/>
              </w:rPr>
            </w:pPr>
            <w:r w:rsidRPr="005550DA">
              <w:rPr>
                <w:sz w:val="24"/>
                <w:szCs w:val="24"/>
              </w:rPr>
              <w:t>Здоровье и окружающая среда</w:t>
            </w:r>
          </w:p>
        </w:tc>
      </w:tr>
      <w:tr w:rsidR="00075A55" w:rsidRPr="005550DA" w14:paraId="339308DA" w14:textId="77777777" w:rsidTr="00DE3234">
        <w:tc>
          <w:tcPr>
            <w:tcW w:w="3060" w:type="dxa"/>
          </w:tcPr>
          <w:p w14:paraId="42CDD851" w14:textId="77777777" w:rsidR="005550DA" w:rsidRPr="005550DA" w:rsidRDefault="005550DA" w:rsidP="005550DA">
            <w:pPr>
              <w:tabs>
                <w:tab w:val="left" w:pos="3969"/>
              </w:tabs>
              <w:ind w:right="-1" w:hanging="403"/>
              <w:rPr>
                <w:sz w:val="24"/>
                <w:szCs w:val="24"/>
              </w:rPr>
            </w:pPr>
            <w:r w:rsidRPr="005550DA">
              <w:rPr>
                <w:sz w:val="24"/>
                <w:szCs w:val="24"/>
              </w:rPr>
              <w:t>«Что такое клещевой энцефалит?»</w:t>
            </w:r>
          </w:p>
        </w:tc>
        <w:tc>
          <w:tcPr>
            <w:tcW w:w="3240" w:type="dxa"/>
          </w:tcPr>
          <w:p w14:paraId="6DF063BB" w14:textId="77777777" w:rsidR="005550DA" w:rsidRPr="005550DA" w:rsidRDefault="005550DA" w:rsidP="005550DA">
            <w:pPr>
              <w:tabs>
                <w:tab w:val="left" w:pos="3969"/>
              </w:tabs>
              <w:ind w:right="-1" w:hanging="403"/>
              <w:rPr>
                <w:sz w:val="24"/>
                <w:szCs w:val="24"/>
              </w:rPr>
            </w:pPr>
            <w:r w:rsidRPr="005550DA">
              <w:rPr>
                <w:sz w:val="24"/>
                <w:szCs w:val="24"/>
              </w:rPr>
              <w:t>Курение. Его вред.</w:t>
            </w:r>
          </w:p>
        </w:tc>
        <w:tc>
          <w:tcPr>
            <w:tcW w:w="3600" w:type="dxa"/>
          </w:tcPr>
          <w:p w14:paraId="3A2EE1A3" w14:textId="77777777" w:rsidR="005550DA" w:rsidRPr="005550DA" w:rsidRDefault="005550DA" w:rsidP="005550DA">
            <w:pPr>
              <w:tabs>
                <w:tab w:val="left" w:pos="3969"/>
              </w:tabs>
              <w:ind w:right="-1" w:hanging="403"/>
              <w:rPr>
                <w:sz w:val="24"/>
                <w:szCs w:val="24"/>
              </w:rPr>
            </w:pPr>
            <w:r w:rsidRPr="005550DA">
              <w:rPr>
                <w:sz w:val="24"/>
                <w:szCs w:val="24"/>
              </w:rPr>
              <w:t>Всемирный день борьбы с туберкулёзом.</w:t>
            </w:r>
          </w:p>
        </w:tc>
      </w:tr>
      <w:tr w:rsidR="00075A55" w:rsidRPr="005550DA" w14:paraId="62F217BE" w14:textId="77777777" w:rsidTr="00DE3234">
        <w:tc>
          <w:tcPr>
            <w:tcW w:w="3060" w:type="dxa"/>
          </w:tcPr>
          <w:p w14:paraId="2AC7567C" w14:textId="77777777" w:rsidR="005550DA" w:rsidRPr="005550DA" w:rsidRDefault="005550DA" w:rsidP="005550DA">
            <w:pPr>
              <w:tabs>
                <w:tab w:val="left" w:pos="3969"/>
              </w:tabs>
              <w:ind w:right="-1" w:hanging="403"/>
              <w:rPr>
                <w:sz w:val="24"/>
                <w:szCs w:val="24"/>
              </w:rPr>
            </w:pPr>
            <w:r w:rsidRPr="005550DA">
              <w:rPr>
                <w:sz w:val="24"/>
                <w:szCs w:val="24"/>
              </w:rPr>
              <w:t>Игра «Дорожные знаки»</w:t>
            </w:r>
          </w:p>
        </w:tc>
        <w:tc>
          <w:tcPr>
            <w:tcW w:w="3240" w:type="dxa"/>
          </w:tcPr>
          <w:p w14:paraId="3C4D8ADE" w14:textId="77777777" w:rsidR="005550DA" w:rsidRPr="005550DA" w:rsidRDefault="005550DA" w:rsidP="005550DA">
            <w:pPr>
              <w:tabs>
                <w:tab w:val="left" w:pos="3969"/>
              </w:tabs>
              <w:ind w:right="-1" w:hanging="403"/>
              <w:jc w:val="both"/>
              <w:rPr>
                <w:sz w:val="24"/>
                <w:szCs w:val="24"/>
              </w:rPr>
            </w:pPr>
            <w:r w:rsidRPr="005550DA">
              <w:rPr>
                <w:sz w:val="24"/>
                <w:szCs w:val="24"/>
              </w:rPr>
              <w:t xml:space="preserve">Правила выживания в лесу </w:t>
            </w:r>
          </w:p>
        </w:tc>
        <w:tc>
          <w:tcPr>
            <w:tcW w:w="3600" w:type="dxa"/>
          </w:tcPr>
          <w:p w14:paraId="05D54CDB" w14:textId="77777777" w:rsidR="005550DA" w:rsidRPr="005550DA" w:rsidRDefault="005550DA" w:rsidP="005550DA">
            <w:pPr>
              <w:tabs>
                <w:tab w:val="left" w:pos="3969"/>
              </w:tabs>
              <w:ind w:right="-1" w:hanging="403"/>
              <w:rPr>
                <w:sz w:val="24"/>
                <w:szCs w:val="24"/>
              </w:rPr>
            </w:pPr>
          </w:p>
        </w:tc>
      </w:tr>
    </w:tbl>
    <w:p w14:paraId="7C85B7F9" w14:textId="77777777" w:rsidR="005550DA" w:rsidRPr="005550DA" w:rsidRDefault="005550DA" w:rsidP="005550DA">
      <w:pPr>
        <w:pStyle w:val="ad"/>
        <w:tabs>
          <w:tab w:val="left" w:pos="3969"/>
        </w:tabs>
        <w:spacing w:before="7"/>
        <w:ind w:right="-1" w:hanging="403"/>
      </w:pPr>
    </w:p>
    <w:p w14:paraId="30EFD780" w14:textId="77777777" w:rsidR="005550DA" w:rsidRPr="005550DA" w:rsidRDefault="005550DA" w:rsidP="005550DA">
      <w:pPr>
        <w:pStyle w:val="ad"/>
        <w:tabs>
          <w:tab w:val="left" w:pos="3969"/>
        </w:tabs>
        <w:ind w:right="-1" w:hanging="403"/>
      </w:pPr>
      <w:r w:rsidRPr="005550DA">
        <w:t>План</w:t>
      </w:r>
      <w:r w:rsidRPr="005550DA">
        <w:rPr>
          <w:spacing w:val="1"/>
        </w:rPr>
        <w:t xml:space="preserve"> </w:t>
      </w:r>
      <w:r w:rsidRPr="005550DA">
        <w:t>реализует</w:t>
      </w:r>
      <w:r w:rsidRPr="005550DA">
        <w:rPr>
          <w:spacing w:val="1"/>
        </w:rPr>
        <w:t xml:space="preserve"> </w:t>
      </w:r>
      <w:r w:rsidRPr="005550DA">
        <w:t>индивидуальный</w:t>
      </w:r>
      <w:r w:rsidRPr="005550DA">
        <w:rPr>
          <w:spacing w:val="1"/>
        </w:rPr>
        <w:t xml:space="preserve"> </w:t>
      </w:r>
      <w:r w:rsidRPr="005550DA">
        <w:t>подход</w:t>
      </w:r>
      <w:r w:rsidRPr="005550DA">
        <w:rPr>
          <w:spacing w:val="1"/>
        </w:rPr>
        <w:t xml:space="preserve"> </w:t>
      </w:r>
      <w:r w:rsidRPr="005550DA">
        <w:t>в</w:t>
      </w:r>
      <w:r w:rsidRPr="005550DA">
        <w:rPr>
          <w:spacing w:val="1"/>
        </w:rPr>
        <w:t xml:space="preserve"> </w:t>
      </w:r>
      <w:r w:rsidRPr="005550DA">
        <w:t>процессе</w:t>
      </w:r>
      <w:r w:rsidRPr="005550DA">
        <w:rPr>
          <w:spacing w:val="1"/>
        </w:rPr>
        <w:t xml:space="preserve"> </w:t>
      </w:r>
      <w:r w:rsidRPr="005550DA">
        <w:t>внеурочной</w:t>
      </w:r>
      <w:r w:rsidRPr="005550DA">
        <w:rPr>
          <w:spacing w:val="1"/>
        </w:rPr>
        <w:t xml:space="preserve"> </w:t>
      </w:r>
      <w:r w:rsidRPr="005550DA">
        <w:t>деятельности,</w:t>
      </w:r>
      <w:r w:rsidRPr="005550DA">
        <w:rPr>
          <w:spacing w:val="1"/>
        </w:rPr>
        <w:t xml:space="preserve"> </w:t>
      </w:r>
      <w:r w:rsidRPr="005550DA">
        <w:t>позволяя обучающимся раскрыть</w:t>
      </w:r>
      <w:r w:rsidRPr="005550DA">
        <w:rPr>
          <w:spacing w:val="1"/>
        </w:rPr>
        <w:t xml:space="preserve"> </w:t>
      </w:r>
      <w:r w:rsidRPr="005550DA">
        <w:t>свои</w:t>
      </w:r>
      <w:r w:rsidRPr="005550DA">
        <w:rPr>
          <w:spacing w:val="-2"/>
        </w:rPr>
        <w:t xml:space="preserve"> </w:t>
      </w:r>
      <w:r w:rsidRPr="005550DA">
        <w:t>творческие</w:t>
      </w:r>
      <w:r w:rsidRPr="005550DA">
        <w:rPr>
          <w:spacing w:val="2"/>
        </w:rPr>
        <w:t xml:space="preserve"> </w:t>
      </w:r>
      <w:r w:rsidRPr="005550DA">
        <w:t>способности</w:t>
      </w:r>
      <w:r w:rsidRPr="005550DA">
        <w:rPr>
          <w:spacing w:val="2"/>
        </w:rPr>
        <w:t xml:space="preserve"> </w:t>
      </w:r>
      <w:r w:rsidRPr="005550DA">
        <w:t>и</w:t>
      </w:r>
      <w:r w:rsidRPr="005550DA">
        <w:rPr>
          <w:spacing w:val="-1"/>
        </w:rPr>
        <w:t xml:space="preserve"> </w:t>
      </w:r>
      <w:r w:rsidRPr="005550DA">
        <w:t>интересы.</w:t>
      </w:r>
    </w:p>
    <w:p w14:paraId="7C2B0FB4" w14:textId="77777777" w:rsidR="005550DA" w:rsidRPr="005550DA" w:rsidRDefault="005550DA" w:rsidP="005550DA">
      <w:pPr>
        <w:pStyle w:val="ad"/>
        <w:tabs>
          <w:tab w:val="left" w:pos="3969"/>
        </w:tabs>
        <w:ind w:right="-1" w:hanging="403"/>
      </w:pPr>
      <w:r w:rsidRPr="005550DA">
        <w:t>Занятия</w:t>
      </w:r>
      <w:r w:rsidRPr="005550DA">
        <w:rPr>
          <w:spacing w:val="1"/>
        </w:rPr>
        <w:t xml:space="preserve"> </w:t>
      </w:r>
      <w:r w:rsidRPr="005550DA">
        <w:t>групп</w:t>
      </w:r>
      <w:r w:rsidRPr="005550DA">
        <w:rPr>
          <w:spacing w:val="1"/>
        </w:rPr>
        <w:t xml:space="preserve"> </w:t>
      </w:r>
      <w:r w:rsidRPr="005550DA">
        <w:t>проводятся на базе школы в школьном музее, в учебных кабинетах, в</w:t>
      </w:r>
      <w:r w:rsidRPr="005550DA">
        <w:rPr>
          <w:spacing w:val="1"/>
        </w:rPr>
        <w:t xml:space="preserve"> </w:t>
      </w:r>
      <w:r w:rsidRPr="005550DA">
        <w:t>спортивном</w:t>
      </w:r>
      <w:r w:rsidRPr="005550DA">
        <w:rPr>
          <w:spacing w:val="1"/>
        </w:rPr>
        <w:t xml:space="preserve"> </w:t>
      </w:r>
      <w:r w:rsidRPr="005550DA">
        <w:t>зале.</w:t>
      </w:r>
    </w:p>
    <w:p w14:paraId="1B06742A" w14:textId="77777777" w:rsidR="005550DA" w:rsidRPr="005550DA" w:rsidRDefault="005550DA" w:rsidP="005550DA">
      <w:pPr>
        <w:pStyle w:val="ad"/>
        <w:tabs>
          <w:tab w:val="left" w:pos="3969"/>
        </w:tabs>
        <w:ind w:right="-1" w:hanging="403"/>
      </w:pPr>
      <w:r w:rsidRPr="005550DA">
        <w:t>Таким образом, план</w:t>
      </w:r>
      <w:r w:rsidRPr="005550DA">
        <w:rPr>
          <w:spacing w:val="1"/>
        </w:rPr>
        <w:t xml:space="preserve"> </w:t>
      </w:r>
      <w:r w:rsidRPr="005550DA">
        <w:t>внеурочной деятельности</w:t>
      </w:r>
      <w:r w:rsidRPr="005550DA">
        <w:rPr>
          <w:spacing w:val="1"/>
        </w:rPr>
        <w:t xml:space="preserve"> </w:t>
      </w:r>
      <w:r w:rsidRPr="005550DA">
        <w:t>на 2025-2026 учебный год создаёт</w:t>
      </w:r>
      <w:r w:rsidRPr="005550DA">
        <w:rPr>
          <w:spacing w:val="1"/>
        </w:rPr>
        <w:t xml:space="preserve"> </w:t>
      </w:r>
      <w:r w:rsidRPr="005550DA">
        <w:t>условия</w:t>
      </w:r>
      <w:r w:rsidRPr="005550DA">
        <w:rPr>
          <w:spacing w:val="1"/>
        </w:rPr>
        <w:t xml:space="preserve"> </w:t>
      </w:r>
      <w:r w:rsidRPr="005550DA">
        <w:t>для</w:t>
      </w:r>
      <w:r w:rsidRPr="005550DA">
        <w:rPr>
          <w:spacing w:val="1"/>
        </w:rPr>
        <w:t xml:space="preserve"> </w:t>
      </w:r>
      <w:r w:rsidRPr="005550DA">
        <w:t>повышения</w:t>
      </w:r>
      <w:r w:rsidRPr="005550DA">
        <w:rPr>
          <w:spacing w:val="1"/>
        </w:rPr>
        <w:t xml:space="preserve"> </w:t>
      </w:r>
      <w:r w:rsidRPr="005550DA">
        <w:t>качества</w:t>
      </w:r>
      <w:r w:rsidRPr="005550DA">
        <w:rPr>
          <w:spacing w:val="1"/>
        </w:rPr>
        <w:t xml:space="preserve"> </w:t>
      </w:r>
      <w:r w:rsidRPr="005550DA">
        <w:t>образования,</w:t>
      </w:r>
      <w:r w:rsidRPr="005550DA">
        <w:rPr>
          <w:spacing w:val="1"/>
        </w:rPr>
        <w:t xml:space="preserve"> </w:t>
      </w:r>
      <w:r w:rsidRPr="005550DA">
        <w:t>обеспечивает</w:t>
      </w:r>
      <w:r w:rsidRPr="005550DA">
        <w:rPr>
          <w:spacing w:val="1"/>
        </w:rPr>
        <w:t xml:space="preserve"> </w:t>
      </w:r>
      <w:r w:rsidRPr="005550DA">
        <w:t>развитие</w:t>
      </w:r>
      <w:r w:rsidRPr="005550DA">
        <w:rPr>
          <w:spacing w:val="1"/>
        </w:rPr>
        <w:t xml:space="preserve"> </w:t>
      </w:r>
      <w:r w:rsidRPr="005550DA">
        <w:t>личности</w:t>
      </w:r>
      <w:r w:rsidRPr="005550DA">
        <w:rPr>
          <w:spacing w:val="1"/>
        </w:rPr>
        <w:t xml:space="preserve"> </w:t>
      </w:r>
      <w:r w:rsidRPr="005550DA">
        <w:t>обучающихся,</w:t>
      </w:r>
      <w:r w:rsidRPr="005550DA">
        <w:rPr>
          <w:spacing w:val="1"/>
        </w:rPr>
        <w:t xml:space="preserve"> </w:t>
      </w:r>
      <w:r w:rsidRPr="005550DA">
        <w:t>способствует</w:t>
      </w:r>
      <w:r w:rsidRPr="005550DA">
        <w:rPr>
          <w:spacing w:val="1"/>
        </w:rPr>
        <w:t xml:space="preserve"> </w:t>
      </w:r>
      <w:r w:rsidRPr="005550DA">
        <w:t>самоопределению</w:t>
      </w:r>
      <w:r w:rsidRPr="005550DA">
        <w:rPr>
          <w:spacing w:val="1"/>
        </w:rPr>
        <w:t xml:space="preserve"> </w:t>
      </w:r>
      <w:r w:rsidRPr="005550DA">
        <w:t>учащихся</w:t>
      </w:r>
      <w:r w:rsidRPr="005550DA">
        <w:rPr>
          <w:spacing w:val="1"/>
        </w:rPr>
        <w:t xml:space="preserve"> </w:t>
      </w:r>
      <w:r w:rsidRPr="005550DA">
        <w:t>в</w:t>
      </w:r>
      <w:r w:rsidRPr="005550DA">
        <w:rPr>
          <w:spacing w:val="1"/>
        </w:rPr>
        <w:t xml:space="preserve"> </w:t>
      </w:r>
      <w:r w:rsidRPr="005550DA">
        <w:t>выборе</w:t>
      </w:r>
      <w:r w:rsidRPr="005550DA">
        <w:rPr>
          <w:spacing w:val="1"/>
        </w:rPr>
        <w:t xml:space="preserve"> </w:t>
      </w:r>
      <w:r w:rsidRPr="005550DA">
        <w:t>профиля</w:t>
      </w:r>
      <w:r w:rsidRPr="005550DA">
        <w:rPr>
          <w:spacing w:val="1"/>
        </w:rPr>
        <w:t xml:space="preserve"> </w:t>
      </w:r>
      <w:r w:rsidRPr="005550DA">
        <w:t>обучения</w:t>
      </w:r>
      <w:r w:rsidRPr="005550DA">
        <w:rPr>
          <w:spacing w:val="1"/>
        </w:rPr>
        <w:t xml:space="preserve"> </w:t>
      </w:r>
      <w:r w:rsidRPr="005550DA">
        <w:t>с</w:t>
      </w:r>
      <w:r w:rsidRPr="005550DA">
        <w:rPr>
          <w:spacing w:val="1"/>
        </w:rPr>
        <w:t xml:space="preserve"> </w:t>
      </w:r>
      <w:r w:rsidRPr="005550DA">
        <w:t>учетом</w:t>
      </w:r>
      <w:r w:rsidRPr="005550DA">
        <w:rPr>
          <w:spacing w:val="1"/>
        </w:rPr>
        <w:t xml:space="preserve"> </w:t>
      </w:r>
      <w:r w:rsidRPr="005550DA">
        <w:t>возможностей</w:t>
      </w:r>
      <w:r w:rsidRPr="005550DA">
        <w:rPr>
          <w:spacing w:val="3"/>
        </w:rPr>
        <w:t xml:space="preserve"> </w:t>
      </w:r>
      <w:r w:rsidRPr="005550DA">
        <w:t>педагогического</w:t>
      </w:r>
      <w:r w:rsidRPr="005550DA">
        <w:rPr>
          <w:spacing w:val="2"/>
        </w:rPr>
        <w:t xml:space="preserve"> </w:t>
      </w:r>
      <w:r w:rsidRPr="005550DA">
        <w:t>коллектива.</w:t>
      </w:r>
    </w:p>
    <w:p w14:paraId="61A327D4" w14:textId="77777777" w:rsidR="005550DA" w:rsidRPr="005550DA" w:rsidRDefault="005550DA" w:rsidP="005550DA">
      <w:pPr>
        <w:pStyle w:val="33"/>
        <w:tabs>
          <w:tab w:val="left" w:pos="3969"/>
        </w:tabs>
        <w:ind w:right="-1" w:hanging="403"/>
        <w:jc w:val="center"/>
        <w:rPr>
          <w:rFonts w:ascii="Times New Roman" w:hAnsi="Times New Roman"/>
          <w:b/>
          <w:sz w:val="24"/>
          <w:szCs w:val="24"/>
          <w:lang w:val="ru-RU"/>
        </w:rPr>
      </w:pPr>
    </w:p>
    <w:p w14:paraId="4B3BCF2D" w14:textId="77777777" w:rsidR="005550DA" w:rsidRPr="005550DA" w:rsidRDefault="005550DA" w:rsidP="005550DA">
      <w:pPr>
        <w:tabs>
          <w:tab w:val="left" w:pos="3969"/>
        </w:tabs>
        <w:adjustRightInd w:val="0"/>
        <w:ind w:right="-1" w:hanging="403"/>
        <w:jc w:val="center"/>
        <w:rPr>
          <w:sz w:val="24"/>
          <w:szCs w:val="24"/>
        </w:rPr>
      </w:pPr>
      <w:r w:rsidRPr="005550DA">
        <w:rPr>
          <w:b/>
          <w:bCs/>
          <w:sz w:val="24"/>
          <w:szCs w:val="24"/>
        </w:rPr>
        <w:t>Ожидаемые результаты внеурочной деятельности ФГОС.</w:t>
      </w:r>
    </w:p>
    <w:p w14:paraId="5087BF0C" w14:textId="77777777" w:rsidR="005550DA" w:rsidRPr="005550DA" w:rsidRDefault="005550DA" w:rsidP="005550DA">
      <w:pPr>
        <w:tabs>
          <w:tab w:val="left" w:pos="3969"/>
        </w:tabs>
        <w:adjustRightInd w:val="0"/>
        <w:ind w:right="-1" w:hanging="403"/>
        <w:jc w:val="both"/>
        <w:rPr>
          <w:sz w:val="24"/>
          <w:szCs w:val="24"/>
        </w:rPr>
      </w:pPr>
      <w:r w:rsidRPr="005550DA">
        <w:rPr>
          <w:b/>
          <w:bCs/>
          <w:sz w:val="24"/>
          <w:szCs w:val="24"/>
        </w:rPr>
        <w:t xml:space="preserve">Спортивно-оздоровительное направление: </w:t>
      </w:r>
    </w:p>
    <w:p w14:paraId="02B91710"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 </w:t>
      </w:r>
    </w:p>
    <w:p w14:paraId="11B68347"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осознание негативных факторов, пагубно влияющих на здоровье; </w:t>
      </w:r>
    </w:p>
    <w:p w14:paraId="21D6F2B2"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умение делать осознанный выбор поступков, поведения, образа жизни, позволяющих сохранить и укрепить здоровье; </w:t>
      </w:r>
    </w:p>
    <w:p w14:paraId="4E294E1C"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способность выполнять правила личной гигиены и развивать готовность самостоятельно поддерживать свое здоровье; </w:t>
      </w:r>
    </w:p>
    <w:p w14:paraId="21A671E6"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сформированное представление о правильном (здоровом) питании, его режиме, структуре; </w:t>
      </w:r>
    </w:p>
    <w:p w14:paraId="096C4359" w14:textId="77777777" w:rsidR="005550DA" w:rsidRPr="005550DA" w:rsidRDefault="005550DA" w:rsidP="005550DA">
      <w:pPr>
        <w:tabs>
          <w:tab w:val="left" w:pos="3969"/>
        </w:tabs>
        <w:adjustRightInd w:val="0"/>
        <w:ind w:right="-1" w:hanging="403"/>
        <w:jc w:val="both"/>
        <w:rPr>
          <w:sz w:val="24"/>
          <w:szCs w:val="24"/>
        </w:rPr>
      </w:pPr>
      <w:r w:rsidRPr="005550DA">
        <w:rPr>
          <w:b/>
          <w:bCs/>
          <w:sz w:val="24"/>
          <w:szCs w:val="24"/>
        </w:rPr>
        <w:t xml:space="preserve">Духовно-нравственное направление: </w:t>
      </w:r>
    </w:p>
    <w:p w14:paraId="1960690D"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w:t>
      </w:r>
    </w:p>
    <w:p w14:paraId="22AAE8A6"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сформированная гражданская компетенция; </w:t>
      </w:r>
    </w:p>
    <w:p w14:paraId="11ABE261"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14:paraId="0A184DF3"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уважительное отношение к жизненным проблемам других людей, сочувствие к человеку, находящемуся в трудной ситуации; </w:t>
      </w:r>
    </w:p>
    <w:p w14:paraId="61732B48"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уважительное отношение к родителям (законным представителям), к старшим, заботливое отношение к младшим; </w:t>
      </w:r>
    </w:p>
    <w:p w14:paraId="1A50585A"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знание традиций своей семьи и образовательного учреждения, бережное отношение к ним. </w:t>
      </w:r>
    </w:p>
    <w:p w14:paraId="175A3D74" w14:textId="77777777" w:rsidR="005550DA" w:rsidRPr="005550DA" w:rsidRDefault="005550DA" w:rsidP="005550DA">
      <w:pPr>
        <w:tabs>
          <w:tab w:val="left" w:pos="3969"/>
        </w:tabs>
        <w:adjustRightInd w:val="0"/>
        <w:ind w:right="-1" w:hanging="403"/>
        <w:jc w:val="both"/>
        <w:rPr>
          <w:sz w:val="24"/>
          <w:szCs w:val="24"/>
        </w:rPr>
      </w:pPr>
      <w:r w:rsidRPr="005550DA">
        <w:rPr>
          <w:b/>
          <w:bCs/>
          <w:sz w:val="24"/>
          <w:szCs w:val="24"/>
        </w:rPr>
        <w:t xml:space="preserve">Общеинтеллектуальное направление: </w:t>
      </w:r>
    </w:p>
    <w:p w14:paraId="7BF44CED"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осознанное ценностное отношение к интеллектуально-познавательной деятельности и творчеству; </w:t>
      </w:r>
    </w:p>
    <w:p w14:paraId="66380C5E"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lastRenderedPageBreak/>
        <w:t xml:space="preserve">- сформированная мотивация к самореализации в творчестве, интеллектуально-познавательной и научно- практической деятельности; </w:t>
      </w:r>
    </w:p>
    <w:p w14:paraId="0F3F5E20"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 </w:t>
      </w:r>
    </w:p>
    <w:p w14:paraId="0D0A9B4A"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развитие познавательных процессов: восприятия, внимания, памяти, мышления, воображения; </w:t>
      </w:r>
    </w:p>
    <w:p w14:paraId="6AF4190E"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способность учащихся самостоятельно продвигаться в своем развитии, выстраивать свою образовательную траекторию; </w:t>
      </w:r>
    </w:p>
    <w:p w14:paraId="3172309D" w14:textId="77777777" w:rsidR="005550DA" w:rsidRPr="005550DA" w:rsidRDefault="005550DA" w:rsidP="005550DA">
      <w:pPr>
        <w:tabs>
          <w:tab w:val="left" w:pos="3969"/>
        </w:tabs>
        <w:adjustRightInd w:val="0"/>
        <w:ind w:right="-1" w:hanging="403"/>
        <w:jc w:val="both"/>
        <w:rPr>
          <w:sz w:val="24"/>
          <w:szCs w:val="24"/>
        </w:rPr>
      </w:pPr>
      <w:r w:rsidRPr="005550DA">
        <w:rPr>
          <w:b/>
          <w:bCs/>
          <w:sz w:val="24"/>
          <w:szCs w:val="24"/>
        </w:rPr>
        <w:t xml:space="preserve">Общекультурное направление: </w:t>
      </w:r>
    </w:p>
    <w:p w14:paraId="04BFBAB3"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14:paraId="4A6A1954"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w:t>
      </w:r>
    </w:p>
    <w:p w14:paraId="635A7D1C"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способность видеть красоту в окружающем мире; в поведении, поступках людей; </w:t>
      </w:r>
    </w:p>
    <w:p w14:paraId="217E93F5"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сформированное эстетическое отношения к окружающему миру и самому себе; </w:t>
      </w:r>
    </w:p>
    <w:p w14:paraId="0FFEF05A"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сформированная потребность повышать сой культурный уровень; потребность самореализации в различных видах творческой деятельности; </w:t>
      </w:r>
    </w:p>
    <w:p w14:paraId="42577813"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знание культурных традиций своей семьи и образовательного учреждения, бережное отношение к ним. </w:t>
      </w:r>
    </w:p>
    <w:p w14:paraId="30A64067" w14:textId="77777777" w:rsidR="005550DA" w:rsidRPr="005550DA" w:rsidRDefault="005550DA" w:rsidP="005550DA">
      <w:pPr>
        <w:tabs>
          <w:tab w:val="left" w:pos="3969"/>
        </w:tabs>
        <w:adjustRightInd w:val="0"/>
        <w:ind w:right="-1" w:hanging="403"/>
        <w:jc w:val="both"/>
        <w:rPr>
          <w:sz w:val="24"/>
          <w:szCs w:val="24"/>
        </w:rPr>
      </w:pPr>
      <w:r w:rsidRPr="005550DA">
        <w:rPr>
          <w:b/>
          <w:bCs/>
          <w:sz w:val="24"/>
          <w:szCs w:val="24"/>
        </w:rPr>
        <w:t xml:space="preserve">Социальное направление: </w:t>
      </w:r>
    </w:p>
    <w:p w14:paraId="75017E8A"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 </w:t>
      </w:r>
    </w:p>
    <w:p w14:paraId="55606D24"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 </w:t>
      </w:r>
    </w:p>
    <w:p w14:paraId="6F47E567"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 </w:t>
      </w:r>
    </w:p>
    <w:p w14:paraId="34388CC4"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сотрудничество, толерантность, уважение и принятие другого, социальная мобильность; </w:t>
      </w:r>
    </w:p>
    <w:p w14:paraId="787D07DA" w14:textId="77777777" w:rsidR="005550DA" w:rsidRPr="005550DA" w:rsidRDefault="005550DA" w:rsidP="005550DA">
      <w:pPr>
        <w:tabs>
          <w:tab w:val="left" w:pos="3969"/>
        </w:tabs>
        <w:adjustRightInd w:val="0"/>
        <w:ind w:right="-1" w:hanging="403"/>
        <w:jc w:val="both"/>
        <w:rPr>
          <w:sz w:val="24"/>
          <w:szCs w:val="24"/>
        </w:rPr>
      </w:pPr>
      <w:r w:rsidRPr="005550DA">
        <w:rPr>
          <w:sz w:val="24"/>
          <w:szCs w:val="24"/>
        </w:rPr>
        <w:t xml:space="preserve">- 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 </w:t>
      </w:r>
    </w:p>
    <w:p w14:paraId="6FA32F6D" w14:textId="77777777" w:rsidR="005550DA" w:rsidRPr="005550DA" w:rsidRDefault="005550DA" w:rsidP="005550DA">
      <w:pPr>
        <w:tabs>
          <w:tab w:val="left" w:pos="3969"/>
        </w:tabs>
        <w:ind w:right="-1" w:hanging="403"/>
        <w:jc w:val="both"/>
        <w:rPr>
          <w:sz w:val="24"/>
          <w:szCs w:val="24"/>
        </w:rPr>
      </w:pPr>
      <w:r w:rsidRPr="005550DA">
        <w:rPr>
          <w:sz w:val="24"/>
          <w:szCs w:val="24"/>
        </w:rPr>
        <w:t>- 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w:t>
      </w:r>
    </w:p>
    <w:p w14:paraId="625F64E7" w14:textId="77777777" w:rsidR="005550DA" w:rsidRPr="005550DA" w:rsidRDefault="005550DA" w:rsidP="005550DA">
      <w:pPr>
        <w:pStyle w:val="110"/>
        <w:tabs>
          <w:tab w:val="left" w:pos="3969"/>
        </w:tabs>
        <w:spacing w:before="90"/>
        <w:ind w:right="-1" w:hanging="403"/>
        <w:jc w:val="both"/>
        <w:rPr>
          <w:sz w:val="24"/>
          <w:szCs w:val="24"/>
        </w:rPr>
      </w:pPr>
      <w:r w:rsidRPr="005550DA">
        <w:rPr>
          <w:sz w:val="24"/>
          <w:szCs w:val="24"/>
        </w:rPr>
        <w:t>Режим</w:t>
      </w:r>
      <w:r w:rsidRPr="005550DA">
        <w:rPr>
          <w:spacing w:val="-4"/>
          <w:sz w:val="24"/>
          <w:szCs w:val="24"/>
        </w:rPr>
        <w:t xml:space="preserve"> </w:t>
      </w:r>
      <w:r w:rsidRPr="005550DA">
        <w:rPr>
          <w:sz w:val="24"/>
          <w:szCs w:val="24"/>
        </w:rPr>
        <w:t>организации</w:t>
      </w:r>
      <w:r w:rsidRPr="005550DA">
        <w:rPr>
          <w:spacing w:val="-3"/>
          <w:sz w:val="24"/>
          <w:szCs w:val="24"/>
        </w:rPr>
        <w:t xml:space="preserve"> </w:t>
      </w:r>
      <w:r w:rsidRPr="005550DA">
        <w:rPr>
          <w:sz w:val="24"/>
          <w:szCs w:val="24"/>
        </w:rPr>
        <w:t>внеурочной</w:t>
      </w:r>
      <w:r w:rsidRPr="005550DA">
        <w:rPr>
          <w:spacing w:val="-3"/>
          <w:sz w:val="24"/>
          <w:szCs w:val="24"/>
        </w:rPr>
        <w:t xml:space="preserve"> </w:t>
      </w:r>
      <w:r w:rsidRPr="005550DA">
        <w:rPr>
          <w:sz w:val="24"/>
          <w:szCs w:val="24"/>
        </w:rPr>
        <w:t>деятельности</w:t>
      </w:r>
    </w:p>
    <w:p w14:paraId="00AED8F3" w14:textId="77777777" w:rsidR="005550DA" w:rsidRPr="005550DA" w:rsidRDefault="005550DA" w:rsidP="005550DA">
      <w:pPr>
        <w:pStyle w:val="ad"/>
        <w:tabs>
          <w:tab w:val="left" w:pos="3969"/>
        </w:tabs>
        <w:ind w:left="1103" w:right="-1" w:hanging="403"/>
      </w:pPr>
      <w:r w:rsidRPr="005550DA">
        <w:t>Внеурочная</w:t>
      </w:r>
      <w:r w:rsidRPr="005550DA">
        <w:rPr>
          <w:spacing w:val="-2"/>
        </w:rPr>
        <w:t xml:space="preserve"> </w:t>
      </w:r>
      <w:r w:rsidRPr="005550DA">
        <w:t>деятельность</w:t>
      </w:r>
      <w:r w:rsidRPr="005550DA">
        <w:rPr>
          <w:spacing w:val="-1"/>
        </w:rPr>
        <w:t xml:space="preserve"> </w:t>
      </w:r>
      <w:r w:rsidRPr="005550DA">
        <w:t>осуществляется</w:t>
      </w:r>
      <w:r w:rsidRPr="005550DA">
        <w:rPr>
          <w:spacing w:val="-2"/>
        </w:rPr>
        <w:t xml:space="preserve"> </w:t>
      </w:r>
      <w:r w:rsidRPr="005550DA">
        <w:t>во</w:t>
      </w:r>
      <w:r w:rsidRPr="005550DA">
        <w:rPr>
          <w:spacing w:val="-2"/>
        </w:rPr>
        <w:t xml:space="preserve"> </w:t>
      </w:r>
      <w:r w:rsidRPr="005550DA">
        <w:t>второй половине</w:t>
      </w:r>
      <w:r w:rsidRPr="005550DA">
        <w:rPr>
          <w:spacing w:val="-3"/>
        </w:rPr>
        <w:t xml:space="preserve"> </w:t>
      </w:r>
      <w:r w:rsidRPr="005550DA">
        <w:t>дня.</w:t>
      </w:r>
    </w:p>
    <w:p w14:paraId="4EC58C63" w14:textId="77777777" w:rsidR="005550DA" w:rsidRPr="005550DA" w:rsidRDefault="005550DA" w:rsidP="005550DA">
      <w:pPr>
        <w:pStyle w:val="ad"/>
        <w:tabs>
          <w:tab w:val="left" w:pos="3969"/>
        </w:tabs>
        <w:ind w:left="532" w:right="-1" w:hanging="403"/>
      </w:pPr>
      <w:r w:rsidRPr="005550DA">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w:t>
      </w:r>
      <w:r w:rsidRPr="005550DA">
        <w:rPr>
          <w:spacing w:val="1"/>
        </w:rPr>
        <w:t xml:space="preserve"> </w:t>
      </w:r>
      <w:r w:rsidRPr="005550DA">
        <w:t>деятельности (мыслительной,</w:t>
      </w:r>
      <w:r w:rsidRPr="005550DA">
        <w:rPr>
          <w:spacing w:val="-3"/>
        </w:rPr>
        <w:t xml:space="preserve"> </w:t>
      </w:r>
      <w:r w:rsidRPr="005550DA">
        <w:t>двигательной).</w:t>
      </w:r>
    </w:p>
    <w:p w14:paraId="0BA78EF5" w14:textId="77777777" w:rsidR="005550DA" w:rsidRPr="005550DA" w:rsidRDefault="005550DA" w:rsidP="005550DA">
      <w:pPr>
        <w:pStyle w:val="ad"/>
        <w:tabs>
          <w:tab w:val="left" w:pos="3969"/>
        </w:tabs>
        <w:ind w:left="1103" w:right="-1" w:hanging="403"/>
      </w:pPr>
      <w:r w:rsidRPr="005550DA">
        <w:t>Расписание</w:t>
      </w:r>
      <w:r w:rsidRPr="005550DA">
        <w:rPr>
          <w:spacing w:val="-4"/>
        </w:rPr>
        <w:t xml:space="preserve"> </w:t>
      </w:r>
      <w:r w:rsidRPr="005550DA">
        <w:t>занятий</w:t>
      </w:r>
      <w:r w:rsidRPr="005550DA">
        <w:rPr>
          <w:spacing w:val="-3"/>
        </w:rPr>
        <w:t xml:space="preserve"> </w:t>
      </w:r>
      <w:r w:rsidRPr="005550DA">
        <w:t>включает</w:t>
      </w:r>
      <w:r w:rsidRPr="005550DA">
        <w:rPr>
          <w:spacing w:val="-3"/>
        </w:rPr>
        <w:t xml:space="preserve"> </w:t>
      </w:r>
      <w:r w:rsidRPr="005550DA">
        <w:t>в</w:t>
      </w:r>
      <w:r w:rsidRPr="005550DA">
        <w:rPr>
          <w:spacing w:val="-4"/>
        </w:rPr>
        <w:t xml:space="preserve"> </w:t>
      </w:r>
      <w:r w:rsidRPr="005550DA">
        <w:t>себя</w:t>
      </w:r>
      <w:r w:rsidRPr="005550DA">
        <w:rPr>
          <w:spacing w:val="-2"/>
        </w:rPr>
        <w:t xml:space="preserve"> </w:t>
      </w:r>
      <w:r w:rsidRPr="005550DA">
        <w:t>следующие</w:t>
      </w:r>
      <w:r w:rsidRPr="005550DA">
        <w:rPr>
          <w:spacing w:val="-3"/>
        </w:rPr>
        <w:t xml:space="preserve"> </w:t>
      </w:r>
      <w:r w:rsidRPr="005550DA">
        <w:t>нормативы:</w:t>
      </w:r>
    </w:p>
    <w:p w14:paraId="3623F58B" w14:textId="77777777" w:rsidR="005550DA" w:rsidRPr="005550DA" w:rsidRDefault="005550DA" w:rsidP="005550DA">
      <w:pPr>
        <w:pStyle w:val="a7"/>
        <w:numPr>
          <w:ilvl w:val="2"/>
          <w:numId w:val="92"/>
        </w:numPr>
        <w:tabs>
          <w:tab w:val="left" w:pos="1823"/>
          <w:tab w:val="left" w:pos="1824"/>
          <w:tab w:val="left" w:pos="3969"/>
        </w:tabs>
        <w:spacing w:before="120" w:line="294" w:lineRule="exact"/>
        <w:ind w:right="-1" w:hanging="403"/>
        <w:contextualSpacing w:val="0"/>
        <w:rPr>
          <w:sz w:val="24"/>
          <w:szCs w:val="24"/>
        </w:rPr>
      </w:pPr>
      <w:r w:rsidRPr="005550DA">
        <w:rPr>
          <w:sz w:val="24"/>
          <w:szCs w:val="24"/>
        </w:rPr>
        <w:t>недельную</w:t>
      </w:r>
      <w:r w:rsidRPr="005550DA">
        <w:rPr>
          <w:spacing w:val="-3"/>
          <w:sz w:val="24"/>
          <w:szCs w:val="24"/>
        </w:rPr>
        <w:t xml:space="preserve"> </w:t>
      </w:r>
      <w:r w:rsidRPr="005550DA">
        <w:rPr>
          <w:sz w:val="24"/>
          <w:szCs w:val="24"/>
        </w:rPr>
        <w:t>(максимальную)</w:t>
      </w:r>
      <w:r w:rsidRPr="005550DA">
        <w:rPr>
          <w:spacing w:val="-3"/>
          <w:sz w:val="24"/>
          <w:szCs w:val="24"/>
        </w:rPr>
        <w:t xml:space="preserve"> </w:t>
      </w:r>
      <w:r w:rsidRPr="005550DA">
        <w:rPr>
          <w:sz w:val="24"/>
          <w:szCs w:val="24"/>
        </w:rPr>
        <w:t>нагрузку</w:t>
      </w:r>
      <w:r w:rsidRPr="005550DA">
        <w:rPr>
          <w:spacing w:val="-8"/>
          <w:sz w:val="24"/>
          <w:szCs w:val="24"/>
        </w:rPr>
        <w:t xml:space="preserve"> </w:t>
      </w:r>
      <w:r w:rsidRPr="005550DA">
        <w:rPr>
          <w:sz w:val="24"/>
          <w:szCs w:val="24"/>
        </w:rPr>
        <w:t>на</w:t>
      </w:r>
      <w:r w:rsidRPr="005550DA">
        <w:rPr>
          <w:spacing w:val="-4"/>
          <w:sz w:val="24"/>
          <w:szCs w:val="24"/>
        </w:rPr>
        <w:t xml:space="preserve"> </w:t>
      </w:r>
      <w:r w:rsidRPr="005550DA">
        <w:rPr>
          <w:sz w:val="24"/>
          <w:szCs w:val="24"/>
        </w:rPr>
        <w:t>обучающихся;</w:t>
      </w:r>
    </w:p>
    <w:p w14:paraId="1C8F933D" w14:textId="77777777" w:rsidR="005550DA" w:rsidRPr="005550DA" w:rsidRDefault="005550DA" w:rsidP="005550DA">
      <w:pPr>
        <w:pStyle w:val="a7"/>
        <w:numPr>
          <w:ilvl w:val="2"/>
          <w:numId w:val="92"/>
        </w:numPr>
        <w:tabs>
          <w:tab w:val="left" w:pos="1823"/>
          <w:tab w:val="left" w:pos="1824"/>
          <w:tab w:val="left" w:pos="3969"/>
        </w:tabs>
        <w:ind w:right="-1" w:hanging="403"/>
        <w:contextualSpacing w:val="0"/>
        <w:rPr>
          <w:sz w:val="24"/>
          <w:szCs w:val="24"/>
        </w:rPr>
      </w:pPr>
      <w:r w:rsidRPr="005550DA">
        <w:rPr>
          <w:sz w:val="24"/>
          <w:szCs w:val="24"/>
        </w:rPr>
        <w:t>недельное</w:t>
      </w:r>
      <w:r w:rsidRPr="005550DA">
        <w:rPr>
          <w:spacing w:val="6"/>
          <w:sz w:val="24"/>
          <w:szCs w:val="24"/>
        </w:rPr>
        <w:t xml:space="preserve"> </w:t>
      </w:r>
      <w:r w:rsidRPr="005550DA">
        <w:rPr>
          <w:sz w:val="24"/>
          <w:szCs w:val="24"/>
        </w:rPr>
        <w:t>количество</w:t>
      </w:r>
      <w:r w:rsidRPr="005550DA">
        <w:rPr>
          <w:spacing w:val="8"/>
          <w:sz w:val="24"/>
          <w:szCs w:val="24"/>
        </w:rPr>
        <w:t xml:space="preserve"> </w:t>
      </w:r>
      <w:r w:rsidRPr="005550DA">
        <w:rPr>
          <w:sz w:val="24"/>
          <w:szCs w:val="24"/>
        </w:rPr>
        <w:t>часов</w:t>
      </w:r>
      <w:r w:rsidRPr="005550DA">
        <w:rPr>
          <w:spacing w:val="10"/>
          <w:sz w:val="24"/>
          <w:szCs w:val="24"/>
        </w:rPr>
        <w:t xml:space="preserve"> </w:t>
      </w:r>
      <w:r w:rsidRPr="005550DA">
        <w:rPr>
          <w:sz w:val="24"/>
          <w:szCs w:val="24"/>
        </w:rPr>
        <w:t>на</w:t>
      </w:r>
      <w:r w:rsidRPr="005550DA">
        <w:rPr>
          <w:spacing w:val="7"/>
          <w:sz w:val="24"/>
          <w:szCs w:val="24"/>
        </w:rPr>
        <w:t xml:space="preserve"> </w:t>
      </w:r>
      <w:r w:rsidRPr="005550DA">
        <w:rPr>
          <w:sz w:val="24"/>
          <w:szCs w:val="24"/>
        </w:rPr>
        <w:t>реализацию</w:t>
      </w:r>
      <w:r w:rsidRPr="005550DA">
        <w:rPr>
          <w:spacing w:val="8"/>
          <w:sz w:val="24"/>
          <w:szCs w:val="24"/>
        </w:rPr>
        <w:t xml:space="preserve"> </w:t>
      </w:r>
      <w:r w:rsidRPr="005550DA">
        <w:rPr>
          <w:sz w:val="24"/>
          <w:szCs w:val="24"/>
        </w:rPr>
        <w:t>программ</w:t>
      </w:r>
      <w:r w:rsidRPr="005550DA">
        <w:rPr>
          <w:spacing w:val="6"/>
          <w:sz w:val="24"/>
          <w:szCs w:val="24"/>
        </w:rPr>
        <w:t xml:space="preserve"> </w:t>
      </w:r>
      <w:r w:rsidRPr="005550DA">
        <w:rPr>
          <w:sz w:val="24"/>
          <w:szCs w:val="24"/>
        </w:rPr>
        <w:t>по</w:t>
      </w:r>
      <w:r w:rsidRPr="005550DA">
        <w:rPr>
          <w:spacing w:val="8"/>
          <w:sz w:val="24"/>
          <w:szCs w:val="24"/>
        </w:rPr>
        <w:t xml:space="preserve"> </w:t>
      </w:r>
      <w:r w:rsidRPr="005550DA">
        <w:rPr>
          <w:sz w:val="24"/>
          <w:szCs w:val="24"/>
        </w:rPr>
        <w:t>каждому</w:t>
      </w:r>
      <w:r w:rsidRPr="005550DA">
        <w:rPr>
          <w:spacing w:val="3"/>
          <w:sz w:val="24"/>
          <w:szCs w:val="24"/>
        </w:rPr>
        <w:t xml:space="preserve"> </w:t>
      </w:r>
      <w:r w:rsidRPr="005550DA">
        <w:rPr>
          <w:sz w:val="24"/>
          <w:szCs w:val="24"/>
        </w:rPr>
        <w:t>направлению</w:t>
      </w:r>
      <w:r w:rsidRPr="005550DA">
        <w:rPr>
          <w:spacing w:val="8"/>
          <w:sz w:val="24"/>
          <w:szCs w:val="24"/>
        </w:rPr>
        <w:t xml:space="preserve"> </w:t>
      </w:r>
      <w:r w:rsidRPr="005550DA">
        <w:rPr>
          <w:sz w:val="24"/>
          <w:szCs w:val="24"/>
        </w:rPr>
        <w:t>раз</w:t>
      </w:r>
      <w:r w:rsidRPr="005550DA">
        <w:rPr>
          <w:spacing w:val="-57"/>
          <w:sz w:val="24"/>
          <w:szCs w:val="24"/>
        </w:rPr>
        <w:t xml:space="preserve"> </w:t>
      </w:r>
      <w:r w:rsidRPr="005550DA">
        <w:rPr>
          <w:sz w:val="24"/>
          <w:szCs w:val="24"/>
        </w:rPr>
        <w:t>вития</w:t>
      </w:r>
      <w:r w:rsidRPr="005550DA">
        <w:rPr>
          <w:spacing w:val="-1"/>
          <w:sz w:val="24"/>
          <w:szCs w:val="24"/>
        </w:rPr>
        <w:t xml:space="preserve"> </w:t>
      </w:r>
      <w:r w:rsidRPr="005550DA">
        <w:rPr>
          <w:sz w:val="24"/>
          <w:szCs w:val="24"/>
        </w:rPr>
        <w:t>личности;</w:t>
      </w:r>
    </w:p>
    <w:p w14:paraId="4B105869" w14:textId="77777777" w:rsidR="005550DA" w:rsidRPr="005550DA" w:rsidRDefault="005550DA" w:rsidP="005550DA">
      <w:pPr>
        <w:pStyle w:val="a7"/>
        <w:numPr>
          <w:ilvl w:val="2"/>
          <w:numId w:val="92"/>
        </w:numPr>
        <w:tabs>
          <w:tab w:val="left" w:pos="1823"/>
          <w:tab w:val="left" w:pos="1824"/>
          <w:tab w:val="left" w:pos="3969"/>
        </w:tabs>
        <w:spacing w:before="1"/>
        <w:ind w:right="-1" w:hanging="403"/>
        <w:contextualSpacing w:val="0"/>
        <w:rPr>
          <w:sz w:val="24"/>
          <w:szCs w:val="24"/>
        </w:rPr>
      </w:pPr>
      <w:r w:rsidRPr="005550DA">
        <w:rPr>
          <w:sz w:val="24"/>
          <w:szCs w:val="24"/>
        </w:rPr>
        <w:t>количество</w:t>
      </w:r>
      <w:r w:rsidRPr="005550DA">
        <w:rPr>
          <w:spacing w:val="-4"/>
          <w:sz w:val="24"/>
          <w:szCs w:val="24"/>
        </w:rPr>
        <w:t xml:space="preserve"> </w:t>
      </w:r>
      <w:r w:rsidRPr="005550DA">
        <w:rPr>
          <w:sz w:val="24"/>
          <w:szCs w:val="24"/>
        </w:rPr>
        <w:t>групп</w:t>
      </w:r>
      <w:r w:rsidRPr="005550DA">
        <w:rPr>
          <w:spacing w:val="-3"/>
          <w:sz w:val="24"/>
          <w:szCs w:val="24"/>
        </w:rPr>
        <w:t xml:space="preserve"> </w:t>
      </w:r>
      <w:r w:rsidRPr="005550DA">
        <w:rPr>
          <w:sz w:val="24"/>
          <w:szCs w:val="24"/>
        </w:rPr>
        <w:t>по</w:t>
      </w:r>
      <w:r w:rsidRPr="005550DA">
        <w:rPr>
          <w:spacing w:val="-3"/>
          <w:sz w:val="24"/>
          <w:szCs w:val="24"/>
        </w:rPr>
        <w:t xml:space="preserve"> </w:t>
      </w:r>
      <w:r w:rsidRPr="005550DA">
        <w:rPr>
          <w:sz w:val="24"/>
          <w:szCs w:val="24"/>
        </w:rPr>
        <w:t>направлению.</w:t>
      </w:r>
    </w:p>
    <w:p w14:paraId="4D1C9866" w14:textId="77777777" w:rsidR="005550DA" w:rsidRPr="005550DA" w:rsidRDefault="005550DA" w:rsidP="005550DA">
      <w:pPr>
        <w:pStyle w:val="ad"/>
        <w:tabs>
          <w:tab w:val="left" w:pos="3969"/>
          <w:tab w:val="left" w:pos="9498"/>
        </w:tabs>
        <w:spacing w:before="196"/>
        <w:ind w:right="-1" w:hanging="403"/>
      </w:pPr>
      <w:r w:rsidRPr="005550DA">
        <w:t>Продолжительность учебного года составляет для</w:t>
      </w:r>
      <w:r w:rsidRPr="005550DA">
        <w:rPr>
          <w:spacing w:val="-1"/>
        </w:rPr>
        <w:t xml:space="preserve"> </w:t>
      </w:r>
      <w:r w:rsidRPr="005550DA">
        <w:t>5-9 классов</w:t>
      </w:r>
      <w:r w:rsidRPr="005550DA">
        <w:rPr>
          <w:spacing w:val="-1"/>
        </w:rPr>
        <w:t xml:space="preserve"> </w:t>
      </w:r>
      <w:r w:rsidRPr="005550DA">
        <w:t>34 недели.</w:t>
      </w:r>
    </w:p>
    <w:p w14:paraId="5D0F5C3E" w14:textId="77777777" w:rsidR="005550DA" w:rsidRPr="005550DA" w:rsidRDefault="005550DA" w:rsidP="005550DA">
      <w:pPr>
        <w:tabs>
          <w:tab w:val="left" w:pos="3969"/>
        </w:tabs>
        <w:ind w:right="-1" w:hanging="403"/>
        <w:rPr>
          <w:sz w:val="24"/>
          <w:szCs w:val="24"/>
        </w:rPr>
      </w:pPr>
      <w:r w:rsidRPr="005550DA">
        <w:rPr>
          <w:sz w:val="24"/>
          <w:szCs w:val="24"/>
        </w:rPr>
        <w:lastRenderedPageBreak/>
        <w:t>Продолжительность учебной недели: 5-6 дней.</w:t>
      </w:r>
    </w:p>
    <w:p w14:paraId="31529289" w14:textId="77777777" w:rsidR="005550DA" w:rsidRPr="005550DA" w:rsidRDefault="005550DA" w:rsidP="005550DA">
      <w:pPr>
        <w:tabs>
          <w:tab w:val="left" w:pos="3969"/>
        </w:tabs>
        <w:ind w:right="-1" w:hanging="403"/>
        <w:rPr>
          <w:sz w:val="24"/>
          <w:szCs w:val="24"/>
        </w:rPr>
      </w:pPr>
      <w:r w:rsidRPr="005550DA">
        <w:rPr>
          <w:sz w:val="24"/>
          <w:szCs w:val="24"/>
        </w:rPr>
        <w:t>Обязательная (максимальная) нагрузка внеурочной деятельности обучающихся не должна превышать предельно допустимую нагрузку в 10 часов. Так же соблюдаются основные здоровьесберегающие требования к осуществлению внеурочной деятельности: форма проведения занятий отличная от урока соблюдение динамической паузы между учебными занятиями по расписанию и внеурочной деятельностью в школе. Продолжительность одного занятия составляет 35-40 минут (в соответствии с нормами Сан- ПиН). Между началом внеурочной деятельности и последним уроком организуется перерыв не мене 45 минут для отдыха детей. Наполняемость групп – не менее 3 человек.</w:t>
      </w:r>
    </w:p>
    <w:p w14:paraId="47CC6DB5" w14:textId="77777777" w:rsidR="005550DA" w:rsidRPr="005550DA" w:rsidRDefault="005550DA" w:rsidP="005550DA">
      <w:pPr>
        <w:pStyle w:val="110"/>
        <w:tabs>
          <w:tab w:val="left" w:pos="3969"/>
        </w:tabs>
        <w:spacing w:line="319" w:lineRule="exact"/>
        <w:ind w:right="-1" w:hanging="403"/>
        <w:rPr>
          <w:sz w:val="24"/>
          <w:szCs w:val="24"/>
        </w:rPr>
      </w:pPr>
      <w:r w:rsidRPr="005550DA">
        <w:rPr>
          <w:sz w:val="24"/>
          <w:szCs w:val="24"/>
        </w:rPr>
        <w:t>Кадровое</w:t>
      </w:r>
      <w:r w:rsidRPr="005550DA">
        <w:rPr>
          <w:spacing w:val="-4"/>
          <w:sz w:val="24"/>
          <w:szCs w:val="24"/>
        </w:rPr>
        <w:t xml:space="preserve"> </w:t>
      </w:r>
      <w:r w:rsidRPr="005550DA">
        <w:rPr>
          <w:sz w:val="24"/>
          <w:szCs w:val="24"/>
        </w:rPr>
        <w:t>обеспечение</w:t>
      </w:r>
    </w:p>
    <w:p w14:paraId="08998DBA" w14:textId="77777777" w:rsidR="005550DA" w:rsidRPr="005550DA" w:rsidRDefault="005550DA" w:rsidP="005550DA">
      <w:pPr>
        <w:tabs>
          <w:tab w:val="left" w:pos="3969"/>
        </w:tabs>
        <w:ind w:right="-1" w:hanging="403"/>
        <w:rPr>
          <w:sz w:val="24"/>
          <w:szCs w:val="24"/>
        </w:rPr>
      </w:pPr>
      <w:r w:rsidRPr="005550DA">
        <w:rPr>
          <w:sz w:val="24"/>
          <w:szCs w:val="24"/>
        </w:rPr>
        <w:t>В</w:t>
      </w:r>
      <w:r w:rsidRPr="005550DA">
        <w:rPr>
          <w:spacing w:val="-2"/>
          <w:sz w:val="24"/>
          <w:szCs w:val="24"/>
        </w:rPr>
        <w:t xml:space="preserve"> </w:t>
      </w:r>
      <w:r w:rsidRPr="005550DA">
        <w:rPr>
          <w:sz w:val="24"/>
          <w:szCs w:val="24"/>
        </w:rPr>
        <w:t>школе</w:t>
      </w:r>
      <w:r w:rsidRPr="005550DA">
        <w:rPr>
          <w:spacing w:val="-4"/>
          <w:sz w:val="24"/>
          <w:szCs w:val="24"/>
        </w:rPr>
        <w:t xml:space="preserve"> </w:t>
      </w:r>
      <w:r w:rsidRPr="005550DA">
        <w:rPr>
          <w:sz w:val="24"/>
          <w:szCs w:val="24"/>
        </w:rPr>
        <w:t>занятия</w:t>
      </w:r>
      <w:r w:rsidRPr="005550DA">
        <w:rPr>
          <w:spacing w:val="-4"/>
          <w:sz w:val="24"/>
          <w:szCs w:val="24"/>
        </w:rPr>
        <w:t xml:space="preserve"> </w:t>
      </w:r>
      <w:r w:rsidRPr="005550DA">
        <w:rPr>
          <w:sz w:val="24"/>
          <w:szCs w:val="24"/>
        </w:rPr>
        <w:t>в</w:t>
      </w:r>
      <w:r w:rsidRPr="005550DA">
        <w:rPr>
          <w:spacing w:val="-2"/>
          <w:sz w:val="24"/>
          <w:szCs w:val="24"/>
        </w:rPr>
        <w:t xml:space="preserve"> </w:t>
      </w:r>
      <w:r w:rsidRPr="005550DA">
        <w:rPr>
          <w:sz w:val="24"/>
          <w:szCs w:val="24"/>
        </w:rPr>
        <w:t>рамках</w:t>
      </w:r>
      <w:r w:rsidRPr="005550DA">
        <w:rPr>
          <w:spacing w:val="-4"/>
          <w:sz w:val="24"/>
          <w:szCs w:val="24"/>
        </w:rPr>
        <w:t xml:space="preserve"> </w:t>
      </w:r>
      <w:r w:rsidRPr="005550DA">
        <w:rPr>
          <w:sz w:val="24"/>
          <w:szCs w:val="24"/>
        </w:rPr>
        <w:t>внеурочной</w:t>
      </w:r>
      <w:r w:rsidRPr="005550DA">
        <w:rPr>
          <w:spacing w:val="2"/>
          <w:sz w:val="24"/>
          <w:szCs w:val="24"/>
        </w:rPr>
        <w:t xml:space="preserve"> </w:t>
      </w:r>
      <w:r w:rsidRPr="005550DA">
        <w:rPr>
          <w:sz w:val="24"/>
          <w:szCs w:val="24"/>
        </w:rPr>
        <w:t>деятельности</w:t>
      </w:r>
      <w:r w:rsidRPr="005550DA">
        <w:rPr>
          <w:spacing w:val="-2"/>
          <w:sz w:val="24"/>
          <w:szCs w:val="24"/>
        </w:rPr>
        <w:t xml:space="preserve"> </w:t>
      </w:r>
      <w:r w:rsidRPr="005550DA">
        <w:rPr>
          <w:sz w:val="24"/>
          <w:szCs w:val="24"/>
        </w:rPr>
        <w:t>ведут:</w:t>
      </w:r>
    </w:p>
    <w:tbl>
      <w:tblPr>
        <w:tblStyle w:val="TableNormal"/>
        <w:tblW w:w="10562"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2129"/>
        <w:gridCol w:w="711"/>
        <w:gridCol w:w="1077"/>
        <w:gridCol w:w="1911"/>
        <w:gridCol w:w="2389"/>
        <w:gridCol w:w="1780"/>
      </w:tblGrid>
      <w:tr w:rsidR="00075A55" w:rsidRPr="005550DA" w14:paraId="73D2E5B2" w14:textId="77777777" w:rsidTr="00DE3234">
        <w:trPr>
          <w:trHeight w:val="1104"/>
        </w:trPr>
        <w:tc>
          <w:tcPr>
            <w:tcW w:w="565" w:type="dxa"/>
          </w:tcPr>
          <w:p w14:paraId="05DECB4D" w14:textId="77777777" w:rsidR="005550DA" w:rsidRPr="005550DA" w:rsidRDefault="005550DA" w:rsidP="005550DA">
            <w:pPr>
              <w:pStyle w:val="TableParagraph"/>
              <w:tabs>
                <w:tab w:val="left" w:pos="3969"/>
              </w:tabs>
              <w:spacing w:line="237" w:lineRule="auto"/>
              <w:ind w:left="114" w:right="-1" w:hanging="403"/>
              <w:rPr>
                <w:b/>
                <w:sz w:val="24"/>
                <w:szCs w:val="24"/>
              </w:rPr>
            </w:pPr>
            <w:r w:rsidRPr="005550DA">
              <w:rPr>
                <w:b/>
                <w:sz w:val="24"/>
                <w:szCs w:val="24"/>
              </w:rPr>
              <w:t>№</w:t>
            </w:r>
            <w:r w:rsidRPr="005550DA">
              <w:rPr>
                <w:b/>
                <w:spacing w:val="-57"/>
                <w:sz w:val="24"/>
                <w:szCs w:val="24"/>
              </w:rPr>
              <w:t xml:space="preserve"> </w:t>
            </w:r>
            <w:r w:rsidRPr="005550DA">
              <w:rPr>
                <w:b/>
                <w:sz w:val="24"/>
                <w:szCs w:val="24"/>
              </w:rPr>
              <w:t>п/п</w:t>
            </w:r>
          </w:p>
        </w:tc>
        <w:tc>
          <w:tcPr>
            <w:tcW w:w="2129" w:type="dxa"/>
          </w:tcPr>
          <w:p w14:paraId="4F29FB53" w14:textId="77777777" w:rsidR="005550DA" w:rsidRPr="005550DA" w:rsidRDefault="005550DA" w:rsidP="005550DA">
            <w:pPr>
              <w:pStyle w:val="TableParagraph"/>
              <w:tabs>
                <w:tab w:val="left" w:pos="3969"/>
              </w:tabs>
              <w:spacing w:line="237" w:lineRule="auto"/>
              <w:ind w:right="-1" w:hanging="403"/>
              <w:rPr>
                <w:b/>
                <w:sz w:val="24"/>
                <w:szCs w:val="24"/>
              </w:rPr>
            </w:pPr>
            <w:r w:rsidRPr="005550DA">
              <w:rPr>
                <w:b/>
                <w:sz w:val="24"/>
                <w:szCs w:val="24"/>
              </w:rPr>
              <w:t>Наименование</w:t>
            </w:r>
          </w:p>
          <w:p w14:paraId="189B7B64" w14:textId="77777777" w:rsidR="005550DA" w:rsidRPr="005550DA" w:rsidRDefault="005550DA" w:rsidP="005550DA">
            <w:pPr>
              <w:pStyle w:val="TableParagraph"/>
              <w:tabs>
                <w:tab w:val="left" w:pos="3969"/>
              </w:tabs>
              <w:spacing w:line="237" w:lineRule="auto"/>
              <w:ind w:right="-1" w:hanging="403"/>
              <w:rPr>
                <w:b/>
                <w:sz w:val="24"/>
                <w:szCs w:val="24"/>
              </w:rPr>
            </w:pPr>
            <w:r w:rsidRPr="005550DA">
              <w:rPr>
                <w:b/>
                <w:sz w:val="24"/>
                <w:szCs w:val="24"/>
              </w:rPr>
              <w:t xml:space="preserve">Программ </w:t>
            </w:r>
          </w:p>
        </w:tc>
        <w:tc>
          <w:tcPr>
            <w:tcW w:w="711" w:type="dxa"/>
          </w:tcPr>
          <w:p w14:paraId="1FD975CF" w14:textId="77777777" w:rsidR="005550DA" w:rsidRPr="005550DA" w:rsidRDefault="005550DA" w:rsidP="005550DA">
            <w:pPr>
              <w:pStyle w:val="TableParagraph"/>
              <w:tabs>
                <w:tab w:val="left" w:pos="3969"/>
              </w:tabs>
              <w:spacing w:line="237" w:lineRule="auto"/>
              <w:ind w:left="250" w:right="-1" w:hanging="403"/>
              <w:rPr>
                <w:b/>
                <w:sz w:val="24"/>
                <w:szCs w:val="24"/>
              </w:rPr>
            </w:pPr>
            <w:r w:rsidRPr="005550DA">
              <w:rPr>
                <w:b/>
                <w:sz w:val="24"/>
                <w:szCs w:val="24"/>
              </w:rPr>
              <w:t>Кла сс</w:t>
            </w:r>
          </w:p>
        </w:tc>
        <w:tc>
          <w:tcPr>
            <w:tcW w:w="1077" w:type="dxa"/>
          </w:tcPr>
          <w:p w14:paraId="74894ECD" w14:textId="77777777" w:rsidR="005550DA" w:rsidRPr="005550DA" w:rsidRDefault="005550DA" w:rsidP="005550DA">
            <w:pPr>
              <w:pStyle w:val="TableParagraph"/>
              <w:tabs>
                <w:tab w:val="left" w:pos="3969"/>
              </w:tabs>
              <w:spacing w:line="237" w:lineRule="auto"/>
              <w:ind w:left="134" w:right="-1" w:hanging="403"/>
              <w:rPr>
                <w:b/>
                <w:sz w:val="24"/>
                <w:szCs w:val="24"/>
              </w:rPr>
            </w:pPr>
            <w:r w:rsidRPr="005550DA">
              <w:rPr>
                <w:b/>
                <w:sz w:val="24"/>
                <w:szCs w:val="24"/>
              </w:rPr>
              <w:t>Кол-во</w:t>
            </w:r>
            <w:r w:rsidRPr="005550DA">
              <w:rPr>
                <w:b/>
                <w:spacing w:val="-57"/>
                <w:sz w:val="24"/>
                <w:szCs w:val="24"/>
              </w:rPr>
              <w:t xml:space="preserve"> </w:t>
            </w:r>
            <w:r w:rsidRPr="005550DA">
              <w:rPr>
                <w:b/>
                <w:spacing w:val="-1"/>
                <w:sz w:val="24"/>
                <w:szCs w:val="24"/>
              </w:rPr>
              <w:t>часов</w:t>
            </w:r>
            <w:r w:rsidRPr="005550DA">
              <w:rPr>
                <w:b/>
                <w:spacing w:val="-12"/>
                <w:sz w:val="24"/>
                <w:szCs w:val="24"/>
              </w:rPr>
              <w:t xml:space="preserve"> </w:t>
            </w:r>
            <w:r w:rsidRPr="005550DA">
              <w:rPr>
                <w:b/>
                <w:sz w:val="24"/>
                <w:szCs w:val="24"/>
              </w:rPr>
              <w:t>в</w:t>
            </w:r>
          </w:p>
          <w:p w14:paraId="52A10F0C" w14:textId="77777777" w:rsidR="005550DA" w:rsidRPr="005550DA" w:rsidRDefault="005550DA" w:rsidP="005550DA">
            <w:pPr>
              <w:pStyle w:val="TableParagraph"/>
              <w:tabs>
                <w:tab w:val="left" w:pos="3969"/>
              </w:tabs>
              <w:spacing w:line="274" w:lineRule="exact"/>
              <w:ind w:left="250" w:right="-1" w:hanging="403"/>
              <w:rPr>
                <w:b/>
                <w:sz w:val="24"/>
                <w:szCs w:val="24"/>
              </w:rPr>
            </w:pPr>
            <w:r w:rsidRPr="005550DA">
              <w:rPr>
                <w:b/>
                <w:spacing w:val="-1"/>
                <w:sz w:val="24"/>
                <w:szCs w:val="24"/>
              </w:rPr>
              <w:t>неделю</w:t>
            </w:r>
            <w:r w:rsidRPr="005550DA">
              <w:rPr>
                <w:b/>
                <w:spacing w:val="-57"/>
                <w:sz w:val="24"/>
                <w:szCs w:val="24"/>
              </w:rPr>
              <w:t xml:space="preserve"> </w:t>
            </w:r>
            <w:r w:rsidRPr="005550DA">
              <w:rPr>
                <w:b/>
                <w:sz w:val="24"/>
                <w:szCs w:val="24"/>
              </w:rPr>
              <w:t>всего</w:t>
            </w:r>
          </w:p>
        </w:tc>
        <w:tc>
          <w:tcPr>
            <w:tcW w:w="1911" w:type="dxa"/>
          </w:tcPr>
          <w:p w14:paraId="07CB33E0" w14:textId="77777777" w:rsidR="005550DA" w:rsidRPr="005550DA" w:rsidRDefault="005550DA" w:rsidP="005550DA">
            <w:pPr>
              <w:pStyle w:val="TableParagraph"/>
              <w:tabs>
                <w:tab w:val="left" w:pos="3969"/>
              </w:tabs>
              <w:spacing w:line="272" w:lineRule="exact"/>
              <w:ind w:left="180" w:right="-1" w:hanging="403"/>
              <w:jc w:val="center"/>
              <w:rPr>
                <w:b/>
                <w:sz w:val="24"/>
                <w:szCs w:val="24"/>
              </w:rPr>
            </w:pPr>
            <w:r w:rsidRPr="005550DA">
              <w:rPr>
                <w:b/>
                <w:sz w:val="24"/>
                <w:szCs w:val="24"/>
              </w:rPr>
              <w:t>Ф.И.О.</w:t>
            </w:r>
          </w:p>
          <w:p w14:paraId="1991DD29" w14:textId="77777777" w:rsidR="005550DA" w:rsidRPr="005550DA" w:rsidRDefault="005550DA" w:rsidP="005550DA">
            <w:pPr>
              <w:pStyle w:val="TableParagraph"/>
              <w:tabs>
                <w:tab w:val="left" w:pos="3969"/>
              </w:tabs>
              <w:spacing w:line="275" w:lineRule="exact"/>
              <w:ind w:left="183" w:right="-1" w:hanging="403"/>
              <w:jc w:val="center"/>
              <w:rPr>
                <w:b/>
                <w:sz w:val="24"/>
                <w:szCs w:val="24"/>
              </w:rPr>
            </w:pPr>
            <w:r w:rsidRPr="005550DA">
              <w:rPr>
                <w:b/>
                <w:sz w:val="24"/>
                <w:szCs w:val="24"/>
              </w:rPr>
              <w:t>руководителя</w:t>
            </w:r>
          </w:p>
        </w:tc>
        <w:tc>
          <w:tcPr>
            <w:tcW w:w="2389" w:type="dxa"/>
          </w:tcPr>
          <w:p w14:paraId="0BDE3DFF" w14:textId="77777777" w:rsidR="005550DA" w:rsidRPr="005550DA" w:rsidRDefault="005550DA" w:rsidP="005550DA">
            <w:pPr>
              <w:pStyle w:val="TableParagraph"/>
              <w:tabs>
                <w:tab w:val="left" w:pos="3969"/>
              </w:tabs>
              <w:ind w:left="144" w:right="-1" w:hanging="403"/>
              <w:jc w:val="center"/>
              <w:rPr>
                <w:b/>
                <w:sz w:val="24"/>
                <w:szCs w:val="24"/>
              </w:rPr>
            </w:pPr>
            <w:r w:rsidRPr="005550DA">
              <w:rPr>
                <w:b/>
                <w:sz w:val="24"/>
                <w:szCs w:val="24"/>
              </w:rPr>
              <w:t>Должность,</w:t>
            </w:r>
            <w:r w:rsidRPr="005550DA">
              <w:rPr>
                <w:b/>
                <w:spacing w:val="3"/>
                <w:sz w:val="24"/>
                <w:szCs w:val="24"/>
              </w:rPr>
              <w:t xml:space="preserve"> </w:t>
            </w:r>
            <w:r w:rsidRPr="005550DA">
              <w:rPr>
                <w:b/>
                <w:sz w:val="24"/>
                <w:szCs w:val="24"/>
              </w:rPr>
              <w:t>от</w:t>
            </w:r>
            <w:r w:rsidRPr="005550DA">
              <w:rPr>
                <w:b/>
                <w:spacing w:val="1"/>
                <w:sz w:val="24"/>
                <w:szCs w:val="24"/>
              </w:rPr>
              <w:t xml:space="preserve"> </w:t>
            </w:r>
            <w:r w:rsidRPr="005550DA">
              <w:rPr>
                <w:b/>
                <w:sz w:val="24"/>
                <w:szCs w:val="24"/>
              </w:rPr>
              <w:t>какого</w:t>
            </w:r>
            <w:r w:rsidRPr="005550DA">
              <w:rPr>
                <w:b/>
                <w:spacing w:val="-15"/>
                <w:sz w:val="24"/>
                <w:szCs w:val="24"/>
              </w:rPr>
              <w:t xml:space="preserve"> </w:t>
            </w:r>
            <w:r w:rsidRPr="005550DA">
              <w:rPr>
                <w:b/>
                <w:sz w:val="24"/>
                <w:szCs w:val="24"/>
              </w:rPr>
              <w:t>учреждения</w:t>
            </w:r>
            <w:r w:rsidRPr="005550DA">
              <w:rPr>
                <w:b/>
                <w:spacing w:val="-57"/>
                <w:sz w:val="24"/>
                <w:szCs w:val="24"/>
              </w:rPr>
              <w:t xml:space="preserve"> </w:t>
            </w:r>
            <w:r w:rsidRPr="005550DA">
              <w:rPr>
                <w:b/>
                <w:sz w:val="24"/>
                <w:szCs w:val="24"/>
              </w:rPr>
              <w:t>работает</w:t>
            </w:r>
          </w:p>
        </w:tc>
        <w:tc>
          <w:tcPr>
            <w:tcW w:w="1780" w:type="dxa"/>
          </w:tcPr>
          <w:p w14:paraId="67FD19C7" w14:textId="77777777" w:rsidR="005550DA" w:rsidRPr="005550DA" w:rsidRDefault="005550DA" w:rsidP="005550DA">
            <w:pPr>
              <w:pStyle w:val="TableParagraph"/>
              <w:tabs>
                <w:tab w:val="left" w:pos="3969"/>
              </w:tabs>
              <w:spacing w:line="237" w:lineRule="auto"/>
              <w:ind w:left="110" w:right="-1" w:hanging="403"/>
              <w:rPr>
                <w:b/>
                <w:sz w:val="24"/>
                <w:szCs w:val="24"/>
              </w:rPr>
            </w:pPr>
            <w:r w:rsidRPr="005550DA">
              <w:rPr>
                <w:b/>
                <w:sz w:val="24"/>
                <w:szCs w:val="24"/>
              </w:rPr>
              <w:t>Категория</w:t>
            </w:r>
          </w:p>
        </w:tc>
      </w:tr>
      <w:tr w:rsidR="00075A55" w:rsidRPr="005550DA" w14:paraId="5C2F164B" w14:textId="77777777" w:rsidTr="00DE3234">
        <w:trPr>
          <w:trHeight w:val="1103"/>
        </w:trPr>
        <w:tc>
          <w:tcPr>
            <w:tcW w:w="565" w:type="dxa"/>
          </w:tcPr>
          <w:p w14:paraId="7CC2C7E9" w14:textId="77777777" w:rsidR="005550DA" w:rsidRPr="005550DA" w:rsidRDefault="005550DA" w:rsidP="005550DA">
            <w:pPr>
              <w:pStyle w:val="TableParagraph"/>
              <w:tabs>
                <w:tab w:val="left" w:pos="3969"/>
              </w:tabs>
              <w:spacing w:line="268" w:lineRule="exact"/>
              <w:ind w:right="-1" w:hanging="403"/>
              <w:jc w:val="center"/>
              <w:rPr>
                <w:sz w:val="24"/>
                <w:szCs w:val="24"/>
              </w:rPr>
            </w:pPr>
            <w:r w:rsidRPr="005550DA">
              <w:rPr>
                <w:sz w:val="24"/>
                <w:szCs w:val="24"/>
              </w:rPr>
              <w:t>1</w:t>
            </w:r>
          </w:p>
        </w:tc>
        <w:tc>
          <w:tcPr>
            <w:tcW w:w="2129" w:type="dxa"/>
          </w:tcPr>
          <w:p w14:paraId="577C255D" w14:textId="77777777" w:rsidR="005550DA" w:rsidRPr="005550DA" w:rsidRDefault="005550DA" w:rsidP="005550DA">
            <w:pPr>
              <w:tabs>
                <w:tab w:val="left" w:pos="3969"/>
              </w:tabs>
              <w:ind w:right="-1" w:hanging="403"/>
              <w:rPr>
                <w:sz w:val="24"/>
                <w:szCs w:val="24"/>
              </w:rPr>
            </w:pPr>
            <w:r w:rsidRPr="005550DA">
              <w:rPr>
                <w:sz w:val="24"/>
                <w:szCs w:val="24"/>
              </w:rPr>
              <w:t xml:space="preserve">РП «Разговоры о важном» </w:t>
            </w:r>
          </w:p>
        </w:tc>
        <w:tc>
          <w:tcPr>
            <w:tcW w:w="711" w:type="dxa"/>
          </w:tcPr>
          <w:p w14:paraId="50B23408" w14:textId="77777777" w:rsidR="005550DA" w:rsidRPr="005550DA" w:rsidRDefault="005550DA" w:rsidP="005550DA">
            <w:pPr>
              <w:pStyle w:val="TableParagraph"/>
              <w:tabs>
                <w:tab w:val="left" w:pos="3969"/>
              </w:tabs>
              <w:spacing w:line="268" w:lineRule="exact"/>
              <w:ind w:right="-1" w:hanging="403"/>
              <w:rPr>
                <w:sz w:val="24"/>
                <w:szCs w:val="24"/>
              </w:rPr>
            </w:pPr>
            <w:r w:rsidRPr="005550DA">
              <w:rPr>
                <w:sz w:val="24"/>
                <w:szCs w:val="24"/>
              </w:rPr>
              <w:t>5-9</w:t>
            </w:r>
          </w:p>
        </w:tc>
        <w:tc>
          <w:tcPr>
            <w:tcW w:w="1077" w:type="dxa"/>
          </w:tcPr>
          <w:p w14:paraId="5F82E92D" w14:textId="77777777" w:rsidR="005550DA" w:rsidRPr="005550DA" w:rsidRDefault="005550DA" w:rsidP="005550DA">
            <w:pPr>
              <w:pStyle w:val="TableParagraph"/>
              <w:tabs>
                <w:tab w:val="left" w:pos="3969"/>
              </w:tabs>
              <w:spacing w:line="268" w:lineRule="exact"/>
              <w:ind w:left="15" w:right="-1" w:hanging="403"/>
              <w:rPr>
                <w:sz w:val="24"/>
                <w:szCs w:val="24"/>
              </w:rPr>
            </w:pPr>
            <w:r w:rsidRPr="005550DA">
              <w:rPr>
                <w:sz w:val="24"/>
                <w:szCs w:val="24"/>
              </w:rPr>
              <w:t>1</w:t>
            </w:r>
          </w:p>
        </w:tc>
        <w:tc>
          <w:tcPr>
            <w:tcW w:w="1911" w:type="dxa"/>
          </w:tcPr>
          <w:p w14:paraId="3C384E1F"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 xml:space="preserve">Классные руководители </w:t>
            </w:r>
          </w:p>
          <w:p w14:paraId="5719CEE1"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 xml:space="preserve">Ответственная Костина </w:t>
            </w:r>
          </w:p>
          <w:p w14:paraId="142282DB"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 xml:space="preserve">Мария </w:t>
            </w:r>
          </w:p>
          <w:p w14:paraId="0B02BB5E" w14:textId="77777777" w:rsidR="005550DA" w:rsidRPr="005550DA" w:rsidRDefault="005550DA" w:rsidP="005550DA">
            <w:pPr>
              <w:pStyle w:val="TableParagraph"/>
              <w:tabs>
                <w:tab w:val="left" w:pos="3969"/>
              </w:tabs>
              <w:spacing w:line="237" w:lineRule="auto"/>
              <w:ind w:right="-1" w:hanging="403"/>
              <w:rPr>
                <w:sz w:val="24"/>
                <w:szCs w:val="24"/>
              </w:rPr>
            </w:pPr>
            <w:r w:rsidRPr="005550DA">
              <w:rPr>
                <w:sz w:val="24"/>
                <w:szCs w:val="24"/>
              </w:rPr>
              <w:t>Алексеевна</w:t>
            </w:r>
          </w:p>
        </w:tc>
        <w:tc>
          <w:tcPr>
            <w:tcW w:w="2389" w:type="dxa"/>
          </w:tcPr>
          <w:p w14:paraId="02DAB448" w14:textId="77777777" w:rsidR="005550DA" w:rsidRPr="005550DA" w:rsidRDefault="005550DA" w:rsidP="005550DA">
            <w:pPr>
              <w:tabs>
                <w:tab w:val="left" w:pos="3969"/>
              </w:tabs>
              <w:ind w:right="-1" w:hanging="403"/>
              <w:rPr>
                <w:sz w:val="24"/>
                <w:szCs w:val="24"/>
              </w:rPr>
            </w:pPr>
            <w:r w:rsidRPr="005550DA">
              <w:rPr>
                <w:sz w:val="24"/>
                <w:szCs w:val="24"/>
              </w:rPr>
              <w:t>Учитель математики.</w:t>
            </w:r>
          </w:p>
          <w:p w14:paraId="1B42EB4D" w14:textId="77777777" w:rsidR="005550DA" w:rsidRPr="005550DA" w:rsidRDefault="005550DA" w:rsidP="005550DA">
            <w:pPr>
              <w:tabs>
                <w:tab w:val="left" w:pos="3969"/>
              </w:tabs>
              <w:ind w:right="-1" w:hanging="403"/>
              <w:rPr>
                <w:sz w:val="24"/>
                <w:szCs w:val="24"/>
              </w:rPr>
            </w:pPr>
            <w:r w:rsidRPr="005550DA">
              <w:rPr>
                <w:sz w:val="24"/>
                <w:szCs w:val="24"/>
              </w:rPr>
              <w:t>Зам. директора по воспитательной работе</w:t>
            </w:r>
          </w:p>
          <w:p w14:paraId="7149A4D7" w14:textId="77777777" w:rsidR="005550DA" w:rsidRPr="005550DA" w:rsidRDefault="005550DA" w:rsidP="005550DA">
            <w:pPr>
              <w:tabs>
                <w:tab w:val="left" w:pos="3969"/>
              </w:tabs>
              <w:ind w:right="-1" w:hanging="403"/>
              <w:rPr>
                <w:sz w:val="24"/>
                <w:szCs w:val="24"/>
              </w:rPr>
            </w:pPr>
            <w:r w:rsidRPr="005550DA">
              <w:rPr>
                <w:sz w:val="24"/>
                <w:szCs w:val="24"/>
              </w:rPr>
              <w:t xml:space="preserve">МОУ </w:t>
            </w:r>
            <w:r w:rsidRPr="005550DA">
              <w:rPr>
                <w:spacing w:val="-1"/>
                <w:sz w:val="24"/>
                <w:szCs w:val="24"/>
              </w:rPr>
              <w:t xml:space="preserve">«Кяппесельгской </w:t>
            </w:r>
            <w:r w:rsidRPr="005550DA">
              <w:rPr>
                <w:sz w:val="24"/>
                <w:szCs w:val="24"/>
              </w:rPr>
              <w:t>ОШ».</w:t>
            </w:r>
          </w:p>
        </w:tc>
        <w:tc>
          <w:tcPr>
            <w:tcW w:w="1780" w:type="dxa"/>
          </w:tcPr>
          <w:p w14:paraId="3145C1F8" w14:textId="77777777" w:rsidR="005550DA" w:rsidRPr="005550DA" w:rsidRDefault="005550DA" w:rsidP="005550DA">
            <w:pPr>
              <w:pStyle w:val="TableParagraph"/>
              <w:tabs>
                <w:tab w:val="left" w:pos="3969"/>
              </w:tabs>
              <w:spacing w:line="274" w:lineRule="exact"/>
              <w:ind w:right="-1" w:hanging="403"/>
              <w:rPr>
                <w:sz w:val="24"/>
                <w:szCs w:val="24"/>
              </w:rPr>
            </w:pPr>
            <w:r w:rsidRPr="005550DA">
              <w:rPr>
                <w:sz w:val="24"/>
                <w:szCs w:val="24"/>
              </w:rPr>
              <w:t>В соответствии занимаемой должности.</w:t>
            </w:r>
          </w:p>
        </w:tc>
      </w:tr>
      <w:tr w:rsidR="00075A55" w:rsidRPr="005550DA" w14:paraId="54965BC7" w14:textId="77777777" w:rsidTr="00DE3234">
        <w:trPr>
          <w:trHeight w:val="1103"/>
        </w:trPr>
        <w:tc>
          <w:tcPr>
            <w:tcW w:w="565" w:type="dxa"/>
          </w:tcPr>
          <w:p w14:paraId="157714DD" w14:textId="77777777" w:rsidR="005550DA" w:rsidRPr="005550DA" w:rsidRDefault="005550DA" w:rsidP="005550DA">
            <w:pPr>
              <w:pStyle w:val="TableParagraph"/>
              <w:tabs>
                <w:tab w:val="left" w:pos="3969"/>
              </w:tabs>
              <w:spacing w:line="268" w:lineRule="exact"/>
              <w:ind w:right="-1" w:hanging="403"/>
              <w:jc w:val="center"/>
              <w:rPr>
                <w:sz w:val="24"/>
                <w:szCs w:val="24"/>
              </w:rPr>
            </w:pPr>
            <w:r w:rsidRPr="005550DA">
              <w:rPr>
                <w:sz w:val="24"/>
                <w:szCs w:val="24"/>
              </w:rPr>
              <w:t>2</w:t>
            </w:r>
          </w:p>
        </w:tc>
        <w:tc>
          <w:tcPr>
            <w:tcW w:w="2129" w:type="dxa"/>
          </w:tcPr>
          <w:p w14:paraId="14681F0E" w14:textId="77777777" w:rsidR="005550DA" w:rsidRPr="005550DA" w:rsidRDefault="005550DA" w:rsidP="005550DA">
            <w:pPr>
              <w:tabs>
                <w:tab w:val="left" w:pos="3969"/>
              </w:tabs>
              <w:ind w:right="-1" w:hanging="403"/>
              <w:rPr>
                <w:sz w:val="24"/>
                <w:szCs w:val="24"/>
              </w:rPr>
            </w:pPr>
            <w:r w:rsidRPr="005550DA">
              <w:rPr>
                <w:sz w:val="24"/>
                <w:szCs w:val="24"/>
                <w:shd w:val="clear" w:color="auto" w:fill="FFFFFF"/>
              </w:rPr>
              <w:t>РП «Россия — мои горизонты»</w:t>
            </w:r>
          </w:p>
        </w:tc>
        <w:tc>
          <w:tcPr>
            <w:tcW w:w="711" w:type="dxa"/>
          </w:tcPr>
          <w:p w14:paraId="797C1B79" w14:textId="77777777" w:rsidR="005550DA" w:rsidRPr="005550DA" w:rsidRDefault="005550DA" w:rsidP="005550DA">
            <w:pPr>
              <w:pStyle w:val="TableParagraph"/>
              <w:tabs>
                <w:tab w:val="left" w:pos="3969"/>
              </w:tabs>
              <w:spacing w:line="268" w:lineRule="exact"/>
              <w:ind w:right="-1" w:hanging="403"/>
              <w:rPr>
                <w:sz w:val="24"/>
                <w:szCs w:val="24"/>
              </w:rPr>
            </w:pPr>
            <w:r w:rsidRPr="005550DA">
              <w:rPr>
                <w:sz w:val="24"/>
                <w:szCs w:val="24"/>
              </w:rPr>
              <w:t>7-9</w:t>
            </w:r>
          </w:p>
        </w:tc>
        <w:tc>
          <w:tcPr>
            <w:tcW w:w="1077" w:type="dxa"/>
          </w:tcPr>
          <w:p w14:paraId="2936E46C" w14:textId="77777777" w:rsidR="005550DA" w:rsidRPr="005550DA" w:rsidRDefault="005550DA" w:rsidP="005550DA">
            <w:pPr>
              <w:pStyle w:val="TableParagraph"/>
              <w:tabs>
                <w:tab w:val="left" w:pos="3969"/>
              </w:tabs>
              <w:spacing w:line="268" w:lineRule="exact"/>
              <w:ind w:left="15" w:right="-1" w:hanging="403"/>
              <w:rPr>
                <w:sz w:val="24"/>
                <w:szCs w:val="24"/>
              </w:rPr>
            </w:pPr>
            <w:r w:rsidRPr="005550DA">
              <w:rPr>
                <w:sz w:val="24"/>
                <w:szCs w:val="24"/>
              </w:rPr>
              <w:t>1</w:t>
            </w:r>
          </w:p>
        </w:tc>
        <w:tc>
          <w:tcPr>
            <w:tcW w:w="1911" w:type="dxa"/>
          </w:tcPr>
          <w:p w14:paraId="39E5D9A1"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Классные руководители.</w:t>
            </w:r>
          </w:p>
          <w:p w14:paraId="41DAB986" w14:textId="77777777" w:rsidR="005550DA" w:rsidRPr="005550DA" w:rsidRDefault="005550DA" w:rsidP="005550DA">
            <w:pPr>
              <w:tabs>
                <w:tab w:val="left" w:pos="3969"/>
              </w:tabs>
              <w:ind w:right="-1" w:hanging="403"/>
              <w:rPr>
                <w:sz w:val="24"/>
                <w:szCs w:val="24"/>
              </w:rPr>
            </w:pPr>
            <w:r w:rsidRPr="005550DA">
              <w:rPr>
                <w:sz w:val="24"/>
                <w:szCs w:val="24"/>
              </w:rPr>
              <w:t>Ответственный Лазарев Дмитрий Сергеевич</w:t>
            </w:r>
          </w:p>
        </w:tc>
        <w:tc>
          <w:tcPr>
            <w:tcW w:w="2389" w:type="dxa"/>
          </w:tcPr>
          <w:p w14:paraId="7F0C20D1" w14:textId="77777777" w:rsidR="005550DA" w:rsidRPr="005550DA" w:rsidRDefault="005550DA" w:rsidP="005550DA">
            <w:pPr>
              <w:tabs>
                <w:tab w:val="left" w:pos="3969"/>
              </w:tabs>
              <w:ind w:right="-1" w:hanging="403"/>
              <w:rPr>
                <w:sz w:val="24"/>
                <w:szCs w:val="24"/>
              </w:rPr>
            </w:pPr>
            <w:r w:rsidRPr="005550DA">
              <w:rPr>
                <w:sz w:val="24"/>
                <w:szCs w:val="24"/>
              </w:rPr>
              <w:t>Учитель истории</w:t>
            </w:r>
          </w:p>
          <w:p w14:paraId="0F53FBA6" w14:textId="77777777" w:rsidR="005550DA" w:rsidRPr="005550DA" w:rsidRDefault="005550DA" w:rsidP="005550DA">
            <w:pPr>
              <w:tabs>
                <w:tab w:val="left" w:pos="3969"/>
              </w:tabs>
              <w:ind w:right="-1" w:hanging="403"/>
              <w:rPr>
                <w:sz w:val="24"/>
                <w:szCs w:val="24"/>
              </w:rPr>
            </w:pPr>
            <w:r w:rsidRPr="005550DA">
              <w:rPr>
                <w:sz w:val="24"/>
                <w:szCs w:val="24"/>
              </w:rPr>
              <w:t>Заместитель директора по учебно-воспитательной работе.</w:t>
            </w:r>
          </w:p>
          <w:p w14:paraId="23E9BD63" w14:textId="77777777" w:rsidR="005550DA" w:rsidRPr="005550DA" w:rsidRDefault="005550DA" w:rsidP="005550DA">
            <w:pPr>
              <w:tabs>
                <w:tab w:val="left" w:pos="3969"/>
              </w:tabs>
              <w:ind w:right="-1" w:hanging="403"/>
              <w:rPr>
                <w:sz w:val="24"/>
                <w:szCs w:val="24"/>
              </w:rPr>
            </w:pPr>
            <w:r w:rsidRPr="005550DA">
              <w:rPr>
                <w:sz w:val="24"/>
                <w:szCs w:val="24"/>
              </w:rPr>
              <w:t xml:space="preserve">МОУ </w:t>
            </w:r>
            <w:r w:rsidRPr="005550DA">
              <w:rPr>
                <w:spacing w:val="-1"/>
                <w:sz w:val="24"/>
                <w:szCs w:val="24"/>
              </w:rPr>
              <w:t xml:space="preserve">«Кяппесельгской </w:t>
            </w:r>
            <w:r w:rsidRPr="005550DA">
              <w:rPr>
                <w:sz w:val="24"/>
                <w:szCs w:val="24"/>
              </w:rPr>
              <w:t>ОШ».</w:t>
            </w:r>
          </w:p>
        </w:tc>
        <w:tc>
          <w:tcPr>
            <w:tcW w:w="1780" w:type="dxa"/>
          </w:tcPr>
          <w:p w14:paraId="59134DA3" w14:textId="77777777" w:rsidR="005550DA" w:rsidRPr="005550DA" w:rsidRDefault="005550DA" w:rsidP="005550DA">
            <w:pPr>
              <w:pStyle w:val="TableParagraph"/>
              <w:tabs>
                <w:tab w:val="left" w:pos="3969"/>
              </w:tabs>
              <w:spacing w:line="274" w:lineRule="exact"/>
              <w:ind w:right="-1" w:hanging="403"/>
              <w:rPr>
                <w:sz w:val="24"/>
                <w:szCs w:val="24"/>
              </w:rPr>
            </w:pPr>
            <w:r w:rsidRPr="005550DA">
              <w:rPr>
                <w:sz w:val="24"/>
                <w:szCs w:val="24"/>
              </w:rPr>
              <w:t>В соответствии занимаемой должности</w:t>
            </w:r>
          </w:p>
        </w:tc>
      </w:tr>
      <w:tr w:rsidR="00075A55" w:rsidRPr="005550DA" w14:paraId="6E4B7369" w14:textId="77777777" w:rsidTr="00DE3234">
        <w:trPr>
          <w:trHeight w:val="1103"/>
        </w:trPr>
        <w:tc>
          <w:tcPr>
            <w:tcW w:w="565" w:type="dxa"/>
          </w:tcPr>
          <w:p w14:paraId="274BBAE9" w14:textId="77777777" w:rsidR="005550DA" w:rsidRPr="005550DA" w:rsidRDefault="005550DA" w:rsidP="005550DA">
            <w:pPr>
              <w:pStyle w:val="TableParagraph"/>
              <w:tabs>
                <w:tab w:val="left" w:pos="3969"/>
              </w:tabs>
              <w:spacing w:line="268" w:lineRule="exact"/>
              <w:ind w:right="-1" w:hanging="403"/>
              <w:jc w:val="center"/>
              <w:rPr>
                <w:sz w:val="24"/>
                <w:szCs w:val="24"/>
              </w:rPr>
            </w:pPr>
            <w:r w:rsidRPr="005550DA">
              <w:rPr>
                <w:sz w:val="24"/>
                <w:szCs w:val="24"/>
              </w:rPr>
              <w:t>3</w:t>
            </w:r>
          </w:p>
        </w:tc>
        <w:tc>
          <w:tcPr>
            <w:tcW w:w="2129" w:type="dxa"/>
          </w:tcPr>
          <w:p w14:paraId="1F4E396A" w14:textId="77777777" w:rsidR="005550DA" w:rsidRPr="005550DA" w:rsidRDefault="005550DA" w:rsidP="005550DA">
            <w:pPr>
              <w:tabs>
                <w:tab w:val="left" w:pos="3969"/>
              </w:tabs>
              <w:ind w:right="-1" w:hanging="403"/>
              <w:rPr>
                <w:sz w:val="24"/>
                <w:szCs w:val="24"/>
              </w:rPr>
            </w:pPr>
            <w:r w:rsidRPr="005550DA">
              <w:rPr>
                <w:sz w:val="24"/>
                <w:szCs w:val="24"/>
              </w:rPr>
              <w:t xml:space="preserve">РП Занимательная биология </w:t>
            </w:r>
          </w:p>
        </w:tc>
        <w:tc>
          <w:tcPr>
            <w:tcW w:w="711" w:type="dxa"/>
          </w:tcPr>
          <w:p w14:paraId="16FD56E6" w14:textId="77777777" w:rsidR="005550DA" w:rsidRPr="005550DA" w:rsidRDefault="005550DA" w:rsidP="005550DA">
            <w:pPr>
              <w:pStyle w:val="TableParagraph"/>
              <w:tabs>
                <w:tab w:val="left" w:pos="3969"/>
              </w:tabs>
              <w:spacing w:line="268" w:lineRule="exact"/>
              <w:ind w:right="-1" w:hanging="403"/>
              <w:rPr>
                <w:sz w:val="24"/>
                <w:szCs w:val="24"/>
              </w:rPr>
            </w:pPr>
            <w:r w:rsidRPr="005550DA">
              <w:rPr>
                <w:sz w:val="24"/>
                <w:szCs w:val="24"/>
              </w:rPr>
              <w:t>5</w:t>
            </w:r>
          </w:p>
        </w:tc>
        <w:tc>
          <w:tcPr>
            <w:tcW w:w="1077" w:type="dxa"/>
          </w:tcPr>
          <w:p w14:paraId="0FFB82A9" w14:textId="77777777" w:rsidR="005550DA" w:rsidRPr="005550DA" w:rsidRDefault="005550DA" w:rsidP="005550DA">
            <w:pPr>
              <w:pStyle w:val="TableParagraph"/>
              <w:tabs>
                <w:tab w:val="left" w:pos="3969"/>
              </w:tabs>
              <w:spacing w:line="268" w:lineRule="exact"/>
              <w:ind w:left="15" w:right="-1" w:hanging="403"/>
              <w:rPr>
                <w:sz w:val="24"/>
                <w:szCs w:val="24"/>
              </w:rPr>
            </w:pPr>
            <w:r w:rsidRPr="005550DA">
              <w:rPr>
                <w:sz w:val="24"/>
                <w:szCs w:val="24"/>
              </w:rPr>
              <w:t>1</w:t>
            </w:r>
          </w:p>
        </w:tc>
        <w:tc>
          <w:tcPr>
            <w:tcW w:w="1911" w:type="dxa"/>
          </w:tcPr>
          <w:p w14:paraId="3ED03D59" w14:textId="77777777" w:rsidR="005550DA" w:rsidRPr="005550DA" w:rsidRDefault="005550DA" w:rsidP="005550DA">
            <w:pPr>
              <w:tabs>
                <w:tab w:val="left" w:pos="3969"/>
              </w:tabs>
              <w:ind w:right="-1" w:hanging="403"/>
              <w:rPr>
                <w:sz w:val="24"/>
                <w:szCs w:val="24"/>
              </w:rPr>
            </w:pPr>
            <w:r w:rsidRPr="005550DA">
              <w:rPr>
                <w:sz w:val="24"/>
                <w:szCs w:val="24"/>
              </w:rPr>
              <w:t>Кузнецов Дмитрий Николаевич</w:t>
            </w:r>
          </w:p>
        </w:tc>
        <w:tc>
          <w:tcPr>
            <w:tcW w:w="2389" w:type="dxa"/>
          </w:tcPr>
          <w:p w14:paraId="55CE62C3" w14:textId="77777777" w:rsidR="005550DA" w:rsidRPr="005550DA" w:rsidRDefault="005550DA" w:rsidP="005550DA">
            <w:pPr>
              <w:tabs>
                <w:tab w:val="left" w:pos="3969"/>
              </w:tabs>
              <w:ind w:right="-1" w:hanging="403"/>
              <w:rPr>
                <w:sz w:val="24"/>
                <w:szCs w:val="24"/>
              </w:rPr>
            </w:pPr>
            <w:r w:rsidRPr="005550DA">
              <w:rPr>
                <w:sz w:val="24"/>
                <w:szCs w:val="24"/>
              </w:rPr>
              <w:t>Учитель физической культуры</w:t>
            </w:r>
          </w:p>
          <w:p w14:paraId="69AFAE1A" w14:textId="77777777" w:rsidR="005550DA" w:rsidRPr="005550DA" w:rsidRDefault="005550DA" w:rsidP="005550DA">
            <w:pPr>
              <w:tabs>
                <w:tab w:val="left" w:pos="3969"/>
              </w:tabs>
              <w:ind w:right="-1" w:hanging="403"/>
              <w:rPr>
                <w:sz w:val="24"/>
                <w:szCs w:val="24"/>
              </w:rPr>
            </w:pPr>
            <w:r w:rsidRPr="005550DA">
              <w:rPr>
                <w:sz w:val="24"/>
                <w:szCs w:val="24"/>
              </w:rPr>
              <w:t xml:space="preserve">МОУ </w:t>
            </w:r>
            <w:r w:rsidRPr="005550DA">
              <w:rPr>
                <w:spacing w:val="-1"/>
                <w:sz w:val="24"/>
                <w:szCs w:val="24"/>
              </w:rPr>
              <w:t xml:space="preserve">«Кяппесельгской </w:t>
            </w:r>
            <w:r w:rsidRPr="005550DA">
              <w:rPr>
                <w:sz w:val="24"/>
                <w:szCs w:val="24"/>
              </w:rPr>
              <w:t>ОШ».</w:t>
            </w:r>
          </w:p>
        </w:tc>
        <w:tc>
          <w:tcPr>
            <w:tcW w:w="1780" w:type="dxa"/>
          </w:tcPr>
          <w:p w14:paraId="13B6FE6E" w14:textId="77777777" w:rsidR="005550DA" w:rsidRPr="005550DA" w:rsidRDefault="005550DA" w:rsidP="005550DA">
            <w:pPr>
              <w:pStyle w:val="TableParagraph"/>
              <w:tabs>
                <w:tab w:val="left" w:pos="3969"/>
              </w:tabs>
              <w:ind w:right="-1" w:hanging="403"/>
              <w:rPr>
                <w:sz w:val="24"/>
                <w:szCs w:val="24"/>
              </w:rPr>
            </w:pPr>
            <w:r w:rsidRPr="005550DA">
              <w:rPr>
                <w:sz w:val="24"/>
                <w:szCs w:val="24"/>
              </w:rPr>
              <w:t>В соответствии занимаемой должности.</w:t>
            </w:r>
          </w:p>
        </w:tc>
      </w:tr>
      <w:tr w:rsidR="00075A55" w:rsidRPr="005550DA" w14:paraId="44122455" w14:textId="77777777" w:rsidTr="00DE3234">
        <w:trPr>
          <w:trHeight w:val="1103"/>
        </w:trPr>
        <w:tc>
          <w:tcPr>
            <w:tcW w:w="565" w:type="dxa"/>
          </w:tcPr>
          <w:p w14:paraId="5F977ED9" w14:textId="77777777" w:rsidR="005550DA" w:rsidRPr="005550DA" w:rsidRDefault="005550DA" w:rsidP="005550DA">
            <w:pPr>
              <w:pStyle w:val="TableParagraph"/>
              <w:tabs>
                <w:tab w:val="left" w:pos="3969"/>
              </w:tabs>
              <w:spacing w:line="268" w:lineRule="exact"/>
              <w:ind w:right="-1" w:hanging="403"/>
              <w:jc w:val="center"/>
              <w:rPr>
                <w:sz w:val="24"/>
                <w:szCs w:val="24"/>
              </w:rPr>
            </w:pPr>
            <w:r w:rsidRPr="005550DA">
              <w:rPr>
                <w:sz w:val="24"/>
                <w:szCs w:val="24"/>
              </w:rPr>
              <w:t>4</w:t>
            </w:r>
          </w:p>
        </w:tc>
        <w:tc>
          <w:tcPr>
            <w:tcW w:w="2129" w:type="dxa"/>
          </w:tcPr>
          <w:p w14:paraId="51EA46D6" w14:textId="77777777" w:rsidR="005550DA" w:rsidRPr="005550DA" w:rsidRDefault="005550DA" w:rsidP="005550DA">
            <w:pPr>
              <w:tabs>
                <w:tab w:val="left" w:pos="3969"/>
              </w:tabs>
              <w:ind w:right="-1" w:hanging="403"/>
              <w:rPr>
                <w:sz w:val="24"/>
                <w:szCs w:val="24"/>
              </w:rPr>
            </w:pPr>
            <w:r w:rsidRPr="005550DA">
              <w:rPr>
                <w:sz w:val="24"/>
                <w:szCs w:val="24"/>
              </w:rPr>
              <w:t>РП Моя Семья</w:t>
            </w:r>
          </w:p>
        </w:tc>
        <w:tc>
          <w:tcPr>
            <w:tcW w:w="711" w:type="dxa"/>
          </w:tcPr>
          <w:p w14:paraId="23AC7130" w14:textId="77777777" w:rsidR="005550DA" w:rsidRPr="005550DA" w:rsidRDefault="005550DA" w:rsidP="005550DA">
            <w:pPr>
              <w:pStyle w:val="TableParagraph"/>
              <w:tabs>
                <w:tab w:val="left" w:pos="3969"/>
              </w:tabs>
              <w:spacing w:line="268" w:lineRule="exact"/>
              <w:ind w:right="-1" w:hanging="403"/>
              <w:rPr>
                <w:sz w:val="24"/>
                <w:szCs w:val="24"/>
              </w:rPr>
            </w:pPr>
            <w:r w:rsidRPr="005550DA">
              <w:rPr>
                <w:sz w:val="24"/>
                <w:szCs w:val="24"/>
              </w:rPr>
              <w:t>8-9</w:t>
            </w:r>
          </w:p>
        </w:tc>
        <w:tc>
          <w:tcPr>
            <w:tcW w:w="1077" w:type="dxa"/>
          </w:tcPr>
          <w:p w14:paraId="297EF211" w14:textId="77777777" w:rsidR="005550DA" w:rsidRPr="005550DA" w:rsidRDefault="005550DA" w:rsidP="005550DA">
            <w:pPr>
              <w:pStyle w:val="TableParagraph"/>
              <w:tabs>
                <w:tab w:val="left" w:pos="3969"/>
              </w:tabs>
              <w:spacing w:line="268" w:lineRule="exact"/>
              <w:ind w:left="15" w:right="-1" w:hanging="403"/>
              <w:rPr>
                <w:sz w:val="24"/>
                <w:szCs w:val="24"/>
              </w:rPr>
            </w:pPr>
            <w:r w:rsidRPr="005550DA">
              <w:rPr>
                <w:sz w:val="24"/>
                <w:szCs w:val="24"/>
              </w:rPr>
              <w:t>1</w:t>
            </w:r>
          </w:p>
        </w:tc>
        <w:tc>
          <w:tcPr>
            <w:tcW w:w="1911" w:type="dxa"/>
          </w:tcPr>
          <w:p w14:paraId="06192F6D"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Классные руководители:</w:t>
            </w:r>
          </w:p>
          <w:p w14:paraId="0F3D1363"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 xml:space="preserve">Костина Мария </w:t>
            </w:r>
          </w:p>
          <w:p w14:paraId="351D6594" w14:textId="77777777" w:rsidR="005550DA" w:rsidRPr="005550DA" w:rsidRDefault="005550DA" w:rsidP="005550DA">
            <w:pPr>
              <w:tabs>
                <w:tab w:val="left" w:pos="3969"/>
              </w:tabs>
              <w:ind w:right="-1" w:hanging="403"/>
              <w:rPr>
                <w:sz w:val="24"/>
                <w:szCs w:val="24"/>
              </w:rPr>
            </w:pPr>
            <w:r w:rsidRPr="005550DA">
              <w:rPr>
                <w:sz w:val="24"/>
                <w:szCs w:val="24"/>
              </w:rPr>
              <w:t>Алексеевна</w:t>
            </w:r>
          </w:p>
          <w:p w14:paraId="43CEA37A" w14:textId="77777777" w:rsidR="005550DA" w:rsidRPr="005550DA" w:rsidRDefault="005550DA" w:rsidP="005550DA">
            <w:pPr>
              <w:tabs>
                <w:tab w:val="left" w:pos="3969"/>
              </w:tabs>
              <w:ind w:right="-1" w:hanging="403"/>
              <w:rPr>
                <w:sz w:val="24"/>
                <w:szCs w:val="24"/>
              </w:rPr>
            </w:pPr>
            <w:r w:rsidRPr="005550DA">
              <w:rPr>
                <w:sz w:val="24"/>
                <w:szCs w:val="24"/>
              </w:rPr>
              <w:t>Стрекаловская Раиса Викторовна</w:t>
            </w:r>
          </w:p>
        </w:tc>
        <w:tc>
          <w:tcPr>
            <w:tcW w:w="2389" w:type="dxa"/>
          </w:tcPr>
          <w:p w14:paraId="69624873" w14:textId="77777777" w:rsidR="005550DA" w:rsidRPr="005550DA" w:rsidRDefault="005550DA" w:rsidP="005550DA">
            <w:pPr>
              <w:tabs>
                <w:tab w:val="left" w:pos="3969"/>
              </w:tabs>
              <w:ind w:right="-1" w:hanging="403"/>
              <w:rPr>
                <w:sz w:val="24"/>
                <w:szCs w:val="24"/>
              </w:rPr>
            </w:pPr>
            <w:r w:rsidRPr="005550DA">
              <w:rPr>
                <w:sz w:val="24"/>
                <w:szCs w:val="24"/>
              </w:rPr>
              <w:t>Учитель физической культуры</w:t>
            </w:r>
          </w:p>
          <w:p w14:paraId="7A824867" w14:textId="77777777" w:rsidR="005550DA" w:rsidRPr="005550DA" w:rsidRDefault="005550DA" w:rsidP="005550DA">
            <w:pPr>
              <w:tabs>
                <w:tab w:val="left" w:pos="3969"/>
              </w:tabs>
              <w:ind w:right="-1" w:hanging="403"/>
              <w:rPr>
                <w:sz w:val="24"/>
                <w:szCs w:val="24"/>
              </w:rPr>
            </w:pPr>
            <w:r w:rsidRPr="005550DA">
              <w:rPr>
                <w:sz w:val="24"/>
                <w:szCs w:val="24"/>
              </w:rPr>
              <w:t xml:space="preserve">МОУ </w:t>
            </w:r>
            <w:r w:rsidRPr="005550DA">
              <w:rPr>
                <w:spacing w:val="-1"/>
                <w:sz w:val="24"/>
                <w:szCs w:val="24"/>
              </w:rPr>
              <w:t xml:space="preserve">«Кяппесельгской </w:t>
            </w:r>
            <w:r w:rsidRPr="005550DA">
              <w:rPr>
                <w:sz w:val="24"/>
                <w:szCs w:val="24"/>
              </w:rPr>
              <w:t>ОШ».</w:t>
            </w:r>
          </w:p>
        </w:tc>
        <w:tc>
          <w:tcPr>
            <w:tcW w:w="1780" w:type="dxa"/>
          </w:tcPr>
          <w:p w14:paraId="73209572" w14:textId="77777777" w:rsidR="005550DA" w:rsidRPr="005550DA" w:rsidRDefault="005550DA" w:rsidP="005550DA">
            <w:pPr>
              <w:pStyle w:val="TableParagraph"/>
              <w:tabs>
                <w:tab w:val="left" w:pos="3969"/>
              </w:tabs>
              <w:ind w:right="-1" w:hanging="403"/>
              <w:rPr>
                <w:sz w:val="24"/>
                <w:szCs w:val="24"/>
              </w:rPr>
            </w:pPr>
            <w:r w:rsidRPr="005550DA">
              <w:rPr>
                <w:sz w:val="24"/>
                <w:szCs w:val="24"/>
              </w:rPr>
              <w:t>В соответствии занимаемой должности.</w:t>
            </w:r>
          </w:p>
        </w:tc>
      </w:tr>
      <w:tr w:rsidR="00075A55" w:rsidRPr="005550DA" w14:paraId="49C3A9C2" w14:textId="77777777" w:rsidTr="00DE3234">
        <w:trPr>
          <w:trHeight w:val="1103"/>
        </w:trPr>
        <w:tc>
          <w:tcPr>
            <w:tcW w:w="565" w:type="dxa"/>
          </w:tcPr>
          <w:p w14:paraId="0708BCB4" w14:textId="77777777" w:rsidR="005550DA" w:rsidRPr="005550DA" w:rsidRDefault="005550DA" w:rsidP="005550DA">
            <w:pPr>
              <w:pStyle w:val="TableParagraph"/>
              <w:tabs>
                <w:tab w:val="left" w:pos="3969"/>
              </w:tabs>
              <w:spacing w:line="268" w:lineRule="exact"/>
              <w:ind w:right="-1" w:hanging="403"/>
              <w:jc w:val="center"/>
              <w:rPr>
                <w:sz w:val="24"/>
                <w:szCs w:val="24"/>
              </w:rPr>
            </w:pPr>
            <w:r w:rsidRPr="005550DA">
              <w:rPr>
                <w:sz w:val="24"/>
                <w:szCs w:val="24"/>
              </w:rPr>
              <w:t>6</w:t>
            </w:r>
          </w:p>
        </w:tc>
        <w:tc>
          <w:tcPr>
            <w:tcW w:w="2129" w:type="dxa"/>
          </w:tcPr>
          <w:p w14:paraId="753C0779" w14:textId="77777777" w:rsidR="005550DA" w:rsidRPr="005550DA" w:rsidRDefault="005550DA" w:rsidP="005550DA">
            <w:pPr>
              <w:tabs>
                <w:tab w:val="left" w:pos="3969"/>
              </w:tabs>
              <w:ind w:right="-1" w:hanging="403"/>
              <w:rPr>
                <w:sz w:val="24"/>
                <w:szCs w:val="24"/>
              </w:rPr>
            </w:pPr>
            <w:r w:rsidRPr="005550DA">
              <w:rPr>
                <w:sz w:val="24"/>
                <w:szCs w:val="24"/>
              </w:rPr>
              <w:t>РП Избранные вопросы математики</w:t>
            </w:r>
          </w:p>
        </w:tc>
        <w:tc>
          <w:tcPr>
            <w:tcW w:w="711" w:type="dxa"/>
          </w:tcPr>
          <w:p w14:paraId="1AF7B51B" w14:textId="77777777" w:rsidR="005550DA" w:rsidRPr="005550DA" w:rsidRDefault="005550DA" w:rsidP="005550DA">
            <w:pPr>
              <w:pStyle w:val="TableParagraph"/>
              <w:tabs>
                <w:tab w:val="left" w:pos="3969"/>
              </w:tabs>
              <w:spacing w:line="268" w:lineRule="exact"/>
              <w:ind w:right="-1" w:hanging="403"/>
              <w:rPr>
                <w:sz w:val="24"/>
                <w:szCs w:val="24"/>
              </w:rPr>
            </w:pPr>
            <w:r w:rsidRPr="005550DA">
              <w:rPr>
                <w:sz w:val="24"/>
                <w:szCs w:val="24"/>
              </w:rPr>
              <w:t>9</w:t>
            </w:r>
          </w:p>
        </w:tc>
        <w:tc>
          <w:tcPr>
            <w:tcW w:w="1077" w:type="dxa"/>
          </w:tcPr>
          <w:p w14:paraId="2BEB81EF" w14:textId="77777777" w:rsidR="005550DA" w:rsidRPr="005550DA" w:rsidRDefault="005550DA" w:rsidP="005550DA">
            <w:pPr>
              <w:pStyle w:val="TableParagraph"/>
              <w:tabs>
                <w:tab w:val="left" w:pos="3969"/>
              </w:tabs>
              <w:spacing w:line="268" w:lineRule="exact"/>
              <w:ind w:left="15" w:right="-1" w:hanging="403"/>
              <w:rPr>
                <w:sz w:val="24"/>
                <w:szCs w:val="24"/>
              </w:rPr>
            </w:pPr>
            <w:r w:rsidRPr="005550DA">
              <w:rPr>
                <w:sz w:val="24"/>
                <w:szCs w:val="24"/>
              </w:rPr>
              <w:t>1</w:t>
            </w:r>
          </w:p>
        </w:tc>
        <w:tc>
          <w:tcPr>
            <w:tcW w:w="1911" w:type="dxa"/>
          </w:tcPr>
          <w:p w14:paraId="04E47F5A"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 xml:space="preserve">Костина </w:t>
            </w:r>
          </w:p>
          <w:p w14:paraId="4CF644C9"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 xml:space="preserve">Мария </w:t>
            </w:r>
          </w:p>
          <w:p w14:paraId="1EB9A97D" w14:textId="77777777" w:rsidR="005550DA" w:rsidRPr="005550DA" w:rsidRDefault="005550DA" w:rsidP="005550DA">
            <w:pPr>
              <w:tabs>
                <w:tab w:val="left" w:pos="3969"/>
              </w:tabs>
              <w:ind w:right="-1" w:hanging="403"/>
              <w:rPr>
                <w:sz w:val="24"/>
                <w:szCs w:val="24"/>
              </w:rPr>
            </w:pPr>
            <w:r w:rsidRPr="005550DA">
              <w:rPr>
                <w:sz w:val="24"/>
                <w:szCs w:val="24"/>
              </w:rPr>
              <w:t>Алексеевна</w:t>
            </w:r>
          </w:p>
        </w:tc>
        <w:tc>
          <w:tcPr>
            <w:tcW w:w="2389" w:type="dxa"/>
          </w:tcPr>
          <w:p w14:paraId="53A7EB6A" w14:textId="77777777" w:rsidR="005550DA" w:rsidRPr="005550DA" w:rsidRDefault="005550DA" w:rsidP="005550DA">
            <w:pPr>
              <w:tabs>
                <w:tab w:val="left" w:pos="3969"/>
              </w:tabs>
              <w:ind w:right="-1" w:hanging="403"/>
              <w:rPr>
                <w:sz w:val="24"/>
                <w:szCs w:val="24"/>
              </w:rPr>
            </w:pPr>
            <w:r w:rsidRPr="005550DA">
              <w:rPr>
                <w:sz w:val="24"/>
                <w:szCs w:val="24"/>
              </w:rPr>
              <w:t>Учитель математики.</w:t>
            </w:r>
          </w:p>
          <w:p w14:paraId="6BFF1487" w14:textId="77777777" w:rsidR="005550DA" w:rsidRPr="005550DA" w:rsidRDefault="005550DA" w:rsidP="005550DA">
            <w:pPr>
              <w:tabs>
                <w:tab w:val="left" w:pos="3969"/>
              </w:tabs>
              <w:ind w:right="-1" w:hanging="403"/>
              <w:rPr>
                <w:sz w:val="24"/>
                <w:szCs w:val="24"/>
              </w:rPr>
            </w:pPr>
            <w:r w:rsidRPr="005550DA">
              <w:rPr>
                <w:sz w:val="24"/>
                <w:szCs w:val="24"/>
              </w:rPr>
              <w:t>Зам. директора по воспитательной работе</w:t>
            </w:r>
          </w:p>
          <w:p w14:paraId="33C362C6" w14:textId="77777777" w:rsidR="005550DA" w:rsidRPr="005550DA" w:rsidRDefault="005550DA" w:rsidP="005550DA">
            <w:pPr>
              <w:tabs>
                <w:tab w:val="left" w:pos="3969"/>
              </w:tabs>
              <w:ind w:right="-1" w:hanging="403"/>
              <w:rPr>
                <w:sz w:val="24"/>
                <w:szCs w:val="24"/>
              </w:rPr>
            </w:pPr>
            <w:r w:rsidRPr="005550DA">
              <w:rPr>
                <w:sz w:val="24"/>
                <w:szCs w:val="24"/>
              </w:rPr>
              <w:t xml:space="preserve">МОУ </w:t>
            </w:r>
            <w:r w:rsidRPr="005550DA">
              <w:rPr>
                <w:spacing w:val="-1"/>
                <w:sz w:val="24"/>
                <w:szCs w:val="24"/>
              </w:rPr>
              <w:t xml:space="preserve">«Кяппесельгской </w:t>
            </w:r>
            <w:r w:rsidRPr="005550DA">
              <w:rPr>
                <w:sz w:val="24"/>
                <w:szCs w:val="24"/>
              </w:rPr>
              <w:t>ОШ».</w:t>
            </w:r>
          </w:p>
        </w:tc>
        <w:tc>
          <w:tcPr>
            <w:tcW w:w="1780" w:type="dxa"/>
          </w:tcPr>
          <w:p w14:paraId="69B116C6" w14:textId="77777777" w:rsidR="005550DA" w:rsidRPr="005550DA" w:rsidRDefault="005550DA" w:rsidP="005550DA">
            <w:pPr>
              <w:pStyle w:val="TableParagraph"/>
              <w:tabs>
                <w:tab w:val="left" w:pos="3969"/>
              </w:tabs>
              <w:ind w:right="-1" w:hanging="403"/>
              <w:rPr>
                <w:sz w:val="24"/>
                <w:szCs w:val="24"/>
              </w:rPr>
            </w:pPr>
            <w:r w:rsidRPr="005550DA">
              <w:rPr>
                <w:sz w:val="24"/>
                <w:szCs w:val="24"/>
              </w:rPr>
              <w:t>В соответствии занимаемой должности.</w:t>
            </w:r>
          </w:p>
        </w:tc>
      </w:tr>
    </w:tbl>
    <w:p w14:paraId="72544CAB" w14:textId="77777777" w:rsidR="005550DA" w:rsidRPr="005550DA" w:rsidRDefault="005550DA" w:rsidP="005550DA">
      <w:pPr>
        <w:tabs>
          <w:tab w:val="left" w:pos="3969"/>
        </w:tabs>
        <w:ind w:right="-1" w:hanging="403"/>
        <w:rPr>
          <w:sz w:val="24"/>
          <w:szCs w:val="24"/>
        </w:rPr>
      </w:pPr>
      <w:r w:rsidRPr="005550DA">
        <w:rPr>
          <w:sz w:val="24"/>
          <w:szCs w:val="24"/>
        </w:rPr>
        <w:t xml:space="preserve">Координирующую роль выполняет классный руководитель, который в соответствии со своими функциями и задачами: взаимодействует с педагогическими работниками, а также учебно-вспомогательным персоналом школы; организует в классе </w:t>
      </w:r>
      <w:r w:rsidRPr="005550DA">
        <w:rPr>
          <w:sz w:val="24"/>
          <w:szCs w:val="24"/>
        </w:rPr>
        <w:lastRenderedPageBreak/>
        <w:t>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организует социально значимую, творческую деятельность обучающихся.</w:t>
      </w:r>
    </w:p>
    <w:p w14:paraId="270E2A1E" w14:textId="77777777" w:rsidR="005550DA" w:rsidRPr="005550DA" w:rsidRDefault="005550DA" w:rsidP="005550DA">
      <w:pPr>
        <w:tabs>
          <w:tab w:val="left" w:pos="355"/>
          <w:tab w:val="left" w:pos="3969"/>
        </w:tabs>
        <w:ind w:right="-1" w:hanging="403"/>
        <w:jc w:val="center"/>
        <w:rPr>
          <w:b/>
          <w:sz w:val="24"/>
          <w:szCs w:val="24"/>
        </w:rPr>
      </w:pPr>
    </w:p>
    <w:p w14:paraId="65728D40" w14:textId="77777777" w:rsidR="005550DA" w:rsidRPr="005550DA" w:rsidRDefault="005550DA" w:rsidP="005550DA">
      <w:pPr>
        <w:tabs>
          <w:tab w:val="left" w:pos="355"/>
          <w:tab w:val="left" w:pos="3969"/>
        </w:tabs>
        <w:ind w:right="-1" w:hanging="403"/>
        <w:jc w:val="center"/>
        <w:rPr>
          <w:b/>
          <w:sz w:val="24"/>
          <w:szCs w:val="24"/>
        </w:rPr>
      </w:pPr>
    </w:p>
    <w:p w14:paraId="76A1AD9C" w14:textId="77777777" w:rsidR="005550DA" w:rsidRPr="005550DA" w:rsidRDefault="005550DA" w:rsidP="005550DA">
      <w:pPr>
        <w:tabs>
          <w:tab w:val="left" w:pos="355"/>
          <w:tab w:val="left" w:pos="3969"/>
        </w:tabs>
        <w:ind w:right="-1" w:hanging="403"/>
        <w:jc w:val="center"/>
        <w:rPr>
          <w:b/>
          <w:sz w:val="24"/>
          <w:szCs w:val="24"/>
        </w:rPr>
      </w:pPr>
    </w:p>
    <w:p w14:paraId="338E1FF3" w14:textId="77777777" w:rsidR="005550DA" w:rsidRPr="005550DA" w:rsidRDefault="005550DA" w:rsidP="005550DA">
      <w:pPr>
        <w:tabs>
          <w:tab w:val="left" w:pos="355"/>
          <w:tab w:val="left" w:pos="3969"/>
        </w:tabs>
        <w:ind w:right="-1" w:hanging="403"/>
        <w:jc w:val="center"/>
        <w:rPr>
          <w:b/>
          <w:sz w:val="24"/>
          <w:szCs w:val="24"/>
        </w:rPr>
      </w:pPr>
    </w:p>
    <w:p w14:paraId="6E6C84DE" w14:textId="77777777" w:rsidR="005550DA" w:rsidRPr="005550DA" w:rsidRDefault="005550DA" w:rsidP="005550DA">
      <w:pPr>
        <w:tabs>
          <w:tab w:val="left" w:pos="355"/>
          <w:tab w:val="left" w:pos="3969"/>
        </w:tabs>
        <w:ind w:right="-1" w:hanging="403"/>
        <w:jc w:val="center"/>
        <w:rPr>
          <w:b/>
          <w:sz w:val="24"/>
          <w:szCs w:val="24"/>
        </w:rPr>
      </w:pPr>
    </w:p>
    <w:p w14:paraId="54321F73" w14:textId="77777777" w:rsidR="005550DA" w:rsidRPr="005550DA" w:rsidRDefault="005550DA" w:rsidP="005550DA">
      <w:pPr>
        <w:pStyle w:val="ad"/>
        <w:tabs>
          <w:tab w:val="left" w:pos="3969"/>
        </w:tabs>
        <w:spacing w:before="82"/>
        <w:ind w:left="0" w:right="-1" w:hanging="403"/>
        <w:rPr>
          <w:b/>
        </w:rPr>
      </w:pPr>
    </w:p>
    <w:p w14:paraId="21ED60B6" w14:textId="77777777" w:rsidR="005550DA" w:rsidRPr="005550DA" w:rsidRDefault="005550DA" w:rsidP="005550DA">
      <w:pPr>
        <w:pStyle w:val="ad"/>
        <w:tabs>
          <w:tab w:val="left" w:pos="3969"/>
        </w:tabs>
        <w:spacing w:before="41"/>
        <w:ind w:left="0" w:right="-1" w:hanging="403"/>
      </w:pPr>
    </w:p>
    <w:p w14:paraId="2AA3E91B" w14:textId="77777777" w:rsidR="005550DA" w:rsidRPr="005550DA" w:rsidRDefault="005550DA" w:rsidP="005550DA">
      <w:pPr>
        <w:pStyle w:val="a7"/>
        <w:numPr>
          <w:ilvl w:val="1"/>
          <w:numId w:val="1"/>
        </w:numPr>
        <w:tabs>
          <w:tab w:val="left" w:pos="356"/>
          <w:tab w:val="left" w:pos="3969"/>
        </w:tabs>
        <w:ind w:left="356" w:right="-1" w:hanging="403"/>
        <w:contextualSpacing w:val="0"/>
        <w:jc w:val="center"/>
        <w:rPr>
          <w:b/>
          <w:sz w:val="24"/>
          <w:szCs w:val="24"/>
        </w:rPr>
      </w:pPr>
      <w:r w:rsidRPr="005550DA">
        <w:rPr>
          <w:b/>
          <w:sz w:val="24"/>
          <w:szCs w:val="24"/>
        </w:rPr>
        <w:t>Календарные</w:t>
      </w:r>
      <w:r w:rsidRPr="005550DA">
        <w:rPr>
          <w:b/>
          <w:spacing w:val="-7"/>
          <w:sz w:val="24"/>
          <w:szCs w:val="24"/>
        </w:rPr>
        <w:t xml:space="preserve"> </w:t>
      </w:r>
      <w:r w:rsidRPr="005550DA">
        <w:rPr>
          <w:b/>
          <w:sz w:val="24"/>
          <w:szCs w:val="24"/>
        </w:rPr>
        <w:t>планы</w:t>
      </w:r>
      <w:r w:rsidRPr="005550DA">
        <w:rPr>
          <w:b/>
          <w:spacing w:val="-7"/>
          <w:sz w:val="24"/>
          <w:szCs w:val="24"/>
        </w:rPr>
        <w:t xml:space="preserve"> </w:t>
      </w:r>
      <w:r w:rsidRPr="005550DA">
        <w:rPr>
          <w:b/>
          <w:sz w:val="24"/>
          <w:szCs w:val="24"/>
        </w:rPr>
        <w:t>воспитательной</w:t>
      </w:r>
      <w:r w:rsidRPr="005550DA">
        <w:rPr>
          <w:b/>
          <w:spacing w:val="-7"/>
          <w:sz w:val="24"/>
          <w:szCs w:val="24"/>
        </w:rPr>
        <w:t xml:space="preserve"> </w:t>
      </w:r>
      <w:r w:rsidRPr="005550DA">
        <w:rPr>
          <w:b/>
          <w:spacing w:val="-2"/>
          <w:sz w:val="24"/>
          <w:szCs w:val="24"/>
        </w:rPr>
        <w:t>работы</w:t>
      </w:r>
    </w:p>
    <w:p w14:paraId="6D32731E" w14:textId="77777777" w:rsidR="005550DA" w:rsidRPr="005550DA" w:rsidRDefault="005550DA" w:rsidP="005550DA">
      <w:pPr>
        <w:tabs>
          <w:tab w:val="left" w:pos="356"/>
          <w:tab w:val="left" w:pos="3969"/>
        </w:tabs>
        <w:ind w:right="-1" w:hanging="403"/>
        <w:rPr>
          <w:b/>
          <w:sz w:val="24"/>
          <w:szCs w:val="24"/>
        </w:rPr>
      </w:pPr>
    </w:p>
    <w:p w14:paraId="43773C96" w14:textId="77777777" w:rsidR="005550DA" w:rsidRPr="005550DA" w:rsidRDefault="005550DA" w:rsidP="005550DA">
      <w:pPr>
        <w:tabs>
          <w:tab w:val="left" w:pos="356"/>
          <w:tab w:val="left" w:pos="3969"/>
        </w:tabs>
        <w:ind w:right="-1" w:hanging="403"/>
        <w:jc w:val="center"/>
        <w:rPr>
          <w:b/>
          <w:sz w:val="24"/>
          <w:szCs w:val="24"/>
        </w:rPr>
      </w:pPr>
    </w:p>
    <w:p w14:paraId="505C158A" w14:textId="77777777" w:rsidR="005550DA" w:rsidRPr="005550DA" w:rsidRDefault="005550DA" w:rsidP="005550DA">
      <w:pPr>
        <w:tabs>
          <w:tab w:val="left" w:pos="3969"/>
        </w:tabs>
        <w:ind w:right="-1" w:hanging="403"/>
        <w:jc w:val="center"/>
        <w:rPr>
          <w:b/>
          <w:sz w:val="24"/>
          <w:szCs w:val="24"/>
        </w:rPr>
      </w:pPr>
      <w:r w:rsidRPr="005550DA">
        <w:rPr>
          <w:b/>
          <w:sz w:val="24"/>
          <w:szCs w:val="24"/>
        </w:rPr>
        <w:t>План</w:t>
      </w:r>
    </w:p>
    <w:p w14:paraId="77B3412C" w14:textId="77777777" w:rsidR="005550DA" w:rsidRPr="005550DA" w:rsidRDefault="005550DA" w:rsidP="005550DA">
      <w:pPr>
        <w:tabs>
          <w:tab w:val="left" w:pos="3969"/>
        </w:tabs>
        <w:ind w:right="-1" w:hanging="403"/>
        <w:jc w:val="center"/>
        <w:rPr>
          <w:b/>
          <w:sz w:val="24"/>
          <w:szCs w:val="24"/>
        </w:rPr>
      </w:pPr>
      <w:r w:rsidRPr="005550DA">
        <w:rPr>
          <w:b/>
          <w:sz w:val="24"/>
          <w:szCs w:val="24"/>
        </w:rPr>
        <w:t>воспитательной работы НОО на 2025-2026 учебный год</w:t>
      </w:r>
    </w:p>
    <w:tbl>
      <w:tblPr>
        <w:tblW w:w="14538" w:type="dxa"/>
        <w:tblInd w:w="-113" w:type="dxa"/>
        <w:tblLayout w:type="fixed"/>
        <w:tblLook w:val="0000" w:firstRow="0" w:lastRow="0" w:firstColumn="0" w:lastColumn="0" w:noHBand="0" w:noVBand="0"/>
      </w:tblPr>
      <w:tblGrid>
        <w:gridCol w:w="5306"/>
        <w:gridCol w:w="1314"/>
        <w:gridCol w:w="9"/>
        <w:gridCol w:w="176"/>
        <w:gridCol w:w="1676"/>
        <w:gridCol w:w="47"/>
        <w:gridCol w:w="77"/>
        <w:gridCol w:w="8"/>
        <w:gridCol w:w="1247"/>
        <w:gridCol w:w="4678"/>
      </w:tblGrid>
      <w:tr w:rsidR="00075A55" w:rsidRPr="005550DA" w14:paraId="285E2823"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32D8205C" w14:textId="77777777" w:rsidR="005550DA" w:rsidRPr="005550DA" w:rsidRDefault="005550DA" w:rsidP="005550DA">
            <w:pPr>
              <w:tabs>
                <w:tab w:val="left" w:pos="3969"/>
              </w:tabs>
              <w:ind w:right="-1" w:hanging="403"/>
              <w:jc w:val="center"/>
              <w:rPr>
                <w:b/>
                <w:sz w:val="24"/>
                <w:szCs w:val="24"/>
              </w:rPr>
            </w:pPr>
            <w:r w:rsidRPr="005550DA">
              <w:rPr>
                <w:b/>
                <w:sz w:val="24"/>
                <w:szCs w:val="24"/>
              </w:rPr>
              <w:t>План воспитательной работы 1-4 класс</w:t>
            </w:r>
          </w:p>
        </w:tc>
      </w:tr>
      <w:tr w:rsidR="00075A55" w:rsidRPr="005550DA" w14:paraId="2DEB1710"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3F36A1D4" w14:textId="77777777" w:rsidR="005550DA" w:rsidRPr="005550DA" w:rsidRDefault="005550DA" w:rsidP="005550DA">
            <w:pPr>
              <w:tabs>
                <w:tab w:val="left" w:pos="3969"/>
              </w:tabs>
              <w:ind w:right="-1" w:hanging="403"/>
              <w:rPr>
                <w:b/>
                <w:sz w:val="24"/>
                <w:szCs w:val="24"/>
              </w:rPr>
            </w:pPr>
            <w:r w:rsidRPr="005550DA">
              <w:rPr>
                <w:b/>
                <w:sz w:val="24"/>
                <w:szCs w:val="24"/>
              </w:rPr>
              <w:t>Модуль « Урочная деятельность»</w:t>
            </w:r>
          </w:p>
        </w:tc>
      </w:tr>
      <w:tr w:rsidR="00075A55" w:rsidRPr="005550DA" w14:paraId="686C901B"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EE07A82"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314" w:type="dxa"/>
            <w:tcBorders>
              <w:top w:val="single" w:sz="4" w:space="0" w:color="000000"/>
              <w:left w:val="single" w:sz="4" w:space="0" w:color="000000"/>
              <w:bottom w:val="single" w:sz="4" w:space="0" w:color="000000"/>
              <w:right w:val="single" w:sz="4" w:space="0" w:color="000000"/>
            </w:tcBorders>
          </w:tcPr>
          <w:p w14:paraId="74C8A1D1"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3240" w:type="dxa"/>
            <w:gridSpan w:val="7"/>
            <w:tcBorders>
              <w:top w:val="single" w:sz="4" w:space="0" w:color="000000"/>
              <w:left w:val="single" w:sz="4" w:space="0" w:color="000000"/>
              <w:bottom w:val="single" w:sz="4" w:space="0" w:color="000000"/>
              <w:right w:val="single" w:sz="4" w:space="0" w:color="000000"/>
            </w:tcBorders>
          </w:tcPr>
          <w:p w14:paraId="4FF4D1E6" w14:textId="77777777" w:rsidR="005550DA" w:rsidRPr="005550DA" w:rsidRDefault="005550DA" w:rsidP="005550DA">
            <w:pPr>
              <w:tabs>
                <w:tab w:val="left" w:pos="3969"/>
              </w:tabs>
              <w:ind w:right="-1" w:hanging="403"/>
              <w:rPr>
                <w:sz w:val="24"/>
                <w:szCs w:val="24"/>
              </w:rPr>
            </w:pPr>
            <w:r w:rsidRPr="005550DA">
              <w:rPr>
                <w:sz w:val="24"/>
                <w:szCs w:val="24"/>
              </w:rPr>
              <w:t>Дата</w:t>
            </w:r>
          </w:p>
          <w:p w14:paraId="7E2551DF" w14:textId="77777777" w:rsidR="005550DA" w:rsidRPr="005550DA" w:rsidRDefault="005550DA" w:rsidP="005550DA">
            <w:pPr>
              <w:tabs>
                <w:tab w:val="left" w:pos="3969"/>
              </w:tabs>
              <w:ind w:right="-1" w:hanging="403"/>
              <w:rPr>
                <w:sz w:val="24"/>
                <w:szCs w:val="24"/>
              </w:rPr>
            </w:pPr>
            <w:r w:rsidRPr="005550DA">
              <w:rPr>
                <w:sz w:val="24"/>
                <w:szCs w:val="24"/>
              </w:rPr>
              <w:t>проведения</w:t>
            </w:r>
          </w:p>
        </w:tc>
        <w:tc>
          <w:tcPr>
            <w:tcW w:w="4678" w:type="dxa"/>
            <w:tcBorders>
              <w:top w:val="single" w:sz="4" w:space="0" w:color="000000"/>
              <w:left w:val="single" w:sz="4" w:space="0" w:color="000000"/>
              <w:bottom w:val="single" w:sz="4" w:space="0" w:color="000000"/>
              <w:right w:val="single" w:sz="4" w:space="0" w:color="000000"/>
            </w:tcBorders>
          </w:tcPr>
          <w:p w14:paraId="78C2D8BC" w14:textId="77777777" w:rsidR="005550DA" w:rsidRPr="005550DA" w:rsidRDefault="005550DA" w:rsidP="005550DA">
            <w:pPr>
              <w:tabs>
                <w:tab w:val="left" w:pos="3969"/>
              </w:tabs>
              <w:ind w:right="-1" w:hanging="403"/>
              <w:rPr>
                <w:sz w:val="24"/>
                <w:szCs w:val="24"/>
              </w:rPr>
            </w:pPr>
            <w:r w:rsidRPr="005550DA">
              <w:rPr>
                <w:sz w:val="24"/>
                <w:szCs w:val="24"/>
              </w:rPr>
              <w:t>Ответственные,</w:t>
            </w:r>
          </w:p>
          <w:p w14:paraId="6601A6E5" w14:textId="77777777" w:rsidR="005550DA" w:rsidRPr="005550DA" w:rsidRDefault="005550DA" w:rsidP="005550DA">
            <w:pPr>
              <w:tabs>
                <w:tab w:val="left" w:pos="3969"/>
              </w:tabs>
              <w:ind w:right="-1" w:hanging="403"/>
              <w:rPr>
                <w:sz w:val="24"/>
                <w:szCs w:val="24"/>
              </w:rPr>
            </w:pPr>
            <w:r w:rsidRPr="005550DA">
              <w:rPr>
                <w:sz w:val="24"/>
                <w:szCs w:val="24"/>
              </w:rPr>
              <w:t xml:space="preserve">сетевые партнеры  </w:t>
            </w:r>
          </w:p>
        </w:tc>
      </w:tr>
      <w:tr w:rsidR="00075A55" w:rsidRPr="005550DA" w14:paraId="19226099"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7E151BF" w14:textId="77777777" w:rsidR="005550DA" w:rsidRPr="005550DA" w:rsidRDefault="005550DA" w:rsidP="005550DA">
            <w:pPr>
              <w:tabs>
                <w:tab w:val="left" w:pos="3969"/>
              </w:tabs>
              <w:ind w:right="-1" w:hanging="403"/>
              <w:rPr>
                <w:sz w:val="24"/>
                <w:szCs w:val="24"/>
              </w:rPr>
            </w:pPr>
            <w:r w:rsidRPr="005550DA">
              <w:rPr>
                <w:sz w:val="24"/>
                <w:szCs w:val="24"/>
              </w:rPr>
              <w:t>Линейка  День знаний «Год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14:paraId="0A09E27C"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38425736" w14:textId="77777777" w:rsidR="005550DA" w:rsidRPr="005550DA" w:rsidRDefault="005550DA" w:rsidP="005550DA">
            <w:pPr>
              <w:tabs>
                <w:tab w:val="left" w:pos="3969"/>
              </w:tabs>
              <w:ind w:right="-1" w:hanging="403"/>
              <w:rPr>
                <w:sz w:val="24"/>
                <w:szCs w:val="24"/>
              </w:rPr>
            </w:pPr>
            <w:r w:rsidRPr="005550DA">
              <w:rPr>
                <w:sz w:val="24"/>
                <w:szCs w:val="24"/>
              </w:rPr>
              <w:t>1 сентября</w:t>
            </w:r>
          </w:p>
        </w:tc>
        <w:tc>
          <w:tcPr>
            <w:tcW w:w="4678" w:type="dxa"/>
            <w:tcBorders>
              <w:top w:val="single" w:sz="4" w:space="0" w:color="000000"/>
              <w:left w:val="single" w:sz="4" w:space="0" w:color="000000"/>
              <w:bottom w:val="single" w:sz="4" w:space="0" w:color="000000"/>
              <w:right w:val="single" w:sz="4" w:space="0" w:color="000000"/>
            </w:tcBorders>
          </w:tcPr>
          <w:p w14:paraId="641873E1" w14:textId="77777777" w:rsidR="005550DA" w:rsidRPr="005550DA" w:rsidRDefault="005550DA" w:rsidP="005550DA">
            <w:pPr>
              <w:tabs>
                <w:tab w:val="left" w:pos="3969"/>
              </w:tabs>
              <w:ind w:right="-1" w:hanging="403"/>
              <w:rPr>
                <w:sz w:val="24"/>
                <w:szCs w:val="24"/>
              </w:rPr>
            </w:pPr>
            <w:r w:rsidRPr="005550DA">
              <w:rPr>
                <w:sz w:val="24"/>
                <w:szCs w:val="24"/>
              </w:rPr>
              <w:t>Зам.по ВР,  учителя</w:t>
            </w:r>
          </w:p>
        </w:tc>
      </w:tr>
      <w:tr w:rsidR="00075A55" w:rsidRPr="005550DA" w14:paraId="668D7CF4"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6E08999" w14:textId="77777777" w:rsidR="005550DA" w:rsidRPr="005550DA" w:rsidRDefault="005550DA" w:rsidP="005550DA">
            <w:pPr>
              <w:tabs>
                <w:tab w:val="left" w:pos="3969"/>
              </w:tabs>
              <w:ind w:right="-1" w:hanging="403"/>
              <w:rPr>
                <w:sz w:val="24"/>
                <w:szCs w:val="24"/>
              </w:rPr>
            </w:pPr>
            <w:r w:rsidRPr="005550DA">
              <w:rPr>
                <w:sz w:val="24"/>
                <w:szCs w:val="24"/>
              </w:rPr>
              <w:t>День солидарности борьбы с терроризмом (линейка )</w:t>
            </w:r>
          </w:p>
        </w:tc>
        <w:tc>
          <w:tcPr>
            <w:tcW w:w="1314" w:type="dxa"/>
            <w:tcBorders>
              <w:top w:val="single" w:sz="4" w:space="0" w:color="000000"/>
              <w:left w:val="single" w:sz="4" w:space="0" w:color="000000"/>
              <w:bottom w:val="single" w:sz="4" w:space="0" w:color="000000"/>
              <w:right w:val="single" w:sz="4" w:space="0" w:color="000000"/>
            </w:tcBorders>
          </w:tcPr>
          <w:p w14:paraId="7F0B9F60"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7BEE1C2F" w14:textId="77777777" w:rsidR="005550DA" w:rsidRPr="005550DA" w:rsidRDefault="005550DA" w:rsidP="005550DA">
            <w:pPr>
              <w:tabs>
                <w:tab w:val="left" w:pos="3969"/>
              </w:tabs>
              <w:ind w:right="-1" w:hanging="403"/>
              <w:rPr>
                <w:sz w:val="24"/>
                <w:szCs w:val="24"/>
              </w:rPr>
            </w:pPr>
            <w:r w:rsidRPr="005550DA">
              <w:rPr>
                <w:sz w:val="24"/>
                <w:szCs w:val="24"/>
              </w:rPr>
              <w:t>3  сентября</w:t>
            </w:r>
          </w:p>
        </w:tc>
        <w:tc>
          <w:tcPr>
            <w:tcW w:w="4678" w:type="dxa"/>
            <w:tcBorders>
              <w:top w:val="single" w:sz="4" w:space="0" w:color="000000"/>
              <w:left w:val="single" w:sz="4" w:space="0" w:color="000000"/>
              <w:bottom w:val="single" w:sz="4" w:space="0" w:color="000000"/>
              <w:right w:val="single" w:sz="4" w:space="0" w:color="000000"/>
            </w:tcBorders>
          </w:tcPr>
          <w:p w14:paraId="78BC3015" w14:textId="77777777" w:rsidR="005550DA" w:rsidRPr="005550DA" w:rsidRDefault="005550DA" w:rsidP="005550DA">
            <w:pPr>
              <w:tabs>
                <w:tab w:val="left" w:pos="3969"/>
              </w:tabs>
              <w:ind w:right="-1" w:hanging="403"/>
              <w:rPr>
                <w:sz w:val="24"/>
                <w:szCs w:val="24"/>
              </w:rPr>
            </w:pPr>
            <w:r w:rsidRPr="005550DA">
              <w:rPr>
                <w:sz w:val="24"/>
                <w:szCs w:val="24"/>
              </w:rPr>
              <w:t>Зам.по ВР</w:t>
            </w:r>
          </w:p>
        </w:tc>
      </w:tr>
      <w:tr w:rsidR="00075A55" w:rsidRPr="005550DA" w14:paraId="7689C9AC"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CFF890F"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грамотности</w:t>
            </w:r>
          </w:p>
          <w:p w14:paraId="5239FE48"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памяти жертв фашизма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15DCF756"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5909564A" w14:textId="77777777" w:rsidR="005550DA" w:rsidRPr="005550DA" w:rsidRDefault="005550DA" w:rsidP="005550DA">
            <w:pPr>
              <w:tabs>
                <w:tab w:val="left" w:pos="3969"/>
              </w:tabs>
              <w:ind w:right="-1" w:hanging="403"/>
              <w:rPr>
                <w:sz w:val="24"/>
                <w:szCs w:val="24"/>
              </w:rPr>
            </w:pPr>
            <w:r w:rsidRPr="005550DA">
              <w:rPr>
                <w:sz w:val="24"/>
                <w:szCs w:val="24"/>
              </w:rPr>
              <w:t>8 сентября</w:t>
            </w:r>
          </w:p>
        </w:tc>
        <w:tc>
          <w:tcPr>
            <w:tcW w:w="4678" w:type="dxa"/>
            <w:tcBorders>
              <w:top w:val="single" w:sz="4" w:space="0" w:color="000000"/>
              <w:left w:val="single" w:sz="4" w:space="0" w:color="000000"/>
              <w:bottom w:val="single" w:sz="4" w:space="0" w:color="000000"/>
              <w:right w:val="single" w:sz="4" w:space="0" w:color="000000"/>
            </w:tcBorders>
          </w:tcPr>
          <w:p w14:paraId="564029A0" w14:textId="77777777" w:rsidR="005550DA" w:rsidRPr="005550DA" w:rsidRDefault="005550DA" w:rsidP="005550DA">
            <w:pPr>
              <w:tabs>
                <w:tab w:val="left" w:pos="3969"/>
              </w:tabs>
              <w:ind w:right="-1" w:hanging="403"/>
              <w:rPr>
                <w:sz w:val="24"/>
                <w:szCs w:val="24"/>
              </w:rPr>
            </w:pPr>
            <w:r w:rsidRPr="005550DA">
              <w:rPr>
                <w:sz w:val="24"/>
                <w:szCs w:val="24"/>
              </w:rPr>
              <w:t>Учителя начальных классов</w:t>
            </w:r>
          </w:p>
        </w:tc>
      </w:tr>
      <w:tr w:rsidR="00075A55" w:rsidRPr="005550DA" w14:paraId="4F96022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F0AB091" w14:textId="77777777" w:rsidR="005550DA" w:rsidRPr="005550DA" w:rsidRDefault="005550DA" w:rsidP="005550DA">
            <w:pPr>
              <w:tabs>
                <w:tab w:val="left" w:pos="3969"/>
              </w:tabs>
              <w:ind w:right="-1" w:hanging="403"/>
              <w:rPr>
                <w:sz w:val="24"/>
                <w:szCs w:val="24"/>
              </w:rPr>
            </w:pPr>
            <w:r w:rsidRPr="005550DA">
              <w:rPr>
                <w:sz w:val="24"/>
                <w:szCs w:val="24"/>
              </w:rPr>
              <w:t>День воинской славы Бородинское сражение русской армии под командованием М. И. Кутузова с французской армией (1812)</w:t>
            </w:r>
          </w:p>
          <w:p w14:paraId="78245F7F" w14:textId="77777777" w:rsidR="005550DA" w:rsidRPr="005550DA" w:rsidRDefault="005550DA" w:rsidP="005550DA">
            <w:pPr>
              <w:tabs>
                <w:tab w:val="left" w:pos="3969"/>
              </w:tabs>
              <w:ind w:right="-1" w:hanging="403"/>
              <w:rPr>
                <w:sz w:val="24"/>
                <w:szCs w:val="24"/>
              </w:rPr>
            </w:pPr>
            <w:r w:rsidRPr="005550DA">
              <w:rPr>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26708D84"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46F1B687" w14:textId="77777777" w:rsidR="005550DA" w:rsidRPr="005550DA" w:rsidRDefault="005550DA" w:rsidP="005550DA">
            <w:pPr>
              <w:tabs>
                <w:tab w:val="left" w:pos="3969"/>
              </w:tabs>
              <w:ind w:right="-1" w:hanging="403"/>
              <w:rPr>
                <w:sz w:val="24"/>
                <w:szCs w:val="24"/>
              </w:rPr>
            </w:pPr>
            <w:r w:rsidRPr="005550DA">
              <w:rPr>
                <w:sz w:val="24"/>
                <w:szCs w:val="24"/>
              </w:rPr>
              <w:t>8 сентября</w:t>
            </w:r>
          </w:p>
        </w:tc>
        <w:tc>
          <w:tcPr>
            <w:tcW w:w="4678" w:type="dxa"/>
            <w:tcBorders>
              <w:top w:val="single" w:sz="4" w:space="0" w:color="000000"/>
              <w:left w:val="single" w:sz="4" w:space="0" w:color="000000"/>
              <w:bottom w:val="single" w:sz="4" w:space="0" w:color="000000"/>
              <w:right w:val="single" w:sz="4" w:space="0" w:color="000000"/>
            </w:tcBorders>
          </w:tcPr>
          <w:p w14:paraId="41F42E03" w14:textId="77777777" w:rsidR="005550DA" w:rsidRPr="005550DA" w:rsidRDefault="005550DA" w:rsidP="005550DA">
            <w:pPr>
              <w:tabs>
                <w:tab w:val="left" w:pos="3969"/>
              </w:tabs>
              <w:ind w:right="-1" w:hanging="403"/>
              <w:rPr>
                <w:sz w:val="24"/>
                <w:szCs w:val="24"/>
              </w:rPr>
            </w:pPr>
            <w:r w:rsidRPr="005550DA">
              <w:rPr>
                <w:sz w:val="24"/>
                <w:szCs w:val="24"/>
              </w:rPr>
              <w:t>Учителя начальных классов</w:t>
            </w:r>
          </w:p>
        </w:tc>
      </w:tr>
      <w:tr w:rsidR="00075A55" w:rsidRPr="005550DA" w14:paraId="52891BB3"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8DE776D" w14:textId="77777777" w:rsidR="005550DA" w:rsidRPr="005550DA" w:rsidRDefault="005550DA" w:rsidP="005550DA">
            <w:pPr>
              <w:tabs>
                <w:tab w:val="left" w:pos="3969"/>
              </w:tabs>
              <w:ind w:right="-1" w:hanging="403"/>
              <w:rPr>
                <w:sz w:val="24"/>
                <w:szCs w:val="24"/>
              </w:rPr>
            </w:pPr>
            <w:r w:rsidRPr="005550DA">
              <w:rPr>
                <w:sz w:val="24"/>
                <w:szCs w:val="24"/>
              </w:rPr>
              <w:t>День воинской славы России. День победы русской эскадры</w:t>
            </w:r>
          </w:p>
          <w:p w14:paraId="19986CD6" w14:textId="77777777" w:rsidR="005550DA" w:rsidRPr="005550DA" w:rsidRDefault="005550DA" w:rsidP="005550DA">
            <w:pPr>
              <w:tabs>
                <w:tab w:val="left" w:pos="3969"/>
              </w:tabs>
              <w:ind w:right="-1" w:hanging="403"/>
              <w:rPr>
                <w:sz w:val="24"/>
                <w:szCs w:val="24"/>
              </w:rPr>
            </w:pPr>
            <w:r w:rsidRPr="005550DA">
              <w:rPr>
                <w:sz w:val="24"/>
                <w:szCs w:val="24"/>
              </w:rPr>
              <w:t>под командованием Ф. Ф. Ушакова над турецкой эскадрой у мыса Тендра (1790)</w:t>
            </w:r>
          </w:p>
          <w:p w14:paraId="0794183A" w14:textId="77777777" w:rsidR="005550DA" w:rsidRPr="005550DA" w:rsidRDefault="005550DA" w:rsidP="005550DA">
            <w:pPr>
              <w:tabs>
                <w:tab w:val="left" w:pos="3969"/>
              </w:tabs>
              <w:ind w:right="-1" w:hanging="403"/>
              <w:rPr>
                <w:sz w:val="24"/>
                <w:szCs w:val="24"/>
              </w:rPr>
            </w:pPr>
            <w:r w:rsidRPr="005550DA">
              <w:rPr>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57720B50"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4D28D647" w14:textId="77777777" w:rsidR="005550DA" w:rsidRPr="005550DA" w:rsidRDefault="005550DA" w:rsidP="005550DA">
            <w:pPr>
              <w:tabs>
                <w:tab w:val="left" w:pos="3969"/>
              </w:tabs>
              <w:ind w:right="-1" w:hanging="403"/>
              <w:rPr>
                <w:sz w:val="24"/>
                <w:szCs w:val="24"/>
              </w:rPr>
            </w:pPr>
            <w:r w:rsidRPr="005550DA">
              <w:rPr>
                <w:sz w:val="24"/>
                <w:szCs w:val="24"/>
              </w:rPr>
              <w:t>11 сентября</w:t>
            </w:r>
          </w:p>
        </w:tc>
        <w:tc>
          <w:tcPr>
            <w:tcW w:w="4678" w:type="dxa"/>
            <w:tcBorders>
              <w:top w:val="single" w:sz="4" w:space="0" w:color="000000"/>
              <w:left w:val="single" w:sz="4" w:space="0" w:color="000000"/>
              <w:bottom w:val="single" w:sz="4" w:space="0" w:color="000000"/>
              <w:right w:val="single" w:sz="4" w:space="0" w:color="000000"/>
            </w:tcBorders>
          </w:tcPr>
          <w:p w14:paraId="32B12FF2" w14:textId="77777777" w:rsidR="005550DA" w:rsidRPr="005550DA" w:rsidRDefault="005550DA" w:rsidP="005550DA">
            <w:pPr>
              <w:tabs>
                <w:tab w:val="left" w:pos="3969"/>
              </w:tabs>
              <w:ind w:right="-1" w:hanging="403"/>
              <w:rPr>
                <w:sz w:val="24"/>
                <w:szCs w:val="24"/>
              </w:rPr>
            </w:pPr>
            <w:r w:rsidRPr="005550DA">
              <w:rPr>
                <w:sz w:val="24"/>
                <w:szCs w:val="24"/>
              </w:rPr>
              <w:t>Учителя начальных классов</w:t>
            </w:r>
          </w:p>
        </w:tc>
      </w:tr>
      <w:tr w:rsidR="00075A55" w:rsidRPr="005550DA" w14:paraId="5A8ACCB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0F8721F" w14:textId="77777777" w:rsidR="005550DA" w:rsidRPr="005550DA" w:rsidRDefault="005550DA" w:rsidP="005550DA">
            <w:pPr>
              <w:tabs>
                <w:tab w:val="left" w:pos="3969"/>
              </w:tabs>
              <w:ind w:right="-1" w:hanging="403"/>
              <w:rPr>
                <w:sz w:val="24"/>
                <w:szCs w:val="24"/>
              </w:rPr>
            </w:pPr>
            <w:r w:rsidRPr="005550DA">
              <w:rPr>
                <w:sz w:val="24"/>
                <w:szCs w:val="24"/>
              </w:rPr>
              <w:t>День победы русских полков во главе с великим князем Д. Донским над монголо-татарскими войсками в Куликовской битве (1380)</w:t>
            </w:r>
          </w:p>
          <w:p w14:paraId="063F1623" w14:textId="77777777" w:rsidR="005550DA" w:rsidRPr="005550DA" w:rsidRDefault="005550DA" w:rsidP="005550DA">
            <w:pPr>
              <w:tabs>
                <w:tab w:val="left" w:pos="3969"/>
              </w:tabs>
              <w:ind w:right="-1" w:hanging="403"/>
              <w:rPr>
                <w:sz w:val="24"/>
                <w:szCs w:val="24"/>
              </w:rPr>
            </w:pPr>
            <w:r w:rsidRPr="005550DA">
              <w:rPr>
                <w:sz w:val="24"/>
                <w:szCs w:val="24"/>
              </w:rPr>
              <w:t>(в рамках информационной )</w:t>
            </w:r>
          </w:p>
        </w:tc>
        <w:tc>
          <w:tcPr>
            <w:tcW w:w="1314" w:type="dxa"/>
            <w:tcBorders>
              <w:top w:val="single" w:sz="4" w:space="0" w:color="000000"/>
              <w:left w:val="single" w:sz="4" w:space="0" w:color="000000"/>
              <w:bottom w:val="single" w:sz="4" w:space="0" w:color="000000"/>
              <w:right w:val="single" w:sz="4" w:space="0" w:color="000000"/>
            </w:tcBorders>
          </w:tcPr>
          <w:p w14:paraId="3D40EE65"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7F065C93" w14:textId="77777777" w:rsidR="005550DA" w:rsidRPr="005550DA" w:rsidRDefault="005550DA" w:rsidP="005550DA">
            <w:pPr>
              <w:tabs>
                <w:tab w:val="left" w:pos="3969"/>
              </w:tabs>
              <w:ind w:right="-1" w:hanging="403"/>
              <w:rPr>
                <w:sz w:val="24"/>
                <w:szCs w:val="24"/>
              </w:rPr>
            </w:pPr>
            <w:r w:rsidRPr="005550DA">
              <w:rPr>
                <w:sz w:val="24"/>
                <w:szCs w:val="24"/>
              </w:rPr>
              <w:t>21 сентября</w:t>
            </w:r>
          </w:p>
        </w:tc>
        <w:tc>
          <w:tcPr>
            <w:tcW w:w="4678" w:type="dxa"/>
            <w:tcBorders>
              <w:top w:val="single" w:sz="4" w:space="0" w:color="000000"/>
              <w:left w:val="single" w:sz="4" w:space="0" w:color="000000"/>
              <w:bottom w:val="single" w:sz="4" w:space="0" w:color="000000"/>
              <w:right w:val="single" w:sz="4" w:space="0" w:color="000000"/>
            </w:tcBorders>
          </w:tcPr>
          <w:p w14:paraId="321A62F9" w14:textId="77777777" w:rsidR="005550DA" w:rsidRPr="005550DA" w:rsidRDefault="005550DA" w:rsidP="005550DA">
            <w:pPr>
              <w:tabs>
                <w:tab w:val="left" w:pos="3969"/>
              </w:tabs>
              <w:ind w:right="-1" w:hanging="403"/>
              <w:rPr>
                <w:sz w:val="24"/>
                <w:szCs w:val="24"/>
              </w:rPr>
            </w:pPr>
            <w:r w:rsidRPr="005550DA">
              <w:rPr>
                <w:sz w:val="24"/>
                <w:szCs w:val="24"/>
              </w:rPr>
              <w:t>Учителя начальных классов</w:t>
            </w:r>
          </w:p>
          <w:p w14:paraId="3953AFC4" w14:textId="77777777" w:rsidR="005550DA" w:rsidRPr="005550DA" w:rsidRDefault="005550DA" w:rsidP="005550DA">
            <w:pPr>
              <w:tabs>
                <w:tab w:val="left" w:pos="3969"/>
              </w:tabs>
              <w:ind w:right="-1" w:hanging="403"/>
              <w:rPr>
                <w:sz w:val="24"/>
                <w:szCs w:val="24"/>
              </w:rPr>
            </w:pPr>
            <w:r w:rsidRPr="005550DA">
              <w:rPr>
                <w:sz w:val="24"/>
                <w:szCs w:val="24"/>
              </w:rPr>
              <w:t xml:space="preserve">Руководитель музея </w:t>
            </w:r>
          </w:p>
        </w:tc>
      </w:tr>
      <w:tr w:rsidR="00075A55" w:rsidRPr="005550DA" w14:paraId="23958D68"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9DC7282" w14:textId="77777777" w:rsidR="005550DA" w:rsidRPr="005550DA" w:rsidRDefault="005550DA" w:rsidP="005550DA">
            <w:pPr>
              <w:tabs>
                <w:tab w:val="left" w:pos="3969"/>
              </w:tabs>
              <w:ind w:right="-1" w:hanging="403"/>
              <w:rPr>
                <w:sz w:val="24"/>
                <w:szCs w:val="24"/>
              </w:rPr>
            </w:pPr>
            <w:r w:rsidRPr="005550DA">
              <w:rPr>
                <w:sz w:val="24"/>
                <w:szCs w:val="24"/>
              </w:rPr>
              <w:t>День освобождения Карелии от фашистско-немецких захватчиков</w:t>
            </w:r>
          </w:p>
          <w:p w14:paraId="39219987" w14:textId="77777777" w:rsidR="005550DA" w:rsidRPr="005550DA" w:rsidRDefault="005550DA" w:rsidP="005550DA">
            <w:pPr>
              <w:tabs>
                <w:tab w:val="left" w:pos="3969"/>
              </w:tabs>
              <w:ind w:right="-1" w:hanging="403"/>
              <w:rPr>
                <w:sz w:val="24"/>
                <w:szCs w:val="24"/>
              </w:rPr>
            </w:pPr>
            <w:r w:rsidRPr="005550DA">
              <w:rPr>
                <w:sz w:val="24"/>
                <w:szCs w:val="24"/>
              </w:rPr>
              <w:t>День воссоединения Донецкой Народной</w:t>
            </w:r>
          </w:p>
          <w:p w14:paraId="590BA1A4" w14:textId="77777777" w:rsidR="005550DA" w:rsidRPr="005550DA" w:rsidRDefault="005550DA" w:rsidP="005550DA">
            <w:pPr>
              <w:tabs>
                <w:tab w:val="left" w:pos="3969"/>
              </w:tabs>
              <w:ind w:right="-1" w:hanging="403"/>
              <w:rPr>
                <w:sz w:val="24"/>
                <w:szCs w:val="24"/>
              </w:rPr>
            </w:pPr>
            <w:r w:rsidRPr="005550DA">
              <w:rPr>
                <w:sz w:val="24"/>
                <w:szCs w:val="24"/>
              </w:rPr>
              <w:t>Республики, Луганской Народной Республики,</w:t>
            </w:r>
          </w:p>
          <w:p w14:paraId="2E44E300" w14:textId="77777777" w:rsidR="005550DA" w:rsidRPr="005550DA" w:rsidRDefault="005550DA" w:rsidP="005550DA">
            <w:pPr>
              <w:tabs>
                <w:tab w:val="left" w:pos="3969"/>
              </w:tabs>
              <w:ind w:right="-1" w:hanging="403"/>
              <w:rPr>
                <w:sz w:val="24"/>
                <w:szCs w:val="24"/>
              </w:rPr>
            </w:pPr>
            <w:r w:rsidRPr="005550DA">
              <w:rPr>
                <w:sz w:val="24"/>
                <w:szCs w:val="24"/>
              </w:rPr>
              <w:t>Запорожской области и Херсонской области с</w:t>
            </w:r>
          </w:p>
          <w:p w14:paraId="23C54959" w14:textId="77777777" w:rsidR="005550DA" w:rsidRPr="005550DA" w:rsidRDefault="005550DA" w:rsidP="005550DA">
            <w:pPr>
              <w:tabs>
                <w:tab w:val="left" w:pos="3969"/>
              </w:tabs>
              <w:ind w:right="-1" w:hanging="403"/>
              <w:rPr>
                <w:sz w:val="24"/>
                <w:szCs w:val="24"/>
              </w:rPr>
            </w:pPr>
            <w:r w:rsidRPr="005550DA">
              <w:rPr>
                <w:sz w:val="24"/>
                <w:szCs w:val="24"/>
              </w:rPr>
              <w:t>Российской Федерацией</w:t>
            </w:r>
          </w:p>
          <w:p w14:paraId="629BA6B5" w14:textId="77777777" w:rsidR="005550DA" w:rsidRPr="005550DA" w:rsidRDefault="005550DA" w:rsidP="005550DA">
            <w:pPr>
              <w:tabs>
                <w:tab w:val="left" w:pos="3969"/>
              </w:tabs>
              <w:ind w:right="-1" w:hanging="403"/>
              <w:rPr>
                <w:sz w:val="24"/>
                <w:szCs w:val="24"/>
              </w:rPr>
            </w:pPr>
          </w:p>
        </w:tc>
        <w:tc>
          <w:tcPr>
            <w:tcW w:w="1314" w:type="dxa"/>
            <w:tcBorders>
              <w:top w:val="single" w:sz="4" w:space="0" w:color="000000"/>
              <w:left w:val="single" w:sz="4" w:space="0" w:color="000000"/>
              <w:bottom w:val="single" w:sz="4" w:space="0" w:color="000000"/>
              <w:right w:val="single" w:sz="4" w:space="0" w:color="000000"/>
            </w:tcBorders>
          </w:tcPr>
          <w:p w14:paraId="0857639F"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1B957386" w14:textId="77777777" w:rsidR="005550DA" w:rsidRPr="005550DA" w:rsidRDefault="005550DA" w:rsidP="005550DA">
            <w:pPr>
              <w:tabs>
                <w:tab w:val="left" w:pos="3969"/>
              </w:tabs>
              <w:snapToGrid w:val="0"/>
              <w:ind w:right="-1" w:hanging="403"/>
              <w:rPr>
                <w:sz w:val="24"/>
                <w:szCs w:val="24"/>
              </w:rPr>
            </w:pPr>
            <w:r w:rsidRPr="005550DA">
              <w:rPr>
                <w:sz w:val="24"/>
                <w:szCs w:val="24"/>
              </w:rPr>
              <w:t>30 сентября</w:t>
            </w:r>
          </w:p>
        </w:tc>
        <w:tc>
          <w:tcPr>
            <w:tcW w:w="4678" w:type="dxa"/>
            <w:tcBorders>
              <w:top w:val="single" w:sz="4" w:space="0" w:color="000000"/>
              <w:left w:val="single" w:sz="4" w:space="0" w:color="000000"/>
              <w:bottom w:val="single" w:sz="4" w:space="0" w:color="000000"/>
              <w:right w:val="single" w:sz="4" w:space="0" w:color="000000"/>
            </w:tcBorders>
          </w:tcPr>
          <w:p w14:paraId="4F7DAE53" w14:textId="77777777" w:rsidR="005550DA" w:rsidRPr="005550DA" w:rsidRDefault="005550DA" w:rsidP="005550DA">
            <w:pPr>
              <w:tabs>
                <w:tab w:val="left" w:pos="3969"/>
              </w:tabs>
              <w:snapToGrid w:val="0"/>
              <w:ind w:right="-1" w:hanging="403"/>
              <w:rPr>
                <w:sz w:val="24"/>
                <w:szCs w:val="24"/>
              </w:rPr>
            </w:pPr>
            <w:r w:rsidRPr="005550DA">
              <w:rPr>
                <w:sz w:val="24"/>
                <w:szCs w:val="24"/>
              </w:rPr>
              <w:t>Учитель истории</w:t>
            </w:r>
          </w:p>
        </w:tc>
      </w:tr>
      <w:tr w:rsidR="00075A55" w:rsidRPr="005550DA" w14:paraId="34E6C368"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B5E8DCC" w14:textId="77777777" w:rsidR="005550DA" w:rsidRPr="005550DA" w:rsidRDefault="005550DA" w:rsidP="005550DA">
            <w:pPr>
              <w:tabs>
                <w:tab w:val="left" w:pos="3969"/>
              </w:tabs>
              <w:ind w:right="-1" w:hanging="403"/>
              <w:rPr>
                <w:sz w:val="24"/>
                <w:szCs w:val="24"/>
              </w:rPr>
            </w:pPr>
            <w:r w:rsidRPr="005550DA">
              <w:rPr>
                <w:sz w:val="24"/>
                <w:szCs w:val="24"/>
              </w:rPr>
              <w:t xml:space="preserve">Проведение онлайн конкурсов и викторин на платформах Учи.ру, ИНФОУРОК и других </w:t>
            </w:r>
            <w:r w:rsidRPr="005550DA">
              <w:rPr>
                <w:sz w:val="24"/>
                <w:szCs w:val="24"/>
              </w:rPr>
              <w:lastRenderedPageBreak/>
              <w:t>образовательных платформах</w:t>
            </w:r>
          </w:p>
        </w:tc>
        <w:tc>
          <w:tcPr>
            <w:tcW w:w="1314" w:type="dxa"/>
            <w:tcBorders>
              <w:top w:val="single" w:sz="4" w:space="0" w:color="000000"/>
              <w:left w:val="single" w:sz="4" w:space="0" w:color="000000"/>
              <w:bottom w:val="single" w:sz="4" w:space="0" w:color="000000"/>
              <w:right w:val="single" w:sz="4" w:space="0" w:color="000000"/>
            </w:tcBorders>
          </w:tcPr>
          <w:p w14:paraId="35729BBC" w14:textId="77777777" w:rsidR="005550DA" w:rsidRPr="005550DA" w:rsidRDefault="005550DA" w:rsidP="005550DA">
            <w:pPr>
              <w:tabs>
                <w:tab w:val="left" w:pos="3969"/>
              </w:tabs>
              <w:ind w:right="-1" w:hanging="403"/>
              <w:rPr>
                <w:sz w:val="24"/>
                <w:szCs w:val="24"/>
              </w:rPr>
            </w:pPr>
            <w:r w:rsidRPr="005550DA">
              <w:rPr>
                <w:sz w:val="24"/>
                <w:szCs w:val="24"/>
              </w:rPr>
              <w:lastRenderedPageBreak/>
              <w:t>1-4</w:t>
            </w:r>
          </w:p>
        </w:tc>
        <w:tc>
          <w:tcPr>
            <w:tcW w:w="3240" w:type="dxa"/>
            <w:gridSpan w:val="7"/>
            <w:tcBorders>
              <w:top w:val="single" w:sz="4" w:space="0" w:color="000000"/>
              <w:left w:val="single" w:sz="4" w:space="0" w:color="000000"/>
              <w:bottom w:val="single" w:sz="4" w:space="0" w:color="000000"/>
              <w:right w:val="single" w:sz="4" w:space="0" w:color="000000"/>
            </w:tcBorders>
          </w:tcPr>
          <w:p w14:paraId="08CD3FDC" w14:textId="77777777" w:rsidR="005550DA" w:rsidRPr="005550DA" w:rsidRDefault="005550DA" w:rsidP="005550DA">
            <w:pPr>
              <w:tabs>
                <w:tab w:val="left" w:pos="3969"/>
              </w:tabs>
              <w:ind w:right="-1" w:hanging="403"/>
              <w:rPr>
                <w:sz w:val="24"/>
                <w:szCs w:val="24"/>
              </w:rPr>
            </w:pPr>
            <w:r w:rsidRPr="005550DA">
              <w:rPr>
                <w:sz w:val="24"/>
                <w:szCs w:val="24"/>
              </w:rPr>
              <w:t>По графику</w:t>
            </w:r>
          </w:p>
        </w:tc>
        <w:tc>
          <w:tcPr>
            <w:tcW w:w="4678" w:type="dxa"/>
            <w:tcBorders>
              <w:top w:val="single" w:sz="4" w:space="0" w:color="000000"/>
              <w:left w:val="single" w:sz="4" w:space="0" w:color="000000"/>
              <w:bottom w:val="single" w:sz="4" w:space="0" w:color="000000"/>
              <w:right w:val="single" w:sz="4" w:space="0" w:color="000000"/>
            </w:tcBorders>
          </w:tcPr>
          <w:p w14:paraId="4517961E"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6AD7D7BF"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3E343B3"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музыки</w:t>
            </w:r>
          </w:p>
          <w:p w14:paraId="10A8F87B" w14:textId="77777777" w:rsidR="005550DA" w:rsidRPr="005550DA" w:rsidRDefault="005550DA" w:rsidP="005550DA">
            <w:pPr>
              <w:tabs>
                <w:tab w:val="left" w:pos="3969"/>
              </w:tabs>
              <w:ind w:right="-1" w:hanging="403"/>
              <w:rPr>
                <w:sz w:val="24"/>
                <w:szCs w:val="24"/>
              </w:rPr>
            </w:pPr>
            <w:r w:rsidRPr="005550DA">
              <w:rPr>
                <w:sz w:val="24"/>
                <w:szCs w:val="24"/>
              </w:rPr>
              <w:t xml:space="preserve">(музыкальные викторины и в рамках профминимума презентация профессии музыканта) </w:t>
            </w:r>
          </w:p>
        </w:tc>
        <w:tc>
          <w:tcPr>
            <w:tcW w:w="1314" w:type="dxa"/>
            <w:tcBorders>
              <w:top w:val="single" w:sz="4" w:space="0" w:color="000000"/>
              <w:left w:val="single" w:sz="4" w:space="0" w:color="000000"/>
              <w:bottom w:val="single" w:sz="4" w:space="0" w:color="000000"/>
              <w:right w:val="single" w:sz="4" w:space="0" w:color="000000"/>
            </w:tcBorders>
          </w:tcPr>
          <w:p w14:paraId="3D5140FA"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71369CCC" w14:textId="77777777" w:rsidR="005550DA" w:rsidRPr="005550DA" w:rsidRDefault="005550DA" w:rsidP="005550DA">
            <w:pPr>
              <w:tabs>
                <w:tab w:val="left" w:pos="3969"/>
              </w:tabs>
              <w:ind w:right="-1" w:hanging="403"/>
              <w:rPr>
                <w:sz w:val="24"/>
                <w:szCs w:val="24"/>
              </w:rPr>
            </w:pPr>
            <w:r w:rsidRPr="005550DA">
              <w:rPr>
                <w:sz w:val="24"/>
                <w:szCs w:val="24"/>
              </w:rPr>
              <w:t xml:space="preserve">1 октября </w:t>
            </w:r>
          </w:p>
        </w:tc>
        <w:tc>
          <w:tcPr>
            <w:tcW w:w="4678" w:type="dxa"/>
            <w:tcBorders>
              <w:top w:val="single" w:sz="4" w:space="0" w:color="000000"/>
              <w:left w:val="single" w:sz="4" w:space="0" w:color="000000"/>
              <w:bottom w:val="single" w:sz="4" w:space="0" w:color="000000"/>
              <w:right w:val="single" w:sz="4" w:space="0" w:color="000000"/>
            </w:tcBorders>
          </w:tcPr>
          <w:p w14:paraId="572A201D" w14:textId="77777777" w:rsidR="005550DA" w:rsidRPr="005550DA" w:rsidRDefault="005550DA" w:rsidP="005550DA">
            <w:pPr>
              <w:tabs>
                <w:tab w:val="left" w:pos="3969"/>
              </w:tabs>
              <w:ind w:right="-1" w:hanging="403"/>
              <w:rPr>
                <w:sz w:val="24"/>
                <w:szCs w:val="24"/>
              </w:rPr>
            </w:pPr>
            <w:r w:rsidRPr="005550DA">
              <w:rPr>
                <w:sz w:val="24"/>
                <w:szCs w:val="24"/>
              </w:rPr>
              <w:t>Учитель музыки</w:t>
            </w:r>
          </w:p>
          <w:p w14:paraId="061EE8DB" w14:textId="77777777" w:rsidR="005550DA" w:rsidRPr="005550DA" w:rsidRDefault="005550DA" w:rsidP="005550DA">
            <w:pPr>
              <w:tabs>
                <w:tab w:val="left" w:pos="3969"/>
              </w:tabs>
              <w:ind w:right="-1" w:hanging="403"/>
              <w:rPr>
                <w:sz w:val="24"/>
                <w:szCs w:val="24"/>
              </w:rPr>
            </w:pPr>
            <w:r w:rsidRPr="005550DA">
              <w:rPr>
                <w:sz w:val="24"/>
                <w:szCs w:val="24"/>
              </w:rPr>
              <w:t>Классный руководитель</w:t>
            </w:r>
          </w:p>
        </w:tc>
      </w:tr>
      <w:tr w:rsidR="00075A55" w:rsidRPr="005550DA" w14:paraId="49877C0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57CB172"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tcBorders>
              <w:top w:val="single" w:sz="4" w:space="0" w:color="000000"/>
              <w:left w:val="single" w:sz="4" w:space="0" w:color="000000"/>
              <w:bottom w:val="single" w:sz="4" w:space="0" w:color="000000"/>
              <w:right w:val="single" w:sz="4" w:space="0" w:color="000000"/>
            </w:tcBorders>
          </w:tcPr>
          <w:p w14:paraId="4BB05461"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46A1F1B8" w14:textId="77777777" w:rsidR="005550DA" w:rsidRPr="005550DA" w:rsidRDefault="005550DA" w:rsidP="005550DA">
            <w:pPr>
              <w:tabs>
                <w:tab w:val="left" w:pos="3969"/>
              </w:tabs>
              <w:ind w:right="-1" w:hanging="403"/>
              <w:rPr>
                <w:sz w:val="24"/>
                <w:szCs w:val="24"/>
              </w:rPr>
            </w:pPr>
            <w:r w:rsidRPr="005550DA">
              <w:rPr>
                <w:sz w:val="24"/>
                <w:szCs w:val="24"/>
              </w:rPr>
              <w:t>28 октября</w:t>
            </w:r>
          </w:p>
        </w:tc>
        <w:tc>
          <w:tcPr>
            <w:tcW w:w="4678" w:type="dxa"/>
            <w:tcBorders>
              <w:top w:val="single" w:sz="4" w:space="0" w:color="000000"/>
              <w:left w:val="single" w:sz="4" w:space="0" w:color="000000"/>
              <w:bottom w:val="single" w:sz="4" w:space="0" w:color="000000"/>
              <w:right w:val="single" w:sz="4" w:space="0" w:color="000000"/>
            </w:tcBorders>
          </w:tcPr>
          <w:p w14:paraId="4DC2E993" w14:textId="77777777" w:rsidR="005550DA" w:rsidRPr="005550DA" w:rsidRDefault="005550DA" w:rsidP="005550DA">
            <w:pPr>
              <w:tabs>
                <w:tab w:val="left" w:pos="3969"/>
              </w:tabs>
              <w:ind w:right="-1" w:hanging="403"/>
              <w:rPr>
                <w:sz w:val="24"/>
                <w:szCs w:val="24"/>
              </w:rPr>
            </w:pPr>
            <w:r w:rsidRPr="005550DA">
              <w:rPr>
                <w:sz w:val="24"/>
                <w:szCs w:val="24"/>
              </w:rPr>
              <w:t>Учитель начальных классов , библиотекарь школы</w:t>
            </w:r>
          </w:p>
        </w:tc>
      </w:tr>
      <w:tr w:rsidR="00075A55" w:rsidRPr="005550DA" w14:paraId="3D9DBF7F"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DAEDBC8" w14:textId="77777777" w:rsidR="005550DA" w:rsidRPr="005550DA" w:rsidRDefault="005550DA" w:rsidP="005550DA">
            <w:pPr>
              <w:tabs>
                <w:tab w:val="left" w:pos="3969"/>
              </w:tabs>
              <w:ind w:right="-1" w:hanging="403"/>
              <w:rPr>
                <w:sz w:val="24"/>
                <w:szCs w:val="24"/>
              </w:rPr>
            </w:pPr>
            <w:r w:rsidRPr="005550DA">
              <w:rPr>
                <w:sz w:val="24"/>
                <w:szCs w:val="24"/>
              </w:rPr>
              <w:t xml:space="preserve">Предметная неделя: «Занимательные науки» викторины, конкурсы, видео презентации </w:t>
            </w:r>
          </w:p>
        </w:tc>
        <w:tc>
          <w:tcPr>
            <w:tcW w:w="1314" w:type="dxa"/>
            <w:tcBorders>
              <w:top w:val="single" w:sz="4" w:space="0" w:color="000000"/>
              <w:left w:val="single" w:sz="4" w:space="0" w:color="000000"/>
              <w:bottom w:val="single" w:sz="4" w:space="0" w:color="000000"/>
              <w:right w:val="single" w:sz="4" w:space="0" w:color="000000"/>
            </w:tcBorders>
          </w:tcPr>
          <w:p w14:paraId="6832786C"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7342AF4F" w14:textId="77777777" w:rsidR="005550DA" w:rsidRPr="005550DA" w:rsidRDefault="005550DA" w:rsidP="005550DA">
            <w:pPr>
              <w:tabs>
                <w:tab w:val="left" w:pos="3969"/>
              </w:tabs>
              <w:ind w:right="-1" w:hanging="403"/>
              <w:rPr>
                <w:sz w:val="24"/>
                <w:szCs w:val="24"/>
              </w:rPr>
            </w:pPr>
            <w:r w:rsidRPr="005550DA">
              <w:rPr>
                <w:sz w:val="24"/>
                <w:szCs w:val="24"/>
              </w:rPr>
              <w:t>Ноябрь</w:t>
            </w:r>
          </w:p>
          <w:p w14:paraId="604C4F00" w14:textId="77777777" w:rsidR="005550DA" w:rsidRPr="005550DA" w:rsidRDefault="005550DA" w:rsidP="005550DA">
            <w:pPr>
              <w:tabs>
                <w:tab w:val="left" w:pos="3969"/>
              </w:tabs>
              <w:ind w:right="-1" w:hanging="403"/>
              <w:rPr>
                <w:sz w:val="24"/>
                <w:szCs w:val="24"/>
              </w:rPr>
            </w:pPr>
            <w:r w:rsidRPr="005550DA">
              <w:rPr>
                <w:sz w:val="24"/>
                <w:szCs w:val="24"/>
              </w:rPr>
              <w:t>апрель</w:t>
            </w:r>
          </w:p>
        </w:tc>
        <w:tc>
          <w:tcPr>
            <w:tcW w:w="4678" w:type="dxa"/>
            <w:tcBorders>
              <w:top w:val="single" w:sz="4" w:space="0" w:color="000000"/>
              <w:left w:val="single" w:sz="4" w:space="0" w:color="000000"/>
              <w:bottom w:val="single" w:sz="4" w:space="0" w:color="000000"/>
              <w:right w:val="single" w:sz="4" w:space="0" w:color="000000"/>
            </w:tcBorders>
          </w:tcPr>
          <w:p w14:paraId="6A7FA304"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0467A6F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7C84C51" w14:textId="77777777" w:rsidR="005550DA" w:rsidRPr="005550DA" w:rsidRDefault="005550DA" w:rsidP="005550DA">
            <w:pPr>
              <w:tabs>
                <w:tab w:val="left" w:pos="3969"/>
              </w:tabs>
              <w:ind w:right="-1" w:hanging="403"/>
              <w:rPr>
                <w:sz w:val="24"/>
                <w:szCs w:val="24"/>
              </w:rPr>
            </w:pPr>
            <w:r w:rsidRPr="005550DA">
              <w:rPr>
                <w:sz w:val="24"/>
                <w:szCs w:val="24"/>
              </w:rPr>
              <w:t>Всероссийский открытый урок по безопасности (приуроченный ко Дню гражданской обороны РФ)</w:t>
            </w:r>
          </w:p>
        </w:tc>
        <w:tc>
          <w:tcPr>
            <w:tcW w:w="1314" w:type="dxa"/>
            <w:tcBorders>
              <w:top w:val="single" w:sz="4" w:space="0" w:color="000000"/>
              <w:left w:val="single" w:sz="4" w:space="0" w:color="000000"/>
              <w:bottom w:val="single" w:sz="4" w:space="0" w:color="000000"/>
              <w:right w:val="single" w:sz="4" w:space="0" w:color="000000"/>
            </w:tcBorders>
          </w:tcPr>
          <w:p w14:paraId="0A24AFD2" w14:textId="77777777" w:rsidR="005550DA" w:rsidRPr="005550DA" w:rsidRDefault="005550DA" w:rsidP="005550DA">
            <w:pPr>
              <w:tabs>
                <w:tab w:val="left" w:pos="3969"/>
              </w:tabs>
              <w:ind w:right="-1" w:hanging="403"/>
              <w:rPr>
                <w:sz w:val="24"/>
                <w:szCs w:val="24"/>
              </w:rPr>
            </w:pPr>
            <w:r w:rsidRPr="005550DA">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3C79D073" w14:textId="77777777" w:rsidR="005550DA" w:rsidRPr="005550DA" w:rsidRDefault="005550DA" w:rsidP="005550DA">
            <w:pPr>
              <w:tabs>
                <w:tab w:val="left" w:pos="3969"/>
              </w:tabs>
              <w:ind w:right="-1" w:hanging="403"/>
              <w:rPr>
                <w:sz w:val="24"/>
                <w:szCs w:val="24"/>
              </w:rPr>
            </w:pPr>
            <w:r w:rsidRPr="005550DA">
              <w:rPr>
                <w:sz w:val="24"/>
                <w:szCs w:val="24"/>
                <w:lang w:eastAsia="ru-RU"/>
              </w:rPr>
              <w:t>1 октября</w:t>
            </w:r>
          </w:p>
        </w:tc>
        <w:tc>
          <w:tcPr>
            <w:tcW w:w="4678" w:type="dxa"/>
            <w:tcBorders>
              <w:top w:val="single" w:sz="4" w:space="0" w:color="000000"/>
              <w:left w:val="single" w:sz="4" w:space="0" w:color="000000"/>
              <w:bottom w:val="single" w:sz="4" w:space="0" w:color="000000"/>
              <w:right w:val="single" w:sz="4" w:space="0" w:color="000000"/>
            </w:tcBorders>
          </w:tcPr>
          <w:p w14:paraId="283E985B" w14:textId="77777777" w:rsidR="005550DA" w:rsidRPr="005550DA" w:rsidRDefault="005550DA" w:rsidP="005550DA">
            <w:pPr>
              <w:tabs>
                <w:tab w:val="left" w:pos="3969"/>
              </w:tabs>
              <w:ind w:right="-1" w:hanging="403"/>
              <w:rPr>
                <w:sz w:val="24"/>
                <w:szCs w:val="24"/>
              </w:rPr>
            </w:pPr>
            <w:r w:rsidRPr="005550DA">
              <w:rPr>
                <w:rFonts w:eastAsia="Batang;??;MS Mincho"/>
                <w:sz w:val="24"/>
                <w:szCs w:val="24"/>
                <w:lang w:eastAsia="ru-RU"/>
              </w:rPr>
              <w:t>Учитель ОБЗР</w:t>
            </w:r>
          </w:p>
        </w:tc>
      </w:tr>
      <w:tr w:rsidR="00075A55" w:rsidRPr="005550DA" w14:paraId="5A3EB969"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77D0549" w14:textId="77777777" w:rsidR="005550DA" w:rsidRPr="005550DA" w:rsidRDefault="005550DA" w:rsidP="005550DA">
            <w:pPr>
              <w:pStyle w:val="aff7"/>
              <w:tabs>
                <w:tab w:val="left" w:pos="3969"/>
              </w:tabs>
              <w:ind w:right="-1" w:hanging="403"/>
              <w:rPr>
                <w:bCs/>
              </w:rPr>
            </w:pPr>
            <w:r w:rsidRPr="005550DA">
              <w:rPr>
                <w:rStyle w:val="aff6"/>
              </w:rPr>
              <w:t>Всемирный день защиты животных</w:t>
            </w:r>
          </w:p>
        </w:tc>
        <w:tc>
          <w:tcPr>
            <w:tcW w:w="1314" w:type="dxa"/>
            <w:tcBorders>
              <w:top w:val="single" w:sz="4" w:space="0" w:color="000000"/>
              <w:left w:val="single" w:sz="4" w:space="0" w:color="000000"/>
              <w:bottom w:val="single" w:sz="4" w:space="0" w:color="000000"/>
              <w:right w:val="single" w:sz="4" w:space="0" w:color="000000"/>
            </w:tcBorders>
          </w:tcPr>
          <w:p w14:paraId="324073CC" w14:textId="77777777" w:rsidR="005550DA" w:rsidRPr="005550DA" w:rsidRDefault="005550DA" w:rsidP="005550DA">
            <w:pPr>
              <w:tabs>
                <w:tab w:val="left" w:pos="3969"/>
              </w:tabs>
              <w:ind w:right="-1" w:hanging="403"/>
              <w:rPr>
                <w:sz w:val="24"/>
                <w:szCs w:val="24"/>
              </w:rPr>
            </w:pPr>
            <w:r w:rsidRPr="005550DA">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6DA72E60" w14:textId="77777777" w:rsidR="005550DA" w:rsidRPr="005550DA" w:rsidRDefault="005550DA" w:rsidP="005550DA">
            <w:pPr>
              <w:tabs>
                <w:tab w:val="left" w:pos="3969"/>
              </w:tabs>
              <w:ind w:right="-1" w:hanging="403"/>
              <w:rPr>
                <w:sz w:val="24"/>
                <w:szCs w:val="24"/>
              </w:rPr>
            </w:pPr>
            <w:r w:rsidRPr="005550DA">
              <w:rPr>
                <w:sz w:val="24"/>
                <w:szCs w:val="24"/>
                <w:lang w:eastAsia="ru-RU"/>
              </w:rPr>
              <w:t>4 октябрь</w:t>
            </w:r>
          </w:p>
        </w:tc>
        <w:tc>
          <w:tcPr>
            <w:tcW w:w="4678" w:type="dxa"/>
            <w:tcBorders>
              <w:top w:val="single" w:sz="4" w:space="0" w:color="000000"/>
              <w:left w:val="single" w:sz="4" w:space="0" w:color="000000"/>
              <w:bottom w:val="single" w:sz="4" w:space="0" w:color="000000"/>
              <w:right w:val="single" w:sz="4" w:space="0" w:color="000000"/>
            </w:tcBorders>
          </w:tcPr>
          <w:p w14:paraId="41AB0DD7" w14:textId="77777777" w:rsidR="005550DA" w:rsidRPr="005550DA" w:rsidRDefault="005550DA" w:rsidP="005550DA">
            <w:pPr>
              <w:tabs>
                <w:tab w:val="left" w:pos="3969"/>
              </w:tabs>
              <w:ind w:right="-1" w:hanging="403"/>
              <w:rPr>
                <w:sz w:val="24"/>
                <w:szCs w:val="24"/>
              </w:rPr>
            </w:pPr>
            <w:r w:rsidRPr="005550DA">
              <w:rPr>
                <w:rFonts w:eastAsia="Batang;??;MS Mincho"/>
                <w:sz w:val="24"/>
                <w:szCs w:val="24"/>
                <w:lang w:eastAsia="ru-RU"/>
              </w:rPr>
              <w:t>Классные руководители</w:t>
            </w:r>
          </w:p>
        </w:tc>
      </w:tr>
      <w:tr w:rsidR="00075A55" w:rsidRPr="005550DA" w14:paraId="479BD5BC"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35BD5D9" w14:textId="77777777" w:rsidR="005550DA" w:rsidRPr="005550DA" w:rsidRDefault="005550DA" w:rsidP="005550DA">
            <w:pPr>
              <w:pStyle w:val="aff7"/>
              <w:tabs>
                <w:tab w:val="left" w:pos="3969"/>
              </w:tabs>
              <w:ind w:right="-1" w:hanging="403"/>
              <w:rPr>
                <w:rStyle w:val="aff6"/>
                <w:b w:val="0"/>
              </w:rPr>
            </w:pPr>
            <w:r w:rsidRPr="005550DA">
              <w:rPr>
                <w:rStyle w:val="aff6"/>
              </w:rPr>
              <w:t>Международный день против фашизма расизма и антисемитизма</w:t>
            </w:r>
          </w:p>
          <w:p w14:paraId="6527C477" w14:textId="77777777" w:rsidR="005550DA" w:rsidRPr="005550DA" w:rsidRDefault="005550DA" w:rsidP="005550DA">
            <w:pPr>
              <w:pStyle w:val="aff7"/>
              <w:tabs>
                <w:tab w:val="left" w:pos="3969"/>
              </w:tabs>
              <w:ind w:right="-1" w:hanging="403"/>
              <w:rPr>
                <w:bCs/>
              </w:rPr>
            </w:pPr>
            <w:r w:rsidRPr="005550DA">
              <w:rPr>
                <w:rStyle w:val="aff6"/>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41A8F2E1"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097A7FED" w14:textId="77777777" w:rsidR="005550DA" w:rsidRPr="005550DA" w:rsidRDefault="005550DA" w:rsidP="005550DA">
            <w:pPr>
              <w:widowControl/>
              <w:tabs>
                <w:tab w:val="left" w:pos="3969"/>
              </w:tabs>
              <w:autoSpaceDE/>
              <w:ind w:right="-1" w:hanging="403"/>
              <w:rPr>
                <w:sz w:val="24"/>
                <w:szCs w:val="24"/>
              </w:rPr>
            </w:pPr>
            <w:r w:rsidRPr="005550DA">
              <w:rPr>
                <w:sz w:val="24"/>
                <w:szCs w:val="24"/>
                <w:lang w:eastAsia="ru-RU"/>
              </w:rPr>
              <w:t xml:space="preserve">9 ноября </w:t>
            </w:r>
          </w:p>
        </w:tc>
        <w:tc>
          <w:tcPr>
            <w:tcW w:w="4678" w:type="dxa"/>
            <w:tcBorders>
              <w:top w:val="single" w:sz="4" w:space="0" w:color="000000"/>
              <w:left w:val="single" w:sz="4" w:space="0" w:color="000000"/>
              <w:bottom w:val="single" w:sz="4" w:space="0" w:color="000000"/>
              <w:right w:val="single" w:sz="4" w:space="0" w:color="000000"/>
            </w:tcBorders>
          </w:tcPr>
          <w:p w14:paraId="3B8A66F0"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6CAC2A16" w14:textId="77777777" w:rsidTr="00DE3234">
        <w:trPr>
          <w:trHeight w:val="742"/>
        </w:trPr>
        <w:tc>
          <w:tcPr>
            <w:tcW w:w="5306" w:type="dxa"/>
            <w:tcBorders>
              <w:top w:val="single" w:sz="4" w:space="0" w:color="000000"/>
              <w:left w:val="single" w:sz="4" w:space="0" w:color="000000"/>
              <w:bottom w:val="single" w:sz="4" w:space="0" w:color="000000"/>
              <w:right w:val="single" w:sz="4" w:space="0" w:color="000000"/>
            </w:tcBorders>
          </w:tcPr>
          <w:p w14:paraId="40637140" w14:textId="77777777" w:rsidR="005550DA" w:rsidRPr="005550DA" w:rsidRDefault="005550DA" w:rsidP="005550DA">
            <w:pPr>
              <w:widowControl/>
              <w:tabs>
                <w:tab w:val="left" w:pos="3969"/>
              </w:tabs>
              <w:autoSpaceDE/>
              <w:ind w:right="-1" w:hanging="403"/>
              <w:rPr>
                <w:rStyle w:val="aff6"/>
                <w:b w:val="0"/>
                <w:bCs w:val="0"/>
                <w:sz w:val="24"/>
                <w:szCs w:val="24"/>
              </w:rPr>
            </w:pPr>
            <w:r w:rsidRPr="005550DA">
              <w:rPr>
                <w:sz w:val="24"/>
                <w:szCs w:val="24"/>
              </w:rPr>
              <w:t>День Государственного герба Российской Федерации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41FC89EE"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10443599"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30 ноября</w:t>
            </w:r>
          </w:p>
        </w:tc>
        <w:tc>
          <w:tcPr>
            <w:tcW w:w="4678" w:type="dxa"/>
            <w:tcBorders>
              <w:top w:val="single" w:sz="4" w:space="0" w:color="000000"/>
              <w:left w:val="single" w:sz="4" w:space="0" w:color="000000"/>
              <w:bottom w:val="single" w:sz="4" w:space="0" w:color="000000"/>
              <w:right w:val="single" w:sz="4" w:space="0" w:color="000000"/>
            </w:tcBorders>
          </w:tcPr>
          <w:p w14:paraId="23C8E2A9"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23DA9D2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3D76CC7" w14:textId="77777777" w:rsidR="005550DA" w:rsidRPr="005550DA" w:rsidRDefault="005550DA" w:rsidP="005550DA">
            <w:pPr>
              <w:pStyle w:val="aff7"/>
              <w:tabs>
                <w:tab w:val="left" w:pos="3969"/>
              </w:tabs>
              <w:ind w:right="-1" w:hanging="403"/>
              <w:rPr>
                <w:rStyle w:val="aff6"/>
                <w:b w:val="0"/>
              </w:rPr>
            </w:pPr>
            <w:r w:rsidRPr="005550DA">
              <w:t>День математика</w:t>
            </w:r>
          </w:p>
        </w:tc>
        <w:tc>
          <w:tcPr>
            <w:tcW w:w="1314" w:type="dxa"/>
            <w:tcBorders>
              <w:top w:val="single" w:sz="4" w:space="0" w:color="000000"/>
              <w:left w:val="single" w:sz="4" w:space="0" w:color="000000"/>
              <w:bottom w:val="single" w:sz="4" w:space="0" w:color="000000"/>
              <w:right w:val="single" w:sz="4" w:space="0" w:color="000000"/>
            </w:tcBorders>
          </w:tcPr>
          <w:p w14:paraId="1A74DF98"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10B280C5"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1 декабря</w:t>
            </w:r>
          </w:p>
        </w:tc>
        <w:tc>
          <w:tcPr>
            <w:tcW w:w="4678" w:type="dxa"/>
            <w:tcBorders>
              <w:top w:val="single" w:sz="4" w:space="0" w:color="000000"/>
              <w:left w:val="single" w:sz="4" w:space="0" w:color="000000"/>
              <w:bottom w:val="single" w:sz="4" w:space="0" w:color="000000"/>
              <w:right w:val="single" w:sz="4" w:space="0" w:color="000000"/>
            </w:tcBorders>
          </w:tcPr>
          <w:p w14:paraId="2B02C209"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Учитель математики</w:t>
            </w:r>
          </w:p>
        </w:tc>
      </w:tr>
      <w:tr w:rsidR="00075A55" w:rsidRPr="005550DA" w14:paraId="301CCF15"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4CB9865" w14:textId="77777777" w:rsidR="005550DA" w:rsidRPr="005550DA" w:rsidRDefault="005550DA" w:rsidP="005550DA">
            <w:pPr>
              <w:widowControl/>
              <w:tabs>
                <w:tab w:val="left" w:pos="3969"/>
              </w:tabs>
              <w:autoSpaceDE/>
              <w:ind w:right="-1" w:hanging="403"/>
              <w:rPr>
                <w:rStyle w:val="aff6"/>
                <w:b w:val="0"/>
                <w:sz w:val="24"/>
                <w:szCs w:val="24"/>
              </w:rPr>
            </w:pPr>
            <w:r w:rsidRPr="005550DA">
              <w:rPr>
                <w:rStyle w:val="aff6"/>
                <w:sz w:val="24"/>
                <w:szCs w:val="24"/>
              </w:rPr>
              <w:t>День Неизвестного Солдата</w:t>
            </w:r>
          </w:p>
          <w:p w14:paraId="61A20925" w14:textId="77777777" w:rsidR="005550DA" w:rsidRPr="005550DA" w:rsidRDefault="005550DA" w:rsidP="005550DA">
            <w:pPr>
              <w:widowControl/>
              <w:tabs>
                <w:tab w:val="left" w:pos="3969"/>
              </w:tabs>
              <w:autoSpaceDE/>
              <w:ind w:right="-1" w:hanging="403"/>
              <w:rPr>
                <w:sz w:val="24"/>
                <w:szCs w:val="24"/>
              </w:rPr>
            </w:pPr>
            <w:r w:rsidRPr="005550DA">
              <w:rPr>
                <w:rStyle w:val="aff6"/>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2045C1F6"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2F2EB4F6"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3 декабря</w:t>
            </w:r>
          </w:p>
        </w:tc>
        <w:tc>
          <w:tcPr>
            <w:tcW w:w="4678" w:type="dxa"/>
            <w:tcBorders>
              <w:top w:val="single" w:sz="4" w:space="0" w:color="000000"/>
              <w:left w:val="single" w:sz="4" w:space="0" w:color="000000"/>
              <w:bottom w:val="single" w:sz="4" w:space="0" w:color="000000"/>
              <w:right w:val="single" w:sz="4" w:space="0" w:color="000000"/>
            </w:tcBorders>
          </w:tcPr>
          <w:p w14:paraId="2DE11CDB"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 xml:space="preserve">Учителя начальных классов руководитель музея </w:t>
            </w:r>
          </w:p>
        </w:tc>
      </w:tr>
      <w:tr w:rsidR="00075A55" w:rsidRPr="005550DA" w14:paraId="1FA5A010"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C412415" w14:textId="77777777" w:rsidR="005550DA" w:rsidRPr="005550DA" w:rsidRDefault="005550DA" w:rsidP="005550DA">
            <w:pPr>
              <w:widowControl/>
              <w:tabs>
                <w:tab w:val="left" w:pos="3969"/>
              </w:tabs>
              <w:autoSpaceDE/>
              <w:ind w:right="-1" w:hanging="403"/>
              <w:rPr>
                <w:rStyle w:val="aff6"/>
                <w:b w:val="0"/>
                <w:sz w:val="24"/>
                <w:szCs w:val="24"/>
              </w:rPr>
            </w:pPr>
            <w:r w:rsidRPr="005550DA">
              <w:rPr>
                <w:rStyle w:val="aff6"/>
                <w:sz w:val="24"/>
                <w:szCs w:val="24"/>
              </w:rPr>
              <w:t>День Героев Отечества</w:t>
            </w:r>
          </w:p>
          <w:p w14:paraId="4A121019" w14:textId="77777777" w:rsidR="005550DA" w:rsidRPr="005550DA" w:rsidRDefault="005550DA" w:rsidP="005550DA">
            <w:pPr>
              <w:widowControl/>
              <w:tabs>
                <w:tab w:val="left" w:pos="3969"/>
              </w:tabs>
              <w:autoSpaceDE/>
              <w:ind w:right="-1" w:hanging="403"/>
              <w:rPr>
                <w:sz w:val="24"/>
                <w:szCs w:val="24"/>
              </w:rPr>
            </w:pPr>
            <w:r w:rsidRPr="005550DA">
              <w:rPr>
                <w:rStyle w:val="aff6"/>
                <w:sz w:val="24"/>
                <w:szCs w:val="24"/>
              </w:rPr>
              <w:t>(Герои СВО)</w:t>
            </w:r>
          </w:p>
        </w:tc>
        <w:tc>
          <w:tcPr>
            <w:tcW w:w="1314" w:type="dxa"/>
            <w:tcBorders>
              <w:top w:val="single" w:sz="4" w:space="0" w:color="000000"/>
              <w:left w:val="single" w:sz="4" w:space="0" w:color="000000"/>
              <w:bottom w:val="single" w:sz="4" w:space="0" w:color="000000"/>
              <w:right w:val="single" w:sz="4" w:space="0" w:color="000000"/>
            </w:tcBorders>
          </w:tcPr>
          <w:p w14:paraId="32005A16"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528CD103"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9 декабря</w:t>
            </w:r>
          </w:p>
        </w:tc>
        <w:tc>
          <w:tcPr>
            <w:tcW w:w="4678" w:type="dxa"/>
            <w:tcBorders>
              <w:top w:val="single" w:sz="4" w:space="0" w:color="000000"/>
              <w:left w:val="single" w:sz="4" w:space="0" w:color="000000"/>
              <w:bottom w:val="single" w:sz="4" w:space="0" w:color="000000"/>
              <w:right w:val="single" w:sz="4" w:space="0" w:color="000000"/>
            </w:tcBorders>
          </w:tcPr>
          <w:p w14:paraId="7F3B43D1"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 руководитель музея</w:t>
            </w:r>
          </w:p>
        </w:tc>
      </w:tr>
      <w:tr w:rsidR="00075A55" w:rsidRPr="005550DA" w14:paraId="7C47D39C"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FFA5876" w14:textId="77777777" w:rsidR="005550DA" w:rsidRPr="005550DA" w:rsidRDefault="005550DA" w:rsidP="005550DA">
            <w:pPr>
              <w:widowControl/>
              <w:tabs>
                <w:tab w:val="left" w:pos="3969"/>
              </w:tabs>
              <w:autoSpaceDE/>
              <w:ind w:right="-1" w:hanging="403"/>
              <w:rPr>
                <w:rStyle w:val="aff6"/>
                <w:b w:val="0"/>
                <w:sz w:val="24"/>
                <w:szCs w:val="24"/>
              </w:rPr>
            </w:pPr>
            <w:r w:rsidRPr="005550DA">
              <w:rPr>
                <w:rStyle w:val="aff6"/>
                <w:sz w:val="24"/>
                <w:szCs w:val="24"/>
              </w:rPr>
              <w:t>День добровольца (волонтёра)</w:t>
            </w:r>
          </w:p>
        </w:tc>
        <w:tc>
          <w:tcPr>
            <w:tcW w:w="1314" w:type="dxa"/>
            <w:tcBorders>
              <w:top w:val="single" w:sz="4" w:space="0" w:color="000000"/>
              <w:left w:val="single" w:sz="4" w:space="0" w:color="000000"/>
              <w:bottom w:val="single" w:sz="4" w:space="0" w:color="000000"/>
              <w:right w:val="single" w:sz="4" w:space="0" w:color="000000"/>
            </w:tcBorders>
          </w:tcPr>
          <w:p w14:paraId="322067C2"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20393C7E"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5 декабря</w:t>
            </w:r>
          </w:p>
        </w:tc>
        <w:tc>
          <w:tcPr>
            <w:tcW w:w="4678" w:type="dxa"/>
            <w:tcBorders>
              <w:top w:val="single" w:sz="4" w:space="0" w:color="000000"/>
              <w:left w:val="single" w:sz="4" w:space="0" w:color="000000"/>
              <w:bottom w:val="single" w:sz="4" w:space="0" w:color="000000"/>
              <w:right w:val="single" w:sz="4" w:space="0" w:color="000000"/>
            </w:tcBorders>
          </w:tcPr>
          <w:p w14:paraId="4ED27E65"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394B395A"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A8E0F97"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День Конституции Российской Федерации</w:t>
            </w:r>
          </w:p>
          <w:p w14:paraId="66F900E0"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79A3763A" w14:textId="77777777" w:rsidR="005550DA" w:rsidRPr="005550DA" w:rsidRDefault="005550DA" w:rsidP="005550DA">
            <w:pPr>
              <w:tabs>
                <w:tab w:val="left" w:pos="3969"/>
              </w:tabs>
              <w:autoSpaceDE/>
              <w:ind w:right="-1" w:hanging="403"/>
              <w:rPr>
                <w:sz w:val="24"/>
                <w:szCs w:val="24"/>
              </w:rPr>
            </w:pPr>
            <w:r w:rsidRPr="005550DA">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0EFB7BA5"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12.12</w:t>
            </w:r>
          </w:p>
        </w:tc>
        <w:tc>
          <w:tcPr>
            <w:tcW w:w="4678" w:type="dxa"/>
            <w:tcBorders>
              <w:top w:val="single" w:sz="4" w:space="0" w:color="000000"/>
              <w:left w:val="single" w:sz="4" w:space="0" w:color="000000"/>
              <w:bottom w:val="single" w:sz="4" w:space="0" w:color="000000"/>
              <w:right w:val="single" w:sz="4" w:space="0" w:color="000000"/>
            </w:tcBorders>
          </w:tcPr>
          <w:p w14:paraId="60C3240F"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40756D5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5E40CBC"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Международный день кино</w:t>
            </w:r>
          </w:p>
          <w:p w14:paraId="68C9565F" w14:textId="77777777" w:rsidR="005550DA" w:rsidRPr="005550DA" w:rsidRDefault="005550DA" w:rsidP="005550DA">
            <w:pPr>
              <w:widowControl/>
              <w:tabs>
                <w:tab w:val="left" w:pos="3969"/>
              </w:tabs>
              <w:autoSpaceDE/>
              <w:ind w:right="-1" w:hanging="403"/>
              <w:rPr>
                <w:rStyle w:val="aff6"/>
                <w:b w:val="0"/>
                <w:sz w:val="24"/>
                <w:szCs w:val="24"/>
              </w:rPr>
            </w:pPr>
            <w:r w:rsidRPr="005550DA">
              <w:rPr>
                <w:rStyle w:val="aff6"/>
                <w:sz w:val="24"/>
                <w:szCs w:val="24"/>
              </w:rPr>
              <w:t>(Посещение кинотеатра)</w:t>
            </w:r>
          </w:p>
        </w:tc>
        <w:tc>
          <w:tcPr>
            <w:tcW w:w="1314" w:type="dxa"/>
            <w:tcBorders>
              <w:top w:val="single" w:sz="4" w:space="0" w:color="000000"/>
              <w:left w:val="single" w:sz="4" w:space="0" w:color="000000"/>
              <w:bottom w:val="single" w:sz="4" w:space="0" w:color="000000"/>
              <w:right w:val="single" w:sz="4" w:space="0" w:color="000000"/>
            </w:tcBorders>
          </w:tcPr>
          <w:p w14:paraId="0F035EB2"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0F548086"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28.12</w:t>
            </w:r>
          </w:p>
        </w:tc>
        <w:tc>
          <w:tcPr>
            <w:tcW w:w="4678" w:type="dxa"/>
            <w:tcBorders>
              <w:top w:val="single" w:sz="4" w:space="0" w:color="000000"/>
              <w:left w:val="single" w:sz="4" w:space="0" w:color="000000"/>
              <w:bottom w:val="single" w:sz="4" w:space="0" w:color="000000"/>
              <w:right w:val="single" w:sz="4" w:space="0" w:color="000000"/>
            </w:tcBorders>
          </w:tcPr>
          <w:p w14:paraId="37D34E73"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64C952AA"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3F07B18"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Рождество Христово</w:t>
            </w:r>
          </w:p>
          <w:p w14:paraId="6BAF3569" w14:textId="77777777" w:rsidR="005550DA" w:rsidRPr="005550DA" w:rsidRDefault="005550DA" w:rsidP="005550DA">
            <w:pPr>
              <w:tabs>
                <w:tab w:val="left" w:pos="3969"/>
              </w:tabs>
              <w:ind w:right="-1" w:hanging="403"/>
              <w:rPr>
                <w:rStyle w:val="aff6"/>
                <w:b w:val="0"/>
                <w:bCs w:val="0"/>
                <w:sz w:val="24"/>
                <w:szCs w:val="24"/>
              </w:rPr>
            </w:pPr>
            <w:r w:rsidRPr="005550DA">
              <w:rPr>
                <w:rStyle w:val="aff6"/>
                <w:sz w:val="24"/>
                <w:szCs w:val="24"/>
              </w:rPr>
              <w:t>Крещение Господне</w:t>
            </w:r>
          </w:p>
        </w:tc>
        <w:tc>
          <w:tcPr>
            <w:tcW w:w="1314" w:type="dxa"/>
            <w:tcBorders>
              <w:top w:val="single" w:sz="4" w:space="0" w:color="000000"/>
              <w:left w:val="single" w:sz="4" w:space="0" w:color="000000"/>
              <w:bottom w:val="single" w:sz="4" w:space="0" w:color="000000"/>
              <w:right w:val="single" w:sz="4" w:space="0" w:color="000000"/>
            </w:tcBorders>
          </w:tcPr>
          <w:p w14:paraId="3BA0FA5A" w14:textId="77777777" w:rsidR="005550DA" w:rsidRPr="005550DA" w:rsidRDefault="005550DA" w:rsidP="005550DA">
            <w:pPr>
              <w:tabs>
                <w:tab w:val="left" w:pos="3969"/>
              </w:tabs>
              <w:autoSpaceDE/>
              <w:ind w:right="-1" w:hanging="403"/>
              <w:rPr>
                <w:sz w:val="24"/>
                <w:szCs w:val="24"/>
              </w:rPr>
            </w:pPr>
            <w:r w:rsidRPr="005550DA">
              <w:rPr>
                <w:sz w:val="24"/>
                <w:szCs w:val="24"/>
                <w:lang w:eastAsia="ru-RU"/>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29B11641"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 xml:space="preserve">7 января </w:t>
            </w:r>
          </w:p>
          <w:p w14:paraId="09AF8100"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 xml:space="preserve">19 января </w:t>
            </w:r>
          </w:p>
        </w:tc>
        <w:tc>
          <w:tcPr>
            <w:tcW w:w="4678" w:type="dxa"/>
            <w:tcBorders>
              <w:top w:val="single" w:sz="4" w:space="0" w:color="000000"/>
              <w:left w:val="single" w:sz="4" w:space="0" w:color="000000"/>
              <w:bottom w:val="single" w:sz="4" w:space="0" w:color="000000"/>
              <w:right w:val="single" w:sz="4" w:space="0" w:color="000000"/>
            </w:tcBorders>
          </w:tcPr>
          <w:p w14:paraId="2CF4981F"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p w14:paraId="3E7C9CCD"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 xml:space="preserve">Учитель </w:t>
            </w:r>
          </w:p>
          <w:p w14:paraId="4D983F83"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ОДНРК</w:t>
            </w:r>
          </w:p>
        </w:tc>
      </w:tr>
      <w:tr w:rsidR="00075A55" w:rsidRPr="005550DA" w14:paraId="5BA2C8B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A7527F1"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День воинской славы России. День полного освобождения г. Ленинграда от фашистской блокады (1944)</w:t>
            </w:r>
          </w:p>
          <w:p w14:paraId="1B89F669"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16BED3EB"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31D49392"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rPr>
              <w:t>27 января</w:t>
            </w:r>
          </w:p>
        </w:tc>
        <w:tc>
          <w:tcPr>
            <w:tcW w:w="4678" w:type="dxa"/>
            <w:tcBorders>
              <w:top w:val="single" w:sz="4" w:space="0" w:color="000000"/>
              <w:left w:val="single" w:sz="4" w:space="0" w:color="000000"/>
              <w:bottom w:val="single" w:sz="4" w:space="0" w:color="000000"/>
              <w:right w:val="single" w:sz="4" w:space="0" w:color="000000"/>
            </w:tcBorders>
          </w:tcPr>
          <w:p w14:paraId="432E2088"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sz w:val="24"/>
                <w:szCs w:val="24"/>
              </w:rPr>
              <w:t>Классные руководители</w:t>
            </w:r>
          </w:p>
        </w:tc>
      </w:tr>
      <w:tr w:rsidR="00075A55" w:rsidRPr="005550DA" w14:paraId="754D844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EFBD181" w14:textId="77777777" w:rsidR="005550DA" w:rsidRPr="005550DA" w:rsidRDefault="005550DA" w:rsidP="005550DA">
            <w:pPr>
              <w:tabs>
                <w:tab w:val="left" w:pos="3969"/>
              </w:tabs>
              <w:ind w:right="-1" w:hanging="403"/>
              <w:rPr>
                <w:rStyle w:val="aff6"/>
                <w:b w:val="0"/>
                <w:sz w:val="24"/>
                <w:szCs w:val="24"/>
              </w:rPr>
            </w:pPr>
            <w:r w:rsidRPr="005550DA">
              <w:rPr>
                <w:sz w:val="24"/>
                <w:szCs w:val="24"/>
              </w:rPr>
              <w:t xml:space="preserve">200 – лет со дня рождения Михаила Евграфовича Салтыкова – Щедрина" </w:t>
            </w:r>
          </w:p>
        </w:tc>
        <w:tc>
          <w:tcPr>
            <w:tcW w:w="1314" w:type="dxa"/>
            <w:tcBorders>
              <w:top w:val="single" w:sz="4" w:space="0" w:color="000000"/>
              <w:left w:val="single" w:sz="4" w:space="0" w:color="000000"/>
              <w:bottom w:val="single" w:sz="4" w:space="0" w:color="000000"/>
              <w:right w:val="single" w:sz="4" w:space="0" w:color="000000"/>
            </w:tcBorders>
          </w:tcPr>
          <w:p w14:paraId="6DA10958" w14:textId="77777777" w:rsidR="005550DA" w:rsidRPr="005550DA" w:rsidRDefault="005550DA" w:rsidP="005550DA">
            <w:pPr>
              <w:tabs>
                <w:tab w:val="left" w:pos="3969"/>
              </w:tabs>
              <w:autoSpaceDE/>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55F059BF" w14:textId="77777777" w:rsidR="005550DA" w:rsidRPr="005550DA" w:rsidRDefault="005550DA" w:rsidP="005550DA">
            <w:pPr>
              <w:widowControl/>
              <w:tabs>
                <w:tab w:val="left" w:pos="3969"/>
              </w:tabs>
              <w:autoSpaceDE/>
              <w:ind w:right="-1" w:hanging="403"/>
              <w:rPr>
                <w:sz w:val="24"/>
                <w:szCs w:val="24"/>
              </w:rPr>
            </w:pPr>
            <w:r w:rsidRPr="005550DA">
              <w:rPr>
                <w:sz w:val="24"/>
                <w:szCs w:val="24"/>
              </w:rPr>
              <w:t>27 января</w:t>
            </w:r>
          </w:p>
        </w:tc>
        <w:tc>
          <w:tcPr>
            <w:tcW w:w="4678" w:type="dxa"/>
            <w:tcBorders>
              <w:top w:val="single" w:sz="4" w:space="0" w:color="000000"/>
              <w:left w:val="single" w:sz="4" w:space="0" w:color="000000"/>
              <w:bottom w:val="single" w:sz="4" w:space="0" w:color="000000"/>
              <w:right w:val="single" w:sz="4" w:space="0" w:color="000000"/>
            </w:tcBorders>
          </w:tcPr>
          <w:p w14:paraId="00AFDA12" w14:textId="77777777" w:rsidR="005550DA" w:rsidRPr="005550DA" w:rsidRDefault="005550DA" w:rsidP="005550DA">
            <w:pPr>
              <w:widowControl/>
              <w:tabs>
                <w:tab w:val="left" w:pos="3969"/>
              </w:tabs>
              <w:autoSpaceDE/>
              <w:ind w:right="-1" w:hanging="403"/>
              <w:rPr>
                <w:sz w:val="24"/>
                <w:szCs w:val="24"/>
              </w:rPr>
            </w:pPr>
            <w:r w:rsidRPr="005550DA">
              <w:rPr>
                <w:sz w:val="24"/>
                <w:szCs w:val="24"/>
              </w:rPr>
              <w:t>Классные руководители</w:t>
            </w:r>
          </w:p>
        </w:tc>
      </w:tr>
      <w:tr w:rsidR="00075A55" w:rsidRPr="005550DA" w14:paraId="4A0C7D32"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9D9A524" w14:textId="77777777" w:rsidR="005550DA" w:rsidRPr="005550DA" w:rsidRDefault="005550DA" w:rsidP="005550DA">
            <w:pPr>
              <w:tabs>
                <w:tab w:val="left" w:pos="3969"/>
              </w:tabs>
              <w:ind w:right="-1" w:hanging="403"/>
              <w:rPr>
                <w:sz w:val="24"/>
                <w:szCs w:val="24"/>
              </w:rPr>
            </w:pPr>
            <w:r w:rsidRPr="005550DA">
              <w:rPr>
                <w:rStyle w:val="aff6"/>
                <w:sz w:val="24"/>
                <w:szCs w:val="24"/>
              </w:rPr>
              <w:t>День воинской славы России.</w:t>
            </w:r>
          </w:p>
          <w:p w14:paraId="6DA11E62"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День разгрома советскими войсками немецко-фашистских войск в Сталинградской битве (1943)</w:t>
            </w:r>
          </w:p>
          <w:p w14:paraId="59177A4E"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14:paraId="74BBE0F8"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66B273BE"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rPr>
              <w:t>2 февраля</w:t>
            </w:r>
          </w:p>
        </w:tc>
        <w:tc>
          <w:tcPr>
            <w:tcW w:w="4678" w:type="dxa"/>
            <w:tcBorders>
              <w:top w:val="single" w:sz="4" w:space="0" w:color="000000"/>
              <w:left w:val="single" w:sz="4" w:space="0" w:color="000000"/>
              <w:bottom w:val="single" w:sz="4" w:space="0" w:color="000000"/>
              <w:right w:val="single" w:sz="4" w:space="0" w:color="000000"/>
            </w:tcBorders>
          </w:tcPr>
          <w:p w14:paraId="670F1E5B"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sz w:val="24"/>
                <w:szCs w:val="24"/>
              </w:rPr>
              <w:t>Классные руководители</w:t>
            </w:r>
          </w:p>
        </w:tc>
      </w:tr>
      <w:tr w:rsidR="00075A55" w:rsidRPr="005550DA" w14:paraId="65FE2818"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C2BD5D5"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День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14:paraId="18B73116"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46E2D143" w14:textId="77777777" w:rsidR="005550DA" w:rsidRPr="005550DA" w:rsidRDefault="005550DA" w:rsidP="005550DA">
            <w:pPr>
              <w:tabs>
                <w:tab w:val="left" w:pos="3969"/>
              </w:tabs>
              <w:ind w:right="-1" w:hanging="403"/>
              <w:rPr>
                <w:sz w:val="24"/>
                <w:szCs w:val="24"/>
              </w:rPr>
            </w:pPr>
            <w:r w:rsidRPr="005550DA">
              <w:rPr>
                <w:sz w:val="24"/>
                <w:szCs w:val="24"/>
              </w:rPr>
              <w:t>15 февраля</w:t>
            </w:r>
          </w:p>
        </w:tc>
        <w:tc>
          <w:tcPr>
            <w:tcW w:w="4678" w:type="dxa"/>
            <w:tcBorders>
              <w:top w:val="single" w:sz="4" w:space="0" w:color="000000"/>
              <w:left w:val="single" w:sz="4" w:space="0" w:color="000000"/>
              <w:bottom w:val="single" w:sz="4" w:space="0" w:color="000000"/>
              <w:right w:val="single" w:sz="4" w:space="0" w:color="000000"/>
            </w:tcBorders>
          </w:tcPr>
          <w:p w14:paraId="0682E0FE"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5F94F611"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25506EB" w14:textId="77777777" w:rsidR="005550DA" w:rsidRPr="005550DA" w:rsidRDefault="005550DA" w:rsidP="005550DA">
            <w:pPr>
              <w:tabs>
                <w:tab w:val="left" w:pos="3969"/>
              </w:tabs>
              <w:ind w:right="-1" w:hanging="403"/>
              <w:rPr>
                <w:sz w:val="24"/>
                <w:szCs w:val="24"/>
              </w:rPr>
            </w:pPr>
            <w:r w:rsidRPr="005550DA">
              <w:rPr>
                <w:sz w:val="24"/>
                <w:szCs w:val="24"/>
              </w:rPr>
              <w:t>120 лет со дня рождения русской поэтессы Агнии Львовны Барто (1906 – 1981)</w:t>
            </w:r>
          </w:p>
        </w:tc>
        <w:tc>
          <w:tcPr>
            <w:tcW w:w="1314" w:type="dxa"/>
            <w:tcBorders>
              <w:top w:val="single" w:sz="4" w:space="0" w:color="000000"/>
              <w:left w:val="single" w:sz="4" w:space="0" w:color="000000"/>
              <w:bottom w:val="single" w:sz="4" w:space="0" w:color="000000"/>
              <w:right w:val="single" w:sz="4" w:space="0" w:color="000000"/>
            </w:tcBorders>
          </w:tcPr>
          <w:p w14:paraId="72F75C48"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169C1A1D" w14:textId="77777777" w:rsidR="005550DA" w:rsidRPr="005550DA" w:rsidRDefault="005550DA" w:rsidP="005550DA">
            <w:pPr>
              <w:tabs>
                <w:tab w:val="left" w:pos="3969"/>
              </w:tabs>
              <w:ind w:right="-1" w:hanging="403"/>
              <w:rPr>
                <w:sz w:val="24"/>
                <w:szCs w:val="24"/>
              </w:rPr>
            </w:pPr>
            <w:r w:rsidRPr="005550DA">
              <w:rPr>
                <w:sz w:val="24"/>
                <w:szCs w:val="24"/>
              </w:rPr>
              <w:t>17 февраля</w:t>
            </w:r>
          </w:p>
        </w:tc>
        <w:tc>
          <w:tcPr>
            <w:tcW w:w="4678" w:type="dxa"/>
            <w:tcBorders>
              <w:top w:val="single" w:sz="4" w:space="0" w:color="000000"/>
              <w:left w:val="single" w:sz="4" w:space="0" w:color="000000"/>
              <w:bottom w:val="single" w:sz="4" w:space="0" w:color="000000"/>
              <w:right w:val="single" w:sz="4" w:space="0" w:color="000000"/>
            </w:tcBorders>
          </w:tcPr>
          <w:p w14:paraId="7DA289FF" w14:textId="77777777" w:rsidR="005550DA" w:rsidRPr="005550DA" w:rsidRDefault="005550DA" w:rsidP="005550DA">
            <w:pPr>
              <w:tabs>
                <w:tab w:val="left" w:pos="3969"/>
              </w:tabs>
              <w:ind w:right="-1" w:hanging="403"/>
              <w:rPr>
                <w:sz w:val="24"/>
                <w:szCs w:val="24"/>
              </w:rPr>
            </w:pPr>
            <w:r w:rsidRPr="005550DA">
              <w:rPr>
                <w:rFonts w:eastAsia="Batang;??;MS Mincho"/>
                <w:sz w:val="24"/>
                <w:szCs w:val="24"/>
                <w:lang w:eastAsia="ru-RU"/>
              </w:rPr>
              <w:t>Учитель русского языка</w:t>
            </w:r>
          </w:p>
        </w:tc>
      </w:tr>
      <w:tr w:rsidR="00075A55" w:rsidRPr="005550DA" w14:paraId="296961C6"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0B0E2E2" w14:textId="77777777" w:rsidR="005550DA" w:rsidRPr="005550DA" w:rsidRDefault="005550DA" w:rsidP="005550DA">
            <w:pPr>
              <w:tabs>
                <w:tab w:val="left" w:pos="3969"/>
              </w:tabs>
              <w:ind w:right="-1" w:hanging="403"/>
              <w:rPr>
                <w:sz w:val="24"/>
                <w:szCs w:val="24"/>
              </w:rPr>
            </w:pPr>
            <w:r w:rsidRPr="005550DA">
              <w:rPr>
                <w:rStyle w:val="aff6"/>
                <w:sz w:val="24"/>
                <w:szCs w:val="24"/>
              </w:rPr>
              <w:t>Международный день родного языка</w:t>
            </w:r>
            <w:r w:rsidRPr="005550DA">
              <w:rPr>
                <w:rStyle w:val="aff6"/>
                <w:sz w:val="24"/>
                <w:szCs w:val="24"/>
              </w:rPr>
              <w:tab/>
            </w:r>
            <w:r w:rsidRPr="005550DA">
              <w:rPr>
                <w:rStyle w:val="aff6"/>
                <w:sz w:val="24"/>
                <w:szCs w:val="24"/>
              </w:rPr>
              <w:tab/>
            </w:r>
          </w:p>
        </w:tc>
        <w:tc>
          <w:tcPr>
            <w:tcW w:w="1314" w:type="dxa"/>
            <w:tcBorders>
              <w:top w:val="single" w:sz="4" w:space="0" w:color="000000"/>
              <w:left w:val="single" w:sz="4" w:space="0" w:color="000000"/>
              <w:bottom w:val="single" w:sz="4" w:space="0" w:color="000000"/>
              <w:right w:val="single" w:sz="4" w:space="0" w:color="000000"/>
            </w:tcBorders>
          </w:tcPr>
          <w:p w14:paraId="4CFCE9D8"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1DA3D31F" w14:textId="77777777" w:rsidR="005550DA" w:rsidRPr="005550DA" w:rsidRDefault="005550DA" w:rsidP="005550DA">
            <w:pPr>
              <w:tabs>
                <w:tab w:val="left" w:pos="3969"/>
              </w:tabs>
              <w:ind w:right="-1" w:hanging="403"/>
              <w:rPr>
                <w:sz w:val="24"/>
                <w:szCs w:val="24"/>
              </w:rPr>
            </w:pPr>
            <w:r w:rsidRPr="005550DA">
              <w:rPr>
                <w:sz w:val="24"/>
                <w:szCs w:val="24"/>
              </w:rPr>
              <w:t>21 февраля</w:t>
            </w:r>
            <w:r w:rsidRPr="005550DA">
              <w:rPr>
                <w:sz w:val="24"/>
                <w:szCs w:val="24"/>
              </w:rPr>
              <w:tab/>
            </w:r>
          </w:p>
        </w:tc>
        <w:tc>
          <w:tcPr>
            <w:tcW w:w="4678" w:type="dxa"/>
            <w:tcBorders>
              <w:top w:val="single" w:sz="4" w:space="0" w:color="000000"/>
              <w:left w:val="single" w:sz="4" w:space="0" w:color="000000"/>
              <w:bottom w:val="single" w:sz="4" w:space="0" w:color="000000"/>
              <w:right w:val="single" w:sz="4" w:space="0" w:color="000000"/>
            </w:tcBorders>
          </w:tcPr>
          <w:p w14:paraId="30E702F6" w14:textId="77777777" w:rsidR="005550DA" w:rsidRPr="005550DA" w:rsidRDefault="005550DA" w:rsidP="005550DA">
            <w:pPr>
              <w:tabs>
                <w:tab w:val="left" w:pos="3969"/>
              </w:tabs>
              <w:ind w:right="-1" w:hanging="403"/>
              <w:rPr>
                <w:sz w:val="24"/>
                <w:szCs w:val="24"/>
              </w:rPr>
            </w:pPr>
            <w:r w:rsidRPr="005550DA">
              <w:rPr>
                <w:sz w:val="24"/>
                <w:szCs w:val="24"/>
              </w:rPr>
              <w:t>Учителя начальных классов</w:t>
            </w:r>
          </w:p>
        </w:tc>
      </w:tr>
      <w:tr w:rsidR="00075A55" w:rsidRPr="005550DA" w14:paraId="47DE9816"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AD8AA91"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Всемирный день поэзии</w:t>
            </w:r>
          </w:p>
        </w:tc>
        <w:tc>
          <w:tcPr>
            <w:tcW w:w="1314" w:type="dxa"/>
            <w:tcBorders>
              <w:top w:val="single" w:sz="4" w:space="0" w:color="000000"/>
              <w:left w:val="single" w:sz="4" w:space="0" w:color="000000"/>
              <w:bottom w:val="single" w:sz="4" w:space="0" w:color="000000"/>
              <w:right w:val="single" w:sz="4" w:space="0" w:color="000000"/>
            </w:tcBorders>
          </w:tcPr>
          <w:p w14:paraId="75145B02"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28F44FDE" w14:textId="77777777" w:rsidR="005550DA" w:rsidRPr="005550DA" w:rsidRDefault="005550DA" w:rsidP="005550DA">
            <w:pPr>
              <w:tabs>
                <w:tab w:val="left" w:pos="3969"/>
              </w:tabs>
              <w:ind w:right="-1" w:hanging="403"/>
              <w:rPr>
                <w:sz w:val="24"/>
                <w:szCs w:val="24"/>
              </w:rPr>
            </w:pPr>
            <w:r w:rsidRPr="005550DA">
              <w:rPr>
                <w:sz w:val="24"/>
                <w:szCs w:val="24"/>
              </w:rPr>
              <w:t>21 марта</w:t>
            </w:r>
          </w:p>
        </w:tc>
        <w:tc>
          <w:tcPr>
            <w:tcW w:w="4678" w:type="dxa"/>
            <w:tcBorders>
              <w:top w:val="single" w:sz="4" w:space="0" w:color="000000"/>
              <w:left w:val="single" w:sz="4" w:space="0" w:color="000000"/>
              <w:bottom w:val="single" w:sz="4" w:space="0" w:color="000000"/>
              <w:right w:val="single" w:sz="4" w:space="0" w:color="000000"/>
            </w:tcBorders>
          </w:tcPr>
          <w:p w14:paraId="3FA8C01B" w14:textId="77777777" w:rsidR="005550DA" w:rsidRPr="005550DA" w:rsidRDefault="005550DA" w:rsidP="005550DA">
            <w:pPr>
              <w:tabs>
                <w:tab w:val="left" w:pos="3969"/>
              </w:tabs>
              <w:ind w:right="-1" w:hanging="403"/>
              <w:rPr>
                <w:sz w:val="24"/>
                <w:szCs w:val="24"/>
              </w:rPr>
            </w:pPr>
            <w:r w:rsidRPr="005550DA">
              <w:rPr>
                <w:sz w:val="24"/>
                <w:szCs w:val="24"/>
              </w:rPr>
              <w:t>Учителя начальных классов</w:t>
            </w:r>
          </w:p>
        </w:tc>
      </w:tr>
      <w:tr w:rsidR="00075A55" w:rsidRPr="005550DA" w14:paraId="74A7F51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17D5A62"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 xml:space="preserve">Всемирный день земли </w:t>
            </w:r>
          </w:p>
        </w:tc>
        <w:tc>
          <w:tcPr>
            <w:tcW w:w="1314" w:type="dxa"/>
            <w:tcBorders>
              <w:top w:val="single" w:sz="4" w:space="0" w:color="000000"/>
              <w:left w:val="single" w:sz="4" w:space="0" w:color="000000"/>
              <w:bottom w:val="single" w:sz="4" w:space="0" w:color="000000"/>
              <w:right w:val="single" w:sz="4" w:space="0" w:color="000000"/>
            </w:tcBorders>
          </w:tcPr>
          <w:p w14:paraId="01014C01"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29CD7325" w14:textId="77777777" w:rsidR="005550DA" w:rsidRPr="005550DA" w:rsidRDefault="005550DA" w:rsidP="005550DA">
            <w:pPr>
              <w:tabs>
                <w:tab w:val="left" w:pos="3969"/>
              </w:tabs>
              <w:ind w:right="-1" w:hanging="403"/>
              <w:rPr>
                <w:sz w:val="24"/>
                <w:szCs w:val="24"/>
              </w:rPr>
            </w:pPr>
            <w:r w:rsidRPr="005550DA">
              <w:rPr>
                <w:sz w:val="24"/>
                <w:szCs w:val="24"/>
              </w:rPr>
              <w:t>21  марта</w:t>
            </w:r>
          </w:p>
        </w:tc>
        <w:tc>
          <w:tcPr>
            <w:tcW w:w="4678" w:type="dxa"/>
            <w:tcBorders>
              <w:top w:val="single" w:sz="4" w:space="0" w:color="000000"/>
              <w:left w:val="single" w:sz="4" w:space="0" w:color="000000"/>
              <w:bottom w:val="single" w:sz="4" w:space="0" w:color="000000"/>
              <w:right w:val="single" w:sz="4" w:space="0" w:color="000000"/>
            </w:tcBorders>
          </w:tcPr>
          <w:p w14:paraId="49C70F6F"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681569A2"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A7375AF" w14:textId="77777777" w:rsidR="005550DA" w:rsidRPr="005550DA" w:rsidRDefault="005550DA" w:rsidP="005550DA">
            <w:pPr>
              <w:tabs>
                <w:tab w:val="left" w:pos="3969"/>
              </w:tabs>
              <w:ind w:right="-1" w:hanging="403"/>
              <w:rPr>
                <w:sz w:val="24"/>
                <w:szCs w:val="24"/>
              </w:rPr>
            </w:pPr>
            <w:r w:rsidRPr="005550DA">
              <w:rPr>
                <w:rStyle w:val="aff6"/>
                <w:sz w:val="24"/>
                <w:szCs w:val="24"/>
              </w:rPr>
              <w:t xml:space="preserve">Неделя музыки для детей и юношества </w:t>
            </w:r>
          </w:p>
        </w:tc>
        <w:tc>
          <w:tcPr>
            <w:tcW w:w="1314" w:type="dxa"/>
            <w:tcBorders>
              <w:top w:val="single" w:sz="4" w:space="0" w:color="000000"/>
              <w:left w:val="single" w:sz="4" w:space="0" w:color="000000"/>
              <w:bottom w:val="single" w:sz="4" w:space="0" w:color="000000"/>
              <w:right w:val="single" w:sz="4" w:space="0" w:color="000000"/>
            </w:tcBorders>
          </w:tcPr>
          <w:p w14:paraId="6A76A917"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6541D47C" w14:textId="77777777" w:rsidR="005550DA" w:rsidRPr="005550DA" w:rsidRDefault="005550DA" w:rsidP="005550DA">
            <w:pPr>
              <w:tabs>
                <w:tab w:val="left" w:pos="3969"/>
              </w:tabs>
              <w:ind w:right="-1" w:hanging="403"/>
              <w:rPr>
                <w:sz w:val="24"/>
                <w:szCs w:val="24"/>
              </w:rPr>
            </w:pPr>
            <w:r w:rsidRPr="005550DA">
              <w:rPr>
                <w:sz w:val="24"/>
                <w:szCs w:val="24"/>
              </w:rPr>
              <w:t>24-30 марта</w:t>
            </w:r>
          </w:p>
        </w:tc>
        <w:tc>
          <w:tcPr>
            <w:tcW w:w="4678" w:type="dxa"/>
            <w:tcBorders>
              <w:top w:val="single" w:sz="4" w:space="0" w:color="000000"/>
              <w:left w:val="single" w:sz="4" w:space="0" w:color="000000"/>
              <w:bottom w:val="single" w:sz="4" w:space="0" w:color="000000"/>
              <w:right w:val="single" w:sz="4" w:space="0" w:color="000000"/>
            </w:tcBorders>
          </w:tcPr>
          <w:p w14:paraId="29817FED" w14:textId="77777777" w:rsidR="005550DA" w:rsidRPr="005550DA" w:rsidRDefault="005550DA" w:rsidP="005550DA">
            <w:pPr>
              <w:tabs>
                <w:tab w:val="left" w:pos="3969"/>
              </w:tabs>
              <w:ind w:right="-1" w:hanging="403"/>
              <w:rPr>
                <w:sz w:val="24"/>
                <w:szCs w:val="24"/>
              </w:rPr>
            </w:pPr>
            <w:r w:rsidRPr="005550DA">
              <w:rPr>
                <w:sz w:val="24"/>
                <w:szCs w:val="24"/>
              </w:rPr>
              <w:t>Учителя начальных классов</w:t>
            </w:r>
          </w:p>
        </w:tc>
      </w:tr>
      <w:tr w:rsidR="00075A55" w:rsidRPr="005550DA" w14:paraId="052A2FA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8825115"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Международный день театра</w:t>
            </w:r>
          </w:p>
        </w:tc>
        <w:tc>
          <w:tcPr>
            <w:tcW w:w="1314" w:type="dxa"/>
            <w:tcBorders>
              <w:top w:val="single" w:sz="4" w:space="0" w:color="000000"/>
              <w:left w:val="single" w:sz="4" w:space="0" w:color="000000"/>
              <w:bottom w:val="single" w:sz="4" w:space="0" w:color="000000"/>
              <w:right w:val="single" w:sz="4" w:space="0" w:color="000000"/>
            </w:tcBorders>
          </w:tcPr>
          <w:p w14:paraId="5A6D5550"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2F6ED13B" w14:textId="77777777" w:rsidR="005550DA" w:rsidRPr="005550DA" w:rsidRDefault="005550DA" w:rsidP="005550DA">
            <w:pPr>
              <w:tabs>
                <w:tab w:val="left" w:pos="3969"/>
              </w:tabs>
              <w:ind w:right="-1" w:hanging="403"/>
              <w:rPr>
                <w:sz w:val="24"/>
                <w:szCs w:val="24"/>
              </w:rPr>
            </w:pPr>
            <w:r w:rsidRPr="005550DA">
              <w:rPr>
                <w:sz w:val="24"/>
                <w:szCs w:val="24"/>
              </w:rPr>
              <w:t>27 марта</w:t>
            </w:r>
          </w:p>
        </w:tc>
        <w:tc>
          <w:tcPr>
            <w:tcW w:w="4678" w:type="dxa"/>
            <w:tcBorders>
              <w:top w:val="single" w:sz="4" w:space="0" w:color="000000"/>
              <w:left w:val="single" w:sz="4" w:space="0" w:color="000000"/>
              <w:bottom w:val="single" w:sz="4" w:space="0" w:color="000000"/>
              <w:right w:val="single" w:sz="4" w:space="0" w:color="000000"/>
            </w:tcBorders>
          </w:tcPr>
          <w:p w14:paraId="495D7EE1" w14:textId="77777777" w:rsidR="005550DA" w:rsidRPr="005550DA" w:rsidRDefault="005550DA" w:rsidP="005550DA">
            <w:pPr>
              <w:tabs>
                <w:tab w:val="left" w:pos="3969"/>
              </w:tabs>
              <w:ind w:right="-1" w:hanging="403"/>
              <w:rPr>
                <w:sz w:val="24"/>
                <w:szCs w:val="24"/>
              </w:rPr>
            </w:pPr>
            <w:r w:rsidRPr="005550DA">
              <w:rPr>
                <w:sz w:val="24"/>
                <w:szCs w:val="24"/>
              </w:rPr>
              <w:t>Учителя начальных классов</w:t>
            </w:r>
          </w:p>
          <w:p w14:paraId="22D94B4B" w14:textId="77777777" w:rsidR="005550DA" w:rsidRPr="005550DA" w:rsidRDefault="005550DA" w:rsidP="005550DA">
            <w:pPr>
              <w:tabs>
                <w:tab w:val="left" w:pos="3969"/>
              </w:tabs>
              <w:ind w:right="-1" w:hanging="403"/>
              <w:rPr>
                <w:sz w:val="24"/>
                <w:szCs w:val="24"/>
              </w:rPr>
            </w:pPr>
            <w:r w:rsidRPr="005550DA">
              <w:rPr>
                <w:sz w:val="24"/>
                <w:szCs w:val="24"/>
              </w:rPr>
              <w:t>Руководитель кружка «Мир театра»</w:t>
            </w:r>
          </w:p>
        </w:tc>
      </w:tr>
      <w:tr w:rsidR="00075A55" w:rsidRPr="005550DA" w14:paraId="2FC0413C"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E72BE02"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 xml:space="preserve">Пасха </w:t>
            </w:r>
          </w:p>
        </w:tc>
        <w:tc>
          <w:tcPr>
            <w:tcW w:w="1314" w:type="dxa"/>
            <w:tcBorders>
              <w:top w:val="single" w:sz="4" w:space="0" w:color="000000"/>
              <w:left w:val="single" w:sz="4" w:space="0" w:color="000000"/>
              <w:bottom w:val="single" w:sz="4" w:space="0" w:color="000000"/>
              <w:right w:val="single" w:sz="4" w:space="0" w:color="000000"/>
            </w:tcBorders>
          </w:tcPr>
          <w:p w14:paraId="52F0303C"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63776202" w14:textId="77777777" w:rsidR="005550DA" w:rsidRPr="005550DA" w:rsidRDefault="005550DA" w:rsidP="005550DA">
            <w:pPr>
              <w:tabs>
                <w:tab w:val="left" w:pos="3969"/>
              </w:tabs>
              <w:ind w:right="-1" w:hanging="403"/>
              <w:rPr>
                <w:sz w:val="24"/>
                <w:szCs w:val="24"/>
              </w:rPr>
            </w:pPr>
            <w:r w:rsidRPr="005550DA">
              <w:rPr>
                <w:sz w:val="24"/>
                <w:szCs w:val="24"/>
              </w:rPr>
              <w:t>20 апреля</w:t>
            </w:r>
          </w:p>
        </w:tc>
        <w:tc>
          <w:tcPr>
            <w:tcW w:w="4678" w:type="dxa"/>
            <w:tcBorders>
              <w:top w:val="single" w:sz="4" w:space="0" w:color="000000"/>
              <w:left w:val="single" w:sz="4" w:space="0" w:color="000000"/>
              <w:bottom w:val="single" w:sz="4" w:space="0" w:color="000000"/>
              <w:right w:val="single" w:sz="4" w:space="0" w:color="000000"/>
            </w:tcBorders>
          </w:tcPr>
          <w:p w14:paraId="75F7DC5C" w14:textId="77777777" w:rsidR="005550DA" w:rsidRPr="005550DA" w:rsidRDefault="005550DA" w:rsidP="005550DA">
            <w:pPr>
              <w:tabs>
                <w:tab w:val="left" w:pos="3969"/>
              </w:tabs>
              <w:ind w:right="-1" w:hanging="403"/>
              <w:rPr>
                <w:sz w:val="24"/>
                <w:szCs w:val="24"/>
              </w:rPr>
            </w:pPr>
            <w:r w:rsidRPr="005550DA">
              <w:rPr>
                <w:sz w:val="24"/>
                <w:szCs w:val="24"/>
              </w:rPr>
              <w:t>Классный руководитель</w:t>
            </w:r>
          </w:p>
          <w:p w14:paraId="40CDBC5E" w14:textId="77777777" w:rsidR="005550DA" w:rsidRPr="005550DA" w:rsidRDefault="005550DA" w:rsidP="005550DA">
            <w:pPr>
              <w:tabs>
                <w:tab w:val="left" w:pos="3969"/>
              </w:tabs>
              <w:ind w:right="-1" w:hanging="403"/>
              <w:rPr>
                <w:sz w:val="24"/>
                <w:szCs w:val="24"/>
              </w:rPr>
            </w:pPr>
          </w:p>
        </w:tc>
      </w:tr>
      <w:tr w:rsidR="00075A55" w:rsidRPr="005550DA" w14:paraId="7B93FF91"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D936187" w14:textId="77777777" w:rsidR="005550DA" w:rsidRPr="005550DA" w:rsidRDefault="005550DA" w:rsidP="005550DA">
            <w:pPr>
              <w:tabs>
                <w:tab w:val="left" w:pos="3969"/>
              </w:tabs>
              <w:ind w:right="-1" w:hanging="403"/>
              <w:rPr>
                <w:rStyle w:val="aff6"/>
                <w:b w:val="0"/>
                <w:sz w:val="24"/>
                <w:szCs w:val="24"/>
              </w:rPr>
            </w:pPr>
            <w:r w:rsidRPr="005550DA">
              <w:rPr>
                <w:rStyle w:val="aff6"/>
                <w:sz w:val="24"/>
                <w:szCs w:val="24"/>
              </w:rPr>
              <w:t>День славянской письменности и культуры</w:t>
            </w:r>
          </w:p>
        </w:tc>
        <w:tc>
          <w:tcPr>
            <w:tcW w:w="1314" w:type="dxa"/>
            <w:tcBorders>
              <w:top w:val="single" w:sz="4" w:space="0" w:color="000000"/>
              <w:left w:val="single" w:sz="4" w:space="0" w:color="000000"/>
              <w:bottom w:val="single" w:sz="4" w:space="0" w:color="000000"/>
              <w:right w:val="single" w:sz="4" w:space="0" w:color="000000"/>
            </w:tcBorders>
          </w:tcPr>
          <w:p w14:paraId="1A1163DE"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3240" w:type="dxa"/>
            <w:gridSpan w:val="7"/>
            <w:tcBorders>
              <w:top w:val="single" w:sz="4" w:space="0" w:color="000000"/>
              <w:left w:val="single" w:sz="4" w:space="0" w:color="000000"/>
              <w:bottom w:val="single" w:sz="4" w:space="0" w:color="000000"/>
              <w:right w:val="single" w:sz="4" w:space="0" w:color="000000"/>
            </w:tcBorders>
          </w:tcPr>
          <w:p w14:paraId="2830FDD0" w14:textId="77777777" w:rsidR="005550DA" w:rsidRPr="005550DA" w:rsidRDefault="005550DA" w:rsidP="005550DA">
            <w:pPr>
              <w:tabs>
                <w:tab w:val="left" w:pos="3969"/>
              </w:tabs>
              <w:ind w:right="-1" w:hanging="403"/>
              <w:rPr>
                <w:sz w:val="24"/>
                <w:szCs w:val="24"/>
              </w:rPr>
            </w:pPr>
            <w:r w:rsidRPr="005550DA">
              <w:rPr>
                <w:sz w:val="24"/>
                <w:szCs w:val="24"/>
              </w:rPr>
              <w:t>24 мая</w:t>
            </w:r>
          </w:p>
        </w:tc>
        <w:tc>
          <w:tcPr>
            <w:tcW w:w="4678" w:type="dxa"/>
            <w:tcBorders>
              <w:top w:val="single" w:sz="4" w:space="0" w:color="000000"/>
              <w:left w:val="single" w:sz="4" w:space="0" w:color="000000"/>
              <w:bottom w:val="single" w:sz="4" w:space="0" w:color="000000"/>
              <w:right w:val="single" w:sz="4" w:space="0" w:color="000000"/>
            </w:tcBorders>
          </w:tcPr>
          <w:p w14:paraId="7A85D6F2"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27A52C18"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77C04F0A" w14:textId="77777777" w:rsidR="005550DA" w:rsidRPr="005550DA" w:rsidRDefault="005550DA" w:rsidP="005550DA">
            <w:pPr>
              <w:tabs>
                <w:tab w:val="left" w:pos="3969"/>
              </w:tabs>
              <w:ind w:right="-1" w:hanging="403"/>
              <w:jc w:val="center"/>
              <w:rPr>
                <w:sz w:val="24"/>
                <w:szCs w:val="24"/>
              </w:rPr>
            </w:pPr>
            <w:r w:rsidRPr="005550DA">
              <w:rPr>
                <w:b/>
                <w:sz w:val="24"/>
                <w:szCs w:val="24"/>
              </w:rPr>
              <w:t>Согласно индивидуальным планам учителей начальных классов</w:t>
            </w:r>
          </w:p>
        </w:tc>
      </w:tr>
      <w:tr w:rsidR="00075A55" w:rsidRPr="005550DA" w14:paraId="43FD1A9C"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06995922" w14:textId="77777777" w:rsidR="005550DA" w:rsidRPr="005550DA" w:rsidRDefault="005550DA" w:rsidP="005550DA">
            <w:pPr>
              <w:tabs>
                <w:tab w:val="left" w:pos="3969"/>
              </w:tabs>
              <w:ind w:right="-1" w:hanging="403"/>
              <w:jc w:val="center"/>
              <w:rPr>
                <w:sz w:val="24"/>
                <w:szCs w:val="24"/>
              </w:rPr>
            </w:pPr>
            <w:r w:rsidRPr="005550DA">
              <w:rPr>
                <w:b/>
                <w:iCs/>
                <w:sz w:val="24"/>
                <w:szCs w:val="24"/>
              </w:rPr>
              <w:t>Модуль «Классное руководство»</w:t>
            </w:r>
          </w:p>
        </w:tc>
      </w:tr>
      <w:tr w:rsidR="00075A55" w:rsidRPr="005550DA" w14:paraId="7EE79A04"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FF2A16B" w14:textId="77777777" w:rsidR="005550DA" w:rsidRPr="005550DA" w:rsidRDefault="005550DA" w:rsidP="005550DA">
            <w:pPr>
              <w:tabs>
                <w:tab w:val="left" w:pos="3969"/>
              </w:tabs>
              <w:ind w:right="-1" w:hanging="403"/>
              <w:rPr>
                <w:sz w:val="24"/>
                <w:szCs w:val="24"/>
              </w:rPr>
            </w:pPr>
            <w:r w:rsidRPr="005550DA">
              <w:rPr>
                <w:sz w:val="24"/>
                <w:szCs w:val="24"/>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14:paraId="7A278266" w14:textId="77777777" w:rsidR="005550DA" w:rsidRPr="005550DA" w:rsidRDefault="005550DA" w:rsidP="005550DA">
            <w:pPr>
              <w:widowControl/>
              <w:tabs>
                <w:tab w:val="left" w:pos="3969"/>
              </w:tabs>
              <w:autoSpaceDE/>
              <w:ind w:right="-1" w:hanging="403"/>
              <w:rPr>
                <w:sz w:val="24"/>
                <w:szCs w:val="24"/>
              </w:rPr>
            </w:pPr>
            <w:r w:rsidRPr="005550DA">
              <w:rPr>
                <w:sz w:val="24"/>
                <w:szCs w:val="24"/>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14:paraId="58C27EE9" w14:textId="77777777" w:rsidR="005550DA" w:rsidRPr="005550DA" w:rsidRDefault="005550DA" w:rsidP="005550DA">
            <w:pPr>
              <w:tabs>
                <w:tab w:val="left" w:pos="3969"/>
              </w:tabs>
              <w:ind w:right="-1" w:hanging="403"/>
              <w:rPr>
                <w:sz w:val="24"/>
                <w:szCs w:val="24"/>
              </w:rPr>
            </w:pPr>
            <w:r w:rsidRPr="005550DA">
              <w:rPr>
                <w:sz w:val="24"/>
                <w:szCs w:val="24"/>
              </w:rPr>
              <w:t>Дата</w:t>
            </w:r>
          </w:p>
          <w:p w14:paraId="388B943A" w14:textId="77777777" w:rsidR="005550DA" w:rsidRPr="005550DA" w:rsidRDefault="005550DA" w:rsidP="005550DA">
            <w:pPr>
              <w:widowControl/>
              <w:tabs>
                <w:tab w:val="left" w:pos="3969"/>
              </w:tabs>
              <w:autoSpaceDE/>
              <w:ind w:right="-1" w:hanging="403"/>
              <w:rPr>
                <w:sz w:val="24"/>
                <w:szCs w:val="24"/>
              </w:rPr>
            </w:pPr>
            <w:r w:rsidRPr="005550DA">
              <w:rPr>
                <w:sz w:val="24"/>
                <w:szCs w:val="24"/>
              </w:rPr>
              <w:t>проведения</w:t>
            </w:r>
          </w:p>
        </w:tc>
        <w:tc>
          <w:tcPr>
            <w:tcW w:w="6010" w:type="dxa"/>
            <w:gridSpan w:val="4"/>
            <w:tcBorders>
              <w:top w:val="single" w:sz="4" w:space="0" w:color="000000"/>
              <w:left w:val="single" w:sz="4" w:space="0" w:color="000000"/>
              <w:bottom w:val="single" w:sz="4" w:space="0" w:color="000000"/>
              <w:right w:val="single" w:sz="4" w:space="0" w:color="000000"/>
            </w:tcBorders>
          </w:tcPr>
          <w:p w14:paraId="5DC237E8" w14:textId="77777777" w:rsidR="005550DA" w:rsidRPr="005550DA" w:rsidRDefault="005550DA" w:rsidP="005550DA">
            <w:pPr>
              <w:widowControl/>
              <w:tabs>
                <w:tab w:val="left" w:pos="3969"/>
              </w:tabs>
              <w:autoSpaceDE/>
              <w:ind w:right="-1" w:hanging="403"/>
              <w:rPr>
                <w:sz w:val="24"/>
                <w:szCs w:val="24"/>
              </w:rPr>
            </w:pPr>
            <w:r w:rsidRPr="005550DA">
              <w:rPr>
                <w:sz w:val="24"/>
                <w:szCs w:val="24"/>
              </w:rPr>
              <w:t xml:space="preserve">Ответственные </w:t>
            </w:r>
          </w:p>
        </w:tc>
      </w:tr>
      <w:tr w:rsidR="00075A55" w:rsidRPr="005550DA" w14:paraId="4BB2FDBA"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60C8A62" w14:textId="77777777" w:rsidR="005550DA" w:rsidRPr="005550DA" w:rsidRDefault="005550DA" w:rsidP="005550DA">
            <w:pPr>
              <w:tabs>
                <w:tab w:val="left" w:pos="3969"/>
              </w:tabs>
              <w:ind w:right="-1" w:hanging="403"/>
              <w:rPr>
                <w:sz w:val="24"/>
                <w:szCs w:val="24"/>
              </w:rPr>
            </w:pPr>
            <w:r w:rsidRPr="005550DA">
              <w:rPr>
                <w:sz w:val="24"/>
                <w:szCs w:val="24"/>
              </w:rPr>
              <w:t>Знакомство с классами</w:t>
            </w:r>
          </w:p>
        </w:tc>
        <w:tc>
          <w:tcPr>
            <w:tcW w:w="1314" w:type="dxa"/>
            <w:tcBorders>
              <w:top w:val="single" w:sz="4" w:space="0" w:color="000000"/>
              <w:left w:val="single" w:sz="4" w:space="0" w:color="000000"/>
              <w:bottom w:val="single" w:sz="4" w:space="0" w:color="000000"/>
              <w:right w:val="single" w:sz="4" w:space="0" w:color="000000"/>
            </w:tcBorders>
          </w:tcPr>
          <w:p w14:paraId="7A25A00C" w14:textId="77777777" w:rsidR="005550DA" w:rsidRPr="005550DA" w:rsidRDefault="005550DA" w:rsidP="005550DA">
            <w:pPr>
              <w:tabs>
                <w:tab w:val="left" w:pos="3969"/>
              </w:tabs>
              <w:ind w:right="-1" w:hanging="403"/>
              <w:rPr>
                <w:sz w:val="24"/>
                <w:szCs w:val="24"/>
              </w:rPr>
            </w:pPr>
            <w:r w:rsidRPr="005550DA">
              <w:rPr>
                <w:sz w:val="24"/>
                <w:szCs w:val="24"/>
              </w:rPr>
              <w:t>1 класс</w:t>
            </w:r>
          </w:p>
        </w:tc>
        <w:tc>
          <w:tcPr>
            <w:tcW w:w="1908" w:type="dxa"/>
            <w:gridSpan w:val="4"/>
            <w:tcBorders>
              <w:top w:val="single" w:sz="4" w:space="0" w:color="000000"/>
              <w:left w:val="single" w:sz="4" w:space="0" w:color="000000"/>
              <w:bottom w:val="single" w:sz="4" w:space="0" w:color="000000"/>
              <w:right w:val="single" w:sz="4" w:space="0" w:color="000000"/>
            </w:tcBorders>
          </w:tcPr>
          <w:p w14:paraId="1079F362" w14:textId="77777777" w:rsidR="005550DA" w:rsidRPr="005550DA" w:rsidRDefault="005550DA" w:rsidP="005550DA">
            <w:pPr>
              <w:tabs>
                <w:tab w:val="left" w:pos="3969"/>
              </w:tabs>
              <w:ind w:right="-1" w:hanging="403"/>
              <w:rPr>
                <w:sz w:val="24"/>
                <w:szCs w:val="24"/>
              </w:rPr>
            </w:pPr>
            <w:r w:rsidRPr="005550DA">
              <w:rPr>
                <w:sz w:val="24"/>
                <w:szCs w:val="24"/>
              </w:rPr>
              <w:t>Сентябрь</w:t>
            </w:r>
          </w:p>
        </w:tc>
        <w:tc>
          <w:tcPr>
            <w:tcW w:w="6010" w:type="dxa"/>
            <w:gridSpan w:val="4"/>
            <w:tcBorders>
              <w:top w:val="single" w:sz="4" w:space="0" w:color="000000"/>
              <w:left w:val="single" w:sz="4" w:space="0" w:color="000000"/>
              <w:bottom w:val="single" w:sz="4" w:space="0" w:color="000000"/>
              <w:right w:val="single" w:sz="4" w:space="0" w:color="000000"/>
            </w:tcBorders>
          </w:tcPr>
          <w:p w14:paraId="317AB65E" w14:textId="77777777" w:rsidR="005550DA" w:rsidRPr="005550DA" w:rsidRDefault="005550DA" w:rsidP="005550DA">
            <w:pPr>
              <w:tabs>
                <w:tab w:val="left" w:pos="3969"/>
              </w:tabs>
              <w:ind w:right="-1" w:hanging="403"/>
              <w:rPr>
                <w:sz w:val="24"/>
                <w:szCs w:val="24"/>
              </w:rPr>
            </w:pPr>
            <w:r w:rsidRPr="005550DA">
              <w:rPr>
                <w:sz w:val="24"/>
                <w:szCs w:val="24"/>
              </w:rPr>
              <w:t>Классный руководитель</w:t>
            </w:r>
          </w:p>
        </w:tc>
      </w:tr>
      <w:tr w:rsidR="00075A55" w:rsidRPr="005550DA" w14:paraId="50ACFD8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CBCB0A6" w14:textId="77777777" w:rsidR="005550DA" w:rsidRPr="005550DA" w:rsidRDefault="005550DA" w:rsidP="005550DA">
            <w:pPr>
              <w:tabs>
                <w:tab w:val="left" w:pos="3969"/>
              </w:tabs>
              <w:ind w:right="-1" w:hanging="403"/>
              <w:rPr>
                <w:sz w:val="24"/>
                <w:szCs w:val="24"/>
              </w:rPr>
            </w:pPr>
            <w:r w:rsidRPr="005550DA">
              <w:rPr>
                <w:sz w:val="24"/>
                <w:szCs w:val="24"/>
              </w:rPr>
              <w:t>Составление социальных паспортов класса</w:t>
            </w:r>
          </w:p>
        </w:tc>
        <w:tc>
          <w:tcPr>
            <w:tcW w:w="1314" w:type="dxa"/>
            <w:tcBorders>
              <w:top w:val="single" w:sz="4" w:space="0" w:color="000000"/>
              <w:left w:val="single" w:sz="4" w:space="0" w:color="000000"/>
              <w:bottom w:val="single" w:sz="4" w:space="0" w:color="000000"/>
              <w:right w:val="single" w:sz="4" w:space="0" w:color="000000"/>
            </w:tcBorders>
          </w:tcPr>
          <w:p w14:paraId="5DD18F3E" w14:textId="77777777" w:rsidR="005550DA" w:rsidRPr="005550DA" w:rsidRDefault="005550DA" w:rsidP="005550DA">
            <w:pPr>
              <w:tabs>
                <w:tab w:val="left" w:pos="3969"/>
              </w:tabs>
              <w:ind w:right="-1" w:hanging="403"/>
              <w:rPr>
                <w:sz w:val="24"/>
                <w:szCs w:val="24"/>
              </w:rPr>
            </w:pPr>
            <w:r w:rsidRPr="005550DA">
              <w:rPr>
                <w:sz w:val="24"/>
                <w:szCs w:val="24"/>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14:paraId="4B712D8A" w14:textId="77777777" w:rsidR="005550DA" w:rsidRPr="005550DA" w:rsidRDefault="005550DA" w:rsidP="005550DA">
            <w:pPr>
              <w:tabs>
                <w:tab w:val="left" w:pos="3969"/>
              </w:tabs>
              <w:ind w:right="-1" w:hanging="403"/>
              <w:rPr>
                <w:sz w:val="24"/>
                <w:szCs w:val="24"/>
              </w:rPr>
            </w:pPr>
            <w:r w:rsidRPr="005550DA">
              <w:rPr>
                <w:sz w:val="24"/>
                <w:szCs w:val="24"/>
              </w:rPr>
              <w:t>Сентябрь</w:t>
            </w:r>
          </w:p>
        </w:tc>
        <w:tc>
          <w:tcPr>
            <w:tcW w:w="6010" w:type="dxa"/>
            <w:gridSpan w:val="4"/>
            <w:tcBorders>
              <w:top w:val="single" w:sz="4" w:space="0" w:color="000000"/>
              <w:left w:val="single" w:sz="4" w:space="0" w:color="000000"/>
              <w:bottom w:val="single" w:sz="4" w:space="0" w:color="000000"/>
              <w:right w:val="single" w:sz="4" w:space="0" w:color="000000"/>
            </w:tcBorders>
          </w:tcPr>
          <w:p w14:paraId="4FECF62D"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4E0CBC59"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7871470" w14:textId="77777777" w:rsidR="005550DA" w:rsidRPr="005550DA" w:rsidRDefault="005550DA" w:rsidP="005550DA">
            <w:pPr>
              <w:tabs>
                <w:tab w:val="left" w:pos="3969"/>
              </w:tabs>
              <w:ind w:right="-1" w:hanging="403"/>
              <w:rPr>
                <w:sz w:val="24"/>
                <w:szCs w:val="24"/>
              </w:rPr>
            </w:pPr>
            <w:r w:rsidRPr="005550DA">
              <w:rPr>
                <w:sz w:val="24"/>
                <w:szCs w:val="24"/>
              </w:rPr>
              <w:t>Инструктажи по  безопасности на дорогах, при пожаре, на воде, при гололеде</w:t>
            </w:r>
          </w:p>
        </w:tc>
        <w:tc>
          <w:tcPr>
            <w:tcW w:w="1314" w:type="dxa"/>
            <w:tcBorders>
              <w:top w:val="single" w:sz="4" w:space="0" w:color="000000"/>
              <w:left w:val="single" w:sz="4" w:space="0" w:color="000000"/>
              <w:bottom w:val="single" w:sz="4" w:space="0" w:color="000000"/>
              <w:right w:val="single" w:sz="4" w:space="0" w:color="000000"/>
            </w:tcBorders>
          </w:tcPr>
          <w:p w14:paraId="3427D1D9"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76AA3E68" w14:textId="77777777" w:rsidR="005550DA" w:rsidRPr="005550DA" w:rsidRDefault="005550DA" w:rsidP="005550DA">
            <w:pPr>
              <w:tabs>
                <w:tab w:val="left" w:pos="3969"/>
              </w:tabs>
              <w:ind w:right="-1" w:hanging="403"/>
              <w:rPr>
                <w:sz w:val="24"/>
                <w:szCs w:val="24"/>
              </w:rPr>
            </w:pPr>
            <w:r w:rsidRPr="005550DA">
              <w:rPr>
                <w:sz w:val="24"/>
                <w:szCs w:val="24"/>
              </w:rPr>
              <w:t>Сентябрь</w:t>
            </w:r>
          </w:p>
        </w:tc>
        <w:tc>
          <w:tcPr>
            <w:tcW w:w="6010" w:type="dxa"/>
            <w:gridSpan w:val="4"/>
            <w:tcBorders>
              <w:top w:val="single" w:sz="4" w:space="0" w:color="000000"/>
              <w:left w:val="single" w:sz="4" w:space="0" w:color="000000"/>
              <w:bottom w:val="single" w:sz="4" w:space="0" w:color="000000"/>
              <w:right w:val="single" w:sz="4" w:space="0" w:color="000000"/>
            </w:tcBorders>
          </w:tcPr>
          <w:p w14:paraId="7C290E0B"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4D099C84"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9A28204" w14:textId="77777777" w:rsidR="005550DA" w:rsidRPr="005550DA" w:rsidRDefault="005550DA" w:rsidP="005550DA">
            <w:pPr>
              <w:tabs>
                <w:tab w:val="left" w:pos="3969"/>
              </w:tabs>
              <w:ind w:right="-1" w:hanging="403"/>
              <w:rPr>
                <w:sz w:val="24"/>
                <w:szCs w:val="24"/>
              </w:rPr>
            </w:pPr>
            <w:r w:rsidRPr="005550DA">
              <w:rPr>
                <w:sz w:val="24"/>
                <w:szCs w:val="24"/>
              </w:rPr>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tcBorders>
              <w:top w:val="single" w:sz="4" w:space="0" w:color="000000"/>
              <w:left w:val="single" w:sz="4" w:space="0" w:color="000000"/>
              <w:bottom w:val="single" w:sz="4" w:space="0" w:color="000000"/>
              <w:right w:val="single" w:sz="4" w:space="0" w:color="000000"/>
            </w:tcBorders>
          </w:tcPr>
          <w:p w14:paraId="4A62AB92" w14:textId="77777777" w:rsidR="005550DA" w:rsidRPr="005550DA" w:rsidRDefault="005550DA" w:rsidP="005550DA">
            <w:pPr>
              <w:tabs>
                <w:tab w:val="left" w:pos="3969"/>
              </w:tabs>
              <w:ind w:right="-1" w:hanging="403"/>
              <w:jc w:val="center"/>
              <w:rPr>
                <w:sz w:val="24"/>
                <w:szCs w:val="24"/>
              </w:rPr>
            </w:pPr>
            <w:r w:rsidRPr="005550DA">
              <w:rPr>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465CCAE4" w14:textId="77777777" w:rsidR="005550DA" w:rsidRPr="005550DA" w:rsidRDefault="005550DA" w:rsidP="005550DA">
            <w:pPr>
              <w:tabs>
                <w:tab w:val="left" w:pos="3969"/>
              </w:tabs>
              <w:ind w:right="-1" w:hanging="403"/>
              <w:jc w:val="center"/>
              <w:rPr>
                <w:sz w:val="24"/>
                <w:szCs w:val="24"/>
              </w:rPr>
            </w:pPr>
            <w:r w:rsidRPr="005550DA">
              <w:rPr>
                <w:sz w:val="24"/>
                <w:szCs w:val="24"/>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70E07846" w14:textId="77777777" w:rsidR="005550DA" w:rsidRPr="005550DA" w:rsidRDefault="005550DA" w:rsidP="005550DA">
            <w:pPr>
              <w:tabs>
                <w:tab w:val="left" w:pos="3969"/>
              </w:tabs>
              <w:ind w:right="-1" w:hanging="403"/>
              <w:rPr>
                <w:sz w:val="24"/>
                <w:szCs w:val="24"/>
              </w:rPr>
            </w:pPr>
            <w:r w:rsidRPr="005550DA">
              <w:rPr>
                <w:sz w:val="24"/>
                <w:szCs w:val="24"/>
              </w:rPr>
              <w:t>Классные</w:t>
            </w:r>
          </w:p>
          <w:p w14:paraId="6E730166" w14:textId="77777777" w:rsidR="005550DA" w:rsidRPr="005550DA" w:rsidRDefault="005550DA" w:rsidP="005550DA">
            <w:pPr>
              <w:tabs>
                <w:tab w:val="left" w:pos="3969"/>
              </w:tabs>
              <w:ind w:right="-1" w:hanging="403"/>
              <w:rPr>
                <w:sz w:val="24"/>
                <w:szCs w:val="24"/>
              </w:rPr>
            </w:pPr>
            <w:r w:rsidRPr="005550DA">
              <w:rPr>
                <w:sz w:val="24"/>
                <w:szCs w:val="24"/>
              </w:rPr>
              <w:t>руководители</w:t>
            </w:r>
          </w:p>
        </w:tc>
      </w:tr>
      <w:tr w:rsidR="00075A55" w:rsidRPr="005550DA" w14:paraId="49009385"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4C6548A" w14:textId="77777777" w:rsidR="005550DA" w:rsidRPr="005550DA" w:rsidRDefault="005550DA" w:rsidP="005550DA">
            <w:pPr>
              <w:tabs>
                <w:tab w:val="left" w:pos="3969"/>
              </w:tabs>
              <w:ind w:right="-1" w:hanging="403"/>
              <w:rPr>
                <w:sz w:val="24"/>
                <w:szCs w:val="24"/>
              </w:rPr>
            </w:pPr>
            <w:r w:rsidRPr="005550DA">
              <w:rPr>
                <w:sz w:val="24"/>
                <w:szCs w:val="24"/>
              </w:rPr>
              <w:t>Педагогическая поддержка обучающихся в решении жизненных проблем.</w:t>
            </w:r>
          </w:p>
        </w:tc>
        <w:tc>
          <w:tcPr>
            <w:tcW w:w="1314" w:type="dxa"/>
            <w:tcBorders>
              <w:top w:val="single" w:sz="4" w:space="0" w:color="000000"/>
              <w:left w:val="single" w:sz="4" w:space="0" w:color="000000"/>
              <w:bottom w:val="single" w:sz="4" w:space="0" w:color="000000"/>
              <w:right w:val="single" w:sz="4" w:space="0" w:color="000000"/>
            </w:tcBorders>
          </w:tcPr>
          <w:p w14:paraId="47A5EAC7" w14:textId="77777777" w:rsidR="005550DA" w:rsidRPr="005550DA" w:rsidRDefault="005550DA" w:rsidP="005550DA">
            <w:pPr>
              <w:tabs>
                <w:tab w:val="left" w:pos="3969"/>
              </w:tabs>
              <w:ind w:right="-1" w:hanging="403"/>
              <w:jc w:val="center"/>
              <w:rPr>
                <w:sz w:val="24"/>
                <w:szCs w:val="24"/>
              </w:rPr>
            </w:pPr>
            <w:r w:rsidRPr="005550DA">
              <w:rPr>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432CBA6C" w14:textId="77777777" w:rsidR="005550DA" w:rsidRPr="005550DA" w:rsidRDefault="005550DA" w:rsidP="005550DA">
            <w:pPr>
              <w:tabs>
                <w:tab w:val="left" w:pos="3969"/>
              </w:tabs>
              <w:ind w:right="-1" w:hanging="403"/>
              <w:jc w:val="center"/>
              <w:rPr>
                <w:sz w:val="24"/>
                <w:szCs w:val="24"/>
              </w:rPr>
            </w:pPr>
            <w:r w:rsidRPr="005550DA">
              <w:rPr>
                <w:sz w:val="24"/>
                <w:szCs w:val="24"/>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25F88AD1" w14:textId="77777777" w:rsidR="005550DA" w:rsidRPr="005550DA" w:rsidRDefault="005550DA" w:rsidP="005550DA">
            <w:pPr>
              <w:tabs>
                <w:tab w:val="left" w:pos="3969"/>
              </w:tabs>
              <w:ind w:right="-1" w:hanging="403"/>
              <w:rPr>
                <w:sz w:val="24"/>
                <w:szCs w:val="24"/>
              </w:rPr>
            </w:pPr>
            <w:r w:rsidRPr="005550DA">
              <w:rPr>
                <w:sz w:val="24"/>
                <w:szCs w:val="24"/>
              </w:rPr>
              <w:t>Классные</w:t>
            </w:r>
          </w:p>
          <w:p w14:paraId="4AF235A3" w14:textId="77777777" w:rsidR="005550DA" w:rsidRPr="005550DA" w:rsidRDefault="005550DA" w:rsidP="005550DA">
            <w:pPr>
              <w:tabs>
                <w:tab w:val="left" w:pos="3969"/>
              </w:tabs>
              <w:ind w:right="-1" w:hanging="403"/>
              <w:rPr>
                <w:sz w:val="24"/>
                <w:szCs w:val="24"/>
              </w:rPr>
            </w:pPr>
            <w:r w:rsidRPr="005550DA">
              <w:rPr>
                <w:sz w:val="24"/>
                <w:szCs w:val="24"/>
              </w:rPr>
              <w:t>руководители</w:t>
            </w:r>
          </w:p>
        </w:tc>
      </w:tr>
      <w:tr w:rsidR="00075A55" w:rsidRPr="005550DA" w14:paraId="2218893F"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6281EF9" w14:textId="77777777" w:rsidR="005550DA" w:rsidRPr="005550DA" w:rsidRDefault="005550DA" w:rsidP="005550DA">
            <w:pPr>
              <w:tabs>
                <w:tab w:val="left" w:pos="3969"/>
              </w:tabs>
              <w:ind w:right="-1" w:hanging="403"/>
              <w:rPr>
                <w:sz w:val="24"/>
                <w:szCs w:val="24"/>
              </w:rPr>
            </w:pPr>
            <w:r w:rsidRPr="005550DA">
              <w:rPr>
                <w:sz w:val="24"/>
                <w:szCs w:val="24"/>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314" w:type="dxa"/>
            <w:tcBorders>
              <w:top w:val="single" w:sz="4" w:space="0" w:color="000000"/>
              <w:left w:val="single" w:sz="4" w:space="0" w:color="000000"/>
              <w:bottom w:val="single" w:sz="4" w:space="0" w:color="000000"/>
              <w:right w:val="single" w:sz="4" w:space="0" w:color="000000"/>
            </w:tcBorders>
          </w:tcPr>
          <w:p w14:paraId="3C38FF23" w14:textId="77777777" w:rsidR="005550DA" w:rsidRPr="005550DA" w:rsidRDefault="005550DA" w:rsidP="005550DA">
            <w:pPr>
              <w:tabs>
                <w:tab w:val="left" w:pos="3969"/>
              </w:tabs>
              <w:ind w:right="-1" w:hanging="403"/>
              <w:jc w:val="center"/>
              <w:rPr>
                <w:sz w:val="24"/>
                <w:szCs w:val="24"/>
              </w:rPr>
            </w:pPr>
            <w:r w:rsidRPr="005550DA">
              <w:rPr>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71A0C2E5" w14:textId="77777777" w:rsidR="005550DA" w:rsidRPr="005550DA" w:rsidRDefault="005550DA" w:rsidP="005550DA">
            <w:pPr>
              <w:tabs>
                <w:tab w:val="left" w:pos="3969"/>
              </w:tabs>
              <w:ind w:right="-1" w:hanging="403"/>
              <w:jc w:val="center"/>
              <w:rPr>
                <w:sz w:val="24"/>
                <w:szCs w:val="24"/>
              </w:rPr>
            </w:pPr>
            <w:r w:rsidRPr="005550DA">
              <w:rPr>
                <w:sz w:val="24"/>
                <w:szCs w:val="24"/>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3F61BB96" w14:textId="77777777" w:rsidR="005550DA" w:rsidRPr="005550DA" w:rsidRDefault="005550DA" w:rsidP="005550DA">
            <w:pPr>
              <w:tabs>
                <w:tab w:val="left" w:pos="3969"/>
              </w:tabs>
              <w:ind w:right="-1" w:hanging="403"/>
              <w:rPr>
                <w:sz w:val="24"/>
                <w:szCs w:val="24"/>
              </w:rPr>
            </w:pPr>
            <w:r w:rsidRPr="005550DA">
              <w:rPr>
                <w:sz w:val="24"/>
                <w:szCs w:val="24"/>
              </w:rPr>
              <w:t>Классные</w:t>
            </w:r>
          </w:p>
          <w:p w14:paraId="23662EA7" w14:textId="77777777" w:rsidR="005550DA" w:rsidRPr="005550DA" w:rsidRDefault="005550DA" w:rsidP="005550DA">
            <w:pPr>
              <w:tabs>
                <w:tab w:val="left" w:pos="3969"/>
              </w:tabs>
              <w:ind w:right="-1" w:hanging="403"/>
              <w:rPr>
                <w:sz w:val="24"/>
                <w:szCs w:val="24"/>
              </w:rPr>
            </w:pPr>
            <w:r w:rsidRPr="005550DA">
              <w:rPr>
                <w:sz w:val="24"/>
                <w:szCs w:val="24"/>
              </w:rPr>
              <w:t>руководители</w:t>
            </w:r>
          </w:p>
        </w:tc>
      </w:tr>
      <w:tr w:rsidR="00075A55" w:rsidRPr="005550DA" w14:paraId="2AB47F9B"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25601CB" w14:textId="77777777" w:rsidR="005550DA" w:rsidRPr="005550DA" w:rsidRDefault="005550DA" w:rsidP="005550DA">
            <w:pPr>
              <w:tabs>
                <w:tab w:val="left" w:pos="3969"/>
              </w:tabs>
              <w:ind w:right="-1" w:hanging="403"/>
              <w:rPr>
                <w:sz w:val="24"/>
                <w:szCs w:val="24"/>
              </w:rPr>
            </w:pPr>
            <w:r w:rsidRPr="005550DA">
              <w:rPr>
                <w:sz w:val="24"/>
                <w:szCs w:val="24"/>
              </w:rPr>
              <w:t>Педагогическая поддержка особых категорий обучающихся (учащихся с ОВЗ, «группы риска», одаренных и т. д.).</w:t>
            </w:r>
          </w:p>
        </w:tc>
        <w:tc>
          <w:tcPr>
            <w:tcW w:w="1314" w:type="dxa"/>
            <w:tcBorders>
              <w:top w:val="single" w:sz="4" w:space="0" w:color="000000"/>
              <w:left w:val="single" w:sz="4" w:space="0" w:color="000000"/>
              <w:bottom w:val="single" w:sz="4" w:space="0" w:color="000000"/>
              <w:right w:val="single" w:sz="4" w:space="0" w:color="000000"/>
            </w:tcBorders>
          </w:tcPr>
          <w:p w14:paraId="588F7C4C" w14:textId="77777777" w:rsidR="005550DA" w:rsidRPr="005550DA" w:rsidRDefault="005550DA" w:rsidP="005550DA">
            <w:pPr>
              <w:tabs>
                <w:tab w:val="left" w:pos="3969"/>
              </w:tabs>
              <w:ind w:right="-1" w:hanging="403"/>
              <w:jc w:val="center"/>
              <w:rPr>
                <w:sz w:val="24"/>
                <w:szCs w:val="24"/>
              </w:rPr>
            </w:pPr>
            <w:r w:rsidRPr="005550DA">
              <w:rPr>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13A04841" w14:textId="77777777" w:rsidR="005550DA" w:rsidRPr="005550DA" w:rsidRDefault="005550DA" w:rsidP="005550DA">
            <w:pPr>
              <w:tabs>
                <w:tab w:val="left" w:pos="3969"/>
              </w:tabs>
              <w:ind w:right="-1" w:hanging="403"/>
              <w:jc w:val="center"/>
              <w:rPr>
                <w:sz w:val="24"/>
                <w:szCs w:val="24"/>
              </w:rPr>
            </w:pPr>
            <w:r w:rsidRPr="005550DA">
              <w:rPr>
                <w:sz w:val="24"/>
                <w:szCs w:val="24"/>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07009486" w14:textId="77777777" w:rsidR="005550DA" w:rsidRPr="005550DA" w:rsidRDefault="005550DA" w:rsidP="005550DA">
            <w:pPr>
              <w:tabs>
                <w:tab w:val="left" w:pos="3969"/>
              </w:tabs>
              <w:ind w:right="-1" w:hanging="403"/>
              <w:rPr>
                <w:sz w:val="24"/>
                <w:szCs w:val="24"/>
              </w:rPr>
            </w:pPr>
            <w:r w:rsidRPr="005550DA">
              <w:rPr>
                <w:sz w:val="24"/>
                <w:szCs w:val="24"/>
              </w:rPr>
              <w:t>Классные</w:t>
            </w:r>
          </w:p>
          <w:p w14:paraId="3C4E80EB" w14:textId="77777777" w:rsidR="005550DA" w:rsidRPr="005550DA" w:rsidRDefault="005550DA" w:rsidP="005550DA">
            <w:pPr>
              <w:tabs>
                <w:tab w:val="left" w:pos="3969"/>
              </w:tabs>
              <w:ind w:right="-1" w:hanging="403"/>
              <w:rPr>
                <w:sz w:val="24"/>
                <w:szCs w:val="24"/>
              </w:rPr>
            </w:pPr>
            <w:r w:rsidRPr="005550DA">
              <w:rPr>
                <w:sz w:val="24"/>
                <w:szCs w:val="24"/>
              </w:rPr>
              <w:t>руководители</w:t>
            </w:r>
          </w:p>
        </w:tc>
      </w:tr>
      <w:tr w:rsidR="00075A55" w:rsidRPr="005550DA" w14:paraId="0A72B23A"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99014AE" w14:textId="77777777" w:rsidR="005550DA" w:rsidRPr="005550DA" w:rsidRDefault="005550DA" w:rsidP="005550DA">
            <w:pPr>
              <w:tabs>
                <w:tab w:val="left" w:pos="3969"/>
              </w:tabs>
              <w:ind w:right="-1" w:hanging="403"/>
              <w:rPr>
                <w:sz w:val="24"/>
                <w:szCs w:val="24"/>
              </w:rPr>
            </w:pPr>
            <w:r w:rsidRPr="005550DA">
              <w:rPr>
                <w:sz w:val="24"/>
                <w:szCs w:val="24"/>
              </w:rPr>
              <w:t xml:space="preserve">Мониторинг страниц обучающихся в соц. сетях, работа по профилактике подписок на деструктивные сообщества. </w:t>
            </w:r>
          </w:p>
        </w:tc>
        <w:tc>
          <w:tcPr>
            <w:tcW w:w="1314" w:type="dxa"/>
            <w:tcBorders>
              <w:top w:val="single" w:sz="4" w:space="0" w:color="000000"/>
              <w:left w:val="single" w:sz="4" w:space="0" w:color="000000"/>
              <w:bottom w:val="single" w:sz="4" w:space="0" w:color="000000"/>
              <w:right w:val="single" w:sz="4" w:space="0" w:color="000000"/>
            </w:tcBorders>
          </w:tcPr>
          <w:p w14:paraId="577639F7" w14:textId="77777777" w:rsidR="005550DA" w:rsidRPr="005550DA" w:rsidRDefault="005550DA" w:rsidP="005550DA">
            <w:pPr>
              <w:tabs>
                <w:tab w:val="left" w:pos="3969"/>
              </w:tabs>
              <w:ind w:right="-1" w:hanging="403"/>
              <w:jc w:val="center"/>
              <w:rPr>
                <w:sz w:val="24"/>
                <w:szCs w:val="24"/>
              </w:rPr>
            </w:pPr>
            <w:r w:rsidRPr="005550DA">
              <w:rPr>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6D9AA201" w14:textId="77777777" w:rsidR="005550DA" w:rsidRPr="005550DA" w:rsidRDefault="005550DA" w:rsidP="005550DA">
            <w:pPr>
              <w:tabs>
                <w:tab w:val="left" w:pos="3969"/>
              </w:tabs>
              <w:ind w:right="-1" w:hanging="403"/>
              <w:jc w:val="center"/>
              <w:rPr>
                <w:sz w:val="24"/>
                <w:szCs w:val="24"/>
              </w:rPr>
            </w:pPr>
            <w:r w:rsidRPr="005550DA">
              <w:rPr>
                <w:sz w:val="24"/>
                <w:szCs w:val="24"/>
              </w:rPr>
              <w:t>1 раз в триместр</w:t>
            </w:r>
          </w:p>
        </w:tc>
        <w:tc>
          <w:tcPr>
            <w:tcW w:w="6010" w:type="dxa"/>
            <w:gridSpan w:val="4"/>
            <w:tcBorders>
              <w:top w:val="single" w:sz="4" w:space="0" w:color="000000"/>
              <w:left w:val="single" w:sz="4" w:space="0" w:color="000000"/>
              <w:bottom w:val="single" w:sz="4" w:space="0" w:color="000000"/>
              <w:right w:val="single" w:sz="4" w:space="0" w:color="000000"/>
            </w:tcBorders>
          </w:tcPr>
          <w:p w14:paraId="6045E211" w14:textId="77777777" w:rsidR="005550DA" w:rsidRPr="005550DA" w:rsidRDefault="005550DA" w:rsidP="005550DA">
            <w:pPr>
              <w:tabs>
                <w:tab w:val="left" w:pos="3969"/>
              </w:tabs>
              <w:ind w:right="-1" w:hanging="403"/>
              <w:rPr>
                <w:sz w:val="24"/>
                <w:szCs w:val="24"/>
              </w:rPr>
            </w:pPr>
            <w:r w:rsidRPr="005550DA">
              <w:rPr>
                <w:sz w:val="24"/>
                <w:szCs w:val="24"/>
              </w:rPr>
              <w:t>Классные</w:t>
            </w:r>
          </w:p>
          <w:p w14:paraId="73FEA0FB" w14:textId="77777777" w:rsidR="005550DA" w:rsidRPr="005550DA" w:rsidRDefault="005550DA" w:rsidP="005550DA">
            <w:pPr>
              <w:tabs>
                <w:tab w:val="left" w:pos="3969"/>
              </w:tabs>
              <w:ind w:right="-1" w:hanging="403"/>
              <w:rPr>
                <w:sz w:val="24"/>
                <w:szCs w:val="24"/>
              </w:rPr>
            </w:pPr>
            <w:r w:rsidRPr="005550DA">
              <w:rPr>
                <w:sz w:val="24"/>
                <w:szCs w:val="24"/>
              </w:rPr>
              <w:t>руководители</w:t>
            </w:r>
          </w:p>
        </w:tc>
      </w:tr>
      <w:tr w:rsidR="00075A55" w:rsidRPr="005550DA" w14:paraId="27A8461F"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D2C040E" w14:textId="77777777" w:rsidR="005550DA" w:rsidRPr="005550DA" w:rsidRDefault="005550DA" w:rsidP="005550DA">
            <w:pPr>
              <w:tabs>
                <w:tab w:val="left" w:pos="3969"/>
              </w:tabs>
              <w:ind w:right="-1" w:hanging="403"/>
              <w:rPr>
                <w:sz w:val="24"/>
                <w:szCs w:val="24"/>
              </w:rPr>
            </w:pPr>
            <w:r w:rsidRPr="005550DA">
              <w:rPr>
                <w:sz w:val="24"/>
                <w:szCs w:val="24"/>
              </w:rPr>
              <w:t>Индивидуальные беседы с обучающимися различной тематики.</w:t>
            </w:r>
          </w:p>
        </w:tc>
        <w:tc>
          <w:tcPr>
            <w:tcW w:w="1314" w:type="dxa"/>
            <w:tcBorders>
              <w:top w:val="single" w:sz="4" w:space="0" w:color="000000"/>
              <w:left w:val="single" w:sz="4" w:space="0" w:color="000000"/>
              <w:bottom w:val="single" w:sz="4" w:space="0" w:color="000000"/>
              <w:right w:val="single" w:sz="4" w:space="0" w:color="000000"/>
            </w:tcBorders>
          </w:tcPr>
          <w:p w14:paraId="4CA474A3" w14:textId="77777777" w:rsidR="005550DA" w:rsidRPr="005550DA" w:rsidRDefault="005550DA" w:rsidP="005550DA">
            <w:pPr>
              <w:tabs>
                <w:tab w:val="left" w:pos="3969"/>
              </w:tabs>
              <w:ind w:right="-1" w:hanging="403"/>
              <w:jc w:val="center"/>
              <w:rPr>
                <w:sz w:val="24"/>
                <w:szCs w:val="24"/>
              </w:rPr>
            </w:pPr>
            <w:r w:rsidRPr="005550DA">
              <w:rPr>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5C1B6C40" w14:textId="77777777" w:rsidR="005550DA" w:rsidRPr="005550DA" w:rsidRDefault="005550DA" w:rsidP="005550DA">
            <w:pPr>
              <w:tabs>
                <w:tab w:val="left" w:pos="3969"/>
              </w:tabs>
              <w:ind w:right="-1" w:hanging="403"/>
              <w:jc w:val="center"/>
              <w:rPr>
                <w:sz w:val="24"/>
                <w:szCs w:val="24"/>
              </w:rPr>
            </w:pPr>
            <w:r w:rsidRPr="005550DA">
              <w:rPr>
                <w:sz w:val="24"/>
                <w:szCs w:val="24"/>
              </w:rPr>
              <w:t>По мере необходимости</w:t>
            </w:r>
          </w:p>
        </w:tc>
        <w:tc>
          <w:tcPr>
            <w:tcW w:w="6010" w:type="dxa"/>
            <w:gridSpan w:val="4"/>
            <w:tcBorders>
              <w:top w:val="single" w:sz="4" w:space="0" w:color="000000"/>
              <w:left w:val="single" w:sz="4" w:space="0" w:color="000000"/>
              <w:bottom w:val="single" w:sz="4" w:space="0" w:color="000000"/>
              <w:right w:val="single" w:sz="4" w:space="0" w:color="000000"/>
            </w:tcBorders>
          </w:tcPr>
          <w:p w14:paraId="2314C7B1" w14:textId="77777777" w:rsidR="005550DA" w:rsidRPr="005550DA" w:rsidRDefault="005550DA" w:rsidP="005550DA">
            <w:pPr>
              <w:tabs>
                <w:tab w:val="left" w:pos="3969"/>
              </w:tabs>
              <w:ind w:right="-1" w:hanging="403"/>
              <w:rPr>
                <w:sz w:val="24"/>
                <w:szCs w:val="24"/>
              </w:rPr>
            </w:pPr>
            <w:r w:rsidRPr="005550DA">
              <w:rPr>
                <w:sz w:val="24"/>
                <w:szCs w:val="24"/>
              </w:rPr>
              <w:t>Классные</w:t>
            </w:r>
          </w:p>
          <w:p w14:paraId="6F3D8F1D" w14:textId="77777777" w:rsidR="005550DA" w:rsidRPr="005550DA" w:rsidRDefault="005550DA" w:rsidP="005550DA">
            <w:pPr>
              <w:tabs>
                <w:tab w:val="left" w:pos="3969"/>
              </w:tabs>
              <w:ind w:right="-1" w:hanging="403"/>
              <w:rPr>
                <w:sz w:val="24"/>
                <w:szCs w:val="24"/>
              </w:rPr>
            </w:pPr>
            <w:r w:rsidRPr="005550DA">
              <w:rPr>
                <w:sz w:val="24"/>
                <w:szCs w:val="24"/>
              </w:rPr>
              <w:t>руководители</w:t>
            </w:r>
          </w:p>
        </w:tc>
      </w:tr>
      <w:tr w:rsidR="00075A55" w:rsidRPr="005550DA" w14:paraId="35815286"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D96CD07" w14:textId="77777777" w:rsidR="005550DA" w:rsidRPr="005550DA" w:rsidRDefault="005550DA" w:rsidP="005550DA">
            <w:pPr>
              <w:tabs>
                <w:tab w:val="left" w:pos="3969"/>
              </w:tabs>
              <w:ind w:right="-1" w:hanging="403"/>
              <w:rPr>
                <w:sz w:val="24"/>
                <w:szCs w:val="24"/>
              </w:rPr>
            </w:pPr>
            <w:r w:rsidRPr="005550DA">
              <w:rPr>
                <w:sz w:val="24"/>
                <w:szCs w:val="24"/>
              </w:rPr>
              <w:t>Деятельность, направленная на успешную адаптацию прибывших обучающихся, детей-мигрантов.</w:t>
            </w:r>
          </w:p>
        </w:tc>
        <w:tc>
          <w:tcPr>
            <w:tcW w:w="1314" w:type="dxa"/>
            <w:tcBorders>
              <w:top w:val="single" w:sz="4" w:space="0" w:color="000000"/>
              <w:left w:val="single" w:sz="4" w:space="0" w:color="000000"/>
              <w:bottom w:val="single" w:sz="4" w:space="0" w:color="000000"/>
              <w:right w:val="single" w:sz="4" w:space="0" w:color="000000"/>
            </w:tcBorders>
          </w:tcPr>
          <w:p w14:paraId="1D448779" w14:textId="77777777" w:rsidR="005550DA" w:rsidRPr="005550DA" w:rsidRDefault="005550DA" w:rsidP="005550DA">
            <w:pPr>
              <w:tabs>
                <w:tab w:val="left" w:pos="3969"/>
              </w:tabs>
              <w:ind w:right="-1" w:hanging="403"/>
              <w:jc w:val="center"/>
              <w:rPr>
                <w:sz w:val="24"/>
                <w:szCs w:val="24"/>
              </w:rPr>
            </w:pPr>
            <w:r w:rsidRPr="005550DA">
              <w:rPr>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690DDF3B" w14:textId="77777777" w:rsidR="005550DA" w:rsidRPr="005550DA" w:rsidRDefault="005550DA" w:rsidP="005550DA">
            <w:pPr>
              <w:tabs>
                <w:tab w:val="left" w:pos="3969"/>
              </w:tabs>
              <w:ind w:right="-1" w:hanging="403"/>
              <w:jc w:val="center"/>
              <w:rPr>
                <w:sz w:val="24"/>
                <w:szCs w:val="24"/>
              </w:rPr>
            </w:pPr>
            <w:r w:rsidRPr="005550DA">
              <w:rPr>
                <w:sz w:val="24"/>
                <w:szCs w:val="24"/>
              </w:rPr>
              <w:t>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5439D610" w14:textId="77777777" w:rsidR="005550DA" w:rsidRPr="005550DA" w:rsidRDefault="005550DA" w:rsidP="005550DA">
            <w:pPr>
              <w:tabs>
                <w:tab w:val="left" w:pos="3969"/>
              </w:tabs>
              <w:ind w:right="-1" w:hanging="403"/>
              <w:rPr>
                <w:sz w:val="24"/>
                <w:szCs w:val="24"/>
              </w:rPr>
            </w:pPr>
            <w:r w:rsidRPr="005550DA">
              <w:rPr>
                <w:sz w:val="24"/>
                <w:szCs w:val="24"/>
              </w:rPr>
              <w:t>Классные</w:t>
            </w:r>
          </w:p>
          <w:p w14:paraId="49D618C6" w14:textId="77777777" w:rsidR="005550DA" w:rsidRPr="005550DA" w:rsidRDefault="005550DA" w:rsidP="005550DA">
            <w:pPr>
              <w:tabs>
                <w:tab w:val="left" w:pos="3969"/>
              </w:tabs>
              <w:ind w:right="-1" w:hanging="403"/>
              <w:rPr>
                <w:sz w:val="24"/>
                <w:szCs w:val="24"/>
              </w:rPr>
            </w:pPr>
            <w:r w:rsidRPr="005550DA">
              <w:rPr>
                <w:sz w:val="24"/>
                <w:szCs w:val="24"/>
              </w:rPr>
              <w:t>руководители</w:t>
            </w:r>
          </w:p>
        </w:tc>
      </w:tr>
      <w:tr w:rsidR="00075A55" w:rsidRPr="005550DA" w14:paraId="286F0B45"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D47BC6A" w14:textId="77777777" w:rsidR="005550DA" w:rsidRPr="005550DA" w:rsidRDefault="005550DA" w:rsidP="005550DA">
            <w:pPr>
              <w:tabs>
                <w:tab w:val="left" w:pos="3969"/>
              </w:tabs>
              <w:ind w:right="-1" w:hanging="403"/>
              <w:rPr>
                <w:sz w:val="24"/>
                <w:szCs w:val="24"/>
              </w:rPr>
            </w:pPr>
            <w:r w:rsidRPr="005550DA">
              <w:rPr>
                <w:sz w:val="24"/>
                <w:szCs w:val="24"/>
              </w:rPr>
              <w:t>Мониторинг деструктивных проявлений обучающихся.</w:t>
            </w:r>
          </w:p>
        </w:tc>
        <w:tc>
          <w:tcPr>
            <w:tcW w:w="1314" w:type="dxa"/>
            <w:tcBorders>
              <w:top w:val="single" w:sz="4" w:space="0" w:color="000000"/>
              <w:left w:val="single" w:sz="4" w:space="0" w:color="000000"/>
              <w:bottom w:val="single" w:sz="4" w:space="0" w:color="000000"/>
              <w:right w:val="single" w:sz="4" w:space="0" w:color="000000"/>
            </w:tcBorders>
          </w:tcPr>
          <w:p w14:paraId="04141144" w14:textId="77777777" w:rsidR="005550DA" w:rsidRPr="005550DA" w:rsidRDefault="005550DA" w:rsidP="005550DA">
            <w:pPr>
              <w:tabs>
                <w:tab w:val="left" w:pos="3969"/>
              </w:tabs>
              <w:ind w:right="-1" w:hanging="403"/>
              <w:jc w:val="center"/>
              <w:rPr>
                <w:sz w:val="24"/>
                <w:szCs w:val="24"/>
              </w:rPr>
            </w:pPr>
            <w:r w:rsidRPr="005550DA">
              <w:rPr>
                <w:sz w:val="24"/>
                <w:szCs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14:paraId="10E7209E" w14:textId="77777777" w:rsidR="005550DA" w:rsidRPr="005550DA" w:rsidRDefault="005550DA" w:rsidP="005550DA">
            <w:pPr>
              <w:tabs>
                <w:tab w:val="left" w:pos="3969"/>
              </w:tabs>
              <w:ind w:right="-1" w:hanging="403"/>
              <w:jc w:val="center"/>
              <w:rPr>
                <w:sz w:val="24"/>
                <w:szCs w:val="24"/>
              </w:rPr>
            </w:pPr>
            <w:r w:rsidRPr="005550DA">
              <w:rPr>
                <w:sz w:val="24"/>
                <w:szCs w:val="24"/>
              </w:rPr>
              <w:t>Ежемесячно, в течение учебного года</w:t>
            </w:r>
          </w:p>
        </w:tc>
        <w:tc>
          <w:tcPr>
            <w:tcW w:w="6010" w:type="dxa"/>
            <w:gridSpan w:val="4"/>
            <w:tcBorders>
              <w:top w:val="single" w:sz="4" w:space="0" w:color="000000"/>
              <w:left w:val="single" w:sz="4" w:space="0" w:color="000000"/>
              <w:bottom w:val="single" w:sz="4" w:space="0" w:color="000000"/>
              <w:right w:val="single" w:sz="4" w:space="0" w:color="000000"/>
            </w:tcBorders>
          </w:tcPr>
          <w:p w14:paraId="0DDB08BF" w14:textId="77777777" w:rsidR="005550DA" w:rsidRPr="005550DA" w:rsidRDefault="005550DA" w:rsidP="005550DA">
            <w:pPr>
              <w:tabs>
                <w:tab w:val="left" w:pos="3969"/>
              </w:tabs>
              <w:ind w:right="-1" w:hanging="403"/>
              <w:rPr>
                <w:sz w:val="24"/>
                <w:szCs w:val="24"/>
              </w:rPr>
            </w:pPr>
            <w:r w:rsidRPr="005550DA">
              <w:rPr>
                <w:sz w:val="24"/>
                <w:szCs w:val="24"/>
              </w:rPr>
              <w:t>Классные</w:t>
            </w:r>
          </w:p>
          <w:p w14:paraId="26EB3578" w14:textId="77777777" w:rsidR="005550DA" w:rsidRPr="005550DA" w:rsidRDefault="005550DA" w:rsidP="005550DA">
            <w:pPr>
              <w:tabs>
                <w:tab w:val="left" w:pos="3969"/>
              </w:tabs>
              <w:ind w:right="-1" w:hanging="403"/>
              <w:rPr>
                <w:sz w:val="24"/>
                <w:szCs w:val="24"/>
              </w:rPr>
            </w:pPr>
            <w:r w:rsidRPr="005550DA">
              <w:rPr>
                <w:sz w:val="24"/>
                <w:szCs w:val="24"/>
              </w:rPr>
              <w:t>руководители</w:t>
            </w:r>
          </w:p>
        </w:tc>
      </w:tr>
      <w:tr w:rsidR="00075A55" w:rsidRPr="005550DA" w14:paraId="2B9A4CB5"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7102544" w14:textId="77777777" w:rsidR="005550DA" w:rsidRPr="005550DA" w:rsidRDefault="005550DA" w:rsidP="005550DA">
            <w:pPr>
              <w:tabs>
                <w:tab w:val="left" w:pos="3969"/>
              </w:tabs>
              <w:ind w:right="-1" w:hanging="403"/>
              <w:rPr>
                <w:sz w:val="24"/>
                <w:szCs w:val="24"/>
              </w:rPr>
            </w:pPr>
            <w:r w:rsidRPr="005550DA">
              <w:rPr>
                <w:sz w:val="24"/>
                <w:szCs w:val="24"/>
              </w:rPr>
              <w:t>Родительское собрание с родителями первоклассников Знакомство с Уставом школы, правилами распорядка школьной жизни.</w:t>
            </w:r>
          </w:p>
        </w:tc>
        <w:tc>
          <w:tcPr>
            <w:tcW w:w="1314" w:type="dxa"/>
            <w:tcBorders>
              <w:top w:val="single" w:sz="4" w:space="0" w:color="000000"/>
              <w:left w:val="single" w:sz="4" w:space="0" w:color="000000"/>
              <w:bottom w:val="single" w:sz="4" w:space="0" w:color="000000"/>
              <w:right w:val="single" w:sz="4" w:space="0" w:color="000000"/>
            </w:tcBorders>
          </w:tcPr>
          <w:p w14:paraId="51727B51" w14:textId="77777777" w:rsidR="005550DA" w:rsidRPr="005550DA" w:rsidRDefault="005550DA" w:rsidP="005550DA">
            <w:pPr>
              <w:tabs>
                <w:tab w:val="left" w:pos="3969"/>
              </w:tabs>
              <w:ind w:right="-1" w:hanging="403"/>
              <w:rPr>
                <w:sz w:val="24"/>
                <w:szCs w:val="24"/>
              </w:rPr>
            </w:pPr>
            <w:r w:rsidRPr="005550DA">
              <w:rPr>
                <w:sz w:val="24"/>
                <w:szCs w:val="24"/>
              </w:rPr>
              <w:t>1 класс</w:t>
            </w:r>
          </w:p>
        </w:tc>
        <w:tc>
          <w:tcPr>
            <w:tcW w:w="1985" w:type="dxa"/>
            <w:gridSpan w:val="5"/>
            <w:tcBorders>
              <w:top w:val="single" w:sz="4" w:space="0" w:color="000000"/>
              <w:left w:val="single" w:sz="4" w:space="0" w:color="000000"/>
              <w:bottom w:val="single" w:sz="4" w:space="0" w:color="000000"/>
              <w:right w:val="single" w:sz="4" w:space="0" w:color="000000"/>
            </w:tcBorders>
          </w:tcPr>
          <w:p w14:paraId="2FF1B58F" w14:textId="77777777" w:rsidR="005550DA" w:rsidRPr="005550DA" w:rsidRDefault="005550DA" w:rsidP="005550DA">
            <w:pPr>
              <w:tabs>
                <w:tab w:val="left" w:pos="3969"/>
              </w:tabs>
              <w:ind w:right="-1" w:hanging="403"/>
              <w:rPr>
                <w:sz w:val="24"/>
                <w:szCs w:val="24"/>
              </w:rPr>
            </w:pPr>
            <w:r w:rsidRPr="005550DA">
              <w:rPr>
                <w:sz w:val="24"/>
                <w:szCs w:val="24"/>
              </w:rPr>
              <w:t>Сентябрь</w:t>
            </w:r>
          </w:p>
        </w:tc>
        <w:tc>
          <w:tcPr>
            <w:tcW w:w="5933" w:type="dxa"/>
            <w:gridSpan w:val="3"/>
            <w:tcBorders>
              <w:top w:val="single" w:sz="4" w:space="0" w:color="000000"/>
              <w:left w:val="single" w:sz="4" w:space="0" w:color="000000"/>
              <w:bottom w:val="single" w:sz="4" w:space="0" w:color="000000"/>
              <w:right w:val="single" w:sz="4" w:space="0" w:color="000000"/>
            </w:tcBorders>
          </w:tcPr>
          <w:p w14:paraId="66CEEE56" w14:textId="77777777" w:rsidR="005550DA" w:rsidRPr="005550DA" w:rsidRDefault="005550DA" w:rsidP="005550DA">
            <w:pPr>
              <w:tabs>
                <w:tab w:val="left" w:pos="3969"/>
              </w:tabs>
              <w:ind w:right="-1" w:hanging="403"/>
              <w:rPr>
                <w:sz w:val="24"/>
                <w:szCs w:val="24"/>
              </w:rPr>
            </w:pPr>
            <w:r w:rsidRPr="005550DA">
              <w:rPr>
                <w:sz w:val="24"/>
                <w:szCs w:val="24"/>
              </w:rPr>
              <w:t>Администрация школы, классный руководитель</w:t>
            </w:r>
          </w:p>
        </w:tc>
      </w:tr>
      <w:tr w:rsidR="00075A55" w:rsidRPr="005550DA" w14:paraId="3E840D73"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97D9212" w14:textId="77777777" w:rsidR="005550DA" w:rsidRPr="005550DA" w:rsidRDefault="005550DA" w:rsidP="005550DA">
            <w:pPr>
              <w:tabs>
                <w:tab w:val="left" w:pos="3969"/>
              </w:tabs>
              <w:ind w:right="-1" w:hanging="403"/>
              <w:rPr>
                <w:sz w:val="24"/>
                <w:szCs w:val="24"/>
              </w:rPr>
            </w:pPr>
            <w:r w:rsidRPr="005550DA">
              <w:rPr>
                <w:sz w:val="24"/>
                <w:szCs w:val="24"/>
              </w:rPr>
              <w:t xml:space="preserve">Линейка «Боль Беслана», посвященная Дню солидарности в борьбе с терроризмом (Общешкольная Минута молчания) </w:t>
            </w:r>
          </w:p>
        </w:tc>
        <w:tc>
          <w:tcPr>
            <w:tcW w:w="1314" w:type="dxa"/>
            <w:tcBorders>
              <w:top w:val="single" w:sz="4" w:space="0" w:color="000000"/>
              <w:left w:val="single" w:sz="4" w:space="0" w:color="000000"/>
              <w:bottom w:val="single" w:sz="4" w:space="0" w:color="000000"/>
              <w:right w:val="single" w:sz="4" w:space="0" w:color="000000"/>
            </w:tcBorders>
          </w:tcPr>
          <w:p w14:paraId="41599FF8"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265AC85C" w14:textId="77777777" w:rsidR="005550DA" w:rsidRPr="005550DA" w:rsidRDefault="005550DA" w:rsidP="005550DA">
            <w:pPr>
              <w:tabs>
                <w:tab w:val="left" w:pos="3969"/>
              </w:tabs>
              <w:ind w:right="-1" w:hanging="403"/>
              <w:rPr>
                <w:sz w:val="24"/>
                <w:szCs w:val="24"/>
              </w:rPr>
            </w:pPr>
            <w:r w:rsidRPr="005550DA">
              <w:rPr>
                <w:sz w:val="24"/>
                <w:szCs w:val="24"/>
              </w:rPr>
              <w:t>3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03C52E0B"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 </w:t>
            </w:r>
          </w:p>
        </w:tc>
      </w:tr>
      <w:tr w:rsidR="00075A55" w:rsidRPr="005550DA" w14:paraId="1490374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B04CA1E"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благотворительности</w:t>
            </w:r>
          </w:p>
        </w:tc>
        <w:tc>
          <w:tcPr>
            <w:tcW w:w="1314" w:type="dxa"/>
            <w:tcBorders>
              <w:top w:val="single" w:sz="4" w:space="0" w:color="000000"/>
              <w:left w:val="single" w:sz="4" w:space="0" w:color="000000"/>
              <w:bottom w:val="single" w:sz="4" w:space="0" w:color="000000"/>
              <w:right w:val="single" w:sz="4" w:space="0" w:color="000000"/>
            </w:tcBorders>
          </w:tcPr>
          <w:p w14:paraId="31CADCD5"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E869BA3" w14:textId="77777777" w:rsidR="005550DA" w:rsidRPr="005550DA" w:rsidRDefault="005550DA" w:rsidP="005550DA">
            <w:pPr>
              <w:tabs>
                <w:tab w:val="left" w:pos="3969"/>
              </w:tabs>
              <w:ind w:right="-1" w:hanging="403"/>
              <w:rPr>
                <w:sz w:val="24"/>
                <w:szCs w:val="24"/>
              </w:rPr>
            </w:pPr>
            <w:r w:rsidRPr="005550DA">
              <w:rPr>
                <w:sz w:val="24"/>
                <w:szCs w:val="24"/>
              </w:rPr>
              <w:t>5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1D0DA844" w14:textId="77777777" w:rsidR="005550DA" w:rsidRPr="005550DA" w:rsidRDefault="005550DA" w:rsidP="005550DA">
            <w:pPr>
              <w:tabs>
                <w:tab w:val="left" w:pos="3969"/>
              </w:tabs>
              <w:ind w:right="-1" w:hanging="403"/>
              <w:rPr>
                <w:sz w:val="24"/>
                <w:szCs w:val="24"/>
              </w:rPr>
            </w:pPr>
            <w:r w:rsidRPr="005550DA">
              <w:rPr>
                <w:sz w:val="24"/>
                <w:szCs w:val="24"/>
              </w:rPr>
              <w:t>Кдассный  руководитель</w:t>
            </w:r>
          </w:p>
          <w:p w14:paraId="2FFCE955" w14:textId="77777777" w:rsidR="005550DA" w:rsidRPr="005550DA" w:rsidRDefault="005550DA" w:rsidP="005550DA">
            <w:pPr>
              <w:tabs>
                <w:tab w:val="left" w:pos="3969"/>
              </w:tabs>
              <w:ind w:right="-1" w:hanging="403"/>
              <w:rPr>
                <w:sz w:val="24"/>
                <w:szCs w:val="24"/>
              </w:rPr>
            </w:pPr>
          </w:p>
        </w:tc>
      </w:tr>
      <w:tr w:rsidR="00075A55" w:rsidRPr="005550DA" w14:paraId="2DD6CB83"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BA63B24"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памяти жертв фашизма</w:t>
            </w:r>
          </w:p>
          <w:p w14:paraId="3337E0CB" w14:textId="77777777" w:rsidR="005550DA" w:rsidRPr="005550DA" w:rsidRDefault="005550DA" w:rsidP="005550DA">
            <w:pPr>
              <w:tabs>
                <w:tab w:val="left" w:pos="3969"/>
              </w:tabs>
              <w:ind w:right="-1" w:hanging="403"/>
              <w:rPr>
                <w:sz w:val="24"/>
                <w:szCs w:val="24"/>
              </w:rPr>
            </w:pPr>
            <w:r w:rsidRPr="005550DA">
              <w:rPr>
                <w:sz w:val="24"/>
                <w:szCs w:val="24"/>
              </w:rPr>
              <w:t>(Классный час)</w:t>
            </w:r>
          </w:p>
        </w:tc>
        <w:tc>
          <w:tcPr>
            <w:tcW w:w="1314" w:type="dxa"/>
            <w:tcBorders>
              <w:top w:val="single" w:sz="4" w:space="0" w:color="000000"/>
              <w:left w:val="single" w:sz="4" w:space="0" w:color="000000"/>
              <w:bottom w:val="single" w:sz="4" w:space="0" w:color="000000"/>
              <w:right w:val="single" w:sz="4" w:space="0" w:color="000000"/>
            </w:tcBorders>
          </w:tcPr>
          <w:p w14:paraId="01B7AA62"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7E1034E2" w14:textId="77777777" w:rsidR="005550DA" w:rsidRPr="005550DA" w:rsidRDefault="005550DA" w:rsidP="005550DA">
            <w:pPr>
              <w:tabs>
                <w:tab w:val="left" w:pos="3969"/>
              </w:tabs>
              <w:ind w:right="-1" w:hanging="403"/>
              <w:rPr>
                <w:sz w:val="24"/>
                <w:szCs w:val="24"/>
              </w:rPr>
            </w:pPr>
            <w:r w:rsidRPr="005550DA">
              <w:rPr>
                <w:sz w:val="24"/>
                <w:szCs w:val="24"/>
              </w:rPr>
              <w:t>8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4EC9C6A7" w14:textId="77777777" w:rsidR="005550DA" w:rsidRPr="005550DA" w:rsidRDefault="005550DA" w:rsidP="005550DA">
            <w:pPr>
              <w:tabs>
                <w:tab w:val="left" w:pos="3969"/>
              </w:tabs>
              <w:ind w:right="-1" w:hanging="403"/>
              <w:rPr>
                <w:sz w:val="24"/>
                <w:szCs w:val="24"/>
              </w:rPr>
            </w:pPr>
            <w:r w:rsidRPr="005550DA">
              <w:rPr>
                <w:sz w:val="24"/>
                <w:szCs w:val="24"/>
              </w:rPr>
              <w:t>Учитель истории, классный руководитель</w:t>
            </w:r>
          </w:p>
        </w:tc>
      </w:tr>
      <w:tr w:rsidR="00075A55" w:rsidRPr="005550DA" w14:paraId="53E2CCC3"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44A2813"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туризма</w:t>
            </w:r>
          </w:p>
          <w:p w14:paraId="4BF01F51" w14:textId="77777777" w:rsidR="005550DA" w:rsidRPr="005550DA" w:rsidRDefault="005550DA" w:rsidP="005550DA">
            <w:pPr>
              <w:tabs>
                <w:tab w:val="left" w:pos="3969"/>
              </w:tabs>
              <w:ind w:right="-1" w:hanging="403"/>
              <w:rPr>
                <w:sz w:val="24"/>
                <w:szCs w:val="24"/>
              </w:rPr>
            </w:pPr>
          </w:p>
        </w:tc>
        <w:tc>
          <w:tcPr>
            <w:tcW w:w="1314" w:type="dxa"/>
            <w:tcBorders>
              <w:top w:val="single" w:sz="4" w:space="0" w:color="000000"/>
              <w:left w:val="single" w:sz="4" w:space="0" w:color="000000"/>
              <w:bottom w:val="single" w:sz="4" w:space="0" w:color="000000"/>
              <w:right w:val="single" w:sz="4" w:space="0" w:color="000000"/>
            </w:tcBorders>
          </w:tcPr>
          <w:p w14:paraId="55EE4C07"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31E78E12" w14:textId="77777777" w:rsidR="005550DA" w:rsidRPr="005550DA" w:rsidRDefault="005550DA" w:rsidP="005550DA">
            <w:pPr>
              <w:tabs>
                <w:tab w:val="left" w:pos="3969"/>
              </w:tabs>
              <w:ind w:right="-1" w:hanging="403"/>
              <w:rPr>
                <w:sz w:val="24"/>
                <w:szCs w:val="24"/>
              </w:rPr>
            </w:pPr>
            <w:r w:rsidRPr="005550DA">
              <w:rPr>
                <w:sz w:val="24"/>
                <w:szCs w:val="24"/>
              </w:rPr>
              <w:t>27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1B42271A" w14:textId="77777777" w:rsidR="005550DA" w:rsidRPr="005550DA" w:rsidRDefault="005550DA" w:rsidP="005550DA">
            <w:pPr>
              <w:tabs>
                <w:tab w:val="left" w:pos="3969"/>
              </w:tabs>
              <w:ind w:right="-1" w:hanging="403"/>
              <w:rPr>
                <w:sz w:val="24"/>
                <w:szCs w:val="24"/>
              </w:rPr>
            </w:pPr>
            <w:r w:rsidRPr="005550DA">
              <w:rPr>
                <w:sz w:val="24"/>
                <w:szCs w:val="24"/>
              </w:rPr>
              <w:t xml:space="preserve">Классный руководитель </w:t>
            </w:r>
          </w:p>
        </w:tc>
      </w:tr>
      <w:tr w:rsidR="00075A55" w:rsidRPr="005550DA" w14:paraId="31547C85"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ED63725" w14:textId="77777777" w:rsidR="005550DA" w:rsidRPr="005550DA" w:rsidRDefault="005550DA" w:rsidP="005550DA">
            <w:pPr>
              <w:tabs>
                <w:tab w:val="left" w:pos="3969"/>
              </w:tabs>
              <w:ind w:right="-1" w:hanging="403"/>
              <w:rPr>
                <w:sz w:val="24"/>
                <w:szCs w:val="24"/>
              </w:rPr>
            </w:pPr>
            <w:r w:rsidRPr="005550DA">
              <w:rPr>
                <w:sz w:val="24"/>
                <w:szCs w:val="24"/>
              </w:rPr>
              <w:t>Классный час, посвященный</w:t>
            </w:r>
          </w:p>
          <w:p w14:paraId="3B0E6C45" w14:textId="77777777" w:rsidR="005550DA" w:rsidRPr="005550DA" w:rsidRDefault="005550DA" w:rsidP="005550DA">
            <w:pPr>
              <w:tabs>
                <w:tab w:val="left" w:pos="3969"/>
              </w:tabs>
              <w:ind w:right="-1" w:hanging="403"/>
              <w:rPr>
                <w:sz w:val="24"/>
                <w:szCs w:val="24"/>
              </w:rPr>
            </w:pPr>
            <w:r w:rsidRPr="005550DA">
              <w:rPr>
                <w:sz w:val="24"/>
                <w:szCs w:val="24"/>
              </w:rPr>
              <w:t>Международному дню глухих «Берегите слух!»</w:t>
            </w:r>
          </w:p>
        </w:tc>
        <w:tc>
          <w:tcPr>
            <w:tcW w:w="1314" w:type="dxa"/>
            <w:tcBorders>
              <w:top w:val="single" w:sz="4" w:space="0" w:color="000000"/>
              <w:left w:val="single" w:sz="4" w:space="0" w:color="000000"/>
              <w:bottom w:val="single" w:sz="4" w:space="0" w:color="000000"/>
              <w:right w:val="single" w:sz="4" w:space="0" w:color="000000"/>
            </w:tcBorders>
          </w:tcPr>
          <w:p w14:paraId="335C6723"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7AED7BE8" w14:textId="77777777" w:rsidR="005550DA" w:rsidRPr="005550DA" w:rsidRDefault="005550DA" w:rsidP="005550DA">
            <w:pPr>
              <w:tabs>
                <w:tab w:val="left" w:pos="3969"/>
              </w:tabs>
              <w:ind w:right="-1" w:hanging="403"/>
              <w:rPr>
                <w:sz w:val="24"/>
                <w:szCs w:val="24"/>
              </w:rPr>
            </w:pPr>
            <w:r w:rsidRPr="005550DA">
              <w:rPr>
                <w:sz w:val="24"/>
                <w:szCs w:val="24"/>
              </w:rPr>
              <w:t>26 сентября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03B77D74"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 </w:t>
            </w:r>
          </w:p>
        </w:tc>
      </w:tr>
      <w:tr w:rsidR="00075A55" w:rsidRPr="005550DA" w14:paraId="603A6885"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139C8B2"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пожилых людей</w:t>
            </w:r>
          </w:p>
          <w:p w14:paraId="70D507FD" w14:textId="77777777" w:rsidR="005550DA" w:rsidRPr="005550DA" w:rsidRDefault="005550DA" w:rsidP="005550DA">
            <w:pPr>
              <w:tabs>
                <w:tab w:val="left" w:pos="3969"/>
              </w:tabs>
              <w:ind w:right="-1" w:hanging="403"/>
              <w:rPr>
                <w:sz w:val="24"/>
                <w:szCs w:val="24"/>
              </w:rPr>
            </w:pPr>
            <w:r w:rsidRPr="005550DA">
              <w:rPr>
                <w:sz w:val="24"/>
                <w:szCs w:val="24"/>
              </w:rPr>
              <w:t>(чтение стихотворений на концерте, изготовление открыток)</w:t>
            </w:r>
          </w:p>
        </w:tc>
        <w:tc>
          <w:tcPr>
            <w:tcW w:w="1314" w:type="dxa"/>
            <w:tcBorders>
              <w:top w:val="single" w:sz="4" w:space="0" w:color="000000"/>
              <w:left w:val="single" w:sz="4" w:space="0" w:color="000000"/>
              <w:bottom w:val="single" w:sz="4" w:space="0" w:color="000000"/>
              <w:right w:val="single" w:sz="4" w:space="0" w:color="000000"/>
            </w:tcBorders>
          </w:tcPr>
          <w:p w14:paraId="37A05F02"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1E69B15C" w14:textId="77777777" w:rsidR="005550DA" w:rsidRPr="005550DA" w:rsidRDefault="005550DA" w:rsidP="005550DA">
            <w:pPr>
              <w:tabs>
                <w:tab w:val="left" w:pos="3969"/>
              </w:tabs>
              <w:ind w:right="-1" w:hanging="403"/>
              <w:rPr>
                <w:sz w:val="24"/>
                <w:szCs w:val="24"/>
              </w:rPr>
            </w:pPr>
            <w:r w:rsidRPr="005550DA">
              <w:rPr>
                <w:sz w:val="24"/>
                <w:szCs w:val="24"/>
              </w:rPr>
              <w:t>1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57C5E3E6"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5DC4C159" w14:textId="77777777" w:rsidR="005550DA" w:rsidRPr="005550DA" w:rsidRDefault="005550DA" w:rsidP="005550DA">
            <w:pPr>
              <w:tabs>
                <w:tab w:val="left" w:pos="3969"/>
              </w:tabs>
              <w:ind w:right="-1" w:hanging="403"/>
              <w:rPr>
                <w:sz w:val="24"/>
                <w:szCs w:val="24"/>
              </w:rPr>
            </w:pPr>
          </w:p>
        </w:tc>
      </w:tr>
      <w:tr w:rsidR="00075A55" w:rsidRPr="005550DA" w14:paraId="14AA49FF"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BC89374" w14:textId="77777777" w:rsidR="005550DA" w:rsidRPr="005550DA" w:rsidRDefault="005550DA" w:rsidP="005550DA">
            <w:pPr>
              <w:tabs>
                <w:tab w:val="left" w:pos="3969"/>
              </w:tabs>
              <w:ind w:right="-1" w:hanging="403"/>
              <w:rPr>
                <w:sz w:val="24"/>
                <w:szCs w:val="24"/>
              </w:rPr>
            </w:pPr>
            <w:r w:rsidRPr="005550DA">
              <w:rPr>
                <w:sz w:val="24"/>
                <w:szCs w:val="24"/>
              </w:rPr>
              <w:t>Всемирный день животных</w:t>
            </w:r>
          </w:p>
          <w:p w14:paraId="18CD9A84" w14:textId="77777777" w:rsidR="005550DA" w:rsidRPr="005550DA" w:rsidRDefault="005550DA" w:rsidP="005550DA">
            <w:pPr>
              <w:tabs>
                <w:tab w:val="left" w:pos="3969"/>
              </w:tabs>
              <w:ind w:right="-1" w:hanging="403"/>
              <w:rPr>
                <w:sz w:val="24"/>
                <w:szCs w:val="24"/>
              </w:rPr>
            </w:pPr>
            <w:r w:rsidRPr="005550DA">
              <w:rPr>
                <w:sz w:val="24"/>
                <w:szCs w:val="24"/>
              </w:rPr>
              <w:t>(посещение приютов для животных, сбор корма)</w:t>
            </w:r>
          </w:p>
        </w:tc>
        <w:tc>
          <w:tcPr>
            <w:tcW w:w="1314" w:type="dxa"/>
            <w:tcBorders>
              <w:top w:val="single" w:sz="4" w:space="0" w:color="000000"/>
              <w:left w:val="single" w:sz="4" w:space="0" w:color="000000"/>
              <w:bottom w:val="single" w:sz="4" w:space="0" w:color="000000"/>
              <w:right w:val="single" w:sz="4" w:space="0" w:color="000000"/>
            </w:tcBorders>
          </w:tcPr>
          <w:p w14:paraId="22AD7779"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73CD154D" w14:textId="77777777" w:rsidR="005550DA" w:rsidRPr="005550DA" w:rsidRDefault="005550DA" w:rsidP="005550DA">
            <w:pPr>
              <w:tabs>
                <w:tab w:val="left" w:pos="3969"/>
              </w:tabs>
              <w:ind w:right="-1" w:hanging="403"/>
              <w:rPr>
                <w:sz w:val="24"/>
                <w:szCs w:val="24"/>
              </w:rPr>
            </w:pPr>
            <w:r w:rsidRPr="005550DA">
              <w:rPr>
                <w:sz w:val="24"/>
                <w:szCs w:val="24"/>
              </w:rPr>
              <w:t>4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1DB71B98"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77B5F26B"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3E582D1" w14:textId="77777777" w:rsidR="005550DA" w:rsidRPr="005550DA" w:rsidRDefault="005550DA" w:rsidP="005550DA">
            <w:pPr>
              <w:tabs>
                <w:tab w:val="left" w:pos="3969"/>
              </w:tabs>
              <w:ind w:right="-1" w:hanging="403"/>
              <w:rPr>
                <w:sz w:val="24"/>
                <w:szCs w:val="24"/>
              </w:rPr>
            </w:pPr>
            <w:r w:rsidRPr="005550DA">
              <w:rPr>
                <w:sz w:val="24"/>
                <w:szCs w:val="24"/>
              </w:rPr>
              <w:t>Классный час «День народного единства»</w:t>
            </w:r>
            <w:r w:rsidRPr="005550DA">
              <w:rPr>
                <w:sz w:val="24"/>
                <w:szCs w:val="24"/>
              </w:rPr>
              <w:tab/>
            </w:r>
            <w:r w:rsidRPr="005550DA">
              <w:rPr>
                <w:sz w:val="24"/>
                <w:szCs w:val="24"/>
              </w:rPr>
              <w:tab/>
            </w:r>
          </w:p>
        </w:tc>
        <w:tc>
          <w:tcPr>
            <w:tcW w:w="1314" w:type="dxa"/>
            <w:tcBorders>
              <w:top w:val="single" w:sz="4" w:space="0" w:color="000000"/>
              <w:left w:val="single" w:sz="4" w:space="0" w:color="000000"/>
              <w:bottom w:val="single" w:sz="4" w:space="0" w:color="000000"/>
              <w:right w:val="single" w:sz="4" w:space="0" w:color="000000"/>
            </w:tcBorders>
          </w:tcPr>
          <w:p w14:paraId="76D87B31"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69FAFCE3" w14:textId="77777777" w:rsidR="005550DA" w:rsidRPr="005550DA" w:rsidRDefault="005550DA" w:rsidP="005550DA">
            <w:pPr>
              <w:tabs>
                <w:tab w:val="left" w:pos="3969"/>
              </w:tabs>
              <w:ind w:right="-1" w:hanging="403"/>
              <w:rPr>
                <w:sz w:val="24"/>
                <w:szCs w:val="24"/>
              </w:rPr>
            </w:pPr>
            <w:r w:rsidRPr="005550DA">
              <w:rPr>
                <w:sz w:val="24"/>
                <w:szCs w:val="24"/>
              </w:rPr>
              <w:t>4 ноября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5CC4747E"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1ECFACD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A21DB40"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хлеба</w:t>
            </w:r>
          </w:p>
          <w:p w14:paraId="1FE4DAC7" w14:textId="77777777" w:rsidR="005550DA" w:rsidRPr="005550DA" w:rsidRDefault="005550DA" w:rsidP="005550DA">
            <w:pPr>
              <w:tabs>
                <w:tab w:val="left" w:pos="3969"/>
              </w:tabs>
              <w:ind w:right="-1" w:hanging="403"/>
              <w:rPr>
                <w:sz w:val="24"/>
                <w:szCs w:val="24"/>
              </w:rPr>
            </w:pPr>
            <w:r w:rsidRPr="005550DA">
              <w:rPr>
                <w:sz w:val="24"/>
                <w:szCs w:val="24"/>
              </w:rPr>
              <w:t>Классный час , дегустация хлеба, экскурсия на хлебокомбинат)</w:t>
            </w:r>
          </w:p>
        </w:tc>
        <w:tc>
          <w:tcPr>
            <w:tcW w:w="1314" w:type="dxa"/>
            <w:tcBorders>
              <w:top w:val="single" w:sz="4" w:space="0" w:color="000000"/>
              <w:left w:val="single" w:sz="4" w:space="0" w:color="000000"/>
              <w:bottom w:val="single" w:sz="4" w:space="0" w:color="000000"/>
              <w:right w:val="single" w:sz="4" w:space="0" w:color="000000"/>
            </w:tcBorders>
          </w:tcPr>
          <w:p w14:paraId="29A9C46F" w14:textId="77777777" w:rsidR="005550DA" w:rsidRPr="005550DA" w:rsidRDefault="005550DA" w:rsidP="005550DA">
            <w:pPr>
              <w:tabs>
                <w:tab w:val="left" w:pos="3969"/>
              </w:tabs>
              <w:ind w:right="-1" w:hanging="403"/>
              <w:rPr>
                <w:sz w:val="24"/>
                <w:szCs w:val="24"/>
              </w:rPr>
            </w:pPr>
            <w:r w:rsidRPr="005550DA">
              <w:rPr>
                <w:sz w:val="24"/>
                <w:szCs w:val="24"/>
              </w:rPr>
              <w:t xml:space="preserve">1-4 </w:t>
            </w:r>
          </w:p>
        </w:tc>
        <w:tc>
          <w:tcPr>
            <w:tcW w:w="1985" w:type="dxa"/>
            <w:gridSpan w:val="5"/>
            <w:tcBorders>
              <w:top w:val="single" w:sz="4" w:space="0" w:color="000000"/>
              <w:left w:val="single" w:sz="4" w:space="0" w:color="000000"/>
              <w:bottom w:val="single" w:sz="4" w:space="0" w:color="000000"/>
              <w:right w:val="single" w:sz="4" w:space="0" w:color="000000"/>
            </w:tcBorders>
          </w:tcPr>
          <w:p w14:paraId="70E19C61" w14:textId="77777777" w:rsidR="005550DA" w:rsidRPr="005550DA" w:rsidRDefault="005550DA" w:rsidP="005550DA">
            <w:pPr>
              <w:tabs>
                <w:tab w:val="left" w:pos="3969"/>
              </w:tabs>
              <w:ind w:right="-1" w:hanging="403"/>
              <w:rPr>
                <w:sz w:val="24"/>
                <w:szCs w:val="24"/>
              </w:rPr>
            </w:pPr>
            <w:r w:rsidRPr="005550DA">
              <w:rPr>
                <w:sz w:val="24"/>
                <w:szCs w:val="24"/>
              </w:rPr>
              <w:t>16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1A392F13" w14:textId="77777777" w:rsidR="005550DA" w:rsidRPr="005550DA" w:rsidRDefault="005550DA" w:rsidP="005550DA">
            <w:pPr>
              <w:tabs>
                <w:tab w:val="left" w:pos="3969"/>
              </w:tabs>
              <w:ind w:right="-1" w:hanging="403"/>
              <w:rPr>
                <w:sz w:val="24"/>
                <w:szCs w:val="24"/>
              </w:rPr>
            </w:pPr>
            <w:r w:rsidRPr="005550DA">
              <w:rPr>
                <w:sz w:val="24"/>
                <w:szCs w:val="24"/>
              </w:rPr>
              <w:t xml:space="preserve">Классные руководители </w:t>
            </w:r>
          </w:p>
        </w:tc>
      </w:tr>
      <w:tr w:rsidR="00075A55" w:rsidRPr="005550DA" w14:paraId="03948486"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02786A2" w14:textId="77777777" w:rsidR="005550DA" w:rsidRPr="005550DA" w:rsidRDefault="005550DA" w:rsidP="005550DA">
            <w:pPr>
              <w:tabs>
                <w:tab w:val="left" w:pos="3969"/>
              </w:tabs>
              <w:ind w:right="-1" w:hanging="403"/>
              <w:rPr>
                <w:sz w:val="24"/>
                <w:szCs w:val="24"/>
              </w:rPr>
            </w:pPr>
            <w:r w:rsidRPr="005550DA">
              <w:rPr>
                <w:sz w:val="24"/>
                <w:szCs w:val="24"/>
              </w:rPr>
              <w:t>Всероссийский день чтения</w:t>
            </w:r>
          </w:p>
          <w:p w14:paraId="2764C15B" w14:textId="77777777" w:rsidR="005550DA" w:rsidRPr="005550DA" w:rsidRDefault="005550DA" w:rsidP="005550DA">
            <w:pPr>
              <w:tabs>
                <w:tab w:val="left" w:pos="3969"/>
              </w:tabs>
              <w:ind w:right="-1" w:hanging="403"/>
              <w:rPr>
                <w:sz w:val="24"/>
                <w:szCs w:val="24"/>
              </w:rPr>
            </w:pPr>
            <w:r w:rsidRPr="005550DA">
              <w:rPr>
                <w:sz w:val="24"/>
                <w:szCs w:val="24"/>
              </w:rPr>
              <w:t>(Акция читаем в классе, читаем семьей)</w:t>
            </w:r>
          </w:p>
        </w:tc>
        <w:tc>
          <w:tcPr>
            <w:tcW w:w="1314" w:type="dxa"/>
            <w:tcBorders>
              <w:top w:val="single" w:sz="4" w:space="0" w:color="000000"/>
              <w:left w:val="single" w:sz="4" w:space="0" w:color="000000"/>
              <w:bottom w:val="single" w:sz="4" w:space="0" w:color="000000"/>
              <w:right w:val="single" w:sz="4" w:space="0" w:color="000000"/>
            </w:tcBorders>
          </w:tcPr>
          <w:p w14:paraId="5F5A84FE"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2EACE24F" w14:textId="77777777" w:rsidR="005550DA" w:rsidRPr="005550DA" w:rsidRDefault="005550DA" w:rsidP="005550DA">
            <w:pPr>
              <w:tabs>
                <w:tab w:val="left" w:pos="3969"/>
              </w:tabs>
              <w:ind w:right="-1" w:hanging="403"/>
              <w:rPr>
                <w:sz w:val="24"/>
                <w:szCs w:val="24"/>
              </w:rPr>
            </w:pPr>
            <w:r w:rsidRPr="005550DA">
              <w:rPr>
                <w:sz w:val="24"/>
                <w:szCs w:val="24"/>
              </w:rPr>
              <w:t>9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3972C8F7" w14:textId="77777777" w:rsidR="005550DA" w:rsidRPr="005550DA" w:rsidRDefault="005550DA" w:rsidP="005550DA">
            <w:pPr>
              <w:tabs>
                <w:tab w:val="left" w:pos="3969"/>
              </w:tabs>
              <w:snapToGrid w:val="0"/>
              <w:ind w:right="-1" w:hanging="403"/>
              <w:rPr>
                <w:sz w:val="24"/>
                <w:szCs w:val="24"/>
              </w:rPr>
            </w:pPr>
            <w:r w:rsidRPr="005550DA">
              <w:rPr>
                <w:sz w:val="24"/>
                <w:szCs w:val="24"/>
              </w:rPr>
              <w:t>Классные руководители</w:t>
            </w:r>
          </w:p>
        </w:tc>
      </w:tr>
      <w:tr w:rsidR="00075A55" w:rsidRPr="005550DA" w14:paraId="111C92D5"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3ACC585" w14:textId="77777777" w:rsidR="005550DA" w:rsidRPr="005550DA" w:rsidRDefault="005550DA" w:rsidP="005550DA">
            <w:pPr>
              <w:tabs>
                <w:tab w:val="left" w:pos="3969"/>
              </w:tabs>
              <w:ind w:right="-1" w:hanging="403"/>
              <w:rPr>
                <w:sz w:val="24"/>
                <w:szCs w:val="24"/>
              </w:rPr>
            </w:pPr>
            <w:r w:rsidRPr="005550DA">
              <w:rPr>
                <w:sz w:val="24"/>
                <w:szCs w:val="24"/>
              </w:rPr>
              <w:t>День Матери</w:t>
            </w:r>
          </w:p>
          <w:p w14:paraId="46226C0A" w14:textId="77777777" w:rsidR="005550DA" w:rsidRPr="005550DA" w:rsidRDefault="005550DA" w:rsidP="005550DA">
            <w:pPr>
              <w:tabs>
                <w:tab w:val="left" w:pos="3969"/>
              </w:tabs>
              <w:ind w:right="-1" w:hanging="403"/>
              <w:rPr>
                <w:sz w:val="24"/>
                <w:szCs w:val="24"/>
              </w:rPr>
            </w:pPr>
            <w:r w:rsidRPr="005550DA">
              <w:rPr>
                <w:sz w:val="24"/>
                <w:szCs w:val="24"/>
              </w:rPr>
              <w:t>(изготовление поделок)</w:t>
            </w:r>
          </w:p>
        </w:tc>
        <w:tc>
          <w:tcPr>
            <w:tcW w:w="1314" w:type="dxa"/>
            <w:tcBorders>
              <w:top w:val="single" w:sz="4" w:space="0" w:color="000000"/>
              <w:left w:val="single" w:sz="4" w:space="0" w:color="000000"/>
              <w:bottom w:val="single" w:sz="4" w:space="0" w:color="000000"/>
              <w:right w:val="single" w:sz="4" w:space="0" w:color="000000"/>
            </w:tcBorders>
          </w:tcPr>
          <w:p w14:paraId="319784B0"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1CCA319A" w14:textId="77777777" w:rsidR="005550DA" w:rsidRPr="005550DA" w:rsidRDefault="005550DA" w:rsidP="005550DA">
            <w:pPr>
              <w:tabs>
                <w:tab w:val="left" w:pos="3969"/>
              </w:tabs>
              <w:ind w:right="-1" w:hanging="403"/>
              <w:rPr>
                <w:sz w:val="24"/>
                <w:szCs w:val="24"/>
              </w:rPr>
            </w:pPr>
            <w:r w:rsidRPr="005550DA">
              <w:rPr>
                <w:sz w:val="24"/>
                <w:szCs w:val="24"/>
              </w:rPr>
              <w:t>24 октября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13DD965F"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36DE818B" w14:textId="77777777" w:rsidR="005550DA" w:rsidRPr="005550DA" w:rsidRDefault="005550DA" w:rsidP="005550DA">
            <w:pPr>
              <w:tabs>
                <w:tab w:val="left" w:pos="3969"/>
              </w:tabs>
              <w:ind w:right="-1" w:hanging="403"/>
              <w:rPr>
                <w:sz w:val="24"/>
                <w:szCs w:val="24"/>
              </w:rPr>
            </w:pPr>
          </w:p>
        </w:tc>
      </w:tr>
      <w:tr w:rsidR="00075A55" w:rsidRPr="005550DA" w14:paraId="5366B1D8"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039A6FC" w14:textId="77777777" w:rsidR="005550DA" w:rsidRPr="005550DA" w:rsidRDefault="005550DA" w:rsidP="005550DA">
            <w:pPr>
              <w:tabs>
                <w:tab w:val="left" w:pos="3969"/>
              </w:tabs>
              <w:ind w:right="-1" w:hanging="403"/>
              <w:rPr>
                <w:sz w:val="24"/>
                <w:szCs w:val="24"/>
              </w:rPr>
            </w:pPr>
            <w:r w:rsidRPr="005550DA">
              <w:rPr>
                <w:sz w:val="24"/>
                <w:szCs w:val="24"/>
              </w:rPr>
              <w:t>День отца</w:t>
            </w:r>
          </w:p>
          <w:p w14:paraId="0EC7CE78" w14:textId="77777777" w:rsidR="005550DA" w:rsidRPr="005550DA" w:rsidRDefault="005550DA" w:rsidP="005550DA">
            <w:pPr>
              <w:tabs>
                <w:tab w:val="left" w:pos="3969"/>
              </w:tabs>
              <w:ind w:right="-1" w:hanging="403"/>
              <w:rPr>
                <w:sz w:val="24"/>
                <w:szCs w:val="24"/>
              </w:rPr>
            </w:pPr>
          </w:p>
          <w:p w14:paraId="2248788F" w14:textId="77777777" w:rsidR="005550DA" w:rsidRPr="005550DA" w:rsidRDefault="005550DA" w:rsidP="005550DA">
            <w:pPr>
              <w:tabs>
                <w:tab w:val="left" w:pos="3969"/>
              </w:tabs>
              <w:ind w:right="-1" w:hanging="403"/>
              <w:rPr>
                <w:sz w:val="24"/>
                <w:szCs w:val="24"/>
              </w:rPr>
            </w:pPr>
          </w:p>
        </w:tc>
        <w:tc>
          <w:tcPr>
            <w:tcW w:w="1314" w:type="dxa"/>
            <w:tcBorders>
              <w:top w:val="single" w:sz="4" w:space="0" w:color="000000"/>
              <w:left w:val="single" w:sz="4" w:space="0" w:color="000000"/>
              <w:bottom w:val="single" w:sz="4" w:space="0" w:color="000000"/>
              <w:right w:val="single" w:sz="4" w:space="0" w:color="000000"/>
            </w:tcBorders>
          </w:tcPr>
          <w:p w14:paraId="5145CACF"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7D823E43" w14:textId="77777777" w:rsidR="005550DA" w:rsidRPr="005550DA" w:rsidRDefault="005550DA" w:rsidP="005550DA">
            <w:pPr>
              <w:tabs>
                <w:tab w:val="left" w:pos="3969"/>
              </w:tabs>
              <w:ind w:right="-1" w:hanging="403"/>
              <w:rPr>
                <w:sz w:val="24"/>
                <w:szCs w:val="24"/>
              </w:rPr>
            </w:pPr>
            <w:r w:rsidRPr="005550DA">
              <w:rPr>
                <w:sz w:val="24"/>
                <w:szCs w:val="24"/>
              </w:rPr>
              <w:t>20 ноября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089B9318"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0BF7BC5B"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5C1992A" w14:textId="77777777" w:rsidR="005550DA" w:rsidRPr="005550DA" w:rsidRDefault="005550DA" w:rsidP="005550DA">
            <w:pPr>
              <w:tabs>
                <w:tab w:val="left" w:pos="3969"/>
              </w:tabs>
              <w:ind w:right="-1" w:hanging="403"/>
              <w:rPr>
                <w:sz w:val="24"/>
                <w:szCs w:val="24"/>
              </w:rPr>
            </w:pPr>
            <w:r w:rsidRPr="005550DA">
              <w:rPr>
                <w:sz w:val="24"/>
                <w:szCs w:val="24"/>
              </w:rPr>
              <w:t>Классный час «Берегите зрение!».</w:t>
            </w:r>
          </w:p>
          <w:p w14:paraId="0F1DB71A"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слепых</w:t>
            </w:r>
          </w:p>
        </w:tc>
        <w:tc>
          <w:tcPr>
            <w:tcW w:w="1314" w:type="dxa"/>
            <w:tcBorders>
              <w:top w:val="single" w:sz="4" w:space="0" w:color="000000"/>
              <w:left w:val="single" w:sz="4" w:space="0" w:color="000000"/>
              <w:bottom w:val="single" w:sz="4" w:space="0" w:color="000000"/>
              <w:right w:val="single" w:sz="4" w:space="0" w:color="000000"/>
            </w:tcBorders>
          </w:tcPr>
          <w:p w14:paraId="020627EE"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13693E0" w14:textId="77777777" w:rsidR="005550DA" w:rsidRPr="005550DA" w:rsidRDefault="005550DA" w:rsidP="005550DA">
            <w:pPr>
              <w:tabs>
                <w:tab w:val="left" w:pos="3969"/>
              </w:tabs>
              <w:ind w:right="-1" w:hanging="403"/>
              <w:rPr>
                <w:sz w:val="24"/>
                <w:szCs w:val="24"/>
              </w:rPr>
            </w:pPr>
            <w:r w:rsidRPr="005550DA">
              <w:rPr>
                <w:sz w:val="24"/>
                <w:szCs w:val="24"/>
              </w:rPr>
              <w:t>13 ноября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65D3DDFA"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11413404"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A019E30" w14:textId="77777777" w:rsidR="005550DA" w:rsidRPr="005550DA" w:rsidRDefault="005550DA" w:rsidP="005550DA">
            <w:pPr>
              <w:tabs>
                <w:tab w:val="left" w:pos="3969"/>
              </w:tabs>
              <w:ind w:right="-1" w:hanging="403"/>
              <w:rPr>
                <w:sz w:val="24"/>
                <w:szCs w:val="24"/>
              </w:rPr>
            </w:pPr>
            <w:r w:rsidRPr="005550DA">
              <w:rPr>
                <w:sz w:val="24"/>
                <w:szCs w:val="24"/>
              </w:rPr>
              <w:t>День утверждения Государственного Герба РФ (1993)</w:t>
            </w:r>
          </w:p>
        </w:tc>
        <w:tc>
          <w:tcPr>
            <w:tcW w:w="1314" w:type="dxa"/>
            <w:tcBorders>
              <w:top w:val="single" w:sz="4" w:space="0" w:color="000000"/>
              <w:left w:val="single" w:sz="4" w:space="0" w:color="000000"/>
              <w:bottom w:val="single" w:sz="4" w:space="0" w:color="000000"/>
              <w:right w:val="single" w:sz="4" w:space="0" w:color="000000"/>
            </w:tcBorders>
          </w:tcPr>
          <w:p w14:paraId="6B1E7AF1"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0B5F51C9" w14:textId="77777777" w:rsidR="005550DA" w:rsidRPr="005550DA" w:rsidRDefault="005550DA" w:rsidP="005550DA">
            <w:pPr>
              <w:tabs>
                <w:tab w:val="left" w:pos="3969"/>
              </w:tabs>
              <w:ind w:right="-1" w:hanging="403"/>
              <w:rPr>
                <w:sz w:val="24"/>
                <w:szCs w:val="24"/>
              </w:rPr>
            </w:pPr>
            <w:r w:rsidRPr="005550DA">
              <w:rPr>
                <w:sz w:val="24"/>
                <w:szCs w:val="24"/>
              </w:rPr>
              <w:t>30 ноября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62D14497"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3857762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D754B28" w14:textId="77777777" w:rsidR="005550DA" w:rsidRPr="005550DA" w:rsidRDefault="005550DA" w:rsidP="005550DA">
            <w:pPr>
              <w:tabs>
                <w:tab w:val="left" w:pos="3969"/>
              </w:tabs>
              <w:ind w:right="-1" w:hanging="403"/>
              <w:rPr>
                <w:sz w:val="24"/>
                <w:szCs w:val="24"/>
              </w:rPr>
            </w:pPr>
            <w:r w:rsidRPr="005550DA">
              <w:rPr>
                <w:sz w:val="24"/>
                <w:szCs w:val="24"/>
              </w:rPr>
              <w:t>Единый урок «Права человека»</w:t>
            </w:r>
          </w:p>
        </w:tc>
        <w:tc>
          <w:tcPr>
            <w:tcW w:w="1314" w:type="dxa"/>
            <w:tcBorders>
              <w:top w:val="single" w:sz="4" w:space="0" w:color="000000"/>
              <w:left w:val="single" w:sz="4" w:space="0" w:color="000000"/>
              <w:bottom w:val="single" w:sz="4" w:space="0" w:color="000000"/>
              <w:right w:val="single" w:sz="4" w:space="0" w:color="000000"/>
            </w:tcBorders>
          </w:tcPr>
          <w:p w14:paraId="67D0FEDE"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57CE7379" w14:textId="77777777" w:rsidR="005550DA" w:rsidRPr="005550DA" w:rsidRDefault="005550DA" w:rsidP="005550DA">
            <w:pPr>
              <w:tabs>
                <w:tab w:val="left" w:pos="3969"/>
              </w:tabs>
              <w:ind w:right="-1" w:hanging="403"/>
              <w:rPr>
                <w:sz w:val="24"/>
                <w:szCs w:val="24"/>
              </w:rPr>
            </w:pPr>
            <w:r w:rsidRPr="005550DA">
              <w:rPr>
                <w:sz w:val="24"/>
                <w:szCs w:val="24"/>
              </w:rPr>
              <w:t>10 декабря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2630C738"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26A01748"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E5C8299" w14:textId="77777777" w:rsidR="005550DA" w:rsidRPr="005550DA" w:rsidRDefault="005550DA" w:rsidP="005550DA">
            <w:pPr>
              <w:tabs>
                <w:tab w:val="left" w:pos="3969"/>
              </w:tabs>
              <w:ind w:right="-1" w:hanging="403"/>
              <w:rPr>
                <w:sz w:val="24"/>
                <w:szCs w:val="24"/>
              </w:rPr>
            </w:pPr>
            <w:r w:rsidRPr="005550DA">
              <w:rPr>
                <w:sz w:val="24"/>
                <w:szCs w:val="24"/>
              </w:rPr>
              <w:t>Классный час «День Конституции Российской Федерации»</w:t>
            </w:r>
          </w:p>
        </w:tc>
        <w:tc>
          <w:tcPr>
            <w:tcW w:w="1314" w:type="dxa"/>
            <w:tcBorders>
              <w:top w:val="single" w:sz="4" w:space="0" w:color="000000"/>
              <w:left w:val="single" w:sz="4" w:space="0" w:color="000000"/>
              <w:bottom w:val="single" w:sz="4" w:space="0" w:color="000000"/>
              <w:right w:val="single" w:sz="4" w:space="0" w:color="000000"/>
            </w:tcBorders>
          </w:tcPr>
          <w:p w14:paraId="0E0AE58D"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53150E04" w14:textId="77777777" w:rsidR="005550DA" w:rsidRPr="005550DA" w:rsidRDefault="005550DA" w:rsidP="005550DA">
            <w:pPr>
              <w:tabs>
                <w:tab w:val="left" w:pos="3969"/>
              </w:tabs>
              <w:ind w:right="-1" w:hanging="403"/>
              <w:rPr>
                <w:sz w:val="24"/>
                <w:szCs w:val="24"/>
              </w:rPr>
            </w:pPr>
            <w:r w:rsidRPr="005550DA">
              <w:rPr>
                <w:sz w:val="24"/>
                <w:szCs w:val="24"/>
              </w:rPr>
              <w:t>12 декабря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69C78757"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37B7DC8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6A9F69A" w14:textId="77777777" w:rsidR="005550DA" w:rsidRPr="005550DA" w:rsidRDefault="005550DA" w:rsidP="005550DA">
            <w:pPr>
              <w:tabs>
                <w:tab w:val="left" w:pos="3969"/>
              </w:tabs>
              <w:ind w:right="-1" w:hanging="403"/>
              <w:rPr>
                <w:sz w:val="24"/>
                <w:szCs w:val="24"/>
              </w:rPr>
            </w:pPr>
            <w:r w:rsidRPr="005550DA">
              <w:rPr>
                <w:sz w:val="24"/>
                <w:szCs w:val="24"/>
              </w:rPr>
              <w:t>День государственных символов России</w:t>
            </w:r>
          </w:p>
        </w:tc>
        <w:tc>
          <w:tcPr>
            <w:tcW w:w="1314" w:type="dxa"/>
            <w:tcBorders>
              <w:top w:val="single" w:sz="4" w:space="0" w:color="000000"/>
              <w:left w:val="single" w:sz="4" w:space="0" w:color="000000"/>
              <w:bottom w:val="single" w:sz="4" w:space="0" w:color="000000"/>
              <w:right w:val="single" w:sz="4" w:space="0" w:color="000000"/>
            </w:tcBorders>
          </w:tcPr>
          <w:p w14:paraId="21665CCC"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6F02B255" w14:textId="77777777" w:rsidR="005550DA" w:rsidRPr="005550DA" w:rsidRDefault="005550DA" w:rsidP="005550DA">
            <w:pPr>
              <w:tabs>
                <w:tab w:val="left" w:pos="3969"/>
              </w:tabs>
              <w:ind w:right="-1" w:hanging="403"/>
              <w:rPr>
                <w:sz w:val="24"/>
                <w:szCs w:val="24"/>
              </w:rPr>
            </w:pPr>
            <w:r w:rsidRPr="005550DA">
              <w:rPr>
                <w:sz w:val="24"/>
                <w:szCs w:val="24"/>
              </w:rPr>
              <w:t>25 декабря</w:t>
            </w:r>
          </w:p>
        </w:tc>
        <w:tc>
          <w:tcPr>
            <w:tcW w:w="5933" w:type="dxa"/>
            <w:gridSpan w:val="3"/>
            <w:tcBorders>
              <w:top w:val="single" w:sz="4" w:space="0" w:color="000000"/>
              <w:left w:val="single" w:sz="4" w:space="0" w:color="000000"/>
              <w:bottom w:val="single" w:sz="4" w:space="0" w:color="000000"/>
              <w:right w:val="single" w:sz="4" w:space="0" w:color="000000"/>
            </w:tcBorders>
          </w:tcPr>
          <w:p w14:paraId="558057DF"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1A6817A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395058F" w14:textId="77777777" w:rsidR="005550DA" w:rsidRPr="005550DA" w:rsidRDefault="005550DA" w:rsidP="005550DA">
            <w:pPr>
              <w:tabs>
                <w:tab w:val="left" w:pos="3969"/>
              </w:tabs>
              <w:ind w:right="-1" w:hanging="403"/>
              <w:rPr>
                <w:sz w:val="24"/>
                <w:szCs w:val="24"/>
              </w:rPr>
            </w:pPr>
            <w:r w:rsidRPr="005550DA">
              <w:rPr>
                <w:sz w:val="24"/>
                <w:szCs w:val="24"/>
              </w:rPr>
              <w:t>Единый урок мужества, посвященный </w:t>
            </w:r>
          </w:p>
          <w:p w14:paraId="27030DDA" w14:textId="77777777" w:rsidR="005550DA" w:rsidRPr="005550DA" w:rsidRDefault="005550DA" w:rsidP="005550DA">
            <w:pPr>
              <w:tabs>
                <w:tab w:val="left" w:pos="3969"/>
              </w:tabs>
              <w:ind w:right="-1" w:hanging="403"/>
              <w:rPr>
                <w:sz w:val="24"/>
                <w:szCs w:val="24"/>
              </w:rPr>
            </w:pPr>
            <w:r w:rsidRPr="005550DA">
              <w:rPr>
                <w:sz w:val="24"/>
                <w:szCs w:val="24"/>
              </w:rPr>
              <w:t>Дню полного освобождения Ленинграда от фашистской блокады (1944 год)</w:t>
            </w:r>
          </w:p>
        </w:tc>
        <w:tc>
          <w:tcPr>
            <w:tcW w:w="1314" w:type="dxa"/>
            <w:tcBorders>
              <w:top w:val="single" w:sz="4" w:space="0" w:color="000000"/>
              <w:left w:val="single" w:sz="4" w:space="0" w:color="000000"/>
              <w:bottom w:val="single" w:sz="4" w:space="0" w:color="000000"/>
              <w:right w:val="single" w:sz="4" w:space="0" w:color="000000"/>
            </w:tcBorders>
          </w:tcPr>
          <w:p w14:paraId="3B3721F0"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D1DC170" w14:textId="77777777" w:rsidR="005550DA" w:rsidRPr="005550DA" w:rsidRDefault="005550DA" w:rsidP="005550DA">
            <w:pPr>
              <w:tabs>
                <w:tab w:val="left" w:pos="3969"/>
              </w:tabs>
              <w:ind w:right="-1" w:hanging="403"/>
              <w:rPr>
                <w:sz w:val="24"/>
                <w:szCs w:val="24"/>
              </w:rPr>
            </w:pPr>
            <w:r w:rsidRPr="005550DA">
              <w:rPr>
                <w:sz w:val="24"/>
                <w:szCs w:val="24"/>
              </w:rPr>
              <w:t>27 января</w:t>
            </w:r>
          </w:p>
        </w:tc>
        <w:tc>
          <w:tcPr>
            <w:tcW w:w="5933" w:type="dxa"/>
            <w:gridSpan w:val="3"/>
            <w:tcBorders>
              <w:top w:val="single" w:sz="4" w:space="0" w:color="000000"/>
              <w:left w:val="single" w:sz="4" w:space="0" w:color="000000"/>
              <w:bottom w:val="single" w:sz="4" w:space="0" w:color="000000"/>
              <w:right w:val="single" w:sz="4" w:space="0" w:color="000000"/>
            </w:tcBorders>
          </w:tcPr>
          <w:p w14:paraId="0992C9F2"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5F59FDBD" w14:textId="77777777" w:rsidR="005550DA" w:rsidRPr="005550DA" w:rsidRDefault="005550DA" w:rsidP="005550DA">
            <w:pPr>
              <w:tabs>
                <w:tab w:val="left" w:pos="3969"/>
              </w:tabs>
              <w:ind w:right="-1" w:hanging="403"/>
              <w:rPr>
                <w:sz w:val="24"/>
                <w:szCs w:val="24"/>
              </w:rPr>
            </w:pPr>
            <w:r w:rsidRPr="005550DA">
              <w:rPr>
                <w:sz w:val="24"/>
                <w:szCs w:val="24"/>
              </w:rPr>
              <w:t>Замдиректора по ВР</w:t>
            </w:r>
          </w:p>
        </w:tc>
      </w:tr>
      <w:tr w:rsidR="00075A55" w:rsidRPr="005550DA" w14:paraId="5C95501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660FD6C" w14:textId="77777777" w:rsidR="005550DA" w:rsidRPr="005550DA" w:rsidRDefault="005550DA" w:rsidP="005550DA">
            <w:pPr>
              <w:tabs>
                <w:tab w:val="left" w:pos="3969"/>
              </w:tabs>
              <w:ind w:right="-1" w:hanging="403"/>
              <w:rPr>
                <w:sz w:val="24"/>
                <w:szCs w:val="24"/>
              </w:rPr>
            </w:pPr>
            <w:r w:rsidRPr="005550DA">
              <w:rPr>
                <w:sz w:val="24"/>
                <w:szCs w:val="24"/>
              </w:rPr>
              <w:t>Беседы, посвященные Дню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14:paraId="71E6ED33"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326BCFB" w14:textId="77777777" w:rsidR="005550DA" w:rsidRPr="005550DA" w:rsidRDefault="005550DA" w:rsidP="005550DA">
            <w:pPr>
              <w:tabs>
                <w:tab w:val="left" w:pos="3969"/>
              </w:tabs>
              <w:ind w:right="-1" w:hanging="403"/>
              <w:rPr>
                <w:sz w:val="24"/>
                <w:szCs w:val="24"/>
              </w:rPr>
            </w:pPr>
            <w:r w:rsidRPr="005550DA">
              <w:rPr>
                <w:sz w:val="24"/>
                <w:szCs w:val="24"/>
              </w:rPr>
              <w:t>15 февраля</w:t>
            </w:r>
          </w:p>
        </w:tc>
        <w:tc>
          <w:tcPr>
            <w:tcW w:w="5933" w:type="dxa"/>
            <w:gridSpan w:val="3"/>
            <w:tcBorders>
              <w:top w:val="single" w:sz="4" w:space="0" w:color="000000"/>
              <w:left w:val="single" w:sz="4" w:space="0" w:color="000000"/>
              <w:bottom w:val="single" w:sz="4" w:space="0" w:color="000000"/>
              <w:right w:val="single" w:sz="4" w:space="0" w:color="000000"/>
            </w:tcBorders>
          </w:tcPr>
          <w:p w14:paraId="402CC1F9"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101A50AA" w14:textId="77777777" w:rsidR="005550DA" w:rsidRPr="005550DA" w:rsidRDefault="005550DA" w:rsidP="005550DA">
            <w:pPr>
              <w:tabs>
                <w:tab w:val="left" w:pos="3969"/>
              </w:tabs>
              <w:ind w:right="-1" w:hanging="403"/>
              <w:rPr>
                <w:sz w:val="24"/>
                <w:szCs w:val="24"/>
              </w:rPr>
            </w:pPr>
            <w:r w:rsidRPr="005550DA">
              <w:rPr>
                <w:sz w:val="24"/>
                <w:szCs w:val="24"/>
              </w:rPr>
              <w:t>Замдиректора по ВР</w:t>
            </w:r>
          </w:p>
        </w:tc>
      </w:tr>
      <w:tr w:rsidR="00075A55" w:rsidRPr="005550DA" w14:paraId="4BEF91F9"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72F57E0" w14:textId="77777777" w:rsidR="005550DA" w:rsidRPr="005550DA" w:rsidRDefault="005550DA" w:rsidP="005550DA">
            <w:pPr>
              <w:tabs>
                <w:tab w:val="left" w:pos="3969"/>
              </w:tabs>
              <w:ind w:right="-1" w:hanging="403"/>
              <w:rPr>
                <w:sz w:val="24"/>
                <w:szCs w:val="24"/>
              </w:rPr>
            </w:pPr>
            <w:r w:rsidRPr="005550DA">
              <w:rPr>
                <w:sz w:val="24"/>
                <w:szCs w:val="24"/>
              </w:rPr>
              <w:t>День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14:paraId="1E4B296F"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48140DF" w14:textId="77777777" w:rsidR="005550DA" w:rsidRPr="005550DA" w:rsidRDefault="005550DA" w:rsidP="005550DA">
            <w:pPr>
              <w:tabs>
                <w:tab w:val="left" w:pos="3969"/>
              </w:tabs>
              <w:ind w:right="-1" w:hanging="403"/>
              <w:rPr>
                <w:sz w:val="24"/>
                <w:szCs w:val="24"/>
              </w:rPr>
            </w:pPr>
            <w:r w:rsidRPr="005550DA">
              <w:rPr>
                <w:sz w:val="24"/>
                <w:szCs w:val="24"/>
              </w:rPr>
              <w:t>23 февраля</w:t>
            </w:r>
          </w:p>
        </w:tc>
        <w:tc>
          <w:tcPr>
            <w:tcW w:w="5933" w:type="dxa"/>
            <w:gridSpan w:val="3"/>
            <w:tcBorders>
              <w:top w:val="single" w:sz="4" w:space="0" w:color="000000"/>
              <w:left w:val="single" w:sz="4" w:space="0" w:color="000000"/>
              <w:bottom w:val="single" w:sz="4" w:space="0" w:color="000000"/>
              <w:right w:val="single" w:sz="4" w:space="0" w:color="000000"/>
            </w:tcBorders>
          </w:tcPr>
          <w:p w14:paraId="2DA271AC"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5524F9F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0BFEA07" w14:textId="77777777" w:rsidR="005550DA" w:rsidRPr="005550DA" w:rsidRDefault="005550DA" w:rsidP="005550DA">
            <w:pPr>
              <w:tabs>
                <w:tab w:val="left" w:pos="3969"/>
              </w:tabs>
              <w:ind w:right="-1" w:hanging="403"/>
              <w:rPr>
                <w:sz w:val="24"/>
                <w:szCs w:val="24"/>
              </w:rPr>
            </w:pPr>
            <w:r w:rsidRPr="005550DA">
              <w:rPr>
                <w:sz w:val="24"/>
                <w:szCs w:val="24"/>
              </w:rPr>
              <w:t>Масленица</w:t>
            </w:r>
          </w:p>
        </w:tc>
        <w:tc>
          <w:tcPr>
            <w:tcW w:w="1314" w:type="dxa"/>
            <w:tcBorders>
              <w:top w:val="single" w:sz="4" w:space="0" w:color="000000"/>
              <w:left w:val="single" w:sz="4" w:space="0" w:color="000000"/>
              <w:bottom w:val="single" w:sz="4" w:space="0" w:color="000000"/>
              <w:right w:val="single" w:sz="4" w:space="0" w:color="000000"/>
            </w:tcBorders>
          </w:tcPr>
          <w:p w14:paraId="1D81EFF4"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1CDF1C37" w14:textId="77777777" w:rsidR="005550DA" w:rsidRPr="005550DA" w:rsidRDefault="005550DA" w:rsidP="005550DA">
            <w:pPr>
              <w:tabs>
                <w:tab w:val="left" w:pos="3969"/>
              </w:tabs>
              <w:ind w:right="-1" w:hanging="403"/>
              <w:rPr>
                <w:sz w:val="24"/>
                <w:szCs w:val="24"/>
              </w:rPr>
            </w:pPr>
            <w:r w:rsidRPr="005550DA">
              <w:rPr>
                <w:sz w:val="24"/>
                <w:szCs w:val="24"/>
              </w:rPr>
              <w:t>24 февраля -2 марта</w:t>
            </w:r>
          </w:p>
        </w:tc>
        <w:tc>
          <w:tcPr>
            <w:tcW w:w="5933" w:type="dxa"/>
            <w:gridSpan w:val="3"/>
            <w:tcBorders>
              <w:top w:val="single" w:sz="4" w:space="0" w:color="000000"/>
              <w:left w:val="single" w:sz="4" w:space="0" w:color="000000"/>
              <w:bottom w:val="single" w:sz="4" w:space="0" w:color="000000"/>
              <w:right w:val="single" w:sz="4" w:space="0" w:color="000000"/>
            </w:tcBorders>
          </w:tcPr>
          <w:p w14:paraId="364A22C7"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3AD1C8F3"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6976CFA" w14:textId="77777777" w:rsidR="005550DA" w:rsidRPr="005550DA" w:rsidRDefault="005550DA" w:rsidP="005550DA">
            <w:pPr>
              <w:tabs>
                <w:tab w:val="left" w:pos="3969"/>
              </w:tabs>
              <w:ind w:right="-1" w:hanging="403"/>
              <w:rPr>
                <w:sz w:val="24"/>
                <w:szCs w:val="24"/>
              </w:rPr>
            </w:pPr>
            <w:r w:rsidRPr="005550DA">
              <w:rPr>
                <w:sz w:val="24"/>
                <w:szCs w:val="24"/>
              </w:rPr>
              <w:t>Классный час, посвященный </w:t>
            </w:r>
          </w:p>
          <w:p w14:paraId="7A3C7547" w14:textId="77777777" w:rsidR="005550DA" w:rsidRPr="005550DA" w:rsidRDefault="005550DA" w:rsidP="005550DA">
            <w:pPr>
              <w:tabs>
                <w:tab w:val="left" w:pos="3969"/>
              </w:tabs>
              <w:ind w:right="-1" w:hanging="403"/>
              <w:rPr>
                <w:sz w:val="24"/>
                <w:szCs w:val="24"/>
              </w:rPr>
            </w:pPr>
            <w:r w:rsidRPr="005550DA">
              <w:rPr>
                <w:sz w:val="24"/>
                <w:szCs w:val="24"/>
              </w:rPr>
              <w:t>Дню воссоединения Крыма и России</w:t>
            </w:r>
          </w:p>
        </w:tc>
        <w:tc>
          <w:tcPr>
            <w:tcW w:w="1314" w:type="dxa"/>
            <w:tcBorders>
              <w:top w:val="single" w:sz="4" w:space="0" w:color="000000"/>
              <w:left w:val="single" w:sz="4" w:space="0" w:color="000000"/>
              <w:bottom w:val="single" w:sz="4" w:space="0" w:color="000000"/>
              <w:right w:val="single" w:sz="4" w:space="0" w:color="000000"/>
            </w:tcBorders>
          </w:tcPr>
          <w:p w14:paraId="7C6C296A"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5C7DB4D4" w14:textId="77777777" w:rsidR="005550DA" w:rsidRPr="005550DA" w:rsidRDefault="005550DA" w:rsidP="005550DA">
            <w:pPr>
              <w:tabs>
                <w:tab w:val="left" w:pos="3969"/>
              </w:tabs>
              <w:ind w:right="-1" w:hanging="403"/>
              <w:rPr>
                <w:sz w:val="24"/>
                <w:szCs w:val="24"/>
              </w:rPr>
            </w:pPr>
            <w:r w:rsidRPr="005550DA">
              <w:rPr>
                <w:sz w:val="24"/>
                <w:szCs w:val="24"/>
              </w:rPr>
              <w:t>18 марта</w:t>
            </w:r>
          </w:p>
        </w:tc>
        <w:tc>
          <w:tcPr>
            <w:tcW w:w="5933" w:type="dxa"/>
            <w:gridSpan w:val="3"/>
            <w:tcBorders>
              <w:top w:val="single" w:sz="4" w:space="0" w:color="000000"/>
              <w:left w:val="single" w:sz="4" w:space="0" w:color="000000"/>
              <w:bottom w:val="single" w:sz="4" w:space="0" w:color="000000"/>
              <w:right w:val="single" w:sz="4" w:space="0" w:color="000000"/>
            </w:tcBorders>
          </w:tcPr>
          <w:p w14:paraId="5D8F0374"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52845C32" w14:textId="77777777" w:rsidR="005550DA" w:rsidRPr="005550DA" w:rsidRDefault="005550DA" w:rsidP="005550DA">
            <w:pPr>
              <w:tabs>
                <w:tab w:val="left" w:pos="3969"/>
              </w:tabs>
              <w:ind w:right="-1" w:hanging="403"/>
              <w:rPr>
                <w:sz w:val="24"/>
                <w:szCs w:val="24"/>
              </w:rPr>
            </w:pPr>
            <w:r w:rsidRPr="005550DA">
              <w:rPr>
                <w:sz w:val="24"/>
                <w:szCs w:val="24"/>
              </w:rPr>
              <w:t>Замдиректора по ВР</w:t>
            </w:r>
          </w:p>
        </w:tc>
      </w:tr>
      <w:tr w:rsidR="00075A55" w:rsidRPr="005550DA" w14:paraId="356E868A"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D16E381" w14:textId="77777777" w:rsidR="005550DA" w:rsidRPr="005550DA" w:rsidRDefault="005550DA" w:rsidP="005550DA">
            <w:pPr>
              <w:tabs>
                <w:tab w:val="left" w:pos="3969"/>
              </w:tabs>
              <w:ind w:right="-1" w:hanging="403"/>
              <w:rPr>
                <w:sz w:val="24"/>
                <w:szCs w:val="24"/>
              </w:rPr>
            </w:pPr>
            <w:r w:rsidRPr="005550DA">
              <w:rPr>
                <w:sz w:val="24"/>
                <w:szCs w:val="24"/>
              </w:rPr>
              <w:t>Всемирный день здоровья</w:t>
            </w:r>
          </w:p>
        </w:tc>
        <w:tc>
          <w:tcPr>
            <w:tcW w:w="1314" w:type="dxa"/>
            <w:tcBorders>
              <w:top w:val="single" w:sz="4" w:space="0" w:color="000000"/>
              <w:left w:val="single" w:sz="4" w:space="0" w:color="000000"/>
              <w:bottom w:val="single" w:sz="4" w:space="0" w:color="000000"/>
              <w:right w:val="single" w:sz="4" w:space="0" w:color="000000"/>
            </w:tcBorders>
          </w:tcPr>
          <w:p w14:paraId="12227B72"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FE68500" w14:textId="77777777" w:rsidR="005550DA" w:rsidRPr="005550DA" w:rsidRDefault="005550DA" w:rsidP="005550DA">
            <w:pPr>
              <w:tabs>
                <w:tab w:val="left" w:pos="3969"/>
              </w:tabs>
              <w:ind w:right="-1" w:hanging="403"/>
              <w:rPr>
                <w:sz w:val="24"/>
                <w:szCs w:val="24"/>
              </w:rPr>
            </w:pPr>
            <w:r w:rsidRPr="005550DA">
              <w:rPr>
                <w:sz w:val="24"/>
                <w:szCs w:val="24"/>
              </w:rPr>
              <w:t>7 апреля</w:t>
            </w:r>
          </w:p>
        </w:tc>
        <w:tc>
          <w:tcPr>
            <w:tcW w:w="5933" w:type="dxa"/>
            <w:gridSpan w:val="3"/>
            <w:tcBorders>
              <w:top w:val="single" w:sz="4" w:space="0" w:color="000000"/>
              <w:left w:val="single" w:sz="4" w:space="0" w:color="000000"/>
              <w:bottom w:val="single" w:sz="4" w:space="0" w:color="000000"/>
              <w:right w:val="single" w:sz="4" w:space="0" w:color="000000"/>
            </w:tcBorders>
          </w:tcPr>
          <w:p w14:paraId="598940DE"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018A65C2" w14:textId="77777777" w:rsidR="005550DA" w:rsidRPr="005550DA" w:rsidRDefault="005550DA" w:rsidP="005550DA">
            <w:pPr>
              <w:tabs>
                <w:tab w:val="left" w:pos="3969"/>
              </w:tabs>
              <w:ind w:right="-1" w:hanging="403"/>
              <w:rPr>
                <w:sz w:val="24"/>
                <w:szCs w:val="24"/>
              </w:rPr>
            </w:pPr>
            <w:r w:rsidRPr="005550DA">
              <w:rPr>
                <w:sz w:val="24"/>
                <w:szCs w:val="24"/>
              </w:rPr>
              <w:t>Учителя физкультуры</w:t>
            </w:r>
          </w:p>
        </w:tc>
      </w:tr>
      <w:tr w:rsidR="00075A55" w:rsidRPr="005550DA" w14:paraId="4CE2C7F4"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C2C2569" w14:textId="77777777" w:rsidR="005550DA" w:rsidRPr="005550DA" w:rsidRDefault="005550DA" w:rsidP="005550DA">
            <w:pPr>
              <w:tabs>
                <w:tab w:val="left" w:pos="3969"/>
              </w:tabs>
              <w:ind w:right="-1" w:hanging="403"/>
              <w:rPr>
                <w:sz w:val="24"/>
                <w:szCs w:val="24"/>
              </w:rPr>
            </w:pPr>
            <w:r w:rsidRPr="005550DA">
              <w:rPr>
                <w:sz w:val="24"/>
                <w:szCs w:val="24"/>
              </w:rPr>
              <w:t>День космонавтики. Гагаринский урок «Космос – это мы»</w:t>
            </w:r>
          </w:p>
        </w:tc>
        <w:tc>
          <w:tcPr>
            <w:tcW w:w="1314" w:type="dxa"/>
            <w:tcBorders>
              <w:top w:val="single" w:sz="4" w:space="0" w:color="000000"/>
              <w:left w:val="single" w:sz="4" w:space="0" w:color="000000"/>
              <w:bottom w:val="single" w:sz="4" w:space="0" w:color="000000"/>
              <w:right w:val="single" w:sz="4" w:space="0" w:color="000000"/>
            </w:tcBorders>
          </w:tcPr>
          <w:p w14:paraId="74A42B2C"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591924E7" w14:textId="77777777" w:rsidR="005550DA" w:rsidRPr="005550DA" w:rsidRDefault="005550DA" w:rsidP="005550DA">
            <w:pPr>
              <w:tabs>
                <w:tab w:val="left" w:pos="3969"/>
              </w:tabs>
              <w:ind w:right="-1" w:hanging="403"/>
              <w:rPr>
                <w:sz w:val="24"/>
                <w:szCs w:val="24"/>
              </w:rPr>
            </w:pPr>
            <w:r w:rsidRPr="005550DA">
              <w:rPr>
                <w:sz w:val="24"/>
                <w:szCs w:val="24"/>
              </w:rPr>
              <w:t>12 апреля</w:t>
            </w:r>
          </w:p>
        </w:tc>
        <w:tc>
          <w:tcPr>
            <w:tcW w:w="5933" w:type="dxa"/>
            <w:gridSpan w:val="3"/>
            <w:tcBorders>
              <w:top w:val="single" w:sz="4" w:space="0" w:color="000000"/>
              <w:left w:val="single" w:sz="4" w:space="0" w:color="000000"/>
              <w:bottom w:val="single" w:sz="4" w:space="0" w:color="000000"/>
              <w:right w:val="single" w:sz="4" w:space="0" w:color="000000"/>
            </w:tcBorders>
          </w:tcPr>
          <w:p w14:paraId="34A99DBE"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6A15441C" w14:textId="77777777" w:rsidR="005550DA" w:rsidRPr="005550DA" w:rsidRDefault="005550DA" w:rsidP="005550DA">
            <w:pPr>
              <w:tabs>
                <w:tab w:val="left" w:pos="3969"/>
              </w:tabs>
              <w:ind w:right="-1" w:hanging="403"/>
              <w:rPr>
                <w:sz w:val="24"/>
                <w:szCs w:val="24"/>
              </w:rPr>
            </w:pPr>
            <w:r w:rsidRPr="005550DA">
              <w:rPr>
                <w:sz w:val="24"/>
                <w:szCs w:val="24"/>
              </w:rPr>
              <w:t>Замдиректора по ВР</w:t>
            </w:r>
          </w:p>
        </w:tc>
      </w:tr>
      <w:tr w:rsidR="00075A55" w:rsidRPr="005550DA" w14:paraId="4F2A34E1"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31DB70E" w14:textId="77777777" w:rsidR="005550DA" w:rsidRPr="005550DA" w:rsidRDefault="005550DA" w:rsidP="005550DA">
            <w:pPr>
              <w:tabs>
                <w:tab w:val="left" w:pos="3969"/>
              </w:tabs>
              <w:ind w:right="-1" w:hanging="403"/>
              <w:rPr>
                <w:sz w:val="24"/>
                <w:szCs w:val="24"/>
              </w:rPr>
            </w:pPr>
            <w:r w:rsidRPr="005550DA">
              <w:rPr>
                <w:sz w:val="24"/>
                <w:szCs w:val="24"/>
              </w:rPr>
              <w:t>День памяти о геноциде советского народа</w:t>
            </w:r>
          </w:p>
          <w:p w14:paraId="16045EA4" w14:textId="77777777" w:rsidR="005550DA" w:rsidRPr="005550DA" w:rsidRDefault="005550DA" w:rsidP="005550DA">
            <w:pPr>
              <w:tabs>
                <w:tab w:val="left" w:pos="3969"/>
              </w:tabs>
              <w:ind w:right="-1" w:hanging="403"/>
              <w:rPr>
                <w:sz w:val="24"/>
                <w:szCs w:val="24"/>
              </w:rPr>
            </w:pPr>
            <w:r w:rsidRPr="005550DA">
              <w:rPr>
                <w:sz w:val="24"/>
                <w:szCs w:val="24"/>
              </w:rPr>
              <w:t>нацистами и их пособниками в годы Великой</w:t>
            </w:r>
          </w:p>
          <w:p w14:paraId="40AF8927" w14:textId="77777777" w:rsidR="005550DA" w:rsidRPr="005550DA" w:rsidRDefault="005550DA" w:rsidP="005550DA">
            <w:pPr>
              <w:tabs>
                <w:tab w:val="left" w:pos="3969"/>
              </w:tabs>
              <w:ind w:right="-1" w:hanging="403"/>
              <w:rPr>
                <w:sz w:val="24"/>
                <w:szCs w:val="24"/>
              </w:rPr>
            </w:pPr>
            <w:r w:rsidRPr="005550DA">
              <w:rPr>
                <w:sz w:val="24"/>
                <w:szCs w:val="24"/>
              </w:rPr>
              <w:lastRenderedPageBreak/>
              <w:t>Отечественной войны</w:t>
            </w:r>
          </w:p>
        </w:tc>
        <w:tc>
          <w:tcPr>
            <w:tcW w:w="1314" w:type="dxa"/>
            <w:tcBorders>
              <w:top w:val="single" w:sz="4" w:space="0" w:color="000000"/>
              <w:left w:val="single" w:sz="4" w:space="0" w:color="000000"/>
              <w:bottom w:val="single" w:sz="4" w:space="0" w:color="000000"/>
              <w:right w:val="single" w:sz="4" w:space="0" w:color="000000"/>
            </w:tcBorders>
          </w:tcPr>
          <w:p w14:paraId="292D7343" w14:textId="77777777" w:rsidR="005550DA" w:rsidRPr="005550DA" w:rsidRDefault="005550DA" w:rsidP="005550DA">
            <w:pPr>
              <w:tabs>
                <w:tab w:val="left" w:pos="3969"/>
              </w:tabs>
              <w:ind w:right="-1" w:hanging="403"/>
              <w:rPr>
                <w:sz w:val="24"/>
                <w:szCs w:val="24"/>
              </w:rPr>
            </w:pPr>
            <w:r w:rsidRPr="005550DA">
              <w:rPr>
                <w:sz w:val="24"/>
                <w:szCs w:val="24"/>
              </w:rPr>
              <w:lastRenderedPageBreak/>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FAB9FDD" w14:textId="77777777" w:rsidR="005550DA" w:rsidRPr="005550DA" w:rsidRDefault="005550DA" w:rsidP="005550DA">
            <w:pPr>
              <w:tabs>
                <w:tab w:val="left" w:pos="3969"/>
              </w:tabs>
              <w:ind w:right="-1" w:hanging="403"/>
              <w:rPr>
                <w:sz w:val="24"/>
                <w:szCs w:val="24"/>
              </w:rPr>
            </w:pPr>
            <w:r w:rsidRPr="005550DA">
              <w:rPr>
                <w:sz w:val="24"/>
                <w:szCs w:val="24"/>
              </w:rPr>
              <w:t>19 апреля</w:t>
            </w:r>
          </w:p>
        </w:tc>
        <w:tc>
          <w:tcPr>
            <w:tcW w:w="5933" w:type="dxa"/>
            <w:gridSpan w:val="3"/>
            <w:tcBorders>
              <w:top w:val="single" w:sz="4" w:space="0" w:color="000000"/>
              <w:left w:val="single" w:sz="4" w:space="0" w:color="000000"/>
              <w:bottom w:val="single" w:sz="4" w:space="0" w:color="000000"/>
              <w:right w:val="single" w:sz="4" w:space="0" w:color="000000"/>
            </w:tcBorders>
          </w:tcPr>
          <w:p w14:paraId="0620C8EA"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32C87481" w14:textId="77777777" w:rsidR="005550DA" w:rsidRPr="005550DA" w:rsidRDefault="005550DA" w:rsidP="005550DA">
            <w:pPr>
              <w:tabs>
                <w:tab w:val="left" w:pos="3969"/>
              </w:tabs>
              <w:ind w:right="-1" w:hanging="403"/>
              <w:rPr>
                <w:sz w:val="24"/>
                <w:szCs w:val="24"/>
              </w:rPr>
            </w:pPr>
          </w:p>
        </w:tc>
      </w:tr>
      <w:tr w:rsidR="00075A55" w:rsidRPr="005550DA" w14:paraId="51D614AB"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13B8889"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борьбы за права инвалидов.</w:t>
            </w:r>
          </w:p>
          <w:p w14:paraId="03F1BFB9" w14:textId="77777777" w:rsidR="005550DA" w:rsidRPr="005550DA" w:rsidRDefault="005550DA" w:rsidP="005550DA">
            <w:pPr>
              <w:tabs>
                <w:tab w:val="left" w:pos="3969"/>
              </w:tabs>
              <w:ind w:right="-1" w:hanging="403"/>
              <w:rPr>
                <w:sz w:val="24"/>
                <w:szCs w:val="24"/>
              </w:rPr>
            </w:pPr>
            <w:r w:rsidRPr="005550DA">
              <w:rPr>
                <w:sz w:val="24"/>
                <w:szCs w:val="24"/>
              </w:rPr>
              <w:t>Классный час «Мы разные, но мы равны»</w:t>
            </w:r>
          </w:p>
        </w:tc>
        <w:tc>
          <w:tcPr>
            <w:tcW w:w="1314" w:type="dxa"/>
            <w:tcBorders>
              <w:top w:val="single" w:sz="4" w:space="0" w:color="000000"/>
              <w:left w:val="single" w:sz="4" w:space="0" w:color="000000"/>
              <w:bottom w:val="single" w:sz="4" w:space="0" w:color="000000"/>
              <w:right w:val="single" w:sz="4" w:space="0" w:color="000000"/>
            </w:tcBorders>
          </w:tcPr>
          <w:p w14:paraId="6C54C86A"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0B996ACB" w14:textId="77777777" w:rsidR="005550DA" w:rsidRPr="005550DA" w:rsidRDefault="005550DA" w:rsidP="005550DA">
            <w:pPr>
              <w:tabs>
                <w:tab w:val="left" w:pos="3969"/>
              </w:tabs>
              <w:ind w:right="-1" w:hanging="403"/>
              <w:rPr>
                <w:sz w:val="24"/>
                <w:szCs w:val="24"/>
              </w:rPr>
            </w:pPr>
            <w:r w:rsidRPr="005550DA">
              <w:rPr>
                <w:sz w:val="24"/>
                <w:szCs w:val="24"/>
              </w:rPr>
              <w:t>5 мая</w:t>
            </w:r>
          </w:p>
        </w:tc>
        <w:tc>
          <w:tcPr>
            <w:tcW w:w="5933" w:type="dxa"/>
            <w:gridSpan w:val="3"/>
            <w:tcBorders>
              <w:top w:val="single" w:sz="4" w:space="0" w:color="000000"/>
              <w:left w:val="single" w:sz="4" w:space="0" w:color="000000"/>
              <w:bottom w:val="single" w:sz="4" w:space="0" w:color="000000"/>
              <w:right w:val="single" w:sz="4" w:space="0" w:color="000000"/>
            </w:tcBorders>
          </w:tcPr>
          <w:p w14:paraId="17A2B0F6"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576B7E38" w14:textId="77777777" w:rsidR="005550DA" w:rsidRPr="005550DA" w:rsidRDefault="005550DA" w:rsidP="005550DA">
            <w:pPr>
              <w:tabs>
                <w:tab w:val="left" w:pos="3969"/>
              </w:tabs>
              <w:ind w:right="-1" w:hanging="403"/>
              <w:rPr>
                <w:sz w:val="24"/>
                <w:szCs w:val="24"/>
              </w:rPr>
            </w:pPr>
            <w:r w:rsidRPr="005550DA">
              <w:rPr>
                <w:sz w:val="24"/>
                <w:szCs w:val="24"/>
              </w:rPr>
              <w:t>Зам. директора по ВР</w:t>
            </w:r>
          </w:p>
        </w:tc>
      </w:tr>
      <w:tr w:rsidR="00075A55" w:rsidRPr="005550DA" w14:paraId="3BC1A158"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CE3B44C" w14:textId="77777777" w:rsidR="005550DA" w:rsidRPr="005550DA" w:rsidRDefault="005550DA" w:rsidP="005550DA">
            <w:pPr>
              <w:tabs>
                <w:tab w:val="left" w:pos="3969"/>
              </w:tabs>
              <w:ind w:right="-1" w:hanging="403"/>
              <w:rPr>
                <w:sz w:val="24"/>
                <w:szCs w:val="24"/>
              </w:rPr>
            </w:pPr>
            <w:r w:rsidRPr="005550DA">
              <w:rPr>
                <w:sz w:val="24"/>
                <w:szCs w:val="24"/>
              </w:rPr>
              <w:t xml:space="preserve">К 9 мая, Дню Победы </w:t>
            </w:r>
          </w:p>
          <w:p w14:paraId="668888B8" w14:textId="77777777" w:rsidR="005550DA" w:rsidRPr="005550DA" w:rsidRDefault="005550DA" w:rsidP="005550DA">
            <w:pPr>
              <w:tabs>
                <w:tab w:val="left" w:pos="3969"/>
              </w:tabs>
              <w:ind w:right="-1" w:hanging="403"/>
              <w:rPr>
                <w:sz w:val="24"/>
                <w:szCs w:val="24"/>
              </w:rPr>
            </w:pPr>
            <w:r w:rsidRPr="005550DA">
              <w:rPr>
                <w:sz w:val="24"/>
                <w:szCs w:val="24"/>
              </w:rPr>
              <w:t>Классный час «День Победы»</w:t>
            </w:r>
          </w:p>
        </w:tc>
        <w:tc>
          <w:tcPr>
            <w:tcW w:w="1314" w:type="dxa"/>
            <w:tcBorders>
              <w:top w:val="single" w:sz="4" w:space="0" w:color="000000"/>
              <w:left w:val="single" w:sz="4" w:space="0" w:color="000000"/>
              <w:bottom w:val="single" w:sz="4" w:space="0" w:color="000000"/>
              <w:right w:val="single" w:sz="4" w:space="0" w:color="000000"/>
            </w:tcBorders>
          </w:tcPr>
          <w:p w14:paraId="1EF1F521"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355B740" w14:textId="77777777" w:rsidR="005550DA" w:rsidRPr="005550DA" w:rsidRDefault="005550DA" w:rsidP="005550DA">
            <w:pPr>
              <w:tabs>
                <w:tab w:val="left" w:pos="3969"/>
              </w:tabs>
              <w:ind w:right="-1" w:hanging="403"/>
              <w:rPr>
                <w:sz w:val="24"/>
                <w:szCs w:val="24"/>
              </w:rPr>
            </w:pPr>
            <w:r w:rsidRPr="005550DA">
              <w:rPr>
                <w:sz w:val="24"/>
                <w:szCs w:val="24"/>
              </w:rPr>
              <w:t>7-8 мая</w:t>
            </w:r>
          </w:p>
        </w:tc>
        <w:tc>
          <w:tcPr>
            <w:tcW w:w="5933" w:type="dxa"/>
            <w:gridSpan w:val="3"/>
            <w:tcBorders>
              <w:top w:val="single" w:sz="4" w:space="0" w:color="000000"/>
              <w:left w:val="single" w:sz="4" w:space="0" w:color="000000"/>
              <w:bottom w:val="single" w:sz="4" w:space="0" w:color="000000"/>
              <w:right w:val="single" w:sz="4" w:space="0" w:color="000000"/>
            </w:tcBorders>
          </w:tcPr>
          <w:p w14:paraId="4A63D7EF"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735FC2D0" w14:textId="77777777" w:rsidR="005550DA" w:rsidRPr="005550DA" w:rsidRDefault="005550DA" w:rsidP="005550DA">
            <w:pPr>
              <w:tabs>
                <w:tab w:val="left" w:pos="3969"/>
              </w:tabs>
              <w:ind w:right="-1" w:hanging="403"/>
              <w:rPr>
                <w:sz w:val="24"/>
                <w:szCs w:val="24"/>
              </w:rPr>
            </w:pPr>
          </w:p>
        </w:tc>
      </w:tr>
      <w:tr w:rsidR="00075A55" w:rsidRPr="005550DA" w14:paraId="49772F46"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E578982" w14:textId="77777777" w:rsidR="005550DA" w:rsidRPr="005550DA" w:rsidRDefault="005550DA" w:rsidP="005550DA">
            <w:pPr>
              <w:tabs>
                <w:tab w:val="left" w:pos="3969"/>
              </w:tabs>
              <w:ind w:right="-1" w:hanging="403"/>
              <w:rPr>
                <w:sz w:val="24"/>
                <w:szCs w:val="24"/>
              </w:rPr>
            </w:pPr>
            <w:r w:rsidRPr="005550DA">
              <w:rPr>
                <w:sz w:val="24"/>
                <w:szCs w:val="24"/>
              </w:rPr>
              <w:t xml:space="preserve">Масленица </w:t>
            </w:r>
          </w:p>
        </w:tc>
        <w:tc>
          <w:tcPr>
            <w:tcW w:w="1314" w:type="dxa"/>
            <w:tcBorders>
              <w:top w:val="single" w:sz="4" w:space="0" w:color="000000"/>
              <w:left w:val="single" w:sz="4" w:space="0" w:color="000000"/>
              <w:bottom w:val="single" w:sz="4" w:space="0" w:color="000000"/>
              <w:right w:val="single" w:sz="4" w:space="0" w:color="000000"/>
            </w:tcBorders>
          </w:tcPr>
          <w:p w14:paraId="4F430037"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586C1C77" w14:textId="77777777" w:rsidR="005550DA" w:rsidRPr="005550DA" w:rsidRDefault="005550DA" w:rsidP="005550DA">
            <w:pPr>
              <w:tabs>
                <w:tab w:val="left" w:pos="3969"/>
              </w:tabs>
              <w:ind w:right="-1" w:hanging="403"/>
              <w:rPr>
                <w:sz w:val="24"/>
                <w:szCs w:val="24"/>
              </w:rPr>
            </w:pPr>
            <w:r w:rsidRPr="005550DA">
              <w:rPr>
                <w:sz w:val="24"/>
                <w:szCs w:val="24"/>
              </w:rPr>
              <w:t xml:space="preserve">24 февраля </w:t>
            </w:r>
          </w:p>
          <w:p w14:paraId="468CDCF1" w14:textId="77777777" w:rsidR="005550DA" w:rsidRPr="005550DA" w:rsidRDefault="005550DA" w:rsidP="005550DA">
            <w:pPr>
              <w:tabs>
                <w:tab w:val="left" w:pos="3969"/>
              </w:tabs>
              <w:ind w:right="-1" w:hanging="403"/>
              <w:rPr>
                <w:sz w:val="24"/>
                <w:szCs w:val="24"/>
              </w:rPr>
            </w:pPr>
            <w:r w:rsidRPr="005550DA">
              <w:rPr>
                <w:sz w:val="24"/>
                <w:szCs w:val="24"/>
              </w:rPr>
              <w:t>-2 марта</w:t>
            </w:r>
          </w:p>
        </w:tc>
        <w:tc>
          <w:tcPr>
            <w:tcW w:w="5933" w:type="dxa"/>
            <w:gridSpan w:val="3"/>
            <w:tcBorders>
              <w:top w:val="single" w:sz="4" w:space="0" w:color="000000"/>
              <w:left w:val="single" w:sz="4" w:space="0" w:color="000000"/>
              <w:bottom w:val="single" w:sz="4" w:space="0" w:color="000000"/>
              <w:right w:val="single" w:sz="4" w:space="0" w:color="000000"/>
            </w:tcBorders>
          </w:tcPr>
          <w:p w14:paraId="2504EFFB"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5DCC2BB0"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C5D6804"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музеев</w:t>
            </w:r>
          </w:p>
        </w:tc>
        <w:tc>
          <w:tcPr>
            <w:tcW w:w="1314" w:type="dxa"/>
            <w:tcBorders>
              <w:top w:val="single" w:sz="4" w:space="0" w:color="000000"/>
              <w:left w:val="single" w:sz="4" w:space="0" w:color="000000"/>
              <w:bottom w:val="single" w:sz="4" w:space="0" w:color="000000"/>
              <w:right w:val="single" w:sz="4" w:space="0" w:color="000000"/>
            </w:tcBorders>
          </w:tcPr>
          <w:p w14:paraId="266C6E9F"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28DC8555" w14:textId="77777777" w:rsidR="005550DA" w:rsidRPr="005550DA" w:rsidRDefault="005550DA" w:rsidP="005550DA">
            <w:pPr>
              <w:tabs>
                <w:tab w:val="left" w:pos="3969"/>
              </w:tabs>
              <w:ind w:right="-1" w:hanging="403"/>
              <w:rPr>
                <w:sz w:val="24"/>
                <w:szCs w:val="24"/>
              </w:rPr>
            </w:pPr>
            <w:r w:rsidRPr="005550DA">
              <w:rPr>
                <w:sz w:val="24"/>
                <w:szCs w:val="24"/>
              </w:rPr>
              <w:t>18 мая</w:t>
            </w:r>
          </w:p>
        </w:tc>
        <w:tc>
          <w:tcPr>
            <w:tcW w:w="5933" w:type="dxa"/>
            <w:gridSpan w:val="3"/>
            <w:tcBorders>
              <w:top w:val="single" w:sz="4" w:space="0" w:color="000000"/>
              <w:left w:val="single" w:sz="4" w:space="0" w:color="000000"/>
              <w:bottom w:val="single" w:sz="4" w:space="0" w:color="000000"/>
              <w:right w:val="single" w:sz="4" w:space="0" w:color="000000"/>
            </w:tcBorders>
          </w:tcPr>
          <w:p w14:paraId="2EF3D0DE"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5AA096F5" w14:textId="77777777" w:rsidR="005550DA" w:rsidRPr="005550DA" w:rsidRDefault="005550DA" w:rsidP="005550DA">
            <w:pPr>
              <w:tabs>
                <w:tab w:val="left" w:pos="3969"/>
              </w:tabs>
              <w:ind w:right="-1" w:hanging="403"/>
              <w:rPr>
                <w:sz w:val="24"/>
                <w:szCs w:val="24"/>
              </w:rPr>
            </w:pPr>
            <w:r w:rsidRPr="005550DA">
              <w:rPr>
                <w:sz w:val="24"/>
                <w:szCs w:val="24"/>
              </w:rPr>
              <w:t>Руководитель музея</w:t>
            </w:r>
          </w:p>
        </w:tc>
      </w:tr>
      <w:tr w:rsidR="00075A55" w:rsidRPr="005550DA" w14:paraId="7816CB41"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CB4F459" w14:textId="77777777" w:rsidR="005550DA" w:rsidRPr="005550DA" w:rsidRDefault="005550DA" w:rsidP="005550DA">
            <w:pPr>
              <w:tabs>
                <w:tab w:val="left" w:pos="3969"/>
              </w:tabs>
              <w:ind w:right="-1" w:hanging="403"/>
              <w:rPr>
                <w:sz w:val="24"/>
                <w:szCs w:val="24"/>
              </w:rPr>
            </w:pPr>
            <w:r w:rsidRPr="005550DA">
              <w:rPr>
                <w:sz w:val="24"/>
                <w:szCs w:val="24"/>
              </w:rPr>
              <w:t>День детских общественных организаций России</w:t>
            </w:r>
          </w:p>
          <w:p w14:paraId="450EEC5F" w14:textId="77777777" w:rsidR="005550DA" w:rsidRPr="005550DA" w:rsidRDefault="005550DA" w:rsidP="005550DA">
            <w:pPr>
              <w:tabs>
                <w:tab w:val="left" w:pos="3969"/>
              </w:tabs>
              <w:ind w:right="-1" w:hanging="403"/>
              <w:rPr>
                <w:sz w:val="24"/>
                <w:szCs w:val="24"/>
              </w:rPr>
            </w:pPr>
          </w:p>
        </w:tc>
        <w:tc>
          <w:tcPr>
            <w:tcW w:w="1314" w:type="dxa"/>
            <w:tcBorders>
              <w:top w:val="single" w:sz="4" w:space="0" w:color="000000"/>
              <w:left w:val="single" w:sz="4" w:space="0" w:color="000000"/>
              <w:bottom w:val="single" w:sz="4" w:space="0" w:color="000000"/>
              <w:right w:val="single" w:sz="4" w:space="0" w:color="000000"/>
            </w:tcBorders>
          </w:tcPr>
          <w:p w14:paraId="688EE408"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CCEF9D9" w14:textId="77777777" w:rsidR="005550DA" w:rsidRPr="005550DA" w:rsidRDefault="005550DA" w:rsidP="005550DA">
            <w:pPr>
              <w:tabs>
                <w:tab w:val="left" w:pos="3969"/>
              </w:tabs>
              <w:ind w:right="-1" w:hanging="403"/>
              <w:rPr>
                <w:sz w:val="24"/>
                <w:szCs w:val="24"/>
              </w:rPr>
            </w:pPr>
            <w:r w:rsidRPr="005550DA">
              <w:rPr>
                <w:sz w:val="24"/>
                <w:szCs w:val="24"/>
              </w:rPr>
              <w:t xml:space="preserve">19 мая </w:t>
            </w:r>
          </w:p>
        </w:tc>
        <w:tc>
          <w:tcPr>
            <w:tcW w:w="5933" w:type="dxa"/>
            <w:gridSpan w:val="3"/>
            <w:tcBorders>
              <w:top w:val="single" w:sz="4" w:space="0" w:color="000000"/>
              <w:left w:val="single" w:sz="4" w:space="0" w:color="000000"/>
              <w:bottom w:val="single" w:sz="4" w:space="0" w:color="000000"/>
              <w:right w:val="single" w:sz="4" w:space="0" w:color="000000"/>
            </w:tcBorders>
          </w:tcPr>
          <w:p w14:paraId="3B53C5BC"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17D59737" w14:textId="77777777" w:rsidR="005550DA" w:rsidRPr="005550DA" w:rsidRDefault="005550DA" w:rsidP="005550DA">
            <w:pPr>
              <w:tabs>
                <w:tab w:val="left" w:pos="3969"/>
              </w:tabs>
              <w:ind w:right="-1" w:hanging="403"/>
              <w:rPr>
                <w:sz w:val="24"/>
                <w:szCs w:val="24"/>
              </w:rPr>
            </w:pPr>
          </w:p>
        </w:tc>
      </w:tr>
      <w:tr w:rsidR="00075A55" w:rsidRPr="005550DA" w14:paraId="6491D7A2"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1D80783F" w14:textId="77777777" w:rsidR="005550DA" w:rsidRPr="005550DA" w:rsidRDefault="005550DA" w:rsidP="005550DA">
            <w:pPr>
              <w:tabs>
                <w:tab w:val="left" w:pos="3969"/>
              </w:tabs>
              <w:ind w:right="-1" w:hanging="403"/>
              <w:jc w:val="center"/>
              <w:rPr>
                <w:sz w:val="24"/>
                <w:szCs w:val="24"/>
              </w:rPr>
            </w:pPr>
            <w:r w:rsidRPr="005550DA">
              <w:rPr>
                <w:b/>
                <w:sz w:val="24"/>
                <w:szCs w:val="24"/>
              </w:rPr>
              <w:t>Согласно индивидуальным  планам работы классных руководителей</w:t>
            </w:r>
          </w:p>
        </w:tc>
      </w:tr>
      <w:tr w:rsidR="00075A55" w:rsidRPr="005550DA" w14:paraId="0AD3AB19"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4A0A5E62" w14:textId="77777777" w:rsidR="005550DA" w:rsidRPr="005550DA" w:rsidRDefault="005550DA" w:rsidP="005550DA">
            <w:pPr>
              <w:tabs>
                <w:tab w:val="left" w:pos="3969"/>
              </w:tabs>
              <w:ind w:right="-1" w:hanging="403"/>
              <w:jc w:val="center"/>
              <w:rPr>
                <w:sz w:val="24"/>
                <w:szCs w:val="24"/>
              </w:rPr>
            </w:pPr>
            <w:r w:rsidRPr="005550DA">
              <w:rPr>
                <w:b/>
                <w:sz w:val="24"/>
                <w:szCs w:val="24"/>
              </w:rPr>
              <w:t>Модуль «Взаимодействие с родителями или их законными представителями»</w:t>
            </w:r>
          </w:p>
        </w:tc>
      </w:tr>
      <w:tr w:rsidR="00075A55" w:rsidRPr="005550DA" w14:paraId="0B58C18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5579B38" w14:textId="77777777" w:rsidR="005550DA" w:rsidRPr="005550DA" w:rsidRDefault="005550DA" w:rsidP="005550DA">
            <w:pPr>
              <w:tabs>
                <w:tab w:val="left" w:pos="3969"/>
              </w:tabs>
              <w:ind w:right="-1" w:hanging="403"/>
              <w:rPr>
                <w:sz w:val="24"/>
                <w:szCs w:val="24"/>
              </w:rPr>
            </w:pPr>
            <w:r w:rsidRPr="005550DA">
              <w:rPr>
                <w:sz w:val="24"/>
                <w:szCs w:val="24"/>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14:paraId="3CEABBF0" w14:textId="77777777" w:rsidR="005550DA" w:rsidRPr="005550DA" w:rsidRDefault="005550DA" w:rsidP="005550DA">
            <w:pPr>
              <w:widowControl/>
              <w:tabs>
                <w:tab w:val="left" w:pos="3969"/>
              </w:tabs>
              <w:autoSpaceDE/>
              <w:ind w:right="-1" w:hanging="403"/>
              <w:rPr>
                <w:sz w:val="24"/>
                <w:szCs w:val="24"/>
              </w:rPr>
            </w:pPr>
            <w:r w:rsidRPr="005550DA">
              <w:rPr>
                <w:sz w:val="24"/>
                <w:szCs w:val="24"/>
              </w:rPr>
              <w:t>Классы</w:t>
            </w:r>
          </w:p>
        </w:tc>
        <w:tc>
          <w:tcPr>
            <w:tcW w:w="1985" w:type="dxa"/>
            <w:gridSpan w:val="5"/>
            <w:tcBorders>
              <w:top w:val="single" w:sz="4" w:space="0" w:color="000000"/>
              <w:left w:val="single" w:sz="4" w:space="0" w:color="000000"/>
              <w:bottom w:val="single" w:sz="4" w:space="0" w:color="000000"/>
              <w:right w:val="single" w:sz="4" w:space="0" w:color="000000"/>
            </w:tcBorders>
          </w:tcPr>
          <w:p w14:paraId="1438C520" w14:textId="77777777" w:rsidR="005550DA" w:rsidRPr="005550DA" w:rsidRDefault="005550DA" w:rsidP="005550DA">
            <w:pPr>
              <w:tabs>
                <w:tab w:val="left" w:pos="3969"/>
              </w:tabs>
              <w:ind w:right="-1" w:hanging="403"/>
              <w:rPr>
                <w:sz w:val="24"/>
                <w:szCs w:val="24"/>
              </w:rPr>
            </w:pPr>
            <w:r w:rsidRPr="005550DA">
              <w:rPr>
                <w:sz w:val="24"/>
                <w:szCs w:val="24"/>
              </w:rPr>
              <w:t>Дата</w:t>
            </w:r>
          </w:p>
          <w:p w14:paraId="60EF156B" w14:textId="77777777" w:rsidR="005550DA" w:rsidRPr="005550DA" w:rsidRDefault="005550DA" w:rsidP="005550DA">
            <w:pPr>
              <w:widowControl/>
              <w:tabs>
                <w:tab w:val="left" w:pos="3969"/>
              </w:tabs>
              <w:autoSpaceDE/>
              <w:ind w:right="-1" w:hanging="403"/>
              <w:rPr>
                <w:sz w:val="24"/>
                <w:szCs w:val="24"/>
              </w:rPr>
            </w:pPr>
            <w:r w:rsidRPr="005550DA">
              <w:rPr>
                <w:sz w:val="24"/>
                <w:szCs w:val="24"/>
              </w:rPr>
              <w:t>проведения</w:t>
            </w:r>
          </w:p>
        </w:tc>
        <w:tc>
          <w:tcPr>
            <w:tcW w:w="5933" w:type="dxa"/>
            <w:gridSpan w:val="3"/>
            <w:tcBorders>
              <w:top w:val="single" w:sz="4" w:space="0" w:color="000000"/>
              <w:left w:val="single" w:sz="4" w:space="0" w:color="000000"/>
              <w:bottom w:val="single" w:sz="4" w:space="0" w:color="000000"/>
              <w:right w:val="single" w:sz="4" w:space="0" w:color="000000"/>
            </w:tcBorders>
          </w:tcPr>
          <w:p w14:paraId="4F159DEF" w14:textId="77777777" w:rsidR="005550DA" w:rsidRPr="005550DA" w:rsidRDefault="005550DA" w:rsidP="005550DA">
            <w:pPr>
              <w:widowControl/>
              <w:tabs>
                <w:tab w:val="left" w:pos="3969"/>
              </w:tabs>
              <w:autoSpaceDE/>
              <w:ind w:right="-1" w:hanging="403"/>
              <w:rPr>
                <w:sz w:val="24"/>
                <w:szCs w:val="24"/>
              </w:rPr>
            </w:pPr>
            <w:r w:rsidRPr="005550DA">
              <w:rPr>
                <w:sz w:val="24"/>
                <w:szCs w:val="24"/>
              </w:rPr>
              <w:t xml:space="preserve">Ответственные </w:t>
            </w:r>
          </w:p>
        </w:tc>
      </w:tr>
      <w:tr w:rsidR="00075A55" w:rsidRPr="005550DA" w14:paraId="1BDD7B15"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7051A81" w14:textId="77777777" w:rsidR="005550DA" w:rsidRPr="005550DA" w:rsidRDefault="005550DA" w:rsidP="005550DA">
            <w:pPr>
              <w:tabs>
                <w:tab w:val="left" w:pos="3969"/>
              </w:tabs>
              <w:ind w:right="-1" w:hanging="403"/>
              <w:rPr>
                <w:sz w:val="24"/>
                <w:szCs w:val="24"/>
              </w:rPr>
            </w:pPr>
            <w:r w:rsidRPr="005550DA">
              <w:rPr>
                <w:sz w:val="24"/>
                <w:szCs w:val="24"/>
                <w:lang w:eastAsia="ru-RU"/>
              </w:rPr>
              <w:t>Создание родительского комитета, планирование его работы</w:t>
            </w:r>
          </w:p>
        </w:tc>
        <w:tc>
          <w:tcPr>
            <w:tcW w:w="1314" w:type="dxa"/>
            <w:tcBorders>
              <w:top w:val="single" w:sz="4" w:space="0" w:color="000000"/>
              <w:left w:val="single" w:sz="4" w:space="0" w:color="000000"/>
              <w:bottom w:val="single" w:sz="4" w:space="0" w:color="000000"/>
              <w:right w:val="single" w:sz="4" w:space="0" w:color="000000"/>
            </w:tcBorders>
          </w:tcPr>
          <w:p w14:paraId="49D6A51F" w14:textId="77777777" w:rsidR="005550DA" w:rsidRPr="005550DA" w:rsidRDefault="005550DA" w:rsidP="005550DA">
            <w:pPr>
              <w:widowControl/>
              <w:tabs>
                <w:tab w:val="left" w:pos="3969"/>
              </w:tabs>
              <w:autoSpaceDE/>
              <w:ind w:right="-1" w:hanging="403"/>
              <w:rPr>
                <w:sz w:val="24"/>
                <w:szCs w:val="24"/>
              </w:rPr>
            </w:pPr>
            <w:r w:rsidRPr="005550DA">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4A89836F"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Сентябрь</w:t>
            </w:r>
          </w:p>
        </w:tc>
        <w:tc>
          <w:tcPr>
            <w:tcW w:w="5933" w:type="dxa"/>
            <w:gridSpan w:val="3"/>
            <w:tcBorders>
              <w:top w:val="single" w:sz="4" w:space="0" w:color="000000"/>
              <w:left w:val="single" w:sz="4" w:space="0" w:color="000000"/>
              <w:bottom w:val="single" w:sz="4" w:space="0" w:color="000000"/>
              <w:right w:val="single" w:sz="4" w:space="0" w:color="000000"/>
            </w:tcBorders>
          </w:tcPr>
          <w:p w14:paraId="188405C1"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sz w:val="24"/>
                <w:szCs w:val="24"/>
              </w:rPr>
              <w:t>Администрация школы</w:t>
            </w:r>
          </w:p>
        </w:tc>
      </w:tr>
      <w:tr w:rsidR="00075A55" w:rsidRPr="005550DA" w14:paraId="3D9AABB3"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AC7906D" w14:textId="77777777" w:rsidR="005550DA" w:rsidRPr="005550DA" w:rsidRDefault="005550DA" w:rsidP="005550DA">
            <w:pPr>
              <w:tabs>
                <w:tab w:val="left" w:pos="3969"/>
              </w:tabs>
              <w:ind w:right="-1" w:hanging="403"/>
              <w:rPr>
                <w:sz w:val="24"/>
                <w:szCs w:val="24"/>
                <w:lang w:eastAsia="ru-RU"/>
              </w:rPr>
            </w:pPr>
            <w:r w:rsidRPr="005550DA">
              <w:rPr>
                <w:sz w:val="24"/>
                <w:szCs w:val="24"/>
              </w:rPr>
              <w:t>Общешкольное родительское собрание</w:t>
            </w:r>
          </w:p>
        </w:tc>
        <w:tc>
          <w:tcPr>
            <w:tcW w:w="1314" w:type="dxa"/>
            <w:tcBorders>
              <w:top w:val="single" w:sz="4" w:space="0" w:color="000000"/>
              <w:left w:val="single" w:sz="4" w:space="0" w:color="000000"/>
              <w:bottom w:val="single" w:sz="4" w:space="0" w:color="000000"/>
              <w:right w:val="single" w:sz="4" w:space="0" w:color="000000"/>
            </w:tcBorders>
          </w:tcPr>
          <w:p w14:paraId="74FC571F" w14:textId="77777777" w:rsidR="005550DA" w:rsidRPr="005550DA" w:rsidRDefault="005550DA" w:rsidP="005550DA">
            <w:pPr>
              <w:tabs>
                <w:tab w:val="left" w:pos="3969"/>
              </w:tabs>
              <w:ind w:right="-1" w:hanging="403"/>
              <w:rPr>
                <w:sz w:val="24"/>
                <w:szCs w:val="24"/>
              </w:rPr>
            </w:pPr>
            <w:r w:rsidRPr="005550DA">
              <w:rPr>
                <w:sz w:val="24"/>
                <w:szCs w:val="24"/>
                <w:lang w:eastAsia="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14:paraId="0FA742F1"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По графику алминистрации</w:t>
            </w:r>
          </w:p>
        </w:tc>
        <w:tc>
          <w:tcPr>
            <w:tcW w:w="5933" w:type="dxa"/>
            <w:gridSpan w:val="3"/>
            <w:tcBorders>
              <w:top w:val="single" w:sz="4" w:space="0" w:color="000000"/>
              <w:left w:val="single" w:sz="4" w:space="0" w:color="000000"/>
              <w:bottom w:val="single" w:sz="4" w:space="0" w:color="000000"/>
              <w:right w:val="single" w:sz="4" w:space="0" w:color="000000"/>
            </w:tcBorders>
          </w:tcPr>
          <w:p w14:paraId="1EBFC2A3"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sz w:val="24"/>
                <w:szCs w:val="24"/>
              </w:rPr>
              <w:t>Администрация школы</w:t>
            </w:r>
          </w:p>
        </w:tc>
      </w:tr>
      <w:tr w:rsidR="00075A55" w:rsidRPr="005550DA" w14:paraId="610E22AC"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1B9CC9D" w14:textId="77777777" w:rsidR="005550DA" w:rsidRPr="005550DA" w:rsidRDefault="005550DA" w:rsidP="005550DA">
            <w:pPr>
              <w:tabs>
                <w:tab w:val="left" w:pos="3969"/>
              </w:tabs>
              <w:autoSpaceDE/>
              <w:ind w:right="-1" w:hanging="403"/>
              <w:rPr>
                <w:sz w:val="24"/>
                <w:szCs w:val="24"/>
              </w:rPr>
            </w:pPr>
            <w:r w:rsidRPr="005550DA">
              <w:rPr>
                <w:sz w:val="24"/>
                <w:szCs w:val="24"/>
              </w:rPr>
              <w:t>Дискуссионный клуб «Родительский лекторий»</w:t>
            </w:r>
          </w:p>
          <w:p w14:paraId="7FEB9406"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 xml:space="preserve">обсуждение наиболее острых вопросов воспитания детей. </w:t>
            </w:r>
          </w:p>
        </w:tc>
        <w:tc>
          <w:tcPr>
            <w:tcW w:w="1323" w:type="dxa"/>
            <w:gridSpan w:val="2"/>
            <w:tcBorders>
              <w:top w:val="single" w:sz="4" w:space="0" w:color="000000"/>
              <w:left w:val="single" w:sz="4" w:space="0" w:color="000000"/>
              <w:bottom w:val="single" w:sz="4" w:space="0" w:color="000000"/>
              <w:right w:val="single" w:sz="4" w:space="0" w:color="000000"/>
            </w:tcBorders>
          </w:tcPr>
          <w:p w14:paraId="0B9AA717"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4708C90A" w14:textId="77777777" w:rsidR="005550DA" w:rsidRPr="005550DA" w:rsidRDefault="005550DA" w:rsidP="005550DA">
            <w:pPr>
              <w:tabs>
                <w:tab w:val="left" w:pos="3969"/>
              </w:tabs>
              <w:autoSpaceDE/>
              <w:ind w:right="-1" w:hanging="403"/>
              <w:rPr>
                <w:sz w:val="24"/>
                <w:szCs w:val="24"/>
              </w:rPr>
            </w:pPr>
            <w:r w:rsidRPr="005550DA">
              <w:rPr>
                <w:sz w:val="24"/>
                <w:szCs w:val="24"/>
                <w:lang w:eastAsia="ru-RU"/>
              </w:rPr>
              <w:t>1 раз в четверть</w:t>
            </w:r>
          </w:p>
        </w:tc>
        <w:tc>
          <w:tcPr>
            <w:tcW w:w="5925" w:type="dxa"/>
            <w:gridSpan w:val="2"/>
            <w:tcBorders>
              <w:top w:val="single" w:sz="4" w:space="0" w:color="000000"/>
              <w:left w:val="single" w:sz="4" w:space="0" w:color="000000"/>
              <w:bottom w:val="single" w:sz="4" w:space="0" w:color="000000"/>
              <w:right w:val="single" w:sz="4" w:space="0" w:color="000000"/>
            </w:tcBorders>
          </w:tcPr>
          <w:p w14:paraId="37155A80"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Администрация</w:t>
            </w:r>
          </w:p>
          <w:p w14:paraId="493DC07C"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66A64B56"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6550137"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Информационное оповещение через школьный сайт</w:t>
            </w:r>
          </w:p>
        </w:tc>
        <w:tc>
          <w:tcPr>
            <w:tcW w:w="1323" w:type="dxa"/>
            <w:gridSpan w:val="2"/>
            <w:tcBorders>
              <w:top w:val="single" w:sz="4" w:space="0" w:color="000000"/>
              <w:left w:val="single" w:sz="4" w:space="0" w:color="000000"/>
              <w:bottom w:val="single" w:sz="4" w:space="0" w:color="000000"/>
              <w:right w:val="single" w:sz="4" w:space="0" w:color="000000"/>
            </w:tcBorders>
          </w:tcPr>
          <w:p w14:paraId="361C87ED"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7F976D21"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6F42899D"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sz w:val="24"/>
                <w:szCs w:val="24"/>
              </w:rPr>
              <w:t>Администрация школы</w:t>
            </w:r>
          </w:p>
        </w:tc>
      </w:tr>
      <w:tr w:rsidR="00075A55" w:rsidRPr="005550DA" w14:paraId="759909F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4A51376" w14:textId="77777777" w:rsidR="005550DA" w:rsidRPr="005550DA" w:rsidRDefault="005550DA" w:rsidP="005550DA">
            <w:pPr>
              <w:tabs>
                <w:tab w:val="left" w:pos="3969"/>
              </w:tabs>
              <w:autoSpaceDE/>
              <w:ind w:right="-1" w:hanging="403"/>
              <w:rPr>
                <w:sz w:val="24"/>
                <w:szCs w:val="24"/>
              </w:rPr>
            </w:pPr>
            <w:r w:rsidRPr="005550DA">
              <w:rPr>
                <w:sz w:val="24"/>
                <w:szCs w:val="24"/>
              </w:rPr>
              <w:t>Индивидуальные консультации по вопросам воспитания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14:paraId="1BE85AF4"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3BF60840"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68A74F45"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Классный руковдитель</w:t>
            </w:r>
          </w:p>
        </w:tc>
      </w:tr>
      <w:tr w:rsidR="00075A55" w:rsidRPr="005550DA" w14:paraId="04807769"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B204B42" w14:textId="77777777" w:rsidR="005550DA" w:rsidRPr="005550DA" w:rsidRDefault="005550DA" w:rsidP="005550DA">
            <w:pPr>
              <w:tabs>
                <w:tab w:val="left" w:pos="3969"/>
              </w:tabs>
              <w:autoSpaceDE/>
              <w:ind w:right="-1" w:hanging="403"/>
              <w:rPr>
                <w:sz w:val="24"/>
                <w:szCs w:val="24"/>
              </w:rPr>
            </w:pPr>
            <w:r w:rsidRPr="005550DA">
              <w:rPr>
                <w:sz w:val="24"/>
                <w:szCs w:val="24"/>
              </w:rPr>
              <w:t>Совместные с детьми походы, экскурсии</w:t>
            </w:r>
          </w:p>
        </w:tc>
        <w:tc>
          <w:tcPr>
            <w:tcW w:w="1323" w:type="dxa"/>
            <w:gridSpan w:val="2"/>
            <w:tcBorders>
              <w:top w:val="single" w:sz="4" w:space="0" w:color="000000"/>
              <w:left w:val="single" w:sz="4" w:space="0" w:color="000000"/>
              <w:bottom w:val="single" w:sz="4" w:space="0" w:color="000000"/>
              <w:right w:val="single" w:sz="4" w:space="0" w:color="000000"/>
            </w:tcBorders>
          </w:tcPr>
          <w:p w14:paraId="70F3E6A2" w14:textId="77777777" w:rsidR="005550DA" w:rsidRPr="005550DA" w:rsidRDefault="005550DA" w:rsidP="005550DA">
            <w:pPr>
              <w:tabs>
                <w:tab w:val="left" w:pos="3969"/>
              </w:tabs>
              <w:ind w:right="-1" w:hanging="403"/>
              <w:rPr>
                <w:sz w:val="24"/>
                <w:szCs w:val="24"/>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57E3D5E1" w14:textId="77777777" w:rsidR="005550DA" w:rsidRPr="005550DA" w:rsidRDefault="005550DA" w:rsidP="005550DA">
            <w:pPr>
              <w:tabs>
                <w:tab w:val="left" w:pos="3969"/>
              </w:tabs>
              <w:ind w:right="-1" w:hanging="403"/>
              <w:rPr>
                <w:sz w:val="24"/>
                <w:szCs w:val="24"/>
              </w:rPr>
            </w:pPr>
            <w:r w:rsidRPr="005550DA">
              <w:rPr>
                <w:sz w:val="24"/>
                <w:szCs w:val="24"/>
              </w:rPr>
              <w:t>По плану классныхруководителей</w:t>
            </w:r>
          </w:p>
        </w:tc>
        <w:tc>
          <w:tcPr>
            <w:tcW w:w="5925" w:type="dxa"/>
            <w:gridSpan w:val="2"/>
            <w:tcBorders>
              <w:top w:val="single" w:sz="4" w:space="0" w:color="000000"/>
              <w:left w:val="single" w:sz="4" w:space="0" w:color="000000"/>
              <w:bottom w:val="single" w:sz="4" w:space="0" w:color="000000"/>
              <w:right w:val="single" w:sz="4" w:space="0" w:color="000000"/>
            </w:tcBorders>
          </w:tcPr>
          <w:p w14:paraId="5A90EA7C" w14:textId="77777777" w:rsidR="005550DA" w:rsidRPr="005550DA" w:rsidRDefault="005550DA" w:rsidP="005550DA">
            <w:pPr>
              <w:tabs>
                <w:tab w:val="left" w:pos="3969"/>
              </w:tabs>
              <w:ind w:right="-1" w:hanging="403"/>
              <w:rPr>
                <w:sz w:val="24"/>
                <w:szCs w:val="24"/>
              </w:rPr>
            </w:pPr>
            <w:r w:rsidRPr="005550DA">
              <w:rPr>
                <w:rFonts w:eastAsia="Batang;??;MS Mincho"/>
                <w:sz w:val="24"/>
                <w:szCs w:val="24"/>
                <w:lang w:eastAsia="ru-RU"/>
              </w:rPr>
              <w:t>Классные руководители</w:t>
            </w:r>
          </w:p>
        </w:tc>
      </w:tr>
      <w:tr w:rsidR="00075A55" w:rsidRPr="005550DA" w14:paraId="5612CBDA"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F719AE2" w14:textId="77777777" w:rsidR="005550DA" w:rsidRPr="005550DA" w:rsidRDefault="005550DA" w:rsidP="005550DA">
            <w:pPr>
              <w:pStyle w:val="ParaAttribute3"/>
              <w:tabs>
                <w:tab w:val="left" w:pos="3969"/>
              </w:tabs>
              <w:ind w:hanging="403"/>
              <w:jc w:val="left"/>
              <w:rPr>
                <w:spacing w:val="-6"/>
                <w:sz w:val="24"/>
                <w:szCs w:val="24"/>
              </w:rPr>
            </w:pPr>
            <w:r w:rsidRPr="005550DA">
              <w:rPr>
                <w:spacing w:val="-6"/>
                <w:sz w:val="24"/>
                <w:szCs w:val="24"/>
              </w:rPr>
              <w:t xml:space="preserve">Работа Совета профилактики с </w:t>
            </w:r>
          </w:p>
          <w:p w14:paraId="544FC297" w14:textId="77777777" w:rsidR="005550DA" w:rsidRPr="005550DA" w:rsidRDefault="005550DA" w:rsidP="005550DA">
            <w:pPr>
              <w:widowControl/>
              <w:tabs>
                <w:tab w:val="left" w:pos="3969"/>
              </w:tabs>
              <w:autoSpaceDE/>
              <w:ind w:right="-1" w:hanging="403"/>
              <w:rPr>
                <w:sz w:val="24"/>
                <w:szCs w:val="24"/>
                <w:lang w:eastAsia="ru-RU"/>
              </w:rPr>
            </w:pPr>
            <w:r w:rsidRPr="005550DA">
              <w:rPr>
                <w:spacing w:val="-6"/>
                <w:sz w:val="24"/>
                <w:szCs w:val="24"/>
              </w:rPr>
              <w:t>неблагополучными  семьями  по вопросам воспитания, обучения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14:paraId="12E909AD"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1124FE21"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rPr>
              <w:t>По плану Совета</w:t>
            </w:r>
          </w:p>
        </w:tc>
        <w:tc>
          <w:tcPr>
            <w:tcW w:w="5925" w:type="dxa"/>
            <w:gridSpan w:val="2"/>
            <w:tcBorders>
              <w:top w:val="single" w:sz="4" w:space="0" w:color="000000"/>
              <w:left w:val="single" w:sz="4" w:space="0" w:color="000000"/>
              <w:bottom w:val="single" w:sz="4" w:space="0" w:color="000000"/>
              <w:right w:val="single" w:sz="4" w:space="0" w:color="000000"/>
            </w:tcBorders>
          </w:tcPr>
          <w:p w14:paraId="5335E804"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Председатель Совета</w:t>
            </w:r>
          </w:p>
        </w:tc>
      </w:tr>
      <w:tr w:rsidR="00075A55" w:rsidRPr="005550DA" w14:paraId="1EB524B5" w14:textId="77777777" w:rsidTr="00DE3234">
        <w:trPr>
          <w:trHeight w:val="660"/>
        </w:trPr>
        <w:tc>
          <w:tcPr>
            <w:tcW w:w="5306" w:type="dxa"/>
            <w:tcBorders>
              <w:top w:val="single" w:sz="4" w:space="0" w:color="000000"/>
              <w:left w:val="single" w:sz="4" w:space="0" w:color="000000"/>
              <w:bottom w:val="single" w:sz="4" w:space="0" w:color="000000"/>
              <w:right w:val="single" w:sz="4" w:space="0" w:color="000000"/>
            </w:tcBorders>
          </w:tcPr>
          <w:p w14:paraId="2A234157" w14:textId="77777777" w:rsidR="005550DA" w:rsidRPr="005550DA" w:rsidRDefault="005550DA" w:rsidP="005550DA">
            <w:pPr>
              <w:pStyle w:val="ParaAttribute7"/>
              <w:tabs>
                <w:tab w:val="left" w:pos="3969"/>
              </w:tabs>
              <w:ind w:right="-1" w:hanging="403"/>
              <w:jc w:val="left"/>
              <w:rPr>
                <w:sz w:val="24"/>
                <w:szCs w:val="24"/>
              </w:rPr>
            </w:pPr>
            <w:r w:rsidRPr="005550DA">
              <w:rPr>
                <w:sz w:val="24"/>
                <w:szCs w:val="24"/>
              </w:rPr>
              <w:t>Участие родителей в проведении общешкольных, классных мероприятий: День знаний »,  «Новоголний бум»</w:t>
            </w:r>
            <w:r w:rsidRPr="005550DA">
              <w:rPr>
                <w:rFonts w:eastAsia="Arial Unicode MS"/>
                <w:sz w:val="24"/>
                <w:szCs w:val="24"/>
              </w:rPr>
              <w:t xml:space="preserve"> ««Мама, папа, я – отличная семья!»,</w:t>
            </w:r>
            <w:r w:rsidRPr="005550DA">
              <w:rPr>
                <w:sz w:val="24"/>
                <w:szCs w:val="24"/>
              </w:rPr>
              <w:t>классные «огоньки» День победы, «Последний звонок» и др.</w:t>
            </w:r>
          </w:p>
        </w:tc>
        <w:tc>
          <w:tcPr>
            <w:tcW w:w="1323" w:type="dxa"/>
            <w:gridSpan w:val="2"/>
            <w:tcBorders>
              <w:top w:val="single" w:sz="4" w:space="0" w:color="000000"/>
              <w:left w:val="single" w:sz="4" w:space="0" w:color="000000"/>
              <w:bottom w:val="single" w:sz="4" w:space="0" w:color="000000"/>
              <w:right w:val="single" w:sz="4" w:space="0" w:color="000000"/>
            </w:tcBorders>
          </w:tcPr>
          <w:p w14:paraId="258E6399"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628FB8E0"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3EB4507A"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Администрация школы,</w:t>
            </w:r>
          </w:p>
          <w:p w14:paraId="26802FC3"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00B0D55E" w14:textId="77777777" w:rsidTr="00DE3234">
        <w:trPr>
          <w:trHeight w:val="660"/>
        </w:trPr>
        <w:tc>
          <w:tcPr>
            <w:tcW w:w="14538" w:type="dxa"/>
            <w:gridSpan w:val="10"/>
            <w:tcBorders>
              <w:top w:val="single" w:sz="4" w:space="0" w:color="000000"/>
              <w:left w:val="single" w:sz="4" w:space="0" w:color="000000"/>
              <w:bottom w:val="single" w:sz="4" w:space="0" w:color="000000"/>
              <w:right w:val="single" w:sz="4" w:space="0" w:color="000000"/>
            </w:tcBorders>
          </w:tcPr>
          <w:p w14:paraId="264DF791" w14:textId="77777777" w:rsidR="005550DA" w:rsidRPr="005550DA" w:rsidRDefault="005550DA" w:rsidP="005550DA">
            <w:pPr>
              <w:tabs>
                <w:tab w:val="left" w:pos="3969"/>
              </w:tabs>
              <w:autoSpaceDE/>
              <w:ind w:right="-1" w:hanging="403"/>
              <w:jc w:val="center"/>
              <w:rPr>
                <w:rFonts w:eastAsia="Batang;??;MS Mincho"/>
                <w:b/>
                <w:sz w:val="24"/>
                <w:szCs w:val="24"/>
                <w:lang w:eastAsia="ru-RU"/>
              </w:rPr>
            </w:pPr>
            <w:r w:rsidRPr="005550DA">
              <w:rPr>
                <w:rFonts w:eastAsia="Batang;??;MS Mincho"/>
                <w:b/>
                <w:sz w:val="24"/>
                <w:szCs w:val="24"/>
                <w:lang w:eastAsia="ru-RU"/>
              </w:rPr>
              <w:t>Модуль «Поддержка и социализация детей иностранных граждан и обучающихся с миграционной историей».</w:t>
            </w:r>
          </w:p>
          <w:p w14:paraId="181F37EA" w14:textId="77777777" w:rsidR="005550DA" w:rsidRPr="005550DA" w:rsidRDefault="005550DA" w:rsidP="005550DA">
            <w:pPr>
              <w:tabs>
                <w:tab w:val="left" w:pos="3969"/>
              </w:tabs>
              <w:autoSpaceDE/>
              <w:ind w:right="-1" w:hanging="403"/>
              <w:jc w:val="center"/>
              <w:rPr>
                <w:rFonts w:eastAsia="Batang;??;MS Mincho"/>
                <w:b/>
                <w:sz w:val="24"/>
                <w:szCs w:val="24"/>
                <w:lang w:eastAsia="ru-RU"/>
              </w:rPr>
            </w:pPr>
            <w:r w:rsidRPr="005550DA">
              <w:rPr>
                <w:rFonts w:eastAsia="Batang;??;MS Mincho"/>
                <w:b/>
                <w:sz w:val="24"/>
                <w:szCs w:val="24"/>
                <w:lang w:eastAsia="ru-RU"/>
              </w:rPr>
              <w:t>(на 1 сентября 2025 года нет таких обучающихся)</w:t>
            </w:r>
          </w:p>
        </w:tc>
      </w:tr>
      <w:tr w:rsidR="00075A55" w:rsidRPr="005550DA" w14:paraId="23C289A3"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AF623F5" w14:textId="77777777" w:rsidR="005550DA" w:rsidRPr="005550DA" w:rsidRDefault="005550DA" w:rsidP="005550DA">
            <w:pPr>
              <w:tabs>
                <w:tab w:val="left" w:pos="1920"/>
                <w:tab w:val="left" w:pos="3969"/>
              </w:tabs>
              <w:ind w:right="-1" w:hanging="403"/>
              <w:rPr>
                <w:sz w:val="24"/>
                <w:szCs w:val="24"/>
              </w:rPr>
            </w:pPr>
          </w:p>
        </w:tc>
        <w:tc>
          <w:tcPr>
            <w:tcW w:w="1323" w:type="dxa"/>
            <w:gridSpan w:val="2"/>
            <w:tcBorders>
              <w:top w:val="single" w:sz="4" w:space="0" w:color="000000"/>
              <w:left w:val="single" w:sz="4" w:space="0" w:color="000000"/>
              <w:bottom w:val="single" w:sz="4" w:space="0" w:color="000000"/>
              <w:right w:val="single" w:sz="4" w:space="0" w:color="000000"/>
            </w:tcBorders>
          </w:tcPr>
          <w:p w14:paraId="6FCE394E" w14:textId="77777777" w:rsidR="005550DA" w:rsidRPr="005550DA" w:rsidRDefault="005550DA" w:rsidP="005550DA">
            <w:pPr>
              <w:tabs>
                <w:tab w:val="left" w:pos="1920"/>
                <w:tab w:val="left" w:pos="3969"/>
              </w:tabs>
              <w:ind w:right="-1" w:hanging="403"/>
              <w:jc w:val="center"/>
              <w:rPr>
                <w:sz w:val="24"/>
                <w:szCs w:val="24"/>
              </w:rPr>
            </w:pPr>
          </w:p>
        </w:tc>
        <w:tc>
          <w:tcPr>
            <w:tcW w:w="1984" w:type="dxa"/>
            <w:gridSpan w:val="5"/>
            <w:tcBorders>
              <w:top w:val="single" w:sz="4" w:space="0" w:color="000000"/>
              <w:left w:val="single" w:sz="4" w:space="0" w:color="000000"/>
              <w:bottom w:val="single" w:sz="4" w:space="0" w:color="000000"/>
              <w:right w:val="single" w:sz="4" w:space="0" w:color="000000"/>
            </w:tcBorders>
          </w:tcPr>
          <w:p w14:paraId="55795FBB" w14:textId="77777777" w:rsidR="005550DA" w:rsidRPr="005550DA" w:rsidRDefault="005550DA" w:rsidP="005550DA">
            <w:pPr>
              <w:tabs>
                <w:tab w:val="left" w:pos="1920"/>
                <w:tab w:val="left" w:pos="3969"/>
              </w:tabs>
              <w:ind w:right="-1" w:hanging="403"/>
              <w:jc w:val="center"/>
              <w:rPr>
                <w:sz w:val="24"/>
                <w:szCs w:val="24"/>
              </w:rPr>
            </w:pPr>
          </w:p>
        </w:tc>
        <w:tc>
          <w:tcPr>
            <w:tcW w:w="5925" w:type="dxa"/>
            <w:gridSpan w:val="2"/>
            <w:tcBorders>
              <w:top w:val="single" w:sz="4" w:space="0" w:color="000000"/>
              <w:left w:val="single" w:sz="4" w:space="0" w:color="000000"/>
              <w:bottom w:val="single" w:sz="4" w:space="0" w:color="000000"/>
              <w:right w:val="single" w:sz="4" w:space="0" w:color="000000"/>
            </w:tcBorders>
          </w:tcPr>
          <w:p w14:paraId="2C5A6ADE" w14:textId="77777777" w:rsidR="005550DA" w:rsidRPr="005550DA" w:rsidRDefault="005550DA" w:rsidP="005550DA">
            <w:pPr>
              <w:tabs>
                <w:tab w:val="left" w:pos="1920"/>
                <w:tab w:val="left" w:pos="3969"/>
              </w:tabs>
              <w:ind w:right="-1" w:hanging="403"/>
              <w:rPr>
                <w:sz w:val="24"/>
                <w:szCs w:val="24"/>
              </w:rPr>
            </w:pPr>
          </w:p>
        </w:tc>
      </w:tr>
      <w:tr w:rsidR="00075A55" w:rsidRPr="005550DA" w14:paraId="4B777833"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7926F486" w14:textId="77777777" w:rsidR="005550DA" w:rsidRPr="005550DA" w:rsidRDefault="005550DA" w:rsidP="005550DA">
            <w:pPr>
              <w:tabs>
                <w:tab w:val="left" w:pos="1920"/>
                <w:tab w:val="left" w:pos="3969"/>
              </w:tabs>
              <w:ind w:right="-1" w:hanging="403"/>
              <w:jc w:val="center"/>
              <w:rPr>
                <w:b/>
                <w:sz w:val="24"/>
                <w:szCs w:val="24"/>
              </w:rPr>
            </w:pPr>
            <w:r w:rsidRPr="005550DA">
              <w:rPr>
                <w:b/>
                <w:sz w:val="24"/>
                <w:szCs w:val="24"/>
              </w:rPr>
              <w:t>Модуль «Внеурочная деятельность»</w:t>
            </w:r>
          </w:p>
          <w:p w14:paraId="667FAF5D" w14:textId="77777777" w:rsidR="005550DA" w:rsidRPr="005550DA" w:rsidRDefault="005550DA" w:rsidP="005550DA">
            <w:pPr>
              <w:tabs>
                <w:tab w:val="left" w:pos="1920"/>
                <w:tab w:val="left" w:pos="3969"/>
              </w:tabs>
              <w:ind w:right="-1" w:hanging="403"/>
              <w:rPr>
                <w:b/>
                <w:sz w:val="24"/>
                <w:szCs w:val="24"/>
              </w:rPr>
            </w:pPr>
          </w:p>
        </w:tc>
      </w:tr>
      <w:tr w:rsidR="00075A55" w:rsidRPr="005550DA" w14:paraId="0AA262B4"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14B0835" w14:textId="77777777" w:rsidR="005550DA" w:rsidRPr="005550DA" w:rsidRDefault="005550DA" w:rsidP="005550DA">
            <w:pPr>
              <w:tabs>
                <w:tab w:val="left" w:pos="3969"/>
              </w:tabs>
              <w:snapToGrid w:val="0"/>
              <w:ind w:right="-1" w:hanging="403"/>
              <w:rPr>
                <w:sz w:val="24"/>
                <w:szCs w:val="24"/>
              </w:rPr>
            </w:pPr>
            <w:r w:rsidRPr="005550DA">
              <w:rPr>
                <w:sz w:val="24"/>
                <w:szCs w:val="24"/>
              </w:rPr>
              <w:t>Курс «Разговоры о важном»</w:t>
            </w:r>
          </w:p>
        </w:tc>
        <w:tc>
          <w:tcPr>
            <w:tcW w:w="1323" w:type="dxa"/>
            <w:gridSpan w:val="2"/>
            <w:tcBorders>
              <w:top w:val="single" w:sz="4" w:space="0" w:color="000000"/>
              <w:left w:val="single" w:sz="4" w:space="0" w:color="000000"/>
              <w:bottom w:val="single" w:sz="4" w:space="0" w:color="000000"/>
              <w:right w:val="single" w:sz="4" w:space="0" w:color="000000"/>
            </w:tcBorders>
          </w:tcPr>
          <w:p w14:paraId="76869E43"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25725558"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2E40E51D" w14:textId="77777777" w:rsidR="005550DA" w:rsidRPr="005550DA" w:rsidRDefault="005550DA" w:rsidP="005550DA">
            <w:pPr>
              <w:tabs>
                <w:tab w:val="left" w:pos="3969"/>
              </w:tabs>
              <w:ind w:right="-1" w:hanging="403"/>
              <w:rPr>
                <w:sz w:val="24"/>
                <w:szCs w:val="24"/>
              </w:rPr>
            </w:pPr>
            <w:r w:rsidRPr="005550DA">
              <w:rPr>
                <w:rFonts w:eastAsia="Batang;??;MS Mincho"/>
                <w:sz w:val="24"/>
                <w:szCs w:val="24"/>
                <w:lang w:eastAsia="ru-RU"/>
              </w:rPr>
              <w:t>Классные руководители</w:t>
            </w:r>
          </w:p>
        </w:tc>
      </w:tr>
      <w:tr w:rsidR="00075A55" w:rsidRPr="005550DA" w14:paraId="56541AB8"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2B14CB7" w14:textId="77777777" w:rsidR="005550DA" w:rsidRPr="005550DA" w:rsidRDefault="005550DA" w:rsidP="005550DA">
            <w:pPr>
              <w:tabs>
                <w:tab w:val="left" w:pos="3969"/>
              </w:tabs>
              <w:snapToGrid w:val="0"/>
              <w:ind w:right="-1" w:hanging="403"/>
              <w:rPr>
                <w:sz w:val="24"/>
                <w:szCs w:val="24"/>
              </w:rPr>
            </w:pPr>
            <w:r w:rsidRPr="005550DA">
              <w:rPr>
                <w:sz w:val="24"/>
                <w:szCs w:val="24"/>
              </w:rPr>
              <w:t>Курс «Мир театра»</w:t>
            </w:r>
          </w:p>
        </w:tc>
        <w:tc>
          <w:tcPr>
            <w:tcW w:w="1323" w:type="dxa"/>
            <w:gridSpan w:val="2"/>
            <w:tcBorders>
              <w:top w:val="single" w:sz="4" w:space="0" w:color="000000"/>
              <w:left w:val="single" w:sz="4" w:space="0" w:color="000000"/>
              <w:bottom w:val="single" w:sz="4" w:space="0" w:color="000000"/>
              <w:right w:val="single" w:sz="4" w:space="0" w:color="000000"/>
            </w:tcBorders>
          </w:tcPr>
          <w:p w14:paraId="36D8BA3C"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336D5AA7"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053B7DC1" w14:textId="77777777" w:rsidR="005550DA" w:rsidRPr="005550DA" w:rsidRDefault="005550DA" w:rsidP="005550DA">
            <w:pPr>
              <w:tabs>
                <w:tab w:val="left" w:pos="3969"/>
              </w:tabs>
              <w:ind w:right="-1" w:hanging="403"/>
              <w:rPr>
                <w:sz w:val="24"/>
                <w:szCs w:val="24"/>
              </w:rPr>
            </w:pPr>
            <w:r w:rsidRPr="005550DA">
              <w:rPr>
                <w:rFonts w:eastAsia="Batang;??;MS Mincho"/>
                <w:sz w:val="24"/>
                <w:szCs w:val="24"/>
                <w:lang w:eastAsia="ru-RU"/>
              </w:rPr>
              <w:t>Классные руководители</w:t>
            </w:r>
          </w:p>
        </w:tc>
      </w:tr>
      <w:tr w:rsidR="00075A55" w:rsidRPr="005550DA" w14:paraId="73202FB1"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7391FB3A" w14:textId="77777777" w:rsidR="005550DA" w:rsidRPr="005550DA" w:rsidRDefault="005550DA" w:rsidP="005550DA">
            <w:pPr>
              <w:tabs>
                <w:tab w:val="left" w:pos="851"/>
                <w:tab w:val="left" w:pos="3969"/>
              </w:tabs>
              <w:ind w:right="-1" w:hanging="403"/>
              <w:jc w:val="center"/>
              <w:rPr>
                <w:b/>
                <w:iCs/>
                <w:sz w:val="24"/>
                <w:szCs w:val="24"/>
              </w:rPr>
            </w:pPr>
            <w:r w:rsidRPr="005550DA">
              <w:rPr>
                <w:b/>
                <w:iCs/>
                <w:sz w:val="24"/>
                <w:szCs w:val="24"/>
              </w:rPr>
              <w:t>Модуль «Самоуправление»</w:t>
            </w:r>
          </w:p>
          <w:p w14:paraId="425FDFF9" w14:textId="77777777" w:rsidR="005550DA" w:rsidRPr="005550DA" w:rsidRDefault="005550DA" w:rsidP="005550DA">
            <w:pPr>
              <w:tabs>
                <w:tab w:val="left" w:pos="851"/>
                <w:tab w:val="left" w:pos="3969"/>
              </w:tabs>
              <w:ind w:right="-1" w:hanging="403"/>
              <w:jc w:val="center"/>
              <w:rPr>
                <w:b/>
                <w:iCs/>
                <w:sz w:val="24"/>
                <w:szCs w:val="24"/>
              </w:rPr>
            </w:pPr>
          </w:p>
        </w:tc>
      </w:tr>
      <w:tr w:rsidR="00075A55" w:rsidRPr="005550DA" w14:paraId="3C72B1C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4D28A25" w14:textId="77777777" w:rsidR="005550DA" w:rsidRPr="005550DA" w:rsidRDefault="005550DA" w:rsidP="005550DA">
            <w:pPr>
              <w:tabs>
                <w:tab w:val="left" w:pos="3969"/>
              </w:tabs>
              <w:snapToGrid w:val="0"/>
              <w:ind w:right="-1" w:hanging="403"/>
              <w:rPr>
                <w:sz w:val="24"/>
                <w:szCs w:val="24"/>
              </w:rPr>
            </w:pPr>
            <w:r w:rsidRPr="005550DA">
              <w:rPr>
                <w:sz w:val="24"/>
                <w:szCs w:val="24"/>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14:paraId="0C0A7633"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14:paraId="08654451" w14:textId="77777777" w:rsidR="005550DA" w:rsidRPr="005550DA" w:rsidRDefault="005550DA" w:rsidP="005550DA">
            <w:pPr>
              <w:tabs>
                <w:tab w:val="left" w:pos="3969"/>
              </w:tabs>
              <w:spacing w:line="276" w:lineRule="auto"/>
              <w:ind w:right="-1" w:hanging="403"/>
              <w:rPr>
                <w:sz w:val="24"/>
                <w:szCs w:val="24"/>
              </w:rPr>
            </w:pPr>
            <w:r w:rsidRPr="005550DA">
              <w:rPr>
                <w:sz w:val="24"/>
                <w:szCs w:val="24"/>
              </w:rPr>
              <w:t>Дата проведения</w:t>
            </w:r>
          </w:p>
        </w:tc>
        <w:tc>
          <w:tcPr>
            <w:tcW w:w="5925" w:type="dxa"/>
            <w:gridSpan w:val="2"/>
            <w:tcBorders>
              <w:top w:val="single" w:sz="4" w:space="0" w:color="000000"/>
              <w:left w:val="single" w:sz="4" w:space="0" w:color="000000"/>
              <w:bottom w:val="single" w:sz="4" w:space="0" w:color="000000"/>
              <w:right w:val="single" w:sz="4" w:space="0" w:color="000000"/>
            </w:tcBorders>
          </w:tcPr>
          <w:p w14:paraId="2FFA9D56"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701CCEB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71AE85A" w14:textId="77777777" w:rsidR="005550DA" w:rsidRPr="005550DA" w:rsidRDefault="005550DA" w:rsidP="005550DA">
            <w:pPr>
              <w:tabs>
                <w:tab w:val="left" w:pos="3969"/>
              </w:tabs>
              <w:ind w:right="-1" w:hanging="403"/>
              <w:rPr>
                <w:sz w:val="24"/>
                <w:szCs w:val="24"/>
              </w:rPr>
            </w:pPr>
            <w:r w:rsidRPr="005550DA">
              <w:rPr>
                <w:sz w:val="24"/>
                <w:szCs w:val="24"/>
              </w:rPr>
              <w:t>Выборы лидеров, активов  классов, распределение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14:paraId="7E507BFD" w14:textId="77777777" w:rsidR="005550DA" w:rsidRPr="005550DA" w:rsidRDefault="005550DA" w:rsidP="005550DA">
            <w:pPr>
              <w:tabs>
                <w:tab w:val="left" w:pos="3969"/>
              </w:tabs>
              <w:ind w:right="-1" w:hanging="403"/>
              <w:rPr>
                <w:sz w:val="24"/>
                <w:szCs w:val="24"/>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70B19B0F" w14:textId="77777777" w:rsidR="005550DA" w:rsidRPr="005550DA" w:rsidRDefault="005550DA" w:rsidP="005550DA">
            <w:pPr>
              <w:tabs>
                <w:tab w:val="left" w:pos="3969"/>
              </w:tabs>
              <w:ind w:right="-1" w:hanging="403"/>
              <w:rPr>
                <w:sz w:val="24"/>
                <w:szCs w:val="24"/>
              </w:rPr>
            </w:pPr>
            <w:r w:rsidRPr="005550DA">
              <w:rPr>
                <w:sz w:val="24"/>
                <w:szCs w:val="24"/>
                <w:lang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68967BEB" w14:textId="77777777" w:rsidR="005550DA" w:rsidRPr="005550DA" w:rsidRDefault="005550DA" w:rsidP="005550DA">
            <w:pPr>
              <w:tabs>
                <w:tab w:val="left" w:pos="3969"/>
              </w:tabs>
              <w:ind w:right="-1" w:hanging="403"/>
              <w:rPr>
                <w:sz w:val="24"/>
                <w:szCs w:val="24"/>
              </w:rPr>
            </w:pPr>
            <w:r w:rsidRPr="005550DA">
              <w:rPr>
                <w:rFonts w:eastAsia="Batang;??;MS Mincho"/>
                <w:sz w:val="24"/>
                <w:szCs w:val="24"/>
                <w:lang w:eastAsia="ru-RU"/>
              </w:rPr>
              <w:t>Классные руководители</w:t>
            </w:r>
          </w:p>
        </w:tc>
      </w:tr>
      <w:tr w:rsidR="00075A55" w:rsidRPr="005550DA" w14:paraId="7D5442EB"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C345034" w14:textId="77777777" w:rsidR="005550DA" w:rsidRPr="005550DA" w:rsidRDefault="005550DA" w:rsidP="005550DA">
            <w:pPr>
              <w:tabs>
                <w:tab w:val="left" w:pos="3969"/>
              </w:tabs>
              <w:ind w:right="-1" w:hanging="403"/>
              <w:rPr>
                <w:sz w:val="24"/>
                <w:szCs w:val="24"/>
              </w:rPr>
            </w:pPr>
            <w:r w:rsidRPr="005550DA">
              <w:rPr>
                <w:sz w:val="24"/>
                <w:szCs w:val="24"/>
                <w:lang w:eastAsia="ru-RU"/>
              </w:rPr>
              <w:t>Работа в соответствии с обязанностями</w:t>
            </w:r>
          </w:p>
        </w:tc>
        <w:tc>
          <w:tcPr>
            <w:tcW w:w="1323" w:type="dxa"/>
            <w:gridSpan w:val="2"/>
            <w:tcBorders>
              <w:top w:val="single" w:sz="4" w:space="0" w:color="000000"/>
              <w:left w:val="single" w:sz="4" w:space="0" w:color="000000"/>
              <w:bottom w:val="single" w:sz="4" w:space="0" w:color="000000"/>
              <w:right w:val="single" w:sz="4" w:space="0" w:color="000000"/>
            </w:tcBorders>
          </w:tcPr>
          <w:p w14:paraId="1DF59410" w14:textId="77777777" w:rsidR="005550DA" w:rsidRPr="005550DA" w:rsidRDefault="005550DA" w:rsidP="005550DA">
            <w:pPr>
              <w:tabs>
                <w:tab w:val="left" w:pos="3969"/>
              </w:tabs>
              <w:ind w:right="-1" w:hanging="403"/>
              <w:rPr>
                <w:sz w:val="24"/>
                <w:szCs w:val="24"/>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713DF3FD" w14:textId="77777777" w:rsidR="005550DA" w:rsidRPr="005550DA" w:rsidRDefault="005550DA" w:rsidP="005550DA">
            <w:pPr>
              <w:tabs>
                <w:tab w:val="left" w:pos="3969"/>
              </w:tabs>
              <w:ind w:right="-1" w:hanging="403"/>
              <w:rPr>
                <w:sz w:val="24"/>
                <w:szCs w:val="24"/>
              </w:rPr>
            </w:pPr>
            <w:r w:rsidRPr="005550DA">
              <w:rPr>
                <w:sz w:val="24"/>
                <w:szCs w:val="24"/>
                <w:lang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70C62A5E" w14:textId="77777777" w:rsidR="005550DA" w:rsidRPr="005550DA" w:rsidRDefault="005550DA" w:rsidP="005550DA">
            <w:pPr>
              <w:tabs>
                <w:tab w:val="left" w:pos="3969"/>
              </w:tabs>
              <w:ind w:right="-1" w:hanging="403"/>
              <w:rPr>
                <w:sz w:val="24"/>
                <w:szCs w:val="24"/>
              </w:rPr>
            </w:pPr>
            <w:r w:rsidRPr="005550DA">
              <w:rPr>
                <w:rFonts w:eastAsia="Batang;??;MS Mincho"/>
                <w:sz w:val="24"/>
                <w:szCs w:val="24"/>
                <w:lang w:eastAsia="ru-RU"/>
              </w:rPr>
              <w:t>Классные руководители</w:t>
            </w:r>
          </w:p>
        </w:tc>
      </w:tr>
      <w:tr w:rsidR="00075A55" w:rsidRPr="005550DA" w14:paraId="5D761701"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4982B6E"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Отчет перед классом о проведенной работе</w:t>
            </w:r>
          </w:p>
        </w:tc>
        <w:tc>
          <w:tcPr>
            <w:tcW w:w="1323" w:type="dxa"/>
            <w:gridSpan w:val="2"/>
            <w:tcBorders>
              <w:top w:val="single" w:sz="4" w:space="0" w:color="000000"/>
              <w:left w:val="single" w:sz="4" w:space="0" w:color="000000"/>
              <w:bottom w:val="single" w:sz="4" w:space="0" w:color="000000"/>
              <w:right w:val="single" w:sz="4" w:space="0" w:color="000000"/>
            </w:tcBorders>
          </w:tcPr>
          <w:p w14:paraId="7CC6F0C0"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770EF520"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Конец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13DEC4BD"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p w14:paraId="642E40BA"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Лидеры советов класса</w:t>
            </w:r>
          </w:p>
        </w:tc>
      </w:tr>
      <w:tr w:rsidR="00075A55" w:rsidRPr="005550DA" w14:paraId="19944821"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165D6FBC" w14:textId="77777777" w:rsidR="005550DA" w:rsidRPr="005550DA" w:rsidRDefault="005550DA" w:rsidP="005550DA">
            <w:pPr>
              <w:widowControl/>
              <w:tabs>
                <w:tab w:val="left" w:pos="3969"/>
              </w:tabs>
              <w:autoSpaceDE/>
              <w:ind w:right="-1" w:hanging="403"/>
              <w:jc w:val="center"/>
              <w:rPr>
                <w:rFonts w:eastAsia="Batang;??;MS Mincho"/>
                <w:b/>
                <w:sz w:val="24"/>
                <w:szCs w:val="24"/>
                <w:lang w:eastAsia="ru-RU"/>
              </w:rPr>
            </w:pPr>
            <w:r w:rsidRPr="005550DA">
              <w:rPr>
                <w:b/>
                <w:sz w:val="24"/>
                <w:szCs w:val="24"/>
              </w:rPr>
              <w:t>Модуль «Общественные объединения»</w:t>
            </w:r>
          </w:p>
        </w:tc>
      </w:tr>
      <w:tr w:rsidR="00075A55" w:rsidRPr="005550DA" w14:paraId="4344DAA5"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89FE2BE" w14:textId="77777777" w:rsidR="005550DA" w:rsidRPr="005550DA" w:rsidRDefault="005550DA" w:rsidP="005550DA">
            <w:pPr>
              <w:widowControl/>
              <w:tabs>
                <w:tab w:val="left" w:pos="3969"/>
              </w:tabs>
              <w:autoSpaceDE/>
              <w:ind w:right="-1" w:hanging="403"/>
              <w:rPr>
                <w:sz w:val="24"/>
                <w:szCs w:val="24"/>
              </w:rPr>
            </w:pPr>
            <w:r w:rsidRPr="005550DA">
              <w:rPr>
                <w:sz w:val="24"/>
                <w:szCs w:val="24"/>
              </w:rPr>
              <w:t>Участие в патриотических  акциях</w:t>
            </w:r>
          </w:p>
        </w:tc>
        <w:tc>
          <w:tcPr>
            <w:tcW w:w="1323" w:type="dxa"/>
            <w:gridSpan w:val="2"/>
            <w:tcBorders>
              <w:top w:val="single" w:sz="4" w:space="0" w:color="000000"/>
              <w:left w:val="single" w:sz="4" w:space="0" w:color="000000"/>
              <w:bottom w:val="single" w:sz="4" w:space="0" w:color="000000"/>
              <w:right w:val="single" w:sz="4" w:space="0" w:color="000000"/>
            </w:tcBorders>
          </w:tcPr>
          <w:p w14:paraId="58CA7B2C" w14:textId="77777777" w:rsidR="005550DA" w:rsidRPr="005550DA" w:rsidRDefault="005550DA" w:rsidP="005550DA">
            <w:pPr>
              <w:tabs>
                <w:tab w:val="left" w:pos="3969"/>
              </w:tabs>
              <w:autoSpaceDE/>
              <w:ind w:right="-1" w:hanging="403"/>
              <w:jc w:val="center"/>
              <w:rPr>
                <w:sz w:val="24"/>
                <w:szCs w:val="24"/>
                <w:lang w:eastAsia="ru-RU"/>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6AE43341"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В течение года</w:t>
            </w:r>
          </w:p>
        </w:tc>
        <w:tc>
          <w:tcPr>
            <w:tcW w:w="5925" w:type="dxa"/>
            <w:gridSpan w:val="2"/>
            <w:tcBorders>
              <w:top w:val="single" w:sz="4" w:space="0" w:color="000000"/>
              <w:left w:val="single" w:sz="4" w:space="0" w:color="000000"/>
              <w:bottom w:val="single" w:sz="4" w:space="0" w:color="000000"/>
              <w:right w:val="single" w:sz="4" w:space="0" w:color="000000"/>
            </w:tcBorders>
          </w:tcPr>
          <w:p w14:paraId="4F8F3082"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5836F4BB"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4384C99A" w14:textId="77777777" w:rsidR="005550DA" w:rsidRPr="005550DA" w:rsidRDefault="005550DA" w:rsidP="005550DA">
            <w:pPr>
              <w:tabs>
                <w:tab w:val="left" w:pos="3969"/>
              </w:tabs>
              <w:autoSpaceDE/>
              <w:ind w:right="-1" w:hanging="403"/>
              <w:jc w:val="center"/>
              <w:rPr>
                <w:rFonts w:eastAsia="Batang;??;MS Mincho"/>
                <w:sz w:val="24"/>
                <w:szCs w:val="24"/>
                <w:lang w:eastAsia="ru-RU"/>
              </w:rPr>
            </w:pPr>
            <w:r w:rsidRPr="005550DA">
              <w:rPr>
                <w:b/>
                <w:iCs/>
                <w:sz w:val="24"/>
                <w:szCs w:val="24"/>
              </w:rPr>
              <w:t>Модуль «Профориентация»</w:t>
            </w:r>
          </w:p>
        </w:tc>
      </w:tr>
      <w:tr w:rsidR="00075A55" w:rsidRPr="005550DA" w14:paraId="198965A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F579754"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Месячник профориентаций в школе:</w:t>
            </w:r>
          </w:p>
          <w:p w14:paraId="6E5552D8" w14:textId="77777777" w:rsidR="005550DA" w:rsidRPr="005550DA" w:rsidRDefault="005550DA" w:rsidP="005550DA">
            <w:pPr>
              <w:widowControl/>
              <w:tabs>
                <w:tab w:val="left" w:pos="3969"/>
              </w:tabs>
              <w:autoSpaceDE/>
              <w:ind w:right="-1" w:hanging="403"/>
              <w:rPr>
                <w:sz w:val="24"/>
                <w:szCs w:val="24"/>
              </w:rPr>
            </w:pPr>
            <w:r w:rsidRPr="005550DA">
              <w:rPr>
                <w:sz w:val="24"/>
                <w:szCs w:val="24"/>
              </w:rPr>
              <w:t>- конкурс рисунков, проект «Профессии моих родителей», викторина «Все профессии важны – выбирай на вкус!», беседы</w:t>
            </w:r>
          </w:p>
        </w:tc>
        <w:tc>
          <w:tcPr>
            <w:tcW w:w="1323" w:type="dxa"/>
            <w:gridSpan w:val="2"/>
            <w:tcBorders>
              <w:top w:val="single" w:sz="4" w:space="0" w:color="000000"/>
              <w:left w:val="single" w:sz="4" w:space="0" w:color="000000"/>
              <w:bottom w:val="single" w:sz="4" w:space="0" w:color="000000"/>
              <w:right w:val="single" w:sz="4" w:space="0" w:color="000000"/>
            </w:tcBorders>
          </w:tcPr>
          <w:p w14:paraId="5A5826CC" w14:textId="77777777" w:rsidR="005550DA" w:rsidRPr="005550DA" w:rsidRDefault="005550DA" w:rsidP="005550DA">
            <w:pPr>
              <w:tabs>
                <w:tab w:val="left" w:pos="3969"/>
              </w:tabs>
              <w:autoSpaceDE/>
              <w:ind w:right="-1" w:hanging="403"/>
              <w:jc w:val="center"/>
              <w:rPr>
                <w:sz w:val="24"/>
                <w:szCs w:val="24"/>
                <w:lang w:eastAsia="ru-RU"/>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02D5438B"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январь</w:t>
            </w:r>
          </w:p>
        </w:tc>
        <w:tc>
          <w:tcPr>
            <w:tcW w:w="5925" w:type="dxa"/>
            <w:gridSpan w:val="2"/>
            <w:tcBorders>
              <w:top w:val="single" w:sz="4" w:space="0" w:color="000000"/>
              <w:left w:val="single" w:sz="4" w:space="0" w:color="000000"/>
              <w:bottom w:val="single" w:sz="4" w:space="0" w:color="000000"/>
              <w:right w:val="single" w:sz="4" w:space="0" w:color="000000"/>
            </w:tcBorders>
          </w:tcPr>
          <w:p w14:paraId="4A8CE065"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Учителя начальных классов</w:t>
            </w:r>
          </w:p>
        </w:tc>
      </w:tr>
      <w:tr w:rsidR="00075A55" w:rsidRPr="005550DA" w14:paraId="4188A7C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70E664E" w14:textId="77777777" w:rsidR="005550DA" w:rsidRPr="005550DA" w:rsidRDefault="005550DA" w:rsidP="005550DA">
            <w:pPr>
              <w:tabs>
                <w:tab w:val="left" w:pos="3969"/>
              </w:tabs>
              <w:ind w:right="-1" w:hanging="403"/>
              <w:rPr>
                <w:sz w:val="24"/>
                <w:szCs w:val="24"/>
              </w:rPr>
            </w:pPr>
            <w:r w:rsidRPr="005550DA">
              <w:rPr>
                <w:sz w:val="24"/>
                <w:szCs w:val="24"/>
              </w:rPr>
              <w:t>«Все профессии важны, выбирай на вкус!» беседы с гостями класса,  родителями о их профессиях</w:t>
            </w:r>
          </w:p>
        </w:tc>
        <w:tc>
          <w:tcPr>
            <w:tcW w:w="1323" w:type="dxa"/>
            <w:gridSpan w:val="2"/>
            <w:tcBorders>
              <w:top w:val="single" w:sz="4" w:space="0" w:color="000000"/>
              <w:left w:val="single" w:sz="4" w:space="0" w:color="000000"/>
              <w:bottom w:val="single" w:sz="4" w:space="0" w:color="000000"/>
              <w:right w:val="single" w:sz="4" w:space="0" w:color="000000"/>
            </w:tcBorders>
          </w:tcPr>
          <w:p w14:paraId="0E778A9E" w14:textId="77777777" w:rsidR="005550DA" w:rsidRPr="005550DA" w:rsidRDefault="005550DA" w:rsidP="005550DA">
            <w:pPr>
              <w:tabs>
                <w:tab w:val="left" w:pos="3969"/>
              </w:tabs>
              <w:autoSpaceDE/>
              <w:ind w:right="-1" w:hanging="403"/>
              <w:jc w:val="center"/>
              <w:rPr>
                <w:sz w:val="24"/>
                <w:szCs w:val="24"/>
                <w:lang w:eastAsia="ru-RU"/>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1B0D7F6E" w14:textId="77777777" w:rsidR="005550DA" w:rsidRPr="005550DA" w:rsidRDefault="005550DA" w:rsidP="005550DA">
            <w:pPr>
              <w:tabs>
                <w:tab w:val="left" w:pos="3969"/>
              </w:tabs>
              <w:autoSpaceDE/>
              <w:ind w:right="-1" w:hanging="403"/>
              <w:rPr>
                <w:sz w:val="24"/>
                <w:szCs w:val="24"/>
              </w:rPr>
            </w:pPr>
            <w:r w:rsidRPr="005550DA">
              <w:rPr>
                <w:sz w:val="24"/>
                <w:szCs w:val="24"/>
              </w:rPr>
              <w:t>По плану</w:t>
            </w:r>
          </w:p>
        </w:tc>
        <w:tc>
          <w:tcPr>
            <w:tcW w:w="5925" w:type="dxa"/>
            <w:gridSpan w:val="2"/>
            <w:tcBorders>
              <w:top w:val="single" w:sz="4" w:space="0" w:color="000000"/>
              <w:left w:val="single" w:sz="4" w:space="0" w:color="000000"/>
              <w:bottom w:val="single" w:sz="4" w:space="0" w:color="000000"/>
              <w:right w:val="single" w:sz="4" w:space="0" w:color="000000"/>
            </w:tcBorders>
          </w:tcPr>
          <w:p w14:paraId="6FDE62FE" w14:textId="77777777" w:rsidR="005550DA" w:rsidRPr="005550DA" w:rsidRDefault="005550DA" w:rsidP="005550DA">
            <w:pPr>
              <w:tabs>
                <w:tab w:val="left" w:pos="3969"/>
              </w:tabs>
              <w:autoSpaceDE/>
              <w:ind w:right="-1" w:hanging="403"/>
              <w:rPr>
                <w:sz w:val="24"/>
                <w:szCs w:val="24"/>
              </w:rPr>
            </w:pPr>
            <w:r w:rsidRPr="005550DA">
              <w:rPr>
                <w:sz w:val="24"/>
                <w:szCs w:val="24"/>
              </w:rPr>
              <w:t>Учителя начальных классов, родители</w:t>
            </w:r>
          </w:p>
        </w:tc>
      </w:tr>
      <w:tr w:rsidR="00075A55" w:rsidRPr="005550DA" w14:paraId="5F8C0B81"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29960B9" w14:textId="77777777" w:rsidR="005550DA" w:rsidRPr="005550DA" w:rsidRDefault="005550DA" w:rsidP="005550DA">
            <w:pPr>
              <w:tabs>
                <w:tab w:val="left" w:pos="3969"/>
              </w:tabs>
              <w:ind w:right="-1" w:hanging="403"/>
              <w:rPr>
                <w:sz w:val="24"/>
                <w:szCs w:val="24"/>
              </w:rPr>
            </w:pPr>
            <w:r w:rsidRPr="005550DA">
              <w:rPr>
                <w:sz w:val="24"/>
                <w:szCs w:val="24"/>
              </w:rPr>
              <w:t>Библиотечные уроки  и музейные уроки.</w:t>
            </w:r>
          </w:p>
        </w:tc>
        <w:tc>
          <w:tcPr>
            <w:tcW w:w="1323" w:type="dxa"/>
            <w:gridSpan w:val="2"/>
            <w:tcBorders>
              <w:top w:val="single" w:sz="4" w:space="0" w:color="000000"/>
              <w:left w:val="single" w:sz="4" w:space="0" w:color="000000"/>
              <w:bottom w:val="single" w:sz="4" w:space="0" w:color="000000"/>
              <w:right w:val="single" w:sz="4" w:space="0" w:color="000000"/>
            </w:tcBorders>
          </w:tcPr>
          <w:p w14:paraId="41207478"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14:paraId="15210294" w14:textId="77777777" w:rsidR="005550DA" w:rsidRPr="005550DA" w:rsidRDefault="005550DA" w:rsidP="005550DA">
            <w:pPr>
              <w:tabs>
                <w:tab w:val="left" w:pos="3969"/>
              </w:tabs>
              <w:autoSpaceDE/>
              <w:ind w:right="-1" w:hanging="403"/>
              <w:rPr>
                <w:sz w:val="24"/>
                <w:szCs w:val="24"/>
              </w:rPr>
            </w:pPr>
            <w:r w:rsidRPr="005550DA">
              <w:rPr>
                <w:sz w:val="24"/>
                <w:szCs w:val="24"/>
              </w:rPr>
              <w:t>По графику</w:t>
            </w:r>
          </w:p>
        </w:tc>
        <w:tc>
          <w:tcPr>
            <w:tcW w:w="5925" w:type="dxa"/>
            <w:gridSpan w:val="2"/>
            <w:tcBorders>
              <w:top w:val="single" w:sz="4" w:space="0" w:color="000000"/>
              <w:left w:val="single" w:sz="4" w:space="0" w:color="000000"/>
              <w:bottom w:val="single" w:sz="4" w:space="0" w:color="000000"/>
              <w:right w:val="single" w:sz="4" w:space="0" w:color="000000"/>
            </w:tcBorders>
          </w:tcPr>
          <w:p w14:paraId="2E6C9938" w14:textId="77777777" w:rsidR="005550DA" w:rsidRPr="005550DA" w:rsidRDefault="005550DA" w:rsidP="005550DA">
            <w:pPr>
              <w:tabs>
                <w:tab w:val="left" w:pos="3969"/>
              </w:tabs>
              <w:autoSpaceDE/>
              <w:ind w:right="-1" w:hanging="403"/>
              <w:rPr>
                <w:sz w:val="24"/>
                <w:szCs w:val="24"/>
              </w:rPr>
            </w:pPr>
            <w:r w:rsidRPr="005550DA">
              <w:rPr>
                <w:sz w:val="24"/>
                <w:szCs w:val="24"/>
              </w:rPr>
              <w:t>Учителя начальных классов,</w:t>
            </w:r>
          </w:p>
          <w:p w14:paraId="173ECEB1" w14:textId="77777777" w:rsidR="005550DA" w:rsidRPr="005550DA" w:rsidRDefault="005550DA" w:rsidP="005550DA">
            <w:pPr>
              <w:tabs>
                <w:tab w:val="left" w:pos="3969"/>
              </w:tabs>
              <w:autoSpaceDE/>
              <w:ind w:right="-1" w:hanging="403"/>
              <w:rPr>
                <w:sz w:val="24"/>
                <w:szCs w:val="24"/>
              </w:rPr>
            </w:pPr>
            <w:r w:rsidRPr="005550DA">
              <w:rPr>
                <w:sz w:val="24"/>
                <w:szCs w:val="24"/>
              </w:rPr>
              <w:t>Библиотекари школьной и поселковой библиотеки</w:t>
            </w:r>
          </w:p>
        </w:tc>
      </w:tr>
      <w:tr w:rsidR="00075A55" w:rsidRPr="005550DA" w14:paraId="5D3E475A"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1AA23E57" w14:textId="77777777" w:rsidR="005550DA" w:rsidRPr="005550DA" w:rsidRDefault="005550DA" w:rsidP="005550DA">
            <w:pPr>
              <w:tabs>
                <w:tab w:val="left" w:pos="3969"/>
              </w:tabs>
              <w:autoSpaceDE/>
              <w:ind w:right="-1" w:hanging="403"/>
              <w:jc w:val="center"/>
              <w:rPr>
                <w:sz w:val="24"/>
                <w:szCs w:val="24"/>
              </w:rPr>
            </w:pPr>
            <w:r w:rsidRPr="005550DA">
              <w:rPr>
                <w:b/>
                <w:iCs/>
                <w:sz w:val="24"/>
                <w:szCs w:val="24"/>
              </w:rPr>
              <w:t>Модуль «Общешкольные дела»</w:t>
            </w:r>
          </w:p>
        </w:tc>
      </w:tr>
      <w:tr w:rsidR="00075A55" w:rsidRPr="005550DA" w14:paraId="5AF06E19"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94426EE"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14:paraId="06964D22" w14:textId="77777777" w:rsidR="005550DA" w:rsidRPr="005550DA" w:rsidRDefault="005550DA" w:rsidP="005550DA">
            <w:pPr>
              <w:tabs>
                <w:tab w:val="left" w:pos="3969"/>
              </w:tabs>
              <w:ind w:right="-1" w:hanging="403"/>
              <w:rPr>
                <w:sz w:val="24"/>
                <w:szCs w:val="24"/>
                <w:lang w:eastAsia="ru-RU"/>
              </w:rPr>
            </w:pPr>
            <w:r w:rsidRPr="005550DA">
              <w:rPr>
                <w:sz w:val="24"/>
                <w:szCs w:val="24"/>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14:paraId="4F19CE91" w14:textId="77777777" w:rsidR="005550DA" w:rsidRPr="005550DA" w:rsidRDefault="005550DA" w:rsidP="005550DA">
            <w:pPr>
              <w:tabs>
                <w:tab w:val="left" w:pos="3969"/>
              </w:tabs>
              <w:ind w:right="-1" w:hanging="403"/>
              <w:rPr>
                <w:sz w:val="24"/>
                <w:szCs w:val="24"/>
              </w:rPr>
            </w:pPr>
            <w:r w:rsidRPr="005550DA">
              <w:rPr>
                <w:sz w:val="24"/>
                <w:szCs w:val="24"/>
              </w:rPr>
              <w:t>Дата</w:t>
            </w:r>
          </w:p>
          <w:p w14:paraId="2C1679E0" w14:textId="77777777" w:rsidR="005550DA" w:rsidRPr="005550DA" w:rsidRDefault="005550DA" w:rsidP="005550DA">
            <w:pPr>
              <w:tabs>
                <w:tab w:val="left" w:pos="3969"/>
              </w:tabs>
              <w:ind w:right="-1" w:hanging="403"/>
              <w:rPr>
                <w:sz w:val="24"/>
                <w:szCs w:val="24"/>
              </w:rPr>
            </w:pPr>
            <w:r w:rsidRPr="005550DA">
              <w:rPr>
                <w:sz w:val="24"/>
                <w:szCs w:val="24"/>
              </w:rPr>
              <w:t>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754E611C"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0C26F50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4BCA9E5" w14:textId="77777777" w:rsidR="005550DA" w:rsidRPr="005550DA" w:rsidRDefault="005550DA" w:rsidP="005550DA">
            <w:pPr>
              <w:tabs>
                <w:tab w:val="left" w:pos="993"/>
                <w:tab w:val="left" w:pos="3969"/>
              </w:tabs>
              <w:ind w:right="-1" w:hanging="403"/>
              <w:rPr>
                <w:sz w:val="24"/>
                <w:szCs w:val="24"/>
              </w:rPr>
            </w:pPr>
            <w:r w:rsidRPr="005550DA">
              <w:rPr>
                <w:sz w:val="24"/>
                <w:szCs w:val="24"/>
              </w:rPr>
              <w:t xml:space="preserve">1 сентября: День знаний; </w:t>
            </w:r>
          </w:p>
          <w:p w14:paraId="64CE96D9" w14:textId="77777777" w:rsidR="005550DA" w:rsidRPr="005550DA" w:rsidRDefault="005550DA" w:rsidP="005550DA">
            <w:pPr>
              <w:tabs>
                <w:tab w:val="left" w:pos="3969"/>
              </w:tabs>
              <w:ind w:right="-1" w:hanging="403"/>
              <w:rPr>
                <w:sz w:val="24"/>
                <w:szCs w:val="24"/>
              </w:rPr>
            </w:pPr>
            <w:r w:rsidRPr="005550DA">
              <w:rPr>
                <w:sz w:val="24"/>
                <w:szCs w:val="24"/>
              </w:rPr>
              <w:t>Торжественная линейка «Первый звонок»</w:t>
            </w:r>
          </w:p>
        </w:tc>
        <w:tc>
          <w:tcPr>
            <w:tcW w:w="1499" w:type="dxa"/>
            <w:gridSpan w:val="3"/>
            <w:tcBorders>
              <w:top w:val="single" w:sz="4" w:space="0" w:color="000000"/>
              <w:left w:val="single" w:sz="4" w:space="0" w:color="000000"/>
              <w:bottom w:val="single" w:sz="4" w:space="0" w:color="000000"/>
              <w:right w:val="single" w:sz="4" w:space="0" w:color="000000"/>
            </w:tcBorders>
          </w:tcPr>
          <w:p w14:paraId="647DE8CF" w14:textId="77777777" w:rsidR="005550DA" w:rsidRPr="005550DA" w:rsidRDefault="005550DA" w:rsidP="005550DA">
            <w:pPr>
              <w:tabs>
                <w:tab w:val="left" w:pos="3969"/>
              </w:tabs>
              <w:ind w:right="-1" w:hanging="403"/>
              <w:jc w:val="center"/>
              <w:rPr>
                <w:sz w:val="24"/>
                <w:szCs w:val="24"/>
              </w:rPr>
            </w:pPr>
            <w:r w:rsidRPr="005550DA">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4D592F34" w14:textId="77777777" w:rsidR="005550DA" w:rsidRPr="005550DA" w:rsidRDefault="005550DA" w:rsidP="005550DA">
            <w:pPr>
              <w:tabs>
                <w:tab w:val="left" w:pos="3969"/>
              </w:tabs>
              <w:ind w:right="-1" w:hanging="403"/>
              <w:rPr>
                <w:sz w:val="24"/>
                <w:szCs w:val="24"/>
              </w:rPr>
            </w:pPr>
            <w:r w:rsidRPr="005550DA">
              <w:rPr>
                <w:sz w:val="24"/>
                <w:szCs w:val="24"/>
              </w:rPr>
              <w:t>1 сентября</w:t>
            </w:r>
          </w:p>
        </w:tc>
        <w:tc>
          <w:tcPr>
            <w:tcW w:w="6057" w:type="dxa"/>
            <w:gridSpan w:val="5"/>
            <w:tcBorders>
              <w:top w:val="single" w:sz="4" w:space="0" w:color="000000"/>
              <w:left w:val="single" w:sz="4" w:space="0" w:color="000000"/>
              <w:bottom w:val="single" w:sz="4" w:space="0" w:color="000000"/>
              <w:right w:val="single" w:sz="4" w:space="0" w:color="000000"/>
            </w:tcBorders>
          </w:tcPr>
          <w:p w14:paraId="7174CE35"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 xml:space="preserve">Зам.директора по ВР, классные руководители </w:t>
            </w:r>
          </w:p>
          <w:p w14:paraId="2917ABCF" w14:textId="77777777" w:rsidR="005550DA" w:rsidRPr="005550DA" w:rsidRDefault="005550DA" w:rsidP="005550DA">
            <w:pPr>
              <w:tabs>
                <w:tab w:val="left" w:pos="3969"/>
              </w:tabs>
              <w:ind w:right="-1" w:hanging="403"/>
              <w:rPr>
                <w:rFonts w:eastAsia="Batang;??;MS Mincho"/>
                <w:sz w:val="24"/>
                <w:szCs w:val="24"/>
                <w:lang w:eastAsia="ru-RU"/>
              </w:rPr>
            </w:pPr>
          </w:p>
        </w:tc>
      </w:tr>
      <w:tr w:rsidR="00075A55" w:rsidRPr="005550DA" w14:paraId="4B81E4B0"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D93A6D3" w14:textId="77777777" w:rsidR="005550DA" w:rsidRPr="005550DA" w:rsidRDefault="005550DA" w:rsidP="005550DA">
            <w:pPr>
              <w:tabs>
                <w:tab w:val="left" w:pos="993"/>
                <w:tab w:val="left" w:pos="3969"/>
              </w:tabs>
              <w:ind w:right="-1" w:hanging="403"/>
              <w:rPr>
                <w:sz w:val="24"/>
                <w:szCs w:val="24"/>
              </w:rPr>
            </w:pPr>
            <w:r w:rsidRPr="005550DA">
              <w:rPr>
                <w:bCs/>
                <w:sz w:val="24"/>
                <w:szCs w:val="24"/>
              </w:rPr>
              <w:t>День Здоровья</w:t>
            </w:r>
          </w:p>
        </w:tc>
        <w:tc>
          <w:tcPr>
            <w:tcW w:w="1499" w:type="dxa"/>
            <w:gridSpan w:val="3"/>
            <w:tcBorders>
              <w:top w:val="single" w:sz="4" w:space="0" w:color="000000"/>
              <w:left w:val="single" w:sz="4" w:space="0" w:color="000000"/>
              <w:bottom w:val="single" w:sz="4" w:space="0" w:color="000000"/>
              <w:right w:val="single" w:sz="4" w:space="0" w:color="000000"/>
            </w:tcBorders>
          </w:tcPr>
          <w:p w14:paraId="3473C1D9" w14:textId="77777777" w:rsidR="005550DA" w:rsidRPr="005550DA" w:rsidRDefault="005550DA" w:rsidP="005550DA">
            <w:pPr>
              <w:tabs>
                <w:tab w:val="left" w:pos="3969"/>
              </w:tabs>
              <w:ind w:right="-1" w:hanging="403"/>
              <w:jc w:val="center"/>
              <w:rPr>
                <w:sz w:val="24"/>
                <w:szCs w:val="24"/>
              </w:rPr>
            </w:pPr>
            <w:r w:rsidRPr="005550DA">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57E06976" w14:textId="77777777" w:rsidR="005550DA" w:rsidRPr="005550DA" w:rsidRDefault="005550DA" w:rsidP="005550DA">
            <w:pPr>
              <w:tabs>
                <w:tab w:val="left" w:pos="3969"/>
              </w:tabs>
              <w:ind w:right="-1" w:hanging="403"/>
              <w:rPr>
                <w:sz w:val="24"/>
                <w:szCs w:val="24"/>
              </w:rPr>
            </w:pPr>
            <w:r w:rsidRPr="005550DA">
              <w:rPr>
                <w:sz w:val="24"/>
                <w:szCs w:val="24"/>
              </w:rPr>
              <w:t>сентябрь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573AC695"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 xml:space="preserve">Зам.директора по ВР, учитель физической культуры, классные руководители </w:t>
            </w:r>
          </w:p>
          <w:p w14:paraId="04E11F7E" w14:textId="77777777" w:rsidR="005550DA" w:rsidRPr="005550DA" w:rsidRDefault="005550DA" w:rsidP="005550DA">
            <w:pPr>
              <w:tabs>
                <w:tab w:val="left" w:pos="3969"/>
              </w:tabs>
              <w:ind w:right="-1" w:hanging="403"/>
              <w:rPr>
                <w:rFonts w:eastAsia="Batang;??;MS Mincho"/>
                <w:sz w:val="24"/>
                <w:szCs w:val="24"/>
                <w:lang w:eastAsia="ru-RU"/>
              </w:rPr>
            </w:pPr>
          </w:p>
        </w:tc>
      </w:tr>
      <w:tr w:rsidR="00075A55" w:rsidRPr="005550DA" w14:paraId="4D2F8AB9"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12F0B74" w14:textId="77777777" w:rsidR="005550DA" w:rsidRPr="005550DA" w:rsidRDefault="005550DA" w:rsidP="005550DA">
            <w:pPr>
              <w:tabs>
                <w:tab w:val="left" w:pos="3969"/>
              </w:tabs>
              <w:autoSpaceDE/>
              <w:ind w:right="-1" w:hanging="403"/>
              <w:rPr>
                <w:sz w:val="24"/>
                <w:szCs w:val="24"/>
                <w:lang w:eastAsia="ru-RU"/>
              </w:rPr>
            </w:pPr>
            <w:r w:rsidRPr="005550DA">
              <w:rPr>
                <w:bCs/>
                <w:sz w:val="24"/>
                <w:szCs w:val="24"/>
              </w:rPr>
              <w:t>Кросс «Золотая осень»</w:t>
            </w:r>
          </w:p>
        </w:tc>
        <w:tc>
          <w:tcPr>
            <w:tcW w:w="1499" w:type="dxa"/>
            <w:gridSpan w:val="3"/>
            <w:tcBorders>
              <w:top w:val="single" w:sz="4" w:space="0" w:color="000000"/>
              <w:left w:val="single" w:sz="4" w:space="0" w:color="000000"/>
              <w:bottom w:val="single" w:sz="4" w:space="0" w:color="000000"/>
              <w:right w:val="single" w:sz="4" w:space="0" w:color="000000"/>
            </w:tcBorders>
          </w:tcPr>
          <w:p w14:paraId="14D740FA" w14:textId="77777777" w:rsidR="005550DA" w:rsidRPr="005550DA" w:rsidRDefault="005550DA" w:rsidP="005550DA">
            <w:pPr>
              <w:tabs>
                <w:tab w:val="left" w:pos="3969"/>
              </w:tabs>
              <w:autoSpaceDE/>
              <w:ind w:right="-1" w:hanging="403"/>
              <w:jc w:val="center"/>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0E47683"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сентябрь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77A34233"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Учитель физической культуры</w:t>
            </w:r>
          </w:p>
        </w:tc>
      </w:tr>
      <w:tr w:rsidR="00075A55" w:rsidRPr="005550DA" w14:paraId="2675741C"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3E9C023" w14:textId="77777777" w:rsidR="005550DA" w:rsidRPr="005550DA" w:rsidRDefault="005550DA" w:rsidP="005550DA">
            <w:pPr>
              <w:tabs>
                <w:tab w:val="left" w:pos="993"/>
                <w:tab w:val="left" w:pos="3969"/>
              </w:tabs>
              <w:ind w:right="-1" w:hanging="403"/>
              <w:rPr>
                <w:sz w:val="24"/>
                <w:szCs w:val="24"/>
              </w:rPr>
            </w:pPr>
            <w:r w:rsidRPr="005550DA">
              <w:rPr>
                <w:sz w:val="24"/>
                <w:szCs w:val="24"/>
              </w:rPr>
              <w:t>Концерт «День Учителя»</w:t>
            </w:r>
          </w:p>
        </w:tc>
        <w:tc>
          <w:tcPr>
            <w:tcW w:w="1499" w:type="dxa"/>
            <w:gridSpan w:val="3"/>
            <w:tcBorders>
              <w:top w:val="single" w:sz="4" w:space="0" w:color="000000"/>
              <w:left w:val="single" w:sz="4" w:space="0" w:color="000000"/>
              <w:bottom w:val="single" w:sz="4" w:space="0" w:color="000000"/>
              <w:right w:val="single" w:sz="4" w:space="0" w:color="000000"/>
            </w:tcBorders>
          </w:tcPr>
          <w:p w14:paraId="297CCBE5" w14:textId="77777777" w:rsidR="005550DA" w:rsidRPr="005550DA" w:rsidRDefault="005550DA" w:rsidP="005550DA">
            <w:pPr>
              <w:tabs>
                <w:tab w:val="left" w:pos="3969"/>
              </w:tabs>
              <w:autoSpaceDE/>
              <w:ind w:right="-1" w:hanging="403"/>
              <w:jc w:val="center"/>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33A6C71D"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октябрь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203182D9"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Зам.директора по ВР</w:t>
            </w:r>
          </w:p>
        </w:tc>
      </w:tr>
      <w:tr w:rsidR="00075A55" w:rsidRPr="005550DA" w14:paraId="45C38A31"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2F40F45" w14:textId="77777777" w:rsidR="005550DA" w:rsidRPr="005550DA" w:rsidRDefault="005550DA" w:rsidP="005550DA">
            <w:pPr>
              <w:widowControl/>
              <w:tabs>
                <w:tab w:val="left" w:pos="3969"/>
              </w:tabs>
              <w:autoSpaceDE/>
              <w:ind w:right="-1" w:hanging="403"/>
              <w:rPr>
                <w:sz w:val="24"/>
                <w:szCs w:val="24"/>
              </w:rPr>
            </w:pPr>
            <w:r w:rsidRPr="005550DA">
              <w:rPr>
                <w:sz w:val="24"/>
                <w:szCs w:val="24"/>
              </w:rPr>
              <w:t>Участие в мероприятиях, посвященных Дню народного единства (флешмобы онлайн, акция «Окна России», «Испеки пирог», «Флаги России»)</w:t>
            </w:r>
          </w:p>
        </w:tc>
        <w:tc>
          <w:tcPr>
            <w:tcW w:w="1499" w:type="dxa"/>
            <w:gridSpan w:val="3"/>
            <w:tcBorders>
              <w:top w:val="single" w:sz="4" w:space="0" w:color="000000"/>
              <w:left w:val="single" w:sz="4" w:space="0" w:color="000000"/>
              <w:bottom w:val="single" w:sz="4" w:space="0" w:color="000000"/>
              <w:right w:val="single" w:sz="4" w:space="0" w:color="000000"/>
            </w:tcBorders>
          </w:tcPr>
          <w:p w14:paraId="67FA8D46"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 xml:space="preserve">       1-4</w:t>
            </w:r>
          </w:p>
        </w:tc>
        <w:tc>
          <w:tcPr>
            <w:tcW w:w="1676" w:type="dxa"/>
            <w:tcBorders>
              <w:top w:val="single" w:sz="4" w:space="0" w:color="000000"/>
              <w:left w:val="single" w:sz="4" w:space="0" w:color="000000"/>
              <w:bottom w:val="single" w:sz="4" w:space="0" w:color="000000"/>
              <w:right w:val="single" w:sz="4" w:space="0" w:color="000000"/>
            </w:tcBorders>
          </w:tcPr>
          <w:p w14:paraId="120AB404"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ноябрь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3FA8B20E" w14:textId="77777777" w:rsidR="005550DA" w:rsidRPr="005550DA" w:rsidRDefault="005550DA" w:rsidP="005550DA">
            <w:pPr>
              <w:widowControl/>
              <w:tabs>
                <w:tab w:val="left" w:pos="3969"/>
              </w:tabs>
              <w:autoSpaceDE/>
              <w:ind w:right="-1" w:hanging="403"/>
              <w:rPr>
                <w:sz w:val="24"/>
                <w:szCs w:val="24"/>
                <w:lang w:eastAsia="ru-RU"/>
              </w:rPr>
            </w:pPr>
            <w:r w:rsidRPr="005550DA">
              <w:rPr>
                <w:rFonts w:eastAsia="Batang;??;MS Mincho"/>
                <w:sz w:val="24"/>
                <w:szCs w:val="24"/>
                <w:lang w:eastAsia="ru-RU"/>
              </w:rPr>
              <w:t>Классные руководители</w:t>
            </w:r>
          </w:p>
        </w:tc>
      </w:tr>
      <w:tr w:rsidR="00075A55" w:rsidRPr="005550DA" w14:paraId="2B315BB2"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9996219"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rPr>
              <w:t xml:space="preserve">Праздник «»День матери </w:t>
            </w:r>
          </w:p>
        </w:tc>
        <w:tc>
          <w:tcPr>
            <w:tcW w:w="1499" w:type="dxa"/>
            <w:gridSpan w:val="3"/>
            <w:tcBorders>
              <w:top w:val="single" w:sz="4" w:space="0" w:color="000000"/>
              <w:left w:val="single" w:sz="4" w:space="0" w:color="000000"/>
              <w:bottom w:val="single" w:sz="4" w:space="0" w:color="000000"/>
              <w:right w:val="single" w:sz="4" w:space="0" w:color="000000"/>
            </w:tcBorders>
          </w:tcPr>
          <w:p w14:paraId="0C55534B"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 xml:space="preserve">      1-4</w:t>
            </w:r>
          </w:p>
        </w:tc>
        <w:tc>
          <w:tcPr>
            <w:tcW w:w="1676" w:type="dxa"/>
            <w:tcBorders>
              <w:top w:val="single" w:sz="4" w:space="0" w:color="000000"/>
              <w:left w:val="single" w:sz="4" w:space="0" w:color="000000"/>
              <w:bottom w:val="single" w:sz="4" w:space="0" w:color="000000"/>
              <w:right w:val="single" w:sz="4" w:space="0" w:color="000000"/>
            </w:tcBorders>
          </w:tcPr>
          <w:p w14:paraId="4069219D"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ноябрь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1C3B54CF"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525E4516"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F9794FB" w14:textId="77777777" w:rsidR="005550DA" w:rsidRPr="005550DA" w:rsidRDefault="005550DA" w:rsidP="005550DA">
            <w:pPr>
              <w:widowControl/>
              <w:tabs>
                <w:tab w:val="left" w:pos="3969"/>
              </w:tabs>
              <w:autoSpaceDE/>
              <w:ind w:right="-1" w:hanging="403"/>
              <w:rPr>
                <w:sz w:val="24"/>
                <w:szCs w:val="24"/>
              </w:rPr>
            </w:pPr>
            <w:r w:rsidRPr="005550DA">
              <w:rPr>
                <w:sz w:val="24"/>
                <w:szCs w:val="24"/>
              </w:rPr>
              <w:t>Мероприятие ко Дню Героев Отечества</w:t>
            </w:r>
          </w:p>
          <w:p w14:paraId="153B2871" w14:textId="77777777" w:rsidR="005550DA" w:rsidRPr="005550DA" w:rsidRDefault="005550DA" w:rsidP="005550DA">
            <w:pPr>
              <w:widowControl/>
              <w:tabs>
                <w:tab w:val="left" w:pos="3969"/>
              </w:tabs>
              <w:autoSpaceDE/>
              <w:ind w:right="-1" w:hanging="403"/>
              <w:rPr>
                <w:sz w:val="24"/>
                <w:szCs w:val="24"/>
              </w:rPr>
            </w:pPr>
            <w:r w:rsidRPr="005550DA">
              <w:rPr>
                <w:sz w:val="24"/>
                <w:szCs w:val="24"/>
                <w:lang w:eastAsia="ru-RU"/>
              </w:rPr>
              <w:t>«Час чтения былин о русских богатырях». Просмотр мультфильма.</w:t>
            </w:r>
          </w:p>
        </w:tc>
        <w:tc>
          <w:tcPr>
            <w:tcW w:w="1499" w:type="dxa"/>
            <w:gridSpan w:val="3"/>
            <w:tcBorders>
              <w:top w:val="single" w:sz="4" w:space="0" w:color="000000"/>
              <w:left w:val="single" w:sz="4" w:space="0" w:color="000000"/>
              <w:bottom w:val="single" w:sz="4" w:space="0" w:color="000000"/>
              <w:right w:val="single" w:sz="4" w:space="0" w:color="000000"/>
            </w:tcBorders>
          </w:tcPr>
          <w:p w14:paraId="198B46ED"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 xml:space="preserve">     1-4</w:t>
            </w:r>
          </w:p>
        </w:tc>
        <w:tc>
          <w:tcPr>
            <w:tcW w:w="1676" w:type="dxa"/>
            <w:tcBorders>
              <w:top w:val="single" w:sz="4" w:space="0" w:color="000000"/>
              <w:left w:val="single" w:sz="4" w:space="0" w:color="000000"/>
              <w:bottom w:val="single" w:sz="4" w:space="0" w:color="000000"/>
              <w:right w:val="single" w:sz="4" w:space="0" w:color="000000"/>
            </w:tcBorders>
          </w:tcPr>
          <w:p w14:paraId="0F2CBDB4"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9 декабрь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4276606E"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1DE9A0B5"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58D30C4" w14:textId="77777777" w:rsidR="005550DA" w:rsidRPr="005550DA" w:rsidRDefault="005550DA" w:rsidP="005550DA">
            <w:pPr>
              <w:widowControl/>
              <w:tabs>
                <w:tab w:val="left" w:pos="3969"/>
              </w:tabs>
              <w:autoSpaceDE/>
              <w:ind w:right="-1" w:hanging="403"/>
              <w:rPr>
                <w:sz w:val="24"/>
                <w:szCs w:val="24"/>
              </w:rPr>
            </w:pPr>
            <w:r w:rsidRPr="005550DA">
              <w:rPr>
                <w:sz w:val="24"/>
                <w:szCs w:val="24"/>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14:paraId="14948587"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0D359F8"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декабрь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672F5556" w14:textId="77777777" w:rsidR="005550DA" w:rsidRPr="005550DA" w:rsidRDefault="005550DA" w:rsidP="005550DA">
            <w:pPr>
              <w:widowControl/>
              <w:tabs>
                <w:tab w:val="left" w:pos="3969"/>
              </w:tabs>
              <w:autoSpaceDE/>
              <w:snapToGrid w:val="0"/>
              <w:ind w:right="-1" w:hanging="403"/>
              <w:rPr>
                <w:rFonts w:eastAsia="Batang;??;MS Mincho"/>
                <w:sz w:val="24"/>
                <w:szCs w:val="24"/>
                <w:lang w:eastAsia="ru-RU"/>
              </w:rPr>
            </w:pPr>
            <w:r w:rsidRPr="005550DA">
              <w:rPr>
                <w:rFonts w:eastAsia="Batang;??;MS Mincho"/>
                <w:sz w:val="24"/>
                <w:szCs w:val="24"/>
                <w:lang w:eastAsia="ru-RU"/>
              </w:rPr>
              <w:t>Зам.директора по ВР, классные руководители</w:t>
            </w:r>
          </w:p>
        </w:tc>
      </w:tr>
      <w:tr w:rsidR="00075A55" w:rsidRPr="005550DA" w14:paraId="4BFBE02C"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6C6F8C7" w14:textId="77777777" w:rsidR="005550DA" w:rsidRPr="005550DA" w:rsidRDefault="005550DA" w:rsidP="005550DA">
            <w:pPr>
              <w:widowControl/>
              <w:tabs>
                <w:tab w:val="left" w:pos="3969"/>
              </w:tabs>
              <w:autoSpaceDE/>
              <w:ind w:right="-1" w:hanging="403"/>
              <w:rPr>
                <w:sz w:val="24"/>
                <w:szCs w:val="24"/>
              </w:rPr>
            </w:pPr>
            <w:r w:rsidRPr="005550DA">
              <w:rPr>
                <w:sz w:val="24"/>
                <w:szCs w:val="24"/>
              </w:rPr>
              <w:t>Мероприятия месячника гражданского и патриотического воспитания: военно-патриотическая игра «Зарница», Уроки мужества.</w:t>
            </w:r>
          </w:p>
        </w:tc>
        <w:tc>
          <w:tcPr>
            <w:tcW w:w="1499" w:type="dxa"/>
            <w:gridSpan w:val="3"/>
            <w:tcBorders>
              <w:top w:val="single" w:sz="4" w:space="0" w:color="000000"/>
              <w:left w:val="single" w:sz="4" w:space="0" w:color="000000"/>
              <w:bottom w:val="single" w:sz="4" w:space="0" w:color="000000"/>
              <w:right w:val="single" w:sz="4" w:space="0" w:color="000000"/>
            </w:tcBorders>
          </w:tcPr>
          <w:p w14:paraId="3A42A689"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9FBB11C"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февраль</w:t>
            </w:r>
          </w:p>
        </w:tc>
        <w:tc>
          <w:tcPr>
            <w:tcW w:w="6057" w:type="dxa"/>
            <w:gridSpan w:val="5"/>
            <w:tcBorders>
              <w:top w:val="single" w:sz="4" w:space="0" w:color="000000"/>
              <w:left w:val="single" w:sz="4" w:space="0" w:color="000000"/>
              <w:bottom w:val="single" w:sz="4" w:space="0" w:color="000000"/>
              <w:right w:val="single" w:sz="4" w:space="0" w:color="000000"/>
            </w:tcBorders>
          </w:tcPr>
          <w:p w14:paraId="37C642C2"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Зам.директора по ВР, классные руководители, учителя физкультуры</w:t>
            </w:r>
          </w:p>
        </w:tc>
      </w:tr>
      <w:tr w:rsidR="00075A55" w:rsidRPr="005550DA" w14:paraId="1E003BAB"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8D3CDB4" w14:textId="77777777" w:rsidR="005550DA" w:rsidRPr="005550DA" w:rsidRDefault="005550DA" w:rsidP="005550DA">
            <w:pPr>
              <w:widowControl/>
              <w:tabs>
                <w:tab w:val="left" w:pos="3969"/>
              </w:tabs>
              <w:autoSpaceDE/>
              <w:ind w:right="-1" w:hanging="403"/>
              <w:rPr>
                <w:sz w:val="24"/>
                <w:szCs w:val="24"/>
              </w:rPr>
            </w:pPr>
            <w:r w:rsidRPr="005550DA">
              <w:rPr>
                <w:sz w:val="24"/>
                <w:szCs w:val="24"/>
              </w:rPr>
              <w:t>8 Марта в школе: конкурс рисунков, акция по поздравлению мам, бабушек, девочек, концерт</w:t>
            </w:r>
          </w:p>
        </w:tc>
        <w:tc>
          <w:tcPr>
            <w:tcW w:w="1499" w:type="dxa"/>
            <w:gridSpan w:val="3"/>
            <w:tcBorders>
              <w:top w:val="single" w:sz="4" w:space="0" w:color="000000"/>
              <w:left w:val="single" w:sz="4" w:space="0" w:color="000000"/>
              <w:bottom w:val="single" w:sz="4" w:space="0" w:color="000000"/>
              <w:right w:val="single" w:sz="4" w:space="0" w:color="000000"/>
            </w:tcBorders>
          </w:tcPr>
          <w:p w14:paraId="10874471"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3059528E"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март</w:t>
            </w:r>
          </w:p>
        </w:tc>
        <w:tc>
          <w:tcPr>
            <w:tcW w:w="6057" w:type="dxa"/>
            <w:gridSpan w:val="5"/>
            <w:tcBorders>
              <w:top w:val="single" w:sz="4" w:space="0" w:color="000000"/>
              <w:left w:val="single" w:sz="4" w:space="0" w:color="000000"/>
              <w:bottom w:val="single" w:sz="4" w:space="0" w:color="000000"/>
              <w:right w:val="single" w:sz="4" w:space="0" w:color="000000"/>
            </w:tcBorders>
          </w:tcPr>
          <w:p w14:paraId="6DC0F191"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Зам.директора по ВР, классные руководители</w:t>
            </w:r>
          </w:p>
        </w:tc>
      </w:tr>
      <w:tr w:rsidR="00075A55" w:rsidRPr="005550DA" w14:paraId="3B39228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9FDC97E" w14:textId="77777777" w:rsidR="005550DA" w:rsidRPr="005550DA" w:rsidRDefault="005550DA" w:rsidP="005550DA">
            <w:pPr>
              <w:widowControl/>
              <w:tabs>
                <w:tab w:val="left" w:pos="3969"/>
              </w:tabs>
              <w:autoSpaceDE/>
              <w:ind w:right="-1" w:hanging="403"/>
              <w:rPr>
                <w:sz w:val="24"/>
                <w:szCs w:val="24"/>
              </w:rPr>
            </w:pPr>
            <w:r w:rsidRPr="005550DA">
              <w:rPr>
                <w:sz w:val="24"/>
                <w:szCs w:val="24"/>
              </w:rPr>
              <w:t>Мероприятия месячника нравственного воспитания «Спешите делать добрые дела». Весенняя неделя добра</w:t>
            </w:r>
          </w:p>
        </w:tc>
        <w:tc>
          <w:tcPr>
            <w:tcW w:w="1499" w:type="dxa"/>
            <w:gridSpan w:val="3"/>
            <w:tcBorders>
              <w:top w:val="single" w:sz="4" w:space="0" w:color="000000"/>
              <w:left w:val="single" w:sz="4" w:space="0" w:color="000000"/>
              <w:bottom w:val="single" w:sz="4" w:space="0" w:color="000000"/>
              <w:right w:val="single" w:sz="4" w:space="0" w:color="000000"/>
            </w:tcBorders>
          </w:tcPr>
          <w:p w14:paraId="6827AD5B"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553259F1"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апрель</w:t>
            </w:r>
          </w:p>
        </w:tc>
        <w:tc>
          <w:tcPr>
            <w:tcW w:w="6057" w:type="dxa"/>
            <w:gridSpan w:val="5"/>
            <w:tcBorders>
              <w:top w:val="single" w:sz="4" w:space="0" w:color="000000"/>
              <w:left w:val="single" w:sz="4" w:space="0" w:color="000000"/>
              <w:bottom w:val="single" w:sz="4" w:space="0" w:color="000000"/>
              <w:right w:val="single" w:sz="4" w:space="0" w:color="000000"/>
            </w:tcBorders>
          </w:tcPr>
          <w:p w14:paraId="07B1633F"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Зам.директора по ВР, классные руководители</w:t>
            </w:r>
          </w:p>
        </w:tc>
      </w:tr>
      <w:tr w:rsidR="00075A55" w:rsidRPr="005550DA" w14:paraId="7DE1AD1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9EF840B" w14:textId="77777777" w:rsidR="005550DA" w:rsidRPr="005550DA" w:rsidRDefault="005550DA" w:rsidP="005550DA">
            <w:pPr>
              <w:widowControl/>
              <w:tabs>
                <w:tab w:val="left" w:pos="3969"/>
              </w:tabs>
              <w:autoSpaceDE/>
              <w:ind w:right="-1" w:hanging="403"/>
              <w:rPr>
                <w:sz w:val="24"/>
                <w:szCs w:val="24"/>
              </w:rPr>
            </w:pPr>
            <w:r w:rsidRPr="005550DA">
              <w:rPr>
                <w:sz w:val="24"/>
                <w:szCs w:val="24"/>
              </w:rPr>
              <w:t>День космонавтики</w:t>
            </w:r>
          </w:p>
        </w:tc>
        <w:tc>
          <w:tcPr>
            <w:tcW w:w="1499" w:type="dxa"/>
            <w:gridSpan w:val="3"/>
            <w:tcBorders>
              <w:top w:val="single" w:sz="4" w:space="0" w:color="000000"/>
              <w:left w:val="single" w:sz="4" w:space="0" w:color="000000"/>
              <w:bottom w:val="single" w:sz="4" w:space="0" w:color="000000"/>
              <w:right w:val="single" w:sz="4" w:space="0" w:color="000000"/>
            </w:tcBorders>
          </w:tcPr>
          <w:p w14:paraId="14A96766"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41F07FE2"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апрель</w:t>
            </w:r>
          </w:p>
        </w:tc>
        <w:tc>
          <w:tcPr>
            <w:tcW w:w="6057" w:type="dxa"/>
            <w:gridSpan w:val="5"/>
            <w:tcBorders>
              <w:top w:val="single" w:sz="4" w:space="0" w:color="000000"/>
              <w:left w:val="single" w:sz="4" w:space="0" w:color="000000"/>
              <w:bottom w:val="single" w:sz="4" w:space="0" w:color="000000"/>
              <w:right w:val="single" w:sz="4" w:space="0" w:color="000000"/>
            </w:tcBorders>
          </w:tcPr>
          <w:p w14:paraId="4266D40C"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0A8898C6"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5BB5328" w14:textId="77777777" w:rsidR="005550DA" w:rsidRPr="005550DA" w:rsidRDefault="005550DA" w:rsidP="005550DA">
            <w:pPr>
              <w:widowControl/>
              <w:tabs>
                <w:tab w:val="left" w:pos="3969"/>
              </w:tabs>
              <w:autoSpaceDE/>
              <w:ind w:right="-1" w:hanging="403"/>
              <w:rPr>
                <w:sz w:val="24"/>
                <w:szCs w:val="24"/>
              </w:rPr>
            </w:pPr>
            <w:r w:rsidRPr="005550DA">
              <w:rPr>
                <w:sz w:val="24"/>
                <w:szCs w:val="24"/>
              </w:rPr>
              <w:t xml:space="preserve">Митинг, посвященный Дню  Великой Победы </w:t>
            </w:r>
          </w:p>
          <w:p w14:paraId="0E71F7BB" w14:textId="77777777" w:rsidR="005550DA" w:rsidRPr="005550DA" w:rsidRDefault="005550DA" w:rsidP="005550DA">
            <w:pPr>
              <w:widowControl/>
              <w:tabs>
                <w:tab w:val="left" w:pos="3969"/>
              </w:tabs>
              <w:autoSpaceDE/>
              <w:ind w:right="-1" w:hanging="403"/>
              <w:rPr>
                <w:sz w:val="24"/>
                <w:szCs w:val="24"/>
              </w:rPr>
            </w:pPr>
            <w:r w:rsidRPr="005550DA">
              <w:rPr>
                <w:sz w:val="24"/>
                <w:szCs w:val="24"/>
              </w:rPr>
              <w:t>К  Дню  Победы: акции «Бессмертный полк», «С праздником, ветеран!», проект «Окна Победы»</w:t>
            </w:r>
          </w:p>
        </w:tc>
        <w:tc>
          <w:tcPr>
            <w:tcW w:w="1499" w:type="dxa"/>
            <w:gridSpan w:val="3"/>
            <w:tcBorders>
              <w:top w:val="single" w:sz="4" w:space="0" w:color="000000"/>
              <w:left w:val="single" w:sz="4" w:space="0" w:color="000000"/>
              <w:bottom w:val="single" w:sz="4" w:space="0" w:color="000000"/>
              <w:right w:val="single" w:sz="4" w:space="0" w:color="000000"/>
            </w:tcBorders>
          </w:tcPr>
          <w:p w14:paraId="45397E60"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49B2009E"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май</w:t>
            </w:r>
          </w:p>
        </w:tc>
        <w:tc>
          <w:tcPr>
            <w:tcW w:w="6057" w:type="dxa"/>
            <w:gridSpan w:val="5"/>
            <w:tcBorders>
              <w:top w:val="single" w:sz="4" w:space="0" w:color="000000"/>
              <w:left w:val="single" w:sz="4" w:space="0" w:color="000000"/>
              <w:bottom w:val="single" w:sz="4" w:space="0" w:color="000000"/>
              <w:right w:val="single" w:sz="4" w:space="0" w:color="000000"/>
            </w:tcBorders>
          </w:tcPr>
          <w:p w14:paraId="4CCE7BC6" w14:textId="77777777" w:rsidR="005550DA" w:rsidRPr="005550DA" w:rsidRDefault="005550DA" w:rsidP="005550DA">
            <w:pPr>
              <w:widowControl/>
              <w:tabs>
                <w:tab w:val="left" w:pos="3969"/>
              </w:tabs>
              <w:autoSpaceDE/>
              <w:snapToGrid w:val="0"/>
              <w:ind w:right="-1" w:hanging="403"/>
              <w:rPr>
                <w:rFonts w:eastAsia="Batang;??;MS Mincho"/>
                <w:sz w:val="24"/>
                <w:szCs w:val="24"/>
                <w:lang w:eastAsia="ru-RU"/>
              </w:rPr>
            </w:pPr>
          </w:p>
          <w:p w14:paraId="286F349F"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Зам.директора по ВР, классные руководители</w:t>
            </w:r>
          </w:p>
          <w:p w14:paraId="4D427B7F" w14:textId="77777777" w:rsidR="005550DA" w:rsidRPr="005550DA" w:rsidRDefault="005550DA" w:rsidP="005550DA">
            <w:pPr>
              <w:widowControl/>
              <w:tabs>
                <w:tab w:val="left" w:pos="3969"/>
              </w:tabs>
              <w:autoSpaceDE/>
              <w:ind w:right="-1" w:hanging="403"/>
              <w:rPr>
                <w:rFonts w:eastAsia="Batang;??;MS Mincho"/>
                <w:sz w:val="24"/>
                <w:szCs w:val="24"/>
                <w:lang w:eastAsia="ru-RU"/>
              </w:rPr>
            </w:pPr>
          </w:p>
        </w:tc>
      </w:tr>
      <w:tr w:rsidR="00075A55" w:rsidRPr="005550DA" w14:paraId="334460B9"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5598B0B" w14:textId="77777777" w:rsidR="005550DA" w:rsidRPr="005550DA" w:rsidRDefault="005550DA" w:rsidP="005550DA">
            <w:pPr>
              <w:widowControl/>
              <w:tabs>
                <w:tab w:val="left" w:pos="3969"/>
              </w:tabs>
              <w:autoSpaceDE/>
              <w:ind w:right="-1" w:hanging="403"/>
              <w:rPr>
                <w:sz w:val="24"/>
                <w:szCs w:val="24"/>
              </w:rPr>
            </w:pPr>
            <w:r w:rsidRPr="005550DA">
              <w:rPr>
                <w:sz w:val="24"/>
                <w:szCs w:val="24"/>
              </w:rPr>
              <w:t>Торжественная линейка «Последний звонок»</w:t>
            </w:r>
          </w:p>
          <w:p w14:paraId="4737F7CB" w14:textId="77777777" w:rsidR="005550DA" w:rsidRPr="005550DA" w:rsidRDefault="005550DA" w:rsidP="005550DA">
            <w:pPr>
              <w:widowControl/>
              <w:tabs>
                <w:tab w:val="left" w:pos="3969"/>
              </w:tabs>
              <w:autoSpaceDE/>
              <w:ind w:right="-1" w:hanging="403"/>
              <w:rPr>
                <w:sz w:val="24"/>
                <w:szCs w:val="24"/>
              </w:rPr>
            </w:pPr>
          </w:p>
        </w:tc>
        <w:tc>
          <w:tcPr>
            <w:tcW w:w="1499" w:type="dxa"/>
            <w:gridSpan w:val="3"/>
            <w:tcBorders>
              <w:top w:val="single" w:sz="4" w:space="0" w:color="000000"/>
              <w:left w:val="single" w:sz="4" w:space="0" w:color="000000"/>
              <w:bottom w:val="single" w:sz="4" w:space="0" w:color="000000"/>
              <w:right w:val="single" w:sz="4" w:space="0" w:color="000000"/>
            </w:tcBorders>
          </w:tcPr>
          <w:p w14:paraId="4929F592"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69BEBF2C"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май</w:t>
            </w:r>
          </w:p>
        </w:tc>
        <w:tc>
          <w:tcPr>
            <w:tcW w:w="6057" w:type="dxa"/>
            <w:gridSpan w:val="5"/>
            <w:tcBorders>
              <w:top w:val="single" w:sz="4" w:space="0" w:color="000000"/>
              <w:left w:val="single" w:sz="4" w:space="0" w:color="000000"/>
              <w:bottom w:val="single" w:sz="4" w:space="0" w:color="000000"/>
              <w:right w:val="single" w:sz="4" w:space="0" w:color="000000"/>
            </w:tcBorders>
          </w:tcPr>
          <w:p w14:paraId="55B8F2B8"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Зам.директора по ВР</w:t>
            </w:r>
          </w:p>
        </w:tc>
      </w:tr>
      <w:tr w:rsidR="00075A55" w:rsidRPr="005550DA" w14:paraId="42C1BE7B"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13F77EA" w14:textId="77777777" w:rsidR="005550DA" w:rsidRPr="005550DA" w:rsidRDefault="005550DA" w:rsidP="005550DA">
            <w:pPr>
              <w:widowControl/>
              <w:tabs>
                <w:tab w:val="left" w:pos="3969"/>
              </w:tabs>
              <w:autoSpaceDE/>
              <w:ind w:right="-1" w:hanging="403"/>
              <w:rPr>
                <w:sz w:val="24"/>
                <w:szCs w:val="24"/>
              </w:rPr>
            </w:pPr>
            <w:r w:rsidRPr="005550DA">
              <w:rPr>
                <w:sz w:val="24"/>
                <w:szCs w:val="24"/>
              </w:rPr>
              <w:t>Выпускной в 4 классе</w:t>
            </w:r>
          </w:p>
        </w:tc>
        <w:tc>
          <w:tcPr>
            <w:tcW w:w="1499" w:type="dxa"/>
            <w:gridSpan w:val="3"/>
            <w:tcBorders>
              <w:top w:val="single" w:sz="4" w:space="0" w:color="000000"/>
              <w:left w:val="single" w:sz="4" w:space="0" w:color="000000"/>
              <w:bottom w:val="single" w:sz="4" w:space="0" w:color="000000"/>
              <w:right w:val="single" w:sz="4" w:space="0" w:color="000000"/>
            </w:tcBorders>
          </w:tcPr>
          <w:p w14:paraId="5AE83CA0"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4</w:t>
            </w:r>
          </w:p>
        </w:tc>
        <w:tc>
          <w:tcPr>
            <w:tcW w:w="1676" w:type="dxa"/>
            <w:tcBorders>
              <w:top w:val="single" w:sz="4" w:space="0" w:color="000000"/>
              <w:left w:val="single" w:sz="4" w:space="0" w:color="000000"/>
              <w:bottom w:val="single" w:sz="4" w:space="0" w:color="000000"/>
              <w:right w:val="single" w:sz="4" w:space="0" w:color="000000"/>
            </w:tcBorders>
          </w:tcPr>
          <w:p w14:paraId="1A6AA031"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май</w:t>
            </w:r>
          </w:p>
        </w:tc>
        <w:tc>
          <w:tcPr>
            <w:tcW w:w="6057" w:type="dxa"/>
            <w:gridSpan w:val="5"/>
            <w:tcBorders>
              <w:top w:val="single" w:sz="4" w:space="0" w:color="000000"/>
              <w:left w:val="single" w:sz="4" w:space="0" w:color="000000"/>
              <w:bottom w:val="single" w:sz="4" w:space="0" w:color="000000"/>
              <w:right w:val="single" w:sz="4" w:space="0" w:color="000000"/>
            </w:tcBorders>
          </w:tcPr>
          <w:p w14:paraId="07903805"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Классный руководитель</w:t>
            </w:r>
          </w:p>
        </w:tc>
      </w:tr>
      <w:tr w:rsidR="00075A55" w:rsidRPr="005550DA" w14:paraId="4DFFCE75"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1DB54409" w14:textId="77777777" w:rsidR="005550DA" w:rsidRPr="005550DA" w:rsidRDefault="005550DA" w:rsidP="005550DA">
            <w:pPr>
              <w:widowControl/>
              <w:tabs>
                <w:tab w:val="left" w:pos="3969"/>
              </w:tabs>
              <w:autoSpaceDE/>
              <w:ind w:right="-1" w:hanging="403"/>
              <w:jc w:val="center"/>
              <w:rPr>
                <w:rFonts w:eastAsia="Batang;??;MS Mincho"/>
                <w:sz w:val="24"/>
                <w:szCs w:val="24"/>
                <w:lang w:eastAsia="ru-RU"/>
              </w:rPr>
            </w:pPr>
            <w:r w:rsidRPr="005550DA">
              <w:rPr>
                <w:b/>
                <w:iCs/>
                <w:sz w:val="24"/>
                <w:szCs w:val="24"/>
              </w:rPr>
              <w:t>Социальное партнерство</w:t>
            </w:r>
          </w:p>
        </w:tc>
      </w:tr>
      <w:tr w:rsidR="00075A55" w:rsidRPr="005550DA" w14:paraId="4B1A8B00"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9A03964"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rPr>
              <w:t>Названиемероприятия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14:paraId="42C697D5"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Ответственный</w:t>
            </w:r>
          </w:p>
        </w:tc>
        <w:tc>
          <w:tcPr>
            <w:tcW w:w="1676" w:type="dxa"/>
            <w:tcBorders>
              <w:top w:val="single" w:sz="4" w:space="0" w:color="000000"/>
              <w:left w:val="single" w:sz="4" w:space="0" w:color="000000"/>
              <w:bottom w:val="single" w:sz="4" w:space="0" w:color="000000"/>
              <w:right w:val="single" w:sz="4" w:space="0" w:color="000000"/>
            </w:tcBorders>
          </w:tcPr>
          <w:p w14:paraId="57BB8C70" w14:textId="77777777" w:rsidR="005550DA" w:rsidRPr="005550DA" w:rsidRDefault="005550DA" w:rsidP="005550DA">
            <w:pPr>
              <w:tabs>
                <w:tab w:val="left" w:pos="3969"/>
              </w:tabs>
              <w:ind w:right="-1" w:hanging="403"/>
              <w:rPr>
                <w:sz w:val="24"/>
                <w:szCs w:val="24"/>
              </w:rPr>
            </w:pPr>
            <w:r w:rsidRPr="005550DA">
              <w:rPr>
                <w:sz w:val="24"/>
                <w:szCs w:val="24"/>
              </w:rPr>
              <w:t>Социальные</w:t>
            </w:r>
          </w:p>
          <w:p w14:paraId="51077828"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rPr>
              <w:t>партнеры</w:t>
            </w:r>
          </w:p>
        </w:tc>
        <w:tc>
          <w:tcPr>
            <w:tcW w:w="6057" w:type="dxa"/>
            <w:gridSpan w:val="5"/>
            <w:tcBorders>
              <w:top w:val="single" w:sz="4" w:space="0" w:color="000000"/>
              <w:left w:val="single" w:sz="4" w:space="0" w:color="000000"/>
              <w:bottom w:val="single" w:sz="4" w:space="0" w:color="000000"/>
              <w:right w:val="single" w:sz="4" w:space="0" w:color="000000"/>
            </w:tcBorders>
          </w:tcPr>
          <w:p w14:paraId="26997DB6" w14:textId="77777777" w:rsidR="005550DA" w:rsidRPr="005550DA" w:rsidRDefault="005550DA" w:rsidP="005550DA">
            <w:pPr>
              <w:tabs>
                <w:tab w:val="left" w:pos="3969"/>
              </w:tabs>
              <w:ind w:right="-1" w:hanging="403"/>
              <w:rPr>
                <w:sz w:val="24"/>
                <w:szCs w:val="24"/>
              </w:rPr>
            </w:pPr>
            <w:r w:rsidRPr="005550DA">
              <w:rPr>
                <w:sz w:val="24"/>
                <w:szCs w:val="24"/>
              </w:rPr>
              <w:t>Дата</w:t>
            </w:r>
          </w:p>
          <w:p w14:paraId="69786729"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sz w:val="24"/>
                <w:szCs w:val="24"/>
              </w:rPr>
              <w:t>проведения</w:t>
            </w:r>
          </w:p>
        </w:tc>
      </w:tr>
      <w:tr w:rsidR="00075A55" w:rsidRPr="005550DA" w14:paraId="52EBC7C2"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453698C" w14:textId="77777777" w:rsidR="005550DA" w:rsidRPr="005550DA" w:rsidRDefault="005550DA" w:rsidP="005550DA">
            <w:pPr>
              <w:tabs>
                <w:tab w:val="left" w:pos="3969"/>
              </w:tabs>
              <w:ind w:right="-1" w:hanging="403"/>
              <w:rPr>
                <w:rStyle w:val="aff6"/>
                <w:b w:val="0"/>
                <w:sz w:val="24"/>
                <w:szCs w:val="24"/>
              </w:rPr>
            </w:pPr>
            <w:r w:rsidRPr="005550DA">
              <w:rPr>
                <w:sz w:val="24"/>
                <w:szCs w:val="24"/>
              </w:rPr>
              <w:t>Выступление на концертах в Центре Культуры и досуга п.Кяппесельга</w:t>
            </w:r>
          </w:p>
        </w:tc>
        <w:tc>
          <w:tcPr>
            <w:tcW w:w="1499" w:type="dxa"/>
            <w:gridSpan w:val="3"/>
            <w:tcBorders>
              <w:top w:val="single" w:sz="4" w:space="0" w:color="000000"/>
              <w:left w:val="single" w:sz="4" w:space="0" w:color="000000"/>
              <w:bottom w:val="single" w:sz="4" w:space="0" w:color="000000"/>
              <w:right w:val="single" w:sz="4" w:space="0" w:color="000000"/>
            </w:tcBorders>
          </w:tcPr>
          <w:p w14:paraId="1F0504F1" w14:textId="77777777" w:rsidR="005550DA" w:rsidRPr="005550DA" w:rsidRDefault="005550DA" w:rsidP="005550DA">
            <w:pPr>
              <w:tabs>
                <w:tab w:val="left" w:pos="3969"/>
              </w:tabs>
              <w:ind w:right="-1" w:hanging="403"/>
              <w:rPr>
                <w:sz w:val="24"/>
                <w:szCs w:val="24"/>
              </w:rPr>
            </w:pPr>
            <w:r w:rsidRPr="005550DA">
              <w:rPr>
                <w:sz w:val="24"/>
                <w:szCs w:val="24"/>
              </w:rPr>
              <w:t>ОО</w:t>
            </w:r>
          </w:p>
        </w:tc>
        <w:tc>
          <w:tcPr>
            <w:tcW w:w="1676" w:type="dxa"/>
            <w:tcBorders>
              <w:top w:val="single" w:sz="4" w:space="0" w:color="000000"/>
              <w:left w:val="single" w:sz="4" w:space="0" w:color="000000"/>
              <w:bottom w:val="single" w:sz="4" w:space="0" w:color="000000"/>
              <w:right w:val="single" w:sz="4" w:space="0" w:color="000000"/>
            </w:tcBorders>
          </w:tcPr>
          <w:p w14:paraId="1E9B464D" w14:textId="77777777" w:rsidR="005550DA" w:rsidRPr="005550DA" w:rsidRDefault="005550DA" w:rsidP="005550DA">
            <w:pPr>
              <w:tabs>
                <w:tab w:val="left" w:pos="3969"/>
              </w:tabs>
              <w:ind w:right="-1" w:hanging="403"/>
              <w:rPr>
                <w:sz w:val="24"/>
                <w:szCs w:val="24"/>
              </w:rPr>
            </w:pPr>
            <w:r w:rsidRPr="005550DA">
              <w:rPr>
                <w:sz w:val="24"/>
                <w:szCs w:val="24"/>
              </w:rPr>
              <w:t>Центре Культуры и досуга п.Кяппесельга</w:t>
            </w:r>
          </w:p>
        </w:tc>
        <w:tc>
          <w:tcPr>
            <w:tcW w:w="6057" w:type="dxa"/>
            <w:gridSpan w:val="5"/>
            <w:tcBorders>
              <w:top w:val="single" w:sz="4" w:space="0" w:color="000000"/>
              <w:left w:val="single" w:sz="4" w:space="0" w:color="000000"/>
              <w:bottom w:val="single" w:sz="4" w:space="0" w:color="000000"/>
              <w:right w:val="single" w:sz="4" w:space="0" w:color="000000"/>
            </w:tcBorders>
          </w:tcPr>
          <w:p w14:paraId="45E4CD04"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По плану</w:t>
            </w:r>
          </w:p>
          <w:p w14:paraId="7599F282" w14:textId="77777777" w:rsidR="005550DA" w:rsidRPr="005550DA" w:rsidRDefault="005550DA" w:rsidP="005550DA">
            <w:pPr>
              <w:widowControl/>
              <w:tabs>
                <w:tab w:val="left" w:pos="3969"/>
              </w:tabs>
              <w:autoSpaceDE/>
              <w:ind w:right="-1" w:hanging="403"/>
              <w:rPr>
                <w:rFonts w:eastAsia="Batang;??;MS Mincho"/>
                <w:sz w:val="24"/>
                <w:szCs w:val="24"/>
                <w:lang w:eastAsia="ru-RU"/>
              </w:rPr>
            </w:pPr>
          </w:p>
          <w:p w14:paraId="2DF9602F" w14:textId="77777777" w:rsidR="005550DA" w:rsidRPr="005550DA" w:rsidRDefault="005550DA" w:rsidP="005550DA">
            <w:pPr>
              <w:tabs>
                <w:tab w:val="left" w:pos="3969"/>
              </w:tabs>
              <w:ind w:right="-1" w:hanging="403"/>
              <w:rPr>
                <w:rFonts w:eastAsia="Batang;??;MS Mincho"/>
                <w:sz w:val="24"/>
                <w:szCs w:val="24"/>
                <w:lang w:eastAsia="ru-RU"/>
              </w:rPr>
            </w:pPr>
          </w:p>
        </w:tc>
      </w:tr>
      <w:tr w:rsidR="00075A55" w:rsidRPr="005550DA" w14:paraId="5C5CA272"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3A5B51C4" w14:textId="77777777" w:rsidR="005550DA" w:rsidRPr="005550DA" w:rsidRDefault="005550DA" w:rsidP="005550DA">
            <w:pPr>
              <w:tabs>
                <w:tab w:val="left" w:pos="3969"/>
              </w:tabs>
              <w:autoSpaceDE/>
              <w:ind w:right="-1" w:hanging="403"/>
              <w:jc w:val="center"/>
              <w:rPr>
                <w:rFonts w:eastAsia="Batang;??;MS Mincho"/>
                <w:sz w:val="24"/>
                <w:szCs w:val="24"/>
                <w:lang w:eastAsia="ru-RU"/>
              </w:rPr>
            </w:pPr>
            <w:r w:rsidRPr="005550DA">
              <w:rPr>
                <w:b/>
                <w:sz w:val="24"/>
                <w:szCs w:val="24"/>
              </w:rPr>
              <w:t>Модуль «Внешкольные мероприятия»</w:t>
            </w:r>
          </w:p>
        </w:tc>
      </w:tr>
      <w:tr w:rsidR="00075A55" w:rsidRPr="005550DA" w14:paraId="7C5F35A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8D0CBE0" w14:textId="77777777" w:rsidR="005550DA" w:rsidRPr="005550DA" w:rsidRDefault="005550DA" w:rsidP="005550DA">
            <w:pPr>
              <w:widowControl/>
              <w:tabs>
                <w:tab w:val="left" w:pos="3969"/>
              </w:tabs>
              <w:autoSpaceDE/>
              <w:ind w:right="-1" w:hanging="403"/>
              <w:rPr>
                <w:sz w:val="24"/>
                <w:szCs w:val="24"/>
              </w:rPr>
            </w:pPr>
            <w:r w:rsidRPr="005550DA">
              <w:rPr>
                <w:sz w:val="24"/>
                <w:szCs w:val="24"/>
              </w:rPr>
              <w:t xml:space="preserve">Название мероприятий </w:t>
            </w:r>
          </w:p>
        </w:tc>
        <w:tc>
          <w:tcPr>
            <w:tcW w:w="1499" w:type="dxa"/>
            <w:gridSpan w:val="3"/>
            <w:tcBorders>
              <w:top w:val="single" w:sz="4" w:space="0" w:color="000000"/>
              <w:left w:val="single" w:sz="4" w:space="0" w:color="000000"/>
              <w:bottom w:val="single" w:sz="4" w:space="0" w:color="000000"/>
              <w:right w:val="single" w:sz="4" w:space="0" w:color="000000"/>
            </w:tcBorders>
          </w:tcPr>
          <w:p w14:paraId="2D2A2FC3"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rPr>
              <w:t>Классы</w:t>
            </w:r>
          </w:p>
        </w:tc>
        <w:tc>
          <w:tcPr>
            <w:tcW w:w="1676" w:type="dxa"/>
            <w:tcBorders>
              <w:top w:val="single" w:sz="4" w:space="0" w:color="000000"/>
              <w:left w:val="single" w:sz="4" w:space="0" w:color="000000"/>
              <w:bottom w:val="single" w:sz="4" w:space="0" w:color="000000"/>
              <w:right w:val="single" w:sz="4" w:space="0" w:color="000000"/>
            </w:tcBorders>
          </w:tcPr>
          <w:p w14:paraId="46770815"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5F7DE8F7"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Ответственные</w:t>
            </w:r>
          </w:p>
        </w:tc>
      </w:tr>
      <w:tr w:rsidR="00075A55" w:rsidRPr="005550DA" w14:paraId="3BB9E026"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B9B27E7" w14:textId="77777777" w:rsidR="005550DA" w:rsidRPr="005550DA" w:rsidRDefault="005550DA" w:rsidP="005550DA">
            <w:pPr>
              <w:widowControl/>
              <w:tabs>
                <w:tab w:val="left" w:pos="3969"/>
              </w:tabs>
              <w:autoSpaceDE/>
              <w:ind w:right="-1" w:hanging="403"/>
              <w:rPr>
                <w:rFonts w:eastAsia="Batang;??;MS Mincho"/>
                <w:b/>
                <w:sz w:val="24"/>
                <w:szCs w:val="24"/>
                <w:lang w:eastAsia="ru-RU"/>
              </w:rPr>
            </w:pPr>
            <w:r w:rsidRPr="005550DA">
              <w:rPr>
                <w:sz w:val="24"/>
                <w:szCs w:val="24"/>
              </w:rPr>
              <w:t>Выступление на концертах в центре культуры и досуга п.Кяппесельга</w:t>
            </w:r>
          </w:p>
        </w:tc>
        <w:tc>
          <w:tcPr>
            <w:tcW w:w="1499" w:type="dxa"/>
            <w:gridSpan w:val="3"/>
            <w:tcBorders>
              <w:top w:val="single" w:sz="4" w:space="0" w:color="000000"/>
              <w:left w:val="single" w:sz="4" w:space="0" w:color="000000"/>
              <w:bottom w:val="single" w:sz="4" w:space="0" w:color="000000"/>
              <w:right w:val="single" w:sz="4" w:space="0" w:color="000000"/>
            </w:tcBorders>
          </w:tcPr>
          <w:p w14:paraId="3A56C513" w14:textId="77777777" w:rsidR="005550DA" w:rsidRPr="005550DA" w:rsidRDefault="005550DA" w:rsidP="005550DA">
            <w:pPr>
              <w:widowControl/>
              <w:tabs>
                <w:tab w:val="left" w:pos="3969"/>
              </w:tabs>
              <w:autoSpaceDE/>
              <w:snapToGrid w:val="0"/>
              <w:ind w:right="-1" w:hanging="403"/>
              <w:rPr>
                <w:rFonts w:eastAsia="Batang;??;MS Mincho"/>
                <w:sz w:val="24"/>
                <w:szCs w:val="24"/>
                <w:lang w:eastAsia="ru-RU"/>
              </w:rPr>
            </w:pPr>
            <w:r w:rsidRPr="005550DA">
              <w:rPr>
                <w:rFonts w:eastAsia="Batang;??;MS Mincho"/>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DD342FE" w14:textId="77777777" w:rsidR="005550DA" w:rsidRPr="005550DA" w:rsidRDefault="005550DA" w:rsidP="005550DA">
            <w:pPr>
              <w:widowControl/>
              <w:tabs>
                <w:tab w:val="left" w:pos="3969"/>
              </w:tabs>
              <w:autoSpaceDE/>
              <w:snapToGrid w:val="0"/>
              <w:ind w:right="-1" w:hanging="403"/>
              <w:rPr>
                <w:sz w:val="24"/>
                <w:szCs w:val="24"/>
                <w:lang w:eastAsia="ru-RU"/>
              </w:rPr>
            </w:pPr>
            <w:r w:rsidRPr="005550DA">
              <w:rPr>
                <w:sz w:val="24"/>
                <w:szCs w:val="24"/>
                <w:lang w:eastAsia="ru-RU"/>
              </w:rPr>
              <w:t>По плану</w:t>
            </w:r>
          </w:p>
        </w:tc>
        <w:tc>
          <w:tcPr>
            <w:tcW w:w="6057" w:type="dxa"/>
            <w:gridSpan w:val="5"/>
            <w:tcBorders>
              <w:top w:val="single" w:sz="4" w:space="0" w:color="000000"/>
              <w:left w:val="single" w:sz="4" w:space="0" w:color="000000"/>
              <w:bottom w:val="single" w:sz="4" w:space="0" w:color="000000"/>
              <w:right w:val="single" w:sz="4" w:space="0" w:color="000000"/>
            </w:tcBorders>
          </w:tcPr>
          <w:p w14:paraId="1CBDE2FE" w14:textId="77777777" w:rsidR="005550DA" w:rsidRPr="005550DA" w:rsidRDefault="005550DA" w:rsidP="005550DA">
            <w:pPr>
              <w:widowControl/>
              <w:tabs>
                <w:tab w:val="left" w:pos="3969"/>
              </w:tabs>
              <w:autoSpaceDE/>
              <w:snapToGrid w:val="0"/>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1C7DB4F1"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4D8DC48" w14:textId="77777777" w:rsidR="005550DA" w:rsidRPr="005550DA" w:rsidRDefault="005550DA" w:rsidP="005550DA">
            <w:pPr>
              <w:widowControl/>
              <w:tabs>
                <w:tab w:val="left" w:pos="3969"/>
              </w:tabs>
              <w:autoSpaceDE/>
              <w:ind w:right="-1" w:hanging="403"/>
              <w:rPr>
                <w:sz w:val="24"/>
                <w:szCs w:val="24"/>
              </w:rPr>
            </w:pPr>
            <w:r w:rsidRPr="005550DA">
              <w:rPr>
                <w:sz w:val="24"/>
                <w:szCs w:val="24"/>
              </w:rPr>
              <w:t>Посещение выездных мероприятий театральных представлений и цирковых представлений</w:t>
            </w:r>
          </w:p>
        </w:tc>
        <w:tc>
          <w:tcPr>
            <w:tcW w:w="1499" w:type="dxa"/>
            <w:gridSpan w:val="3"/>
            <w:tcBorders>
              <w:top w:val="single" w:sz="4" w:space="0" w:color="000000"/>
              <w:left w:val="single" w:sz="4" w:space="0" w:color="000000"/>
              <w:bottom w:val="single" w:sz="4" w:space="0" w:color="000000"/>
              <w:right w:val="single" w:sz="4" w:space="0" w:color="000000"/>
            </w:tcBorders>
          </w:tcPr>
          <w:p w14:paraId="6E87A51F" w14:textId="77777777" w:rsidR="005550DA" w:rsidRPr="005550DA" w:rsidRDefault="005550DA" w:rsidP="005550DA">
            <w:pPr>
              <w:tabs>
                <w:tab w:val="left" w:pos="3969"/>
              </w:tabs>
              <w:autoSpaceDE/>
              <w:ind w:right="-1" w:hanging="403"/>
              <w:rPr>
                <w:sz w:val="24"/>
                <w:szCs w:val="24"/>
              </w:rPr>
            </w:pPr>
            <w:r w:rsidRPr="005550DA">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64D696D6"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По мере поступления заявок</w:t>
            </w:r>
          </w:p>
        </w:tc>
        <w:tc>
          <w:tcPr>
            <w:tcW w:w="6057" w:type="dxa"/>
            <w:gridSpan w:val="5"/>
            <w:tcBorders>
              <w:top w:val="single" w:sz="4" w:space="0" w:color="000000"/>
              <w:left w:val="single" w:sz="4" w:space="0" w:color="000000"/>
              <w:bottom w:val="single" w:sz="4" w:space="0" w:color="000000"/>
              <w:right w:val="single" w:sz="4" w:space="0" w:color="000000"/>
            </w:tcBorders>
          </w:tcPr>
          <w:p w14:paraId="17658442"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p w14:paraId="2C8F9CC3"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родители</w:t>
            </w:r>
          </w:p>
        </w:tc>
      </w:tr>
      <w:tr w:rsidR="00075A55" w:rsidRPr="005550DA" w14:paraId="1A234A42"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D933BB3" w14:textId="77777777" w:rsidR="005550DA" w:rsidRPr="005550DA" w:rsidRDefault="005550DA" w:rsidP="005550DA">
            <w:pPr>
              <w:widowControl/>
              <w:tabs>
                <w:tab w:val="left" w:pos="3969"/>
              </w:tabs>
              <w:autoSpaceDE/>
              <w:ind w:right="-1" w:hanging="403"/>
              <w:rPr>
                <w:sz w:val="24"/>
                <w:szCs w:val="24"/>
              </w:rPr>
            </w:pPr>
            <w:r w:rsidRPr="005550DA">
              <w:rPr>
                <w:sz w:val="24"/>
                <w:szCs w:val="24"/>
              </w:rPr>
              <w:t>Участие в фестивалях и конкурсах района</w:t>
            </w:r>
          </w:p>
        </w:tc>
        <w:tc>
          <w:tcPr>
            <w:tcW w:w="1499" w:type="dxa"/>
            <w:gridSpan w:val="3"/>
            <w:tcBorders>
              <w:top w:val="single" w:sz="4" w:space="0" w:color="000000"/>
              <w:left w:val="single" w:sz="4" w:space="0" w:color="000000"/>
              <w:bottom w:val="single" w:sz="4" w:space="0" w:color="000000"/>
              <w:right w:val="single" w:sz="4" w:space="0" w:color="000000"/>
            </w:tcBorders>
          </w:tcPr>
          <w:p w14:paraId="3465F3B5" w14:textId="77777777" w:rsidR="005550DA" w:rsidRPr="005550DA" w:rsidRDefault="005550DA" w:rsidP="005550DA">
            <w:pPr>
              <w:tabs>
                <w:tab w:val="left" w:pos="3969"/>
              </w:tabs>
              <w:autoSpaceDE/>
              <w:ind w:right="-1" w:hanging="403"/>
              <w:rPr>
                <w:sz w:val="24"/>
                <w:szCs w:val="24"/>
              </w:rPr>
            </w:pPr>
            <w:r w:rsidRPr="005550DA">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46432AA4"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 xml:space="preserve">В течение года </w:t>
            </w:r>
          </w:p>
        </w:tc>
        <w:tc>
          <w:tcPr>
            <w:tcW w:w="6057" w:type="dxa"/>
            <w:gridSpan w:val="5"/>
            <w:tcBorders>
              <w:top w:val="single" w:sz="4" w:space="0" w:color="000000"/>
              <w:left w:val="single" w:sz="4" w:space="0" w:color="000000"/>
              <w:bottom w:val="single" w:sz="4" w:space="0" w:color="000000"/>
              <w:right w:val="single" w:sz="4" w:space="0" w:color="000000"/>
            </w:tcBorders>
          </w:tcPr>
          <w:p w14:paraId="19C79EC9" w14:textId="77777777" w:rsidR="005550DA" w:rsidRPr="005550DA" w:rsidRDefault="005550DA" w:rsidP="005550DA">
            <w:pPr>
              <w:widowControl/>
              <w:tabs>
                <w:tab w:val="left" w:pos="3969"/>
              </w:tabs>
              <w:autoSpaceDE/>
              <w:snapToGrid w:val="0"/>
              <w:ind w:right="-1" w:hanging="403"/>
              <w:rPr>
                <w:rFonts w:eastAsia="Batang;??;MS Mincho"/>
                <w:sz w:val="24"/>
                <w:szCs w:val="24"/>
                <w:lang w:eastAsia="ru-RU"/>
              </w:rPr>
            </w:pPr>
          </w:p>
        </w:tc>
      </w:tr>
      <w:tr w:rsidR="00075A55" w:rsidRPr="005550DA" w14:paraId="1522B3AE"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56E47328" w14:textId="77777777" w:rsidR="005550DA" w:rsidRPr="005550DA" w:rsidRDefault="005550DA" w:rsidP="005550DA">
            <w:pPr>
              <w:widowControl/>
              <w:tabs>
                <w:tab w:val="left" w:pos="3969"/>
              </w:tabs>
              <w:autoSpaceDE/>
              <w:ind w:right="-1" w:hanging="403"/>
              <w:jc w:val="center"/>
              <w:rPr>
                <w:rFonts w:eastAsia="Batang;??;MS Mincho"/>
                <w:sz w:val="24"/>
                <w:szCs w:val="24"/>
                <w:lang w:eastAsia="ru-RU"/>
              </w:rPr>
            </w:pPr>
            <w:r w:rsidRPr="005550DA">
              <w:rPr>
                <w:b/>
                <w:sz w:val="24"/>
                <w:szCs w:val="24"/>
              </w:rPr>
              <w:t>Модуль «Музей школы»</w:t>
            </w:r>
          </w:p>
        </w:tc>
      </w:tr>
      <w:tr w:rsidR="00075A55" w:rsidRPr="005550DA" w14:paraId="7148F778"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F53CE22" w14:textId="77777777" w:rsidR="005550DA" w:rsidRPr="005550DA" w:rsidRDefault="005550DA" w:rsidP="005550DA">
            <w:pPr>
              <w:widowControl/>
              <w:tabs>
                <w:tab w:val="left" w:pos="3969"/>
              </w:tabs>
              <w:autoSpaceDE/>
              <w:ind w:right="-1" w:hanging="403"/>
              <w:rPr>
                <w:sz w:val="24"/>
                <w:szCs w:val="24"/>
              </w:rPr>
            </w:pPr>
            <w:r w:rsidRPr="005550DA">
              <w:rPr>
                <w:sz w:val="24"/>
                <w:szCs w:val="24"/>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14:paraId="7D17E9D4" w14:textId="77777777" w:rsidR="005550DA" w:rsidRPr="005550DA" w:rsidRDefault="005550DA" w:rsidP="005550DA">
            <w:pPr>
              <w:tabs>
                <w:tab w:val="left" w:pos="3969"/>
              </w:tabs>
              <w:autoSpaceDE/>
              <w:ind w:right="-1" w:hanging="403"/>
              <w:rPr>
                <w:sz w:val="24"/>
                <w:szCs w:val="24"/>
              </w:rPr>
            </w:pPr>
            <w:r w:rsidRPr="005550DA">
              <w:rPr>
                <w:sz w:val="24"/>
                <w:szCs w:val="24"/>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14:paraId="19727768"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575BA154"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sz w:val="24"/>
                <w:szCs w:val="24"/>
              </w:rPr>
              <w:t xml:space="preserve">Ответственные </w:t>
            </w:r>
          </w:p>
        </w:tc>
      </w:tr>
      <w:tr w:rsidR="00075A55" w:rsidRPr="005550DA" w14:paraId="44552E79"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74A9C46" w14:textId="77777777" w:rsidR="005550DA" w:rsidRPr="005550DA" w:rsidRDefault="005550DA" w:rsidP="005550DA">
            <w:pPr>
              <w:widowControl/>
              <w:tabs>
                <w:tab w:val="left" w:pos="3969"/>
              </w:tabs>
              <w:autoSpaceDE/>
              <w:ind w:right="-1" w:hanging="403"/>
              <w:rPr>
                <w:sz w:val="24"/>
                <w:szCs w:val="24"/>
              </w:rPr>
            </w:pPr>
            <w:r w:rsidRPr="005550DA">
              <w:rPr>
                <w:sz w:val="24"/>
                <w:szCs w:val="24"/>
              </w:rPr>
              <w:t>Экскурсия по «Музею истории школы» (обзорная)</w:t>
            </w:r>
          </w:p>
        </w:tc>
        <w:tc>
          <w:tcPr>
            <w:tcW w:w="1499" w:type="dxa"/>
            <w:gridSpan w:val="3"/>
            <w:tcBorders>
              <w:top w:val="single" w:sz="4" w:space="0" w:color="000000"/>
              <w:left w:val="single" w:sz="4" w:space="0" w:color="000000"/>
              <w:bottom w:val="single" w:sz="4" w:space="0" w:color="000000"/>
              <w:right w:val="single" w:sz="4" w:space="0" w:color="000000"/>
            </w:tcBorders>
          </w:tcPr>
          <w:p w14:paraId="2459EFA4" w14:textId="77777777" w:rsidR="005550DA" w:rsidRPr="005550DA" w:rsidRDefault="005550DA" w:rsidP="005550DA">
            <w:pPr>
              <w:tabs>
                <w:tab w:val="left" w:pos="3969"/>
              </w:tabs>
              <w:ind w:right="-1" w:hanging="403"/>
              <w:rPr>
                <w:sz w:val="24"/>
                <w:szCs w:val="24"/>
              </w:rPr>
            </w:pPr>
            <w:r w:rsidRPr="005550DA">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294B21A0" w14:textId="77777777" w:rsidR="005550DA" w:rsidRPr="005550DA" w:rsidRDefault="005550DA" w:rsidP="005550DA">
            <w:pPr>
              <w:tabs>
                <w:tab w:val="left" w:pos="3969"/>
              </w:tabs>
              <w:autoSpaceDE/>
              <w:ind w:right="-1" w:hanging="403"/>
              <w:rPr>
                <w:sz w:val="24"/>
                <w:szCs w:val="24"/>
              </w:rPr>
            </w:pPr>
            <w:r w:rsidRPr="005550DA">
              <w:rPr>
                <w:sz w:val="24"/>
                <w:szCs w:val="24"/>
              </w:rPr>
              <w:t>В течение</w:t>
            </w:r>
          </w:p>
          <w:p w14:paraId="4255AFB2" w14:textId="77777777" w:rsidR="005550DA" w:rsidRPr="005550DA" w:rsidRDefault="005550DA" w:rsidP="005550DA">
            <w:pPr>
              <w:tabs>
                <w:tab w:val="left" w:pos="3969"/>
              </w:tabs>
              <w:autoSpaceDE/>
              <w:ind w:right="-1" w:hanging="403"/>
              <w:rPr>
                <w:sz w:val="24"/>
                <w:szCs w:val="24"/>
              </w:rPr>
            </w:pPr>
            <w:r w:rsidRPr="005550DA">
              <w:rPr>
                <w:sz w:val="24"/>
                <w:szCs w:val="24"/>
              </w:rPr>
              <w:t>года</w:t>
            </w:r>
          </w:p>
          <w:p w14:paraId="6C421ED2" w14:textId="77777777" w:rsidR="005550DA" w:rsidRPr="005550DA" w:rsidRDefault="005550DA" w:rsidP="005550DA">
            <w:pPr>
              <w:tabs>
                <w:tab w:val="left" w:pos="3969"/>
              </w:tabs>
              <w:ind w:right="-1" w:hanging="403"/>
              <w:rPr>
                <w:sz w:val="24"/>
                <w:szCs w:val="24"/>
              </w:rPr>
            </w:pPr>
          </w:p>
        </w:tc>
        <w:tc>
          <w:tcPr>
            <w:tcW w:w="6057" w:type="dxa"/>
            <w:gridSpan w:val="5"/>
            <w:tcBorders>
              <w:top w:val="single" w:sz="4" w:space="0" w:color="000000"/>
              <w:left w:val="single" w:sz="4" w:space="0" w:color="000000"/>
              <w:bottom w:val="single" w:sz="4" w:space="0" w:color="000000"/>
              <w:right w:val="single" w:sz="4" w:space="0" w:color="000000"/>
            </w:tcBorders>
          </w:tcPr>
          <w:p w14:paraId="3FA5525A" w14:textId="77777777" w:rsidR="005550DA" w:rsidRPr="005550DA" w:rsidRDefault="005550DA" w:rsidP="005550DA">
            <w:pPr>
              <w:tabs>
                <w:tab w:val="left" w:pos="3969"/>
              </w:tabs>
              <w:ind w:right="-1" w:hanging="403"/>
              <w:rPr>
                <w:sz w:val="24"/>
                <w:szCs w:val="24"/>
              </w:rPr>
            </w:pPr>
            <w:r w:rsidRPr="005550DA">
              <w:rPr>
                <w:rFonts w:eastAsia="Batang;??;MS Mincho"/>
                <w:sz w:val="24"/>
                <w:szCs w:val="24"/>
                <w:lang w:eastAsia="ru-RU"/>
              </w:rPr>
              <w:t>Руководитель музея, классные руководители</w:t>
            </w:r>
          </w:p>
        </w:tc>
      </w:tr>
      <w:tr w:rsidR="00075A55" w:rsidRPr="005550DA" w14:paraId="247A4C70"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2E4A164" w14:textId="77777777" w:rsidR="005550DA" w:rsidRPr="005550DA" w:rsidRDefault="005550DA" w:rsidP="005550DA">
            <w:pPr>
              <w:widowControl/>
              <w:tabs>
                <w:tab w:val="left" w:pos="3969"/>
              </w:tabs>
              <w:autoSpaceDE/>
              <w:ind w:right="-1" w:hanging="403"/>
              <w:rPr>
                <w:sz w:val="24"/>
                <w:szCs w:val="24"/>
              </w:rPr>
            </w:pPr>
            <w:r w:rsidRPr="005550DA">
              <w:rPr>
                <w:sz w:val="24"/>
                <w:szCs w:val="24"/>
              </w:rPr>
              <w:t>Экспозиций «Великая Отечественная война 1941-1945 гг.»</w:t>
            </w:r>
          </w:p>
        </w:tc>
        <w:tc>
          <w:tcPr>
            <w:tcW w:w="1499" w:type="dxa"/>
            <w:gridSpan w:val="3"/>
            <w:tcBorders>
              <w:top w:val="single" w:sz="4" w:space="0" w:color="000000"/>
              <w:left w:val="single" w:sz="4" w:space="0" w:color="000000"/>
              <w:bottom w:val="single" w:sz="4" w:space="0" w:color="000000"/>
              <w:right w:val="single" w:sz="4" w:space="0" w:color="000000"/>
            </w:tcBorders>
          </w:tcPr>
          <w:p w14:paraId="68102D1A" w14:textId="77777777" w:rsidR="005550DA" w:rsidRPr="005550DA" w:rsidRDefault="005550DA" w:rsidP="005550DA">
            <w:pPr>
              <w:tabs>
                <w:tab w:val="left" w:pos="3969"/>
              </w:tabs>
              <w:autoSpaceDE/>
              <w:ind w:right="-1" w:hanging="403"/>
              <w:rPr>
                <w:sz w:val="24"/>
                <w:szCs w:val="24"/>
              </w:rPr>
            </w:pPr>
            <w:r w:rsidRPr="005550DA">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4F9F2BFD" w14:textId="77777777" w:rsidR="005550DA" w:rsidRPr="005550DA" w:rsidRDefault="005550DA" w:rsidP="005550DA">
            <w:pPr>
              <w:tabs>
                <w:tab w:val="left" w:pos="3969"/>
              </w:tabs>
              <w:autoSpaceDE/>
              <w:ind w:right="-1" w:hanging="403"/>
              <w:rPr>
                <w:sz w:val="24"/>
                <w:szCs w:val="24"/>
              </w:rPr>
            </w:pPr>
            <w:r w:rsidRPr="005550DA">
              <w:rPr>
                <w:sz w:val="24"/>
                <w:szCs w:val="24"/>
              </w:rPr>
              <w:t xml:space="preserve">Май </w:t>
            </w:r>
          </w:p>
        </w:tc>
        <w:tc>
          <w:tcPr>
            <w:tcW w:w="6057" w:type="dxa"/>
            <w:gridSpan w:val="5"/>
            <w:tcBorders>
              <w:top w:val="single" w:sz="4" w:space="0" w:color="000000"/>
              <w:left w:val="single" w:sz="4" w:space="0" w:color="000000"/>
              <w:bottom w:val="single" w:sz="4" w:space="0" w:color="000000"/>
              <w:right w:val="single" w:sz="4" w:space="0" w:color="000000"/>
            </w:tcBorders>
          </w:tcPr>
          <w:p w14:paraId="2867782E"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Руководитель музея</w:t>
            </w:r>
          </w:p>
        </w:tc>
      </w:tr>
      <w:tr w:rsidR="00075A55" w:rsidRPr="005550DA" w14:paraId="7088D17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2D3225C" w14:textId="77777777" w:rsidR="005550DA" w:rsidRPr="005550DA" w:rsidRDefault="005550DA" w:rsidP="005550DA">
            <w:pPr>
              <w:widowControl/>
              <w:tabs>
                <w:tab w:val="left" w:pos="3969"/>
              </w:tabs>
              <w:autoSpaceDE/>
              <w:ind w:right="-1" w:hanging="403"/>
              <w:rPr>
                <w:sz w:val="24"/>
                <w:szCs w:val="24"/>
              </w:rPr>
            </w:pPr>
            <w:r w:rsidRPr="005550DA">
              <w:rPr>
                <w:sz w:val="24"/>
                <w:szCs w:val="24"/>
              </w:rPr>
              <w:t>Международный день музеев</w:t>
            </w:r>
          </w:p>
        </w:tc>
        <w:tc>
          <w:tcPr>
            <w:tcW w:w="1499" w:type="dxa"/>
            <w:gridSpan w:val="3"/>
            <w:tcBorders>
              <w:top w:val="single" w:sz="4" w:space="0" w:color="000000"/>
              <w:left w:val="single" w:sz="4" w:space="0" w:color="000000"/>
              <w:bottom w:val="single" w:sz="4" w:space="0" w:color="000000"/>
              <w:right w:val="single" w:sz="4" w:space="0" w:color="000000"/>
            </w:tcBorders>
          </w:tcPr>
          <w:p w14:paraId="78D9C357" w14:textId="77777777" w:rsidR="005550DA" w:rsidRPr="005550DA" w:rsidRDefault="005550DA" w:rsidP="005550DA">
            <w:pPr>
              <w:tabs>
                <w:tab w:val="left" w:pos="3969"/>
              </w:tabs>
              <w:autoSpaceDE/>
              <w:ind w:right="-1" w:hanging="403"/>
              <w:rPr>
                <w:sz w:val="24"/>
                <w:szCs w:val="24"/>
              </w:rPr>
            </w:pPr>
            <w:r w:rsidRPr="005550DA">
              <w:rPr>
                <w:sz w:val="24"/>
                <w:szCs w:val="24"/>
              </w:rPr>
              <w:t>1-4</w:t>
            </w:r>
          </w:p>
        </w:tc>
        <w:tc>
          <w:tcPr>
            <w:tcW w:w="1676" w:type="dxa"/>
            <w:tcBorders>
              <w:top w:val="single" w:sz="4" w:space="0" w:color="000000"/>
              <w:left w:val="single" w:sz="4" w:space="0" w:color="000000"/>
              <w:bottom w:val="single" w:sz="4" w:space="0" w:color="000000"/>
              <w:right w:val="single" w:sz="4" w:space="0" w:color="000000"/>
            </w:tcBorders>
          </w:tcPr>
          <w:p w14:paraId="5527C8FB" w14:textId="77777777" w:rsidR="005550DA" w:rsidRPr="005550DA" w:rsidRDefault="005550DA" w:rsidP="005550DA">
            <w:pPr>
              <w:tabs>
                <w:tab w:val="left" w:pos="3969"/>
              </w:tabs>
              <w:autoSpaceDE/>
              <w:ind w:right="-1" w:hanging="403"/>
              <w:rPr>
                <w:sz w:val="24"/>
                <w:szCs w:val="24"/>
              </w:rPr>
            </w:pPr>
            <w:r w:rsidRPr="005550DA">
              <w:rPr>
                <w:sz w:val="24"/>
                <w:szCs w:val="24"/>
              </w:rPr>
              <w:t>18 мая</w:t>
            </w:r>
          </w:p>
        </w:tc>
        <w:tc>
          <w:tcPr>
            <w:tcW w:w="6057" w:type="dxa"/>
            <w:gridSpan w:val="5"/>
            <w:tcBorders>
              <w:top w:val="single" w:sz="4" w:space="0" w:color="000000"/>
              <w:left w:val="single" w:sz="4" w:space="0" w:color="000000"/>
              <w:bottom w:val="single" w:sz="4" w:space="0" w:color="000000"/>
              <w:right w:val="single" w:sz="4" w:space="0" w:color="000000"/>
            </w:tcBorders>
          </w:tcPr>
          <w:p w14:paraId="725636FF"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Руководитель музея</w:t>
            </w:r>
          </w:p>
        </w:tc>
      </w:tr>
      <w:tr w:rsidR="00075A55" w:rsidRPr="005550DA" w14:paraId="5374876B"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4BD8B3BF" w14:textId="77777777" w:rsidR="005550DA" w:rsidRPr="005550DA" w:rsidRDefault="005550DA" w:rsidP="005550DA">
            <w:pPr>
              <w:widowControl/>
              <w:tabs>
                <w:tab w:val="left" w:pos="3969"/>
              </w:tabs>
              <w:autoSpaceDE/>
              <w:ind w:right="-1" w:hanging="403"/>
              <w:jc w:val="center"/>
              <w:rPr>
                <w:rFonts w:eastAsia="Batang;??;MS Mincho"/>
                <w:sz w:val="24"/>
                <w:szCs w:val="24"/>
                <w:lang w:eastAsia="ru-RU"/>
              </w:rPr>
            </w:pPr>
            <w:r w:rsidRPr="005550DA">
              <w:rPr>
                <w:b/>
                <w:sz w:val="24"/>
                <w:szCs w:val="24"/>
              </w:rPr>
              <w:t>Модуль  «Профилактика и безопасность»</w:t>
            </w:r>
          </w:p>
        </w:tc>
      </w:tr>
      <w:tr w:rsidR="00075A55" w:rsidRPr="005550DA" w14:paraId="362659B8"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87BF654" w14:textId="77777777" w:rsidR="005550DA" w:rsidRPr="005550DA" w:rsidRDefault="005550DA" w:rsidP="005550DA">
            <w:pPr>
              <w:widowControl/>
              <w:tabs>
                <w:tab w:val="left" w:pos="3969"/>
              </w:tabs>
              <w:autoSpaceDE/>
              <w:ind w:right="-1" w:hanging="403"/>
              <w:rPr>
                <w:sz w:val="24"/>
                <w:szCs w:val="24"/>
              </w:rPr>
            </w:pPr>
            <w:r w:rsidRPr="005550DA">
              <w:rPr>
                <w:sz w:val="24"/>
                <w:szCs w:val="24"/>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14:paraId="06A5C1EC" w14:textId="77777777" w:rsidR="005550DA" w:rsidRPr="005550DA" w:rsidRDefault="005550DA" w:rsidP="005550DA">
            <w:pPr>
              <w:tabs>
                <w:tab w:val="left" w:pos="3969"/>
              </w:tabs>
              <w:autoSpaceDE/>
              <w:ind w:right="-1" w:hanging="403"/>
              <w:rPr>
                <w:sz w:val="24"/>
                <w:szCs w:val="24"/>
              </w:rPr>
            </w:pPr>
            <w:r w:rsidRPr="005550DA">
              <w:rPr>
                <w:sz w:val="24"/>
                <w:szCs w:val="24"/>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14:paraId="200D2033" w14:textId="77777777" w:rsidR="005550DA" w:rsidRPr="005550DA" w:rsidRDefault="005550DA" w:rsidP="005550DA">
            <w:pPr>
              <w:tabs>
                <w:tab w:val="left" w:pos="3969"/>
              </w:tabs>
              <w:autoSpaceDE/>
              <w:ind w:right="-1" w:hanging="403"/>
              <w:rPr>
                <w:sz w:val="24"/>
                <w:szCs w:val="24"/>
              </w:rPr>
            </w:pPr>
            <w:r w:rsidRPr="005550DA">
              <w:rPr>
                <w:sz w:val="24"/>
                <w:szCs w:val="24"/>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32991779"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sz w:val="24"/>
                <w:szCs w:val="24"/>
              </w:rPr>
              <w:t xml:space="preserve">Ответственные </w:t>
            </w:r>
          </w:p>
        </w:tc>
      </w:tr>
      <w:tr w:rsidR="00075A55" w:rsidRPr="005550DA" w14:paraId="78D4515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84CBCBC" w14:textId="77777777" w:rsidR="005550DA" w:rsidRPr="005550DA" w:rsidRDefault="005550DA" w:rsidP="005550DA">
            <w:pPr>
              <w:widowControl/>
              <w:tabs>
                <w:tab w:val="left" w:pos="3969"/>
              </w:tabs>
              <w:autoSpaceDE/>
              <w:ind w:right="-1" w:hanging="403"/>
              <w:rPr>
                <w:sz w:val="24"/>
                <w:szCs w:val="24"/>
              </w:rPr>
            </w:pPr>
            <w:r w:rsidRPr="005550DA">
              <w:rPr>
                <w:sz w:val="24"/>
                <w:szCs w:val="24"/>
              </w:rPr>
              <w:t>Пятиминутка здоровья – беседы о здоровом образе жизни</w:t>
            </w:r>
          </w:p>
        </w:tc>
        <w:tc>
          <w:tcPr>
            <w:tcW w:w="1499" w:type="dxa"/>
            <w:gridSpan w:val="3"/>
            <w:tcBorders>
              <w:top w:val="single" w:sz="4" w:space="0" w:color="000000"/>
              <w:left w:val="single" w:sz="4" w:space="0" w:color="000000"/>
              <w:bottom w:val="single" w:sz="4" w:space="0" w:color="000000"/>
              <w:right w:val="single" w:sz="4" w:space="0" w:color="000000"/>
            </w:tcBorders>
          </w:tcPr>
          <w:p w14:paraId="32F170C8" w14:textId="77777777" w:rsidR="005550DA" w:rsidRPr="005550DA" w:rsidRDefault="005550DA" w:rsidP="005550DA">
            <w:pPr>
              <w:tabs>
                <w:tab w:val="left" w:pos="3969"/>
              </w:tabs>
              <w:autoSpaceDE/>
              <w:ind w:right="-1" w:hanging="403"/>
              <w:rPr>
                <w:sz w:val="24"/>
                <w:szCs w:val="24"/>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7380857D" w14:textId="77777777" w:rsidR="005550DA" w:rsidRPr="005550DA" w:rsidRDefault="005550DA" w:rsidP="005550DA">
            <w:pPr>
              <w:tabs>
                <w:tab w:val="left" w:pos="3969"/>
              </w:tabs>
              <w:ind w:right="-1" w:hanging="403"/>
              <w:rPr>
                <w:sz w:val="24"/>
                <w:szCs w:val="24"/>
              </w:rPr>
            </w:pPr>
            <w:r w:rsidRPr="005550DA">
              <w:rPr>
                <w:sz w:val="24"/>
                <w:szCs w:val="24"/>
                <w:lang w:eastAsia="ru-RU"/>
              </w:rPr>
              <w:t>Ежедневно</w:t>
            </w:r>
          </w:p>
        </w:tc>
        <w:tc>
          <w:tcPr>
            <w:tcW w:w="6057" w:type="dxa"/>
            <w:gridSpan w:val="5"/>
            <w:tcBorders>
              <w:top w:val="single" w:sz="4" w:space="0" w:color="000000"/>
              <w:left w:val="single" w:sz="4" w:space="0" w:color="000000"/>
              <w:bottom w:val="single" w:sz="4" w:space="0" w:color="000000"/>
              <w:right w:val="single" w:sz="4" w:space="0" w:color="000000"/>
            </w:tcBorders>
          </w:tcPr>
          <w:p w14:paraId="248E0EA3" w14:textId="77777777" w:rsidR="005550DA" w:rsidRPr="005550DA" w:rsidRDefault="005550DA" w:rsidP="005550DA">
            <w:pPr>
              <w:tabs>
                <w:tab w:val="left" w:pos="3969"/>
              </w:tabs>
              <w:ind w:right="-1" w:hanging="403"/>
              <w:rPr>
                <w:sz w:val="24"/>
                <w:szCs w:val="24"/>
              </w:rPr>
            </w:pPr>
            <w:r w:rsidRPr="005550DA">
              <w:rPr>
                <w:rFonts w:eastAsia="Batang;??;MS Mincho"/>
                <w:sz w:val="24"/>
                <w:szCs w:val="24"/>
                <w:lang w:eastAsia="ru-RU"/>
              </w:rPr>
              <w:t>Классные руководители</w:t>
            </w:r>
          </w:p>
        </w:tc>
      </w:tr>
      <w:tr w:rsidR="00075A55" w:rsidRPr="005550DA" w14:paraId="641DFDC8"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44247F0" w14:textId="77777777" w:rsidR="005550DA" w:rsidRPr="005550DA" w:rsidRDefault="005550DA" w:rsidP="005550DA">
            <w:pPr>
              <w:widowControl/>
              <w:tabs>
                <w:tab w:val="left" w:pos="3969"/>
              </w:tabs>
              <w:autoSpaceDE/>
              <w:ind w:right="-1" w:hanging="403"/>
              <w:rPr>
                <w:sz w:val="24"/>
                <w:szCs w:val="24"/>
              </w:rPr>
            </w:pPr>
            <w:r w:rsidRPr="005550DA">
              <w:rPr>
                <w:sz w:val="24"/>
                <w:szCs w:val="24"/>
              </w:rPr>
              <w:t>Физкультминутка</w:t>
            </w:r>
          </w:p>
        </w:tc>
        <w:tc>
          <w:tcPr>
            <w:tcW w:w="1499" w:type="dxa"/>
            <w:gridSpan w:val="3"/>
            <w:tcBorders>
              <w:top w:val="single" w:sz="4" w:space="0" w:color="000000"/>
              <w:left w:val="single" w:sz="4" w:space="0" w:color="000000"/>
              <w:bottom w:val="single" w:sz="4" w:space="0" w:color="000000"/>
              <w:right w:val="single" w:sz="4" w:space="0" w:color="000000"/>
            </w:tcBorders>
          </w:tcPr>
          <w:p w14:paraId="7DCE6C12" w14:textId="77777777" w:rsidR="005550DA" w:rsidRPr="005550DA" w:rsidRDefault="005550DA" w:rsidP="005550DA">
            <w:pPr>
              <w:tabs>
                <w:tab w:val="left" w:pos="3969"/>
              </w:tabs>
              <w:autoSpaceDE/>
              <w:snapToGrid w:val="0"/>
              <w:ind w:right="-1" w:hanging="403"/>
              <w:rPr>
                <w:sz w:val="24"/>
                <w:szCs w:val="24"/>
                <w:lang w:eastAsia="ru-RU"/>
              </w:rPr>
            </w:pPr>
          </w:p>
        </w:tc>
        <w:tc>
          <w:tcPr>
            <w:tcW w:w="1676" w:type="dxa"/>
            <w:tcBorders>
              <w:top w:val="single" w:sz="4" w:space="0" w:color="000000"/>
              <w:left w:val="single" w:sz="4" w:space="0" w:color="000000"/>
              <w:bottom w:val="single" w:sz="4" w:space="0" w:color="000000"/>
              <w:right w:val="single" w:sz="4" w:space="0" w:color="000000"/>
            </w:tcBorders>
          </w:tcPr>
          <w:p w14:paraId="7314DCFB" w14:textId="77777777" w:rsidR="005550DA" w:rsidRPr="005550DA" w:rsidRDefault="005550DA" w:rsidP="005550DA">
            <w:pPr>
              <w:tabs>
                <w:tab w:val="left" w:pos="3969"/>
              </w:tabs>
              <w:snapToGrid w:val="0"/>
              <w:ind w:right="-1" w:hanging="403"/>
              <w:rPr>
                <w:sz w:val="24"/>
                <w:szCs w:val="24"/>
                <w:lang w:eastAsia="ru-RU"/>
              </w:rPr>
            </w:pPr>
          </w:p>
        </w:tc>
        <w:tc>
          <w:tcPr>
            <w:tcW w:w="6057" w:type="dxa"/>
            <w:gridSpan w:val="5"/>
            <w:tcBorders>
              <w:top w:val="single" w:sz="4" w:space="0" w:color="000000"/>
              <w:left w:val="single" w:sz="4" w:space="0" w:color="000000"/>
              <w:bottom w:val="single" w:sz="4" w:space="0" w:color="000000"/>
              <w:right w:val="single" w:sz="4" w:space="0" w:color="000000"/>
            </w:tcBorders>
          </w:tcPr>
          <w:p w14:paraId="026E7F80" w14:textId="77777777" w:rsidR="005550DA" w:rsidRPr="005550DA" w:rsidRDefault="005550DA" w:rsidP="005550DA">
            <w:pPr>
              <w:tabs>
                <w:tab w:val="left" w:pos="3969"/>
              </w:tabs>
              <w:snapToGrid w:val="0"/>
              <w:ind w:right="-1" w:hanging="403"/>
              <w:rPr>
                <w:rFonts w:eastAsia="Batang;??;MS Mincho"/>
                <w:sz w:val="24"/>
                <w:szCs w:val="24"/>
                <w:lang w:eastAsia="ru-RU"/>
              </w:rPr>
            </w:pPr>
          </w:p>
        </w:tc>
      </w:tr>
      <w:tr w:rsidR="00075A55" w:rsidRPr="005550DA" w14:paraId="42E53FA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D9DC8E8" w14:textId="77777777" w:rsidR="005550DA" w:rsidRPr="005550DA" w:rsidRDefault="005550DA" w:rsidP="005550DA">
            <w:pPr>
              <w:tabs>
                <w:tab w:val="left" w:pos="3969"/>
              </w:tabs>
              <w:ind w:right="-1" w:hanging="403"/>
              <w:rPr>
                <w:sz w:val="24"/>
                <w:szCs w:val="24"/>
              </w:rPr>
            </w:pPr>
            <w:r w:rsidRPr="005550DA">
              <w:rPr>
                <w:sz w:val="24"/>
                <w:szCs w:val="24"/>
              </w:rPr>
              <w:t>Осенний День Здоровья</w:t>
            </w:r>
          </w:p>
        </w:tc>
        <w:tc>
          <w:tcPr>
            <w:tcW w:w="1499" w:type="dxa"/>
            <w:gridSpan w:val="3"/>
            <w:tcBorders>
              <w:top w:val="single" w:sz="4" w:space="0" w:color="000000"/>
              <w:left w:val="single" w:sz="4" w:space="0" w:color="000000"/>
              <w:bottom w:val="single" w:sz="4" w:space="0" w:color="000000"/>
              <w:right w:val="single" w:sz="4" w:space="0" w:color="000000"/>
            </w:tcBorders>
          </w:tcPr>
          <w:p w14:paraId="593168A9"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57890950"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сентябрь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3F372DCF"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Учитель физкультуры</w:t>
            </w:r>
          </w:p>
        </w:tc>
      </w:tr>
      <w:tr w:rsidR="00075A55" w:rsidRPr="005550DA" w14:paraId="0889409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FC8DC1C" w14:textId="77777777" w:rsidR="005550DA" w:rsidRPr="005550DA" w:rsidRDefault="005550DA" w:rsidP="005550DA">
            <w:pPr>
              <w:widowControl/>
              <w:tabs>
                <w:tab w:val="left" w:pos="3969"/>
              </w:tabs>
              <w:autoSpaceDE/>
              <w:ind w:right="-1" w:hanging="403"/>
              <w:rPr>
                <w:sz w:val="24"/>
                <w:szCs w:val="24"/>
              </w:rPr>
            </w:pPr>
            <w:r w:rsidRPr="005550DA">
              <w:rPr>
                <w:sz w:val="24"/>
                <w:szCs w:val="24"/>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w:t>
            </w:r>
          </w:p>
        </w:tc>
        <w:tc>
          <w:tcPr>
            <w:tcW w:w="1499" w:type="dxa"/>
            <w:gridSpan w:val="3"/>
            <w:tcBorders>
              <w:top w:val="single" w:sz="4" w:space="0" w:color="000000"/>
              <w:left w:val="single" w:sz="4" w:space="0" w:color="000000"/>
              <w:bottom w:val="single" w:sz="4" w:space="0" w:color="000000"/>
              <w:right w:val="single" w:sz="4" w:space="0" w:color="000000"/>
            </w:tcBorders>
          </w:tcPr>
          <w:p w14:paraId="07B11F94"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3115188E"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Сентябрь-октябрь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115BC460"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Зам.директора по ВР, классные руководители, учитель ОБЗР</w:t>
            </w:r>
          </w:p>
        </w:tc>
      </w:tr>
      <w:tr w:rsidR="00075A55" w:rsidRPr="005550DA" w14:paraId="364DE87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480812F"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rPr>
              <w:t xml:space="preserve">День правовой защиты детей.  </w:t>
            </w:r>
          </w:p>
        </w:tc>
        <w:tc>
          <w:tcPr>
            <w:tcW w:w="1499" w:type="dxa"/>
            <w:gridSpan w:val="3"/>
            <w:tcBorders>
              <w:top w:val="single" w:sz="4" w:space="0" w:color="000000"/>
              <w:left w:val="single" w:sz="4" w:space="0" w:color="000000"/>
              <w:bottom w:val="single" w:sz="4" w:space="0" w:color="000000"/>
              <w:right w:val="single" w:sz="4" w:space="0" w:color="000000"/>
            </w:tcBorders>
          </w:tcPr>
          <w:p w14:paraId="20E899C1"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165F4500"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ноябрь</w:t>
            </w:r>
          </w:p>
        </w:tc>
        <w:tc>
          <w:tcPr>
            <w:tcW w:w="6057" w:type="dxa"/>
            <w:gridSpan w:val="5"/>
            <w:tcBorders>
              <w:top w:val="single" w:sz="4" w:space="0" w:color="000000"/>
              <w:left w:val="single" w:sz="4" w:space="0" w:color="000000"/>
              <w:bottom w:val="single" w:sz="4" w:space="0" w:color="000000"/>
              <w:right w:val="single" w:sz="4" w:space="0" w:color="000000"/>
            </w:tcBorders>
          </w:tcPr>
          <w:p w14:paraId="5FE6DA34"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Социальный педагог</w:t>
            </w:r>
          </w:p>
        </w:tc>
      </w:tr>
      <w:tr w:rsidR="00075A55" w:rsidRPr="005550DA" w14:paraId="3D41EC1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5DCD6F4" w14:textId="77777777" w:rsidR="005550DA" w:rsidRPr="005550DA" w:rsidRDefault="005550DA" w:rsidP="005550DA">
            <w:pPr>
              <w:tabs>
                <w:tab w:val="left" w:pos="3969"/>
              </w:tabs>
              <w:ind w:right="-1" w:hanging="403"/>
              <w:rPr>
                <w:sz w:val="24"/>
                <w:szCs w:val="24"/>
              </w:rPr>
            </w:pPr>
            <w:r w:rsidRPr="005550DA">
              <w:rPr>
                <w:sz w:val="24"/>
                <w:szCs w:val="24"/>
              </w:rPr>
              <w:t>«Декада борьбы с вредными привычками», открытые классные часы.</w:t>
            </w:r>
          </w:p>
          <w:p w14:paraId="642F3CC9" w14:textId="77777777" w:rsidR="005550DA" w:rsidRPr="005550DA" w:rsidRDefault="005550DA" w:rsidP="005550DA">
            <w:pPr>
              <w:tabs>
                <w:tab w:val="left" w:pos="3969"/>
              </w:tabs>
              <w:ind w:right="-1" w:hanging="403"/>
              <w:rPr>
                <w:sz w:val="24"/>
                <w:szCs w:val="24"/>
              </w:rPr>
            </w:pPr>
            <w:r w:rsidRPr="005550DA">
              <w:rPr>
                <w:sz w:val="24"/>
                <w:szCs w:val="24"/>
              </w:rPr>
              <w:t>Приглашение врачей и просмотр  видеофильмов</w:t>
            </w:r>
          </w:p>
        </w:tc>
        <w:tc>
          <w:tcPr>
            <w:tcW w:w="1499" w:type="dxa"/>
            <w:gridSpan w:val="3"/>
            <w:tcBorders>
              <w:top w:val="single" w:sz="4" w:space="0" w:color="000000"/>
              <w:left w:val="single" w:sz="4" w:space="0" w:color="000000"/>
              <w:bottom w:val="single" w:sz="4" w:space="0" w:color="000000"/>
              <w:right w:val="single" w:sz="4" w:space="0" w:color="000000"/>
            </w:tcBorders>
          </w:tcPr>
          <w:p w14:paraId="033BC550"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70D3CD2" w14:textId="77777777" w:rsidR="005550DA" w:rsidRPr="005550DA" w:rsidRDefault="005550DA" w:rsidP="005550DA">
            <w:pPr>
              <w:tabs>
                <w:tab w:val="left" w:pos="3969"/>
              </w:tabs>
              <w:autoSpaceDE/>
              <w:snapToGrid w:val="0"/>
              <w:ind w:right="-1" w:hanging="403"/>
              <w:rPr>
                <w:sz w:val="24"/>
                <w:szCs w:val="24"/>
                <w:lang w:eastAsia="ru-RU"/>
              </w:rPr>
            </w:pPr>
          </w:p>
        </w:tc>
        <w:tc>
          <w:tcPr>
            <w:tcW w:w="6057" w:type="dxa"/>
            <w:gridSpan w:val="5"/>
            <w:tcBorders>
              <w:top w:val="single" w:sz="4" w:space="0" w:color="000000"/>
              <w:left w:val="single" w:sz="4" w:space="0" w:color="000000"/>
              <w:bottom w:val="single" w:sz="4" w:space="0" w:color="000000"/>
              <w:right w:val="single" w:sz="4" w:space="0" w:color="000000"/>
            </w:tcBorders>
          </w:tcPr>
          <w:p w14:paraId="41E304F4" w14:textId="77777777" w:rsidR="005550DA" w:rsidRPr="005550DA" w:rsidRDefault="005550DA" w:rsidP="005550DA">
            <w:pPr>
              <w:tabs>
                <w:tab w:val="left" w:pos="3969"/>
              </w:tabs>
              <w:autoSpaceDE/>
              <w:snapToGrid w:val="0"/>
              <w:ind w:right="-1" w:hanging="403"/>
              <w:rPr>
                <w:rFonts w:eastAsia="Batang;??;MS Mincho"/>
                <w:sz w:val="24"/>
                <w:szCs w:val="24"/>
                <w:lang w:eastAsia="ru-RU"/>
              </w:rPr>
            </w:pPr>
          </w:p>
        </w:tc>
      </w:tr>
      <w:tr w:rsidR="00075A55" w:rsidRPr="005550DA" w14:paraId="5E06D1EC"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50C0ED2" w14:textId="77777777" w:rsidR="005550DA" w:rsidRPr="005550DA" w:rsidRDefault="005550DA" w:rsidP="005550DA">
            <w:pPr>
              <w:widowControl/>
              <w:tabs>
                <w:tab w:val="left" w:pos="3969"/>
              </w:tabs>
              <w:autoSpaceDE/>
              <w:ind w:right="-1" w:hanging="403"/>
              <w:rPr>
                <w:sz w:val="24"/>
                <w:szCs w:val="24"/>
              </w:rPr>
            </w:pPr>
            <w:r w:rsidRPr="005550DA">
              <w:rPr>
                <w:sz w:val="24"/>
                <w:szCs w:val="24"/>
              </w:rPr>
              <w:t>«Здоровое питание- не миф»</w:t>
            </w:r>
          </w:p>
        </w:tc>
        <w:tc>
          <w:tcPr>
            <w:tcW w:w="1499" w:type="dxa"/>
            <w:gridSpan w:val="3"/>
            <w:tcBorders>
              <w:top w:val="single" w:sz="4" w:space="0" w:color="000000"/>
              <w:left w:val="single" w:sz="4" w:space="0" w:color="000000"/>
              <w:bottom w:val="single" w:sz="4" w:space="0" w:color="000000"/>
              <w:right w:val="single" w:sz="4" w:space="0" w:color="000000"/>
            </w:tcBorders>
          </w:tcPr>
          <w:p w14:paraId="5AA1528C"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79E8B0E7"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По графику</w:t>
            </w:r>
          </w:p>
        </w:tc>
        <w:tc>
          <w:tcPr>
            <w:tcW w:w="6057" w:type="dxa"/>
            <w:gridSpan w:val="5"/>
            <w:tcBorders>
              <w:top w:val="single" w:sz="4" w:space="0" w:color="000000"/>
              <w:left w:val="single" w:sz="4" w:space="0" w:color="000000"/>
              <w:bottom w:val="single" w:sz="4" w:space="0" w:color="000000"/>
              <w:right w:val="single" w:sz="4" w:space="0" w:color="000000"/>
            </w:tcBorders>
          </w:tcPr>
          <w:p w14:paraId="6ED78B45"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36698D8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6B02E50" w14:textId="77777777" w:rsidR="005550DA" w:rsidRPr="005550DA" w:rsidRDefault="005550DA" w:rsidP="005550DA">
            <w:pPr>
              <w:widowControl/>
              <w:tabs>
                <w:tab w:val="left" w:pos="3969"/>
              </w:tabs>
              <w:autoSpaceDE/>
              <w:ind w:right="-1" w:hanging="403"/>
              <w:rPr>
                <w:sz w:val="24"/>
                <w:szCs w:val="24"/>
              </w:rPr>
            </w:pPr>
            <w:r w:rsidRPr="005550DA">
              <w:rPr>
                <w:sz w:val="24"/>
                <w:szCs w:val="24"/>
              </w:rPr>
              <w:t>Беседы «Осторожно с огнем», «Вежливый пешеход», «Осторожно гололед», «Техника безопасности на воде, на солнце»</w:t>
            </w:r>
          </w:p>
        </w:tc>
        <w:tc>
          <w:tcPr>
            <w:tcW w:w="1499" w:type="dxa"/>
            <w:gridSpan w:val="3"/>
            <w:tcBorders>
              <w:top w:val="single" w:sz="4" w:space="0" w:color="000000"/>
              <w:left w:val="single" w:sz="4" w:space="0" w:color="000000"/>
              <w:bottom w:val="single" w:sz="4" w:space="0" w:color="000000"/>
              <w:right w:val="single" w:sz="4" w:space="0" w:color="000000"/>
            </w:tcBorders>
          </w:tcPr>
          <w:p w14:paraId="6FED9C42"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09909115" w14:textId="77777777" w:rsidR="005550DA" w:rsidRPr="005550DA" w:rsidRDefault="005550DA" w:rsidP="005550DA">
            <w:pPr>
              <w:widowControl/>
              <w:tabs>
                <w:tab w:val="left" w:pos="3969"/>
              </w:tabs>
              <w:autoSpaceDE/>
              <w:snapToGrid w:val="0"/>
              <w:ind w:right="-1" w:hanging="403"/>
              <w:rPr>
                <w:sz w:val="24"/>
                <w:szCs w:val="24"/>
                <w:lang w:eastAsia="ru-RU"/>
              </w:rPr>
            </w:pPr>
            <w:r w:rsidRPr="005550DA">
              <w:rPr>
                <w:sz w:val="24"/>
                <w:szCs w:val="24"/>
                <w:lang w:eastAsia="ru-RU"/>
              </w:rPr>
              <w:t>По графику</w:t>
            </w:r>
          </w:p>
        </w:tc>
        <w:tc>
          <w:tcPr>
            <w:tcW w:w="6057" w:type="dxa"/>
            <w:gridSpan w:val="5"/>
            <w:tcBorders>
              <w:top w:val="single" w:sz="4" w:space="0" w:color="000000"/>
              <w:left w:val="single" w:sz="4" w:space="0" w:color="000000"/>
              <w:bottom w:val="single" w:sz="4" w:space="0" w:color="000000"/>
              <w:right w:val="single" w:sz="4" w:space="0" w:color="000000"/>
            </w:tcBorders>
          </w:tcPr>
          <w:p w14:paraId="0A1A84E9" w14:textId="77777777" w:rsidR="005550DA" w:rsidRPr="005550DA" w:rsidRDefault="005550DA" w:rsidP="005550DA">
            <w:pPr>
              <w:widowControl/>
              <w:tabs>
                <w:tab w:val="left" w:pos="3969"/>
              </w:tabs>
              <w:autoSpaceDE/>
              <w:snapToGrid w:val="0"/>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341B0E90"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A6828D3" w14:textId="77777777" w:rsidR="005550DA" w:rsidRPr="005550DA" w:rsidRDefault="005550DA" w:rsidP="005550DA">
            <w:pPr>
              <w:widowControl/>
              <w:tabs>
                <w:tab w:val="left" w:pos="3969"/>
              </w:tabs>
              <w:autoSpaceDE/>
              <w:ind w:right="-1" w:hanging="403"/>
              <w:rPr>
                <w:sz w:val="24"/>
                <w:szCs w:val="24"/>
              </w:rPr>
            </w:pPr>
            <w:r w:rsidRPr="005550DA">
              <w:rPr>
                <w:sz w:val="24"/>
                <w:szCs w:val="24"/>
              </w:rPr>
              <w:t xml:space="preserve">Участие в онлайн и очных  конкурсах  Всероссийского,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1499" w:type="dxa"/>
            <w:gridSpan w:val="3"/>
            <w:tcBorders>
              <w:top w:val="single" w:sz="4" w:space="0" w:color="000000"/>
              <w:left w:val="single" w:sz="4" w:space="0" w:color="000000"/>
              <w:bottom w:val="single" w:sz="4" w:space="0" w:color="000000"/>
              <w:right w:val="single" w:sz="4" w:space="0" w:color="000000"/>
            </w:tcBorders>
          </w:tcPr>
          <w:p w14:paraId="58F2EEE2"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7AC331D5" w14:textId="77777777" w:rsidR="005550DA" w:rsidRPr="005550DA" w:rsidRDefault="005550DA" w:rsidP="005550DA">
            <w:pPr>
              <w:widowControl/>
              <w:tabs>
                <w:tab w:val="left" w:pos="3969"/>
              </w:tabs>
              <w:autoSpaceDE/>
              <w:snapToGrid w:val="0"/>
              <w:ind w:right="-1" w:hanging="403"/>
              <w:rPr>
                <w:sz w:val="24"/>
                <w:szCs w:val="24"/>
                <w:lang w:eastAsia="ru-RU"/>
              </w:rPr>
            </w:pPr>
            <w:r w:rsidRPr="005550DA">
              <w:rPr>
                <w:sz w:val="24"/>
                <w:szCs w:val="24"/>
                <w:lang w:eastAsia="ru-RU"/>
              </w:rPr>
              <w:t xml:space="preserve">В течение года </w:t>
            </w:r>
          </w:p>
        </w:tc>
        <w:tc>
          <w:tcPr>
            <w:tcW w:w="6057" w:type="dxa"/>
            <w:gridSpan w:val="5"/>
            <w:tcBorders>
              <w:top w:val="single" w:sz="4" w:space="0" w:color="000000"/>
              <w:left w:val="single" w:sz="4" w:space="0" w:color="000000"/>
              <w:bottom w:val="single" w:sz="4" w:space="0" w:color="000000"/>
              <w:right w:val="single" w:sz="4" w:space="0" w:color="000000"/>
            </w:tcBorders>
          </w:tcPr>
          <w:p w14:paraId="2D5BC180" w14:textId="77777777" w:rsidR="005550DA" w:rsidRPr="005550DA" w:rsidRDefault="005550DA" w:rsidP="005550DA">
            <w:pPr>
              <w:widowControl/>
              <w:tabs>
                <w:tab w:val="left" w:pos="3969"/>
              </w:tabs>
              <w:autoSpaceDE/>
              <w:snapToGrid w:val="0"/>
              <w:ind w:right="-1" w:hanging="403"/>
              <w:rPr>
                <w:rFonts w:eastAsia="Batang;??;MS Mincho"/>
                <w:sz w:val="24"/>
                <w:szCs w:val="24"/>
                <w:lang w:eastAsia="ru-RU"/>
              </w:rPr>
            </w:pPr>
            <w:r w:rsidRPr="005550DA">
              <w:rPr>
                <w:rFonts w:eastAsia="Batang;??;MS Mincho"/>
                <w:sz w:val="24"/>
                <w:szCs w:val="24"/>
                <w:lang w:eastAsia="ru-RU"/>
              </w:rPr>
              <w:t>Заместитель директора по ВР, классные руководители</w:t>
            </w:r>
          </w:p>
        </w:tc>
      </w:tr>
      <w:tr w:rsidR="00075A55" w:rsidRPr="005550DA" w14:paraId="65015A6B"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0D0A7399"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b/>
                <w:sz w:val="24"/>
                <w:szCs w:val="24"/>
              </w:rPr>
              <w:t xml:space="preserve">Модуль «Школьное медиа» </w:t>
            </w:r>
          </w:p>
        </w:tc>
      </w:tr>
      <w:tr w:rsidR="00075A55" w:rsidRPr="005550DA" w14:paraId="33D915C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FF6B0A8" w14:textId="77777777" w:rsidR="005550DA" w:rsidRPr="005550DA" w:rsidRDefault="005550DA" w:rsidP="005550DA">
            <w:pPr>
              <w:widowControl/>
              <w:tabs>
                <w:tab w:val="left" w:pos="3969"/>
              </w:tabs>
              <w:autoSpaceDE/>
              <w:ind w:right="-1" w:hanging="403"/>
              <w:rPr>
                <w:sz w:val="24"/>
                <w:szCs w:val="24"/>
              </w:rPr>
            </w:pPr>
            <w:r w:rsidRPr="005550DA">
              <w:rPr>
                <w:sz w:val="24"/>
                <w:szCs w:val="24"/>
              </w:rPr>
              <w:t>Размещение созданных детьми рассказов, стихов, сказок, репортажей на сайте школы в социальных сетях.</w:t>
            </w:r>
          </w:p>
        </w:tc>
        <w:tc>
          <w:tcPr>
            <w:tcW w:w="1499" w:type="dxa"/>
            <w:gridSpan w:val="3"/>
            <w:tcBorders>
              <w:top w:val="single" w:sz="4" w:space="0" w:color="000000"/>
              <w:left w:val="single" w:sz="4" w:space="0" w:color="000000"/>
              <w:bottom w:val="single" w:sz="4" w:space="0" w:color="000000"/>
              <w:right w:val="single" w:sz="4" w:space="0" w:color="000000"/>
            </w:tcBorders>
          </w:tcPr>
          <w:p w14:paraId="35E40B8D"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089BF711"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62620EA8"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p w14:paraId="66D927CF" w14:textId="77777777" w:rsidR="005550DA" w:rsidRPr="005550DA" w:rsidRDefault="005550DA" w:rsidP="005550DA">
            <w:pPr>
              <w:widowControl/>
              <w:tabs>
                <w:tab w:val="left" w:pos="3969"/>
              </w:tabs>
              <w:autoSpaceDE/>
              <w:ind w:right="-1" w:hanging="403"/>
              <w:rPr>
                <w:rFonts w:eastAsia="Batang;??;MS Mincho"/>
                <w:sz w:val="24"/>
                <w:szCs w:val="24"/>
                <w:lang w:eastAsia="ru-RU"/>
              </w:rPr>
            </w:pPr>
          </w:p>
        </w:tc>
      </w:tr>
      <w:tr w:rsidR="00075A55" w:rsidRPr="005550DA" w14:paraId="042CA094"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A263F01" w14:textId="77777777" w:rsidR="005550DA" w:rsidRPr="005550DA" w:rsidRDefault="005550DA" w:rsidP="005550DA">
            <w:pPr>
              <w:widowControl/>
              <w:tabs>
                <w:tab w:val="left" w:pos="3969"/>
              </w:tabs>
              <w:autoSpaceDE/>
              <w:ind w:right="-1" w:hanging="403"/>
              <w:rPr>
                <w:sz w:val="24"/>
                <w:szCs w:val="24"/>
              </w:rPr>
            </w:pPr>
            <w:r w:rsidRPr="005550DA">
              <w:rPr>
                <w:sz w:val="24"/>
                <w:szCs w:val="24"/>
              </w:rPr>
              <w:t>Видео-, фотосъемка классных мероприятий</w:t>
            </w:r>
          </w:p>
        </w:tc>
        <w:tc>
          <w:tcPr>
            <w:tcW w:w="1499" w:type="dxa"/>
            <w:gridSpan w:val="3"/>
            <w:tcBorders>
              <w:top w:val="single" w:sz="4" w:space="0" w:color="000000"/>
              <w:left w:val="single" w:sz="4" w:space="0" w:color="000000"/>
              <w:bottom w:val="single" w:sz="4" w:space="0" w:color="000000"/>
              <w:right w:val="single" w:sz="4" w:space="0" w:color="000000"/>
            </w:tcBorders>
          </w:tcPr>
          <w:p w14:paraId="184BC190"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D4D6DA2"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0E739BCC"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Классный руководитель</w:t>
            </w:r>
          </w:p>
        </w:tc>
      </w:tr>
      <w:tr w:rsidR="00075A55" w:rsidRPr="005550DA" w14:paraId="4B9D7CE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F18FB79"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 xml:space="preserve">Поздравление победителей спортивных соревнований, конкурсов и фестивалей  на сайте  школы и в социальных сетях </w:t>
            </w:r>
          </w:p>
        </w:tc>
        <w:tc>
          <w:tcPr>
            <w:tcW w:w="1499" w:type="dxa"/>
            <w:gridSpan w:val="3"/>
            <w:tcBorders>
              <w:top w:val="single" w:sz="4" w:space="0" w:color="000000"/>
              <w:left w:val="single" w:sz="4" w:space="0" w:color="000000"/>
              <w:bottom w:val="single" w:sz="4" w:space="0" w:color="000000"/>
              <w:right w:val="single" w:sz="4" w:space="0" w:color="000000"/>
            </w:tcBorders>
          </w:tcPr>
          <w:p w14:paraId="3C742327"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4E7572F9"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0AC89234"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2E3EBB69"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73CD839B"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b/>
                <w:sz w:val="24"/>
                <w:szCs w:val="24"/>
              </w:rPr>
              <w:t>Модуль «Организация предметно-эстетической среды»</w:t>
            </w:r>
          </w:p>
        </w:tc>
      </w:tr>
      <w:tr w:rsidR="00075A55" w:rsidRPr="005550DA" w14:paraId="0B9305E3"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7A8666A" w14:textId="77777777" w:rsidR="005550DA" w:rsidRPr="005550DA" w:rsidRDefault="005550DA" w:rsidP="005550DA">
            <w:pPr>
              <w:widowControl/>
              <w:tabs>
                <w:tab w:val="left" w:pos="3969"/>
              </w:tabs>
              <w:autoSpaceDE/>
              <w:ind w:right="-1" w:hanging="403"/>
              <w:rPr>
                <w:sz w:val="24"/>
                <w:szCs w:val="24"/>
              </w:rPr>
            </w:pPr>
            <w:r w:rsidRPr="005550DA">
              <w:rPr>
                <w:sz w:val="24"/>
                <w:szCs w:val="24"/>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14:paraId="526DBDFC"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14:paraId="571E3F57"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Дата 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3E70E1CB"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sz w:val="24"/>
                <w:szCs w:val="24"/>
              </w:rPr>
              <w:t xml:space="preserve">Ответственные </w:t>
            </w:r>
          </w:p>
        </w:tc>
      </w:tr>
      <w:tr w:rsidR="00075A55" w:rsidRPr="005550DA" w14:paraId="53E301C1"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2255807A" w14:textId="77777777" w:rsidR="005550DA" w:rsidRPr="005550DA" w:rsidRDefault="005550DA" w:rsidP="005550DA">
            <w:pPr>
              <w:widowControl/>
              <w:tabs>
                <w:tab w:val="left" w:pos="3969"/>
              </w:tabs>
              <w:autoSpaceDE/>
              <w:ind w:right="-1" w:hanging="403"/>
              <w:rPr>
                <w:sz w:val="24"/>
                <w:szCs w:val="24"/>
              </w:rPr>
            </w:pPr>
            <w:r w:rsidRPr="005550DA">
              <w:rPr>
                <w:sz w:val="24"/>
                <w:szCs w:val="24"/>
              </w:rPr>
              <w:t>Выставки рисунков, фотографий творческих работ, посвященных событиям и памятным датам</w:t>
            </w:r>
          </w:p>
        </w:tc>
        <w:tc>
          <w:tcPr>
            <w:tcW w:w="1499" w:type="dxa"/>
            <w:gridSpan w:val="3"/>
            <w:tcBorders>
              <w:top w:val="single" w:sz="4" w:space="0" w:color="000000"/>
              <w:left w:val="single" w:sz="4" w:space="0" w:color="000000"/>
              <w:bottom w:val="single" w:sz="4" w:space="0" w:color="000000"/>
              <w:right w:val="single" w:sz="4" w:space="0" w:color="000000"/>
            </w:tcBorders>
          </w:tcPr>
          <w:p w14:paraId="452E85D6" w14:textId="77777777" w:rsidR="005550DA" w:rsidRPr="005550DA" w:rsidRDefault="005550DA" w:rsidP="005550DA">
            <w:pPr>
              <w:tabs>
                <w:tab w:val="left" w:pos="3969"/>
              </w:tabs>
              <w:ind w:right="-1" w:hanging="403"/>
              <w:rPr>
                <w:sz w:val="24"/>
                <w:szCs w:val="24"/>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4D14174" w14:textId="77777777" w:rsidR="005550DA" w:rsidRPr="005550DA" w:rsidRDefault="005550DA" w:rsidP="005550DA">
            <w:pPr>
              <w:tabs>
                <w:tab w:val="left" w:pos="3969"/>
              </w:tabs>
              <w:ind w:right="-1" w:hanging="403"/>
              <w:rPr>
                <w:sz w:val="24"/>
                <w:szCs w:val="24"/>
              </w:rPr>
            </w:pPr>
            <w:r w:rsidRPr="005550DA">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0AC8C966" w14:textId="77777777" w:rsidR="005550DA" w:rsidRPr="005550DA" w:rsidRDefault="005550DA" w:rsidP="005550DA">
            <w:pPr>
              <w:tabs>
                <w:tab w:val="left" w:pos="3969"/>
              </w:tabs>
              <w:ind w:right="-1" w:hanging="403"/>
              <w:rPr>
                <w:sz w:val="24"/>
                <w:szCs w:val="24"/>
              </w:rPr>
            </w:pPr>
            <w:r w:rsidRPr="005550DA">
              <w:rPr>
                <w:rFonts w:eastAsia="Batang;??;MS Mincho"/>
                <w:sz w:val="24"/>
                <w:szCs w:val="24"/>
                <w:lang w:eastAsia="ru-RU"/>
              </w:rPr>
              <w:t>Классные руководители</w:t>
            </w:r>
          </w:p>
        </w:tc>
      </w:tr>
      <w:tr w:rsidR="00075A55" w:rsidRPr="005550DA" w14:paraId="274708C8"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6C72FB1" w14:textId="77777777" w:rsidR="005550DA" w:rsidRPr="005550DA" w:rsidRDefault="005550DA" w:rsidP="005550DA">
            <w:pPr>
              <w:tabs>
                <w:tab w:val="left" w:pos="3969"/>
              </w:tabs>
              <w:ind w:left="-142" w:right="-1" w:hanging="403"/>
              <w:rPr>
                <w:sz w:val="24"/>
                <w:szCs w:val="24"/>
              </w:rPr>
            </w:pPr>
            <w:r w:rsidRPr="005550DA">
              <w:rPr>
                <w:sz w:val="24"/>
                <w:szCs w:val="24"/>
              </w:rPr>
              <w:t>Оформление классных уголков</w:t>
            </w:r>
          </w:p>
        </w:tc>
        <w:tc>
          <w:tcPr>
            <w:tcW w:w="1499" w:type="dxa"/>
            <w:gridSpan w:val="3"/>
            <w:tcBorders>
              <w:top w:val="single" w:sz="4" w:space="0" w:color="000000"/>
              <w:left w:val="single" w:sz="4" w:space="0" w:color="000000"/>
              <w:bottom w:val="single" w:sz="4" w:space="0" w:color="000000"/>
              <w:right w:val="single" w:sz="4" w:space="0" w:color="000000"/>
            </w:tcBorders>
          </w:tcPr>
          <w:p w14:paraId="627D6653" w14:textId="77777777" w:rsidR="005550DA" w:rsidRPr="005550DA" w:rsidRDefault="005550DA" w:rsidP="005550DA">
            <w:pPr>
              <w:tabs>
                <w:tab w:val="left" w:pos="3969"/>
              </w:tabs>
              <w:snapToGrid w:val="0"/>
              <w:ind w:right="-1" w:hanging="403"/>
              <w:rPr>
                <w:sz w:val="24"/>
                <w:szCs w:val="24"/>
                <w:lang w:eastAsia="ru-RU"/>
              </w:rPr>
            </w:pPr>
          </w:p>
        </w:tc>
        <w:tc>
          <w:tcPr>
            <w:tcW w:w="1676" w:type="dxa"/>
            <w:tcBorders>
              <w:top w:val="single" w:sz="4" w:space="0" w:color="000000"/>
              <w:left w:val="single" w:sz="4" w:space="0" w:color="000000"/>
              <w:bottom w:val="single" w:sz="4" w:space="0" w:color="000000"/>
              <w:right w:val="single" w:sz="4" w:space="0" w:color="000000"/>
            </w:tcBorders>
          </w:tcPr>
          <w:p w14:paraId="7FCB73DC" w14:textId="77777777" w:rsidR="005550DA" w:rsidRPr="005550DA" w:rsidRDefault="005550DA" w:rsidP="005550DA">
            <w:pPr>
              <w:tabs>
                <w:tab w:val="left" w:pos="3969"/>
              </w:tabs>
              <w:snapToGrid w:val="0"/>
              <w:ind w:right="-1" w:hanging="403"/>
              <w:rPr>
                <w:sz w:val="24"/>
                <w:szCs w:val="24"/>
                <w:lang w:eastAsia="ru-RU"/>
              </w:rPr>
            </w:pPr>
          </w:p>
        </w:tc>
        <w:tc>
          <w:tcPr>
            <w:tcW w:w="6057" w:type="dxa"/>
            <w:gridSpan w:val="5"/>
            <w:tcBorders>
              <w:top w:val="single" w:sz="4" w:space="0" w:color="000000"/>
              <w:left w:val="single" w:sz="4" w:space="0" w:color="000000"/>
              <w:bottom w:val="single" w:sz="4" w:space="0" w:color="000000"/>
              <w:right w:val="single" w:sz="4" w:space="0" w:color="000000"/>
            </w:tcBorders>
          </w:tcPr>
          <w:p w14:paraId="3B28CCD6" w14:textId="77777777" w:rsidR="005550DA" w:rsidRPr="005550DA" w:rsidRDefault="005550DA" w:rsidP="005550DA">
            <w:pPr>
              <w:tabs>
                <w:tab w:val="left" w:pos="3969"/>
              </w:tabs>
              <w:snapToGrid w:val="0"/>
              <w:ind w:right="-1" w:hanging="403"/>
              <w:rPr>
                <w:rFonts w:eastAsia="Batang;??;MS Mincho"/>
                <w:sz w:val="24"/>
                <w:szCs w:val="24"/>
                <w:lang w:eastAsia="ru-RU"/>
              </w:rPr>
            </w:pPr>
          </w:p>
        </w:tc>
      </w:tr>
      <w:tr w:rsidR="00075A55" w:rsidRPr="005550DA" w14:paraId="549FFE57"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B28AEBB"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Трудовые десанты по уборке территории школы</w:t>
            </w:r>
          </w:p>
        </w:tc>
        <w:tc>
          <w:tcPr>
            <w:tcW w:w="1499" w:type="dxa"/>
            <w:gridSpan w:val="3"/>
            <w:tcBorders>
              <w:top w:val="single" w:sz="4" w:space="0" w:color="000000"/>
              <w:left w:val="single" w:sz="4" w:space="0" w:color="000000"/>
              <w:bottom w:val="single" w:sz="4" w:space="0" w:color="000000"/>
              <w:right w:val="single" w:sz="4" w:space="0" w:color="000000"/>
            </w:tcBorders>
          </w:tcPr>
          <w:p w14:paraId="12C4201E"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0910CCD5"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648EC81D"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26B512F9"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18ED2879"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Уход за растениями в кабинетах и клумбах школы</w:t>
            </w:r>
          </w:p>
        </w:tc>
        <w:tc>
          <w:tcPr>
            <w:tcW w:w="1499" w:type="dxa"/>
            <w:gridSpan w:val="3"/>
            <w:tcBorders>
              <w:top w:val="single" w:sz="4" w:space="0" w:color="000000"/>
              <w:left w:val="single" w:sz="4" w:space="0" w:color="000000"/>
              <w:bottom w:val="single" w:sz="4" w:space="0" w:color="000000"/>
              <w:right w:val="single" w:sz="4" w:space="0" w:color="000000"/>
            </w:tcBorders>
          </w:tcPr>
          <w:p w14:paraId="5D366DC4"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0C1DE0CE"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71460830"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25086DC5"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0BA5A5EA"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rPr>
              <w:t>Оформление стендов, кабинетов, коридоров школы к различным праздникам</w:t>
            </w:r>
          </w:p>
        </w:tc>
        <w:tc>
          <w:tcPr>
            <w:tcW w:w="1499" w:type="dxa"/>
            <w:gridSpan w:val="3"/>
            <w:tcBorders>
              <w:top w:val="single" w:sz="4" w:space="0" w:color="000000"/>
              <w:left w:val="single" w:sz="4" w:space="0" w:color="000000"/>
              <w:bottom w:val="single" w:sz="4" w:space="0" w:color="000000"/>
              <w:right w:val="single" w:sz="4" w:space="0" w:color="000000"/>
            </w:tcBorders>
          </w:tcPr>
          <w:p w14:paraId="6CDAB21C"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1CEFCD8A"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36ACFA3B"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60B79636" w14:textId="77777777" w:rsidTr="00DE3234">
        <w:tc>
          <w:tcPr>
            <w:tcW w:w="14538" w:type="dxa"/>
            <w:gridSpan w:val="10"/>
            <w:tcBorders>
              <w:top w:val="single" w:sz="4" w:space="0" w:color="000000"/>
              <w:left w:val="single" w:sz="4" w:space="0" w:color="000000"/>
              <w:bottom w:val="single" w:sz="4" w:space="0" w:color="000000"/>
              <w:right w:val="single" w:sz="4" w:space="0" w:color="000000"/>
            </w:tcBorders>
          </w:tcPr>
          <w:p w14:paraId="4F67EB38"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b/>
                <w:sz w:val="24"/>
                <w:szCs w:val="24"/>
                <w:lang w:eastAsia="ru-RU"/>
              </w:rPr>
              <w:t>Экскурсии, походы</w:t>
            </w:r>
          </w:p>
        </w:tc>
      </w:tr>
      <w:tr w:rsidR="00075A55" w:rsidRPr="005550DA" w14:paraId="229F2D5D"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7E0A91C5" w14:textId="77777777" w:rsidR="005550DA" w:rsidRPr="005550DA" w:rsidRDefault="005550DA" w:rsidP="005550DA">
            <w:pPr>
              <w:widowControl/>
              <w:tabs>
                <w:tab w:val="left" w:pos="3969"/>
              </w:tabs>
              <w:autoSpaceDE/>
              <w:ind w:right="-1" w:hanging="403"/>
              <w:rPr>
                <w:sz w:val="24"/>
                <w:szCs w:val="24"/>
              </w:rPr>
            </w:pPr>
            <w:r w:rsidRPr="005550DA">
              <w:rPr>
                <w:sz w:val="24"/>
                <w:szCs w:val="24"/>
                <w:lang w:eastAsia="ru-RU"/>
              </w:rPr>
              <w:t>Мероприятия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14:paraId="768731F1"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14:paraId="3B93E2A9" w14:textId="77777777" w:rsidR="005550DA" w:rsidRPr="005550DA" w:rsidRDefault="005550DA" w:rsidP="005550DA">
            <w:pPr>
              <w:tabs>
                <w:tab w:val="left" w:pos="3969"/>
              </w:tabs>
              <w:autoSpaceDE/>
              <w:ind w:right="-1" w:hanging="403"/>
              <w:rPr>
                <w:sz w:val="24"/>
                <w:szCs w:val="24"/>
              </w:rPr>
            </w:pPr>
            <w:r w:rsidRPr="005550DA">
              <w:rPr>
                <w:sz w:val="24"/>
                <w:szCs w:val="24"/>
                <w:lang w:eastAsia="ru-RU"/>
              </w:rPr>
              <w:t>Дата</w:t>
            </w:r>
          </w:p>
          <w:p w14:paraId="336B4DD4"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проведения</w:t>
            </w:r>
          </w:p>
        </w:tc>
        <w:tc>
          <w:tcPr>
            <w:tcW w:w="6057" w:type="dxa"/>
            <w:gridSpan w:val="5"/>
            <w:tcBorders>
              <w:top w:val="single" w:sz="4" w:space="0" w:color="000000"/>
              <w:left w:val="single" w:sz="4" w:space="0" w:color="000000"/>
              <w:bottom w:val="single" w:sz="4" w:space="0" w:color="000000"/>
              <w:right w:val="single" w:sz="4" w:space="0" w:color="000000"/>
            </w:tcBorders>
          </w:tcPr>
          <w:p w14:paraId="36958F17" w14:textId="77777777" w:rsidR="005550DA" w:rsidRPr="005550DA" w:rsidRDefault="005550DA" w:rsidP="005550DA">
            <w:pPr>
              <w:widowControl/>
              <w:tabs>
                <w:tab w:val="left" w:pos="3969"/>
              </w:tabs>
              <w:autoSpaceDE/>
              <w:ind w:right="-1" w:hanging="403"/>
              <w:rPr>
                <w:rFonts w:eastAsia="Batang;??;MS Mincho"/>
                <w:sz w:val="24"/>
                <w:szCs w:val="24"/>
                <w:lang w:eastAsia="ru-RU"/>
              </w:rPr>
            </w:pPr>
            <w:r w:rsidRPr="005550DA">
              <w:rPr>
                <w:sz w:val="24"/>
                <w:szCs w:val="24"/>
                <w:lang w:eastAsia="ru-RU"/>
              </w:rPr>
              <w:t>Ответственные</w:t>
            </w:r>
          </w:p>
        </w:tc>
      </w:tr>
      <w:tr w:rsidR="00075A55" w:rsidRPr="005550DA" w14:paraId="341BFA90"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4F9C119D" w14:textId="77777777" w:rsidR="005550DA" w:rsidRPr="005550DA" w:rsidRDefault="005550DA" w:rsidP="005550DA">
            <w:pPr>
              <w:widowControl/>
              <w:tabs>
                <w:tab w:val="left" w:pos="3969"/>
              </w:tabs>
              <w:autoSpaceDE/>
              <w:ind w:right="-1" w:hanging="403"/>
              <w:rPr>
                <w:sz w:val="24"/>
                <w:szCs w:val="24"/>
                <w:lang w:eastAsia="ru-RU"/>
              </w:rPr>
            </w:pPr>
            <w:r w:rsidRPr="005550DA">
              <w:rPr>
                <w:sz w:val="24"/>
                <w:szCs w:val="24"/>
                <w:lang w:eastAsia="ru-RU"/>
              </w:rPr>
              <w:t>Посещение выездных представлений театров в школе</w:t>
            </w:r>
          </w:p>
        </w:tc>
        <w:tc>
          <w:tcPr>
            <w:tcW w:w="1499" w:type="dxa"/>
            <w:gridSpan w:val="3"/>
            <w:tcBorders>
              <w:top w:val="single" w:sz="4" w:space="0" w:color="000000"/>
              <w:left w:val="single" w:sz="4" w:space="0" w:color="000000"/>
              <w:bottom w:val="single" w:sz="4" w:space="0" w:color="000000"/>
              <w:right w:val="single" w:sz="4" w:space="0" w:color="000000"/>
            </w:tcBorders>
          </w:tcPr>
          <w:p w14:paraId="315CA328"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49EBF751"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В течение года</w:t>
            </w:r>
          </w:p>
        </w:tc>
        <w:tc>
          <w:tcPr>
            <w:tcW w:w="6057" w:type="dxa"/>
            <w:gridSpan w:val="5"/>
            <w:tcBorders>
              <w:top w:val="single" w:sz="4" w:space="0" w:color="000000"/>
              <w:left w:val="single" w:sz="4" w:space="0" w:color="000000"/>
              <w:bottom w:val="single" w:sz="4" w:space="0" w:color="000000"/>
              <w:right w:val="single" w:sz="4" w:space="0" w:color="000000"/>
            </w:tcBorders>
          </w:tcPr>
          <w:p w14:paraId="7C7BCAB2" w14:textId="77777777" w:rsidR="005550DA" w:rsidRPr="005550DA" w:rsidRDefault="005550DA" w:rsidP="005550DA">
            <w:pPr>
              <w:tabs>
                <w:tab w:val="left" w:pos="3969"/>
              </w:tabs>
              <w:autoSpaceDE/>
              <w:ind w:right="-1" w:hanging="403"/>
              <w:rPr>
                <w:sz w:val="24"/>
                <w:szCs w:val="24"/>
                <w:lang w:eastAsia="ru-RU"/>
              </w:rPr>
            </w:pPr>
            <w:r w:rsidRPr="005550DA">
              <w:rPr>
                <w:rFonts w:eastAsia="Batang;??;MS Mincho"/>
                <w:sz w:val="24"/>
                <w:szCs w:val="24"/>
                <w:lang w:eastAsia="ru-RU"/>
              </w:rPr>
              <w:t>Классные руководители</w:t>
            </w:r>
          </w:p>
        </w:tc>
      </w:tr>
      <w:tr w:rsidR="00075A55" w:rsidRPr="005550DA" w14:paraId="0AE3ECE3"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30682F5E"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Сезонные экскурсии в природу</w:t>
            </w:r>
          </w:p>
        </w:tc>
        <w:tc>
          <w:tcPr>
            <w:tcW w:w="1499" w:type="dxa"/>
            <w:gridSpan w:val="3"/>
            <w:tcBorders>
              <w:top w:val="single" w:sz="4" w:space="0" w:color="000000"/>
              <w:left w:val="single" w:sz="4" w:space="0" w:color="000000"/>
              <w:bottom w:val="single" w:sz="4" w:space="0" w:color="000000"/>
              <w:right w:val="single" w:sz="4" w:space="0" w:color="000000"/>
            </w:tcBorders>
          </w:tcPr>
          <w:p w14:paraId="27EE06D0"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71880EFC"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По плану классного руководителя</w:t>
            </w:r>
          </w:p>
        </w:tc>
        <w:tc>
          <w:tcPr>
            <w:tcW w:w="6057" w:type="dxa"/>
            <w:gridSpan w:val="5"/>
            <w:tcBorders>
              <w:top w:val="single" w:sz="4" w:space="0" w:color="000000"/>
              <w:left w:val="single" w:sz="4" w:space="0" w:color="000000"/>
              <w:bottom w:val="single" w:sz="4" w:space="0" w:color="000000"/>
              <w:right w:val="single" w:sz="4" w:space="0" w:color="000000"/>
            </w:tcBorders>
          </w:tcPr>
          <w:p w14:paraId="0BB3C6F2"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64B6E53A"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65037211" w14:textId="77777777" w:rsidR="005550DA" w:rsidRPr="005550DA" w:rsidRDefault="005550DA" w:rsidP="005550DA">
            <w:pPr>
              <w:tabs>
                <w:tab w:val="left" w:pos="3969"/>
              </w:tabs>
              <w:autoSpaceDE/>
              <w:ind w:right="-1" w:hanging="403"/>
              <w:rPr>
                <w:sz w:val="24"/>
                <w:szCs w:val="24"/>
                <w:lang w:eastAsia="ru-RU"/>
              </w:rPr>
            </w:pPr>
            <w:r w:rsidRPr="005550DA">
              <w:rPr>
                <w:sz w:val="24"/>
                <w:szCs w:val="24"/>
              </w:rPr>
              <w:t>Экскурсии в музеи, на предприятия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14:paraId="503BD975"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23122AD5"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По плану классного руководителя</w:t>
            </w:r>
          </w:p>
        </w:tc>
        <w:tc>
          <w:tcPr>
            <w:tcW w:w="6057" w:type="dxa"/>
            <w:gridSpan w:val="5"/>
            <w:tcBorders>
              <w:top w:val="single" w:sz="4" w:space="0" w:color="000000"/>
              <w:left w:val="single" w:sz="4" w:space="0" w:color="000000"/>
              <w:bottom w:val="single" w:sz="4" w:space="0" w:color="000000"/>
              <w:right w:val="single" w:sz="4" w:space="0" w:color="000000"/>
            </w:tcBorders>
          </w:tcPr>
          <w:p w14:paraId="0B01F23E"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r w:rsidR="00075A55" w:rsidRPr="005550DA" w14:paraId="2649119E" w14:textId="77777777" w:rsidTr="00DE3234">
        <w:tc>
          <w:tcPr>
            <w:tcW w:w="5306" w:type="dxa"/>
            <w:tcBorders>
              <w:top w:val="single" w:sz="4" w:space="0" w:color="000000"/>
              <w:left w:val="single" w:sz="4" w:space="0" w:color="000000"/>
              <w:bottom w:val="single" w:sz="4" w:space="0" w:color="000000"/>
              <w:right w:val="single" w:sz="4" w:space="0" w:color="000000"/>
            </w:tcBorders>
          </w:tcPr>
          <w:p w14:paraId="5784BE75" w14:textId="77777777" w:rsidR="005550DA" w:rsidRPr="005550DA" w:rsidRDefault="005550DA" w:rsidP="005550DA">
            <w:pPr>
              <w:tabs>
                <w:tab w:val="left" w:pos="3969"/>
              </w:tabs>
              <w:autoSpaceDE/>
              <w:ind w:right="-1" w:hanging="403"/>
              <w:rPr>
                <w:sz w:val="24"/>
                <w:szCs w:val="24"/>
              </w:rPr>
            </w:pPr>
            <w:r w:rsidRPr="005550DA">
              <w:rPr>
                <w:sz w:val="24"/>
                <w:szCs w:val="24"/>
              </w:rPr>
              <w:t>Международный день заповедников</w:t>
            </w:r>
          </w:p>
        </w:tc>
        <w:tc>
          <w:tcPr>
            <w:tcW w:w="1499" w:type="dxa"/>
            <w:gridSpan w:val="3"/>
            <w:tcBorders>
              <w:top w:val="single" w:sz="4" w:space="0" w:color="000000"/>
              <w:left w:val="single" w:sz="4" w:space="0" w:color="000000"/>
              <w:bottom w:val="single" w:sz="4" w:space="0" w:color="000000"/>
              <w:right w:val="single" w:sz="4" w:space="0" w:color="000000"/>
            </w:tcBorders>
          </w:tcPr>
          <w:p w14:paraId="1A8B66EC"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1-4</w:t>
            </w:r>
          </w:p>
        </w:tc>
        <w:tc>
          <w:tcPr>
            <w:tcW w:w="1676" w:type="dxa"/>
            <w:tcBorders>
              <w:top w:val="single" w:sz="4" w:space="0" w:color="000000"/>
              <w:left w:val="single" w:sz="4" w:space="0" w:color="000000"/>
              <w:bottom w:val="single" w:sz="4" w:space="0" w:color="000000"/>
              <w:right w:val="single" w:sz="4" w:space="0" w:color="000000"/>
            </w:tcBorders>
          </w:tcPr>
          <w:p w14:paraId="70F82C18" w14:textId="77777777" w:rsidR="005550DA" w:rsidRPr="005550DA" w:rsidRDefault="005550DA" w:rsidP="005550DA">
            <w:pPr>
              <w:tabs>
                <w:tab w:val="left" w:pos="3969"/>
              </w:tabs>
              <w:autoSpaceDE/>
              <w:ind w:right="-1" w:hanging="403"/>
              <w:rPr>
                <w:sz w:val="24"/>
                <w:szCs w:val="24"/>
                <w:lang w:eastAsia="ru-RU"/>
              </w:rPr>
            </w:pPr>
            <w:r w:rsidRPr="005550DA">
              <w:rPr>
                <w:sz w:val="24"/>
                <w:szCs w:val="24"/>
                <w:lang w:eastAsia="ru-RU"/>
              </w:rPr>
              <w:t>24 мая</w:t>
            </w:r>
          </w:p>
        </w:tc>
        <w:tc>
          <w:tcPr>
            <w:tcW w:w="6057" w:type="dxa"/>
            <w:gridSpan w:val="5"/>
            <w:tcBorders>
              <w:top w:val="single" w:sz="4" w:space="0" w:color="000000"/>
              <w:left w:val="single" w:sz="4" w:space="0" w:color="000000"/>
              <w:bottom w:val="single" w:sz="4" w:space="0" w:color="000000"/>
              <w:right w:val="single" w:sz="4" w:space="0" w:color="000000"/>
            </w:tcBorders>
          </w:tcPr>
          <w:p w14:paraId="7BC0960B" w14:textId="77777777" w:rsidR="005550DA" w:rsidRPr="005550DA" w:rsidRDefault="005550DA" w:rsidP="005550DA">
            <w:pPr>
              <w:tabs>
                <w:tab w:val="left" w:pos="3969"/>
              </w:tabs>
              <w:autoSpaceDE/>
              <w:ind w:right="-1" w:hanging="403"/>
              <w:rPr>
                <w:rFonts w:eastAsia="Batang;??;MS Mincho"/>
                <w:sz w:val="24"/>
                <w:szCs w:val="24"/>
                <w:lang w:eastAsia="ru-RU"/>
              </w:rPr>
            </w:pPr>
            <w:r w:rsidRPr="005550DA">
              <w:rPr>
                <w:rFonts w:eastAsia="Batang;??;MS Mincho"/>
                <w:sz w:val="24"/>
                <w:szCs w:val="24"/>
                <w:lang w:eastAsia="ru-RU"/>
              </w:rPr>
              <w:t>Классные руководители</w:t>
            </w:r>
          </w:p>
        </w:tc>
      </w:tr>
    </w:tbl>
    <w:p w14:paraId="5C35AA58" w14:textId="77777777" w:rsidR="005550DA" w:rsidRPr="005550DA" w:rsidRDefault="005550DA" w:rsidP="005550DA">
      <w:pPr>
        <w:tabs>
          <w:tab w:val="left" w:pos="851"/>
          <w:tab w:val="left" w:pos="3969"/>
        </w:tabs>
        <w:spacing w:line="360" w:lineRule="auto"/>
        <w:ind w:right="-1" w:hanging="403"/>
        <w:rPr>
          <w:sz w:val="24"/>
          <w:szCs w:val="24"/>
        </w:rPr>
      </w:pPr>
    </w:p>
    <w:p w14:paraId="11D4EAE8"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2025</w:t>
      </w:r>
    </w:p>
    <w:p w14:paraId="30448034"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Год защитника Отечества</w:t>
      </w:r>
    </w:p>
    <w:p w14:paraId="4EF70E07"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80-летие Победы в Великой Отечественной войне</w:t>
      </w:r>
    </w:p>
    <w:p w14:paraId="76E1F2CA"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lastRenderedPageBreak/>
        <w:t>Год детского отдыха в системе образования</w:t>
      </w:r>
    </w:p>
    <w:p w14:paraId="552C1DD3"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270-летие МГУ им. М. В. Ломоносова (25.01)</w:t>
      </w:r>
    </w:p>
    <w:p w14:paraId="18811DF8"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Десятилетие науки 100-летие Международного</w:t>
      </w:r>
    </w:p>
    <w:p w14:paraId="2C675F4E"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детского центра «Артек» (16.06)</w:t>
      </w:r>
    </w:p>
    <w:p w14:paraId="14BFED42"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270-летие Московского государственного университета им. М. В. Ломоносова</w:t>
      </w:r>
    </w:p>
    <w:p w14:paraId="21FDC01D"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 xml:space="preserve">2017 – 2027 Десятилетие детства в Российской Федерации </w:t>
      </w:r>
    </w:p>
    <w:p w14:paraId="1EBFE8C9"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2022 -2032 Десятилетие науки и технологий в Российской Федерации</w:t>
      </w:r>
    </w:p>
    <w:p w14:paraId="43522F1A"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 xml:space="preserve">Перечень основных государственных и народных праздников, памятных дат в календарном плане воспитательной работы. </w:t>
      </w:r>
      <w:r w:rsidRPr="005550DA">
        <w:rPr>
          <w:bCs/>
          <w:i/>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42E5C83E"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 xml:space="preserve">Сентябрь: </w:t>
      </w:r>
    </w:p>
    <w:p w14:paraId="043FDD86" w14:textId="77777777" w:rsidR="005550DA" w:rsidRPr="005550DA" w:rsidRDefault="005550DA" w:rsidP="005550DA">
      <w:pPr>
        <w:numPr>
          <w:ilvl w:val="0"/>
          <w:numId w:val="97"/>
        </w:numPr>
        <w:tabs>
          <w:tab w:val="left" w:pos="993"/>
          <w:tab w:val="left" w:pos="3969"/>
        </w:tabs>
        <w:suppressAutoHyphens/>
        <w:autoSpaceDN/>
        <w:spacing w:line="360" w:lineRule="auto"/>
        <w:ind w:left="0" w:right="-1" w:hanging="403"/>
        <w:jc w:val="both"/>
        <w:rPr>
          <w:sz w:val="24"/>
          <w:szCs w:val="24"/>
        </w:rPr>
      </w:pPr>
      <w:r w:rsidRPr="005550DA">
        <w:rPr>
          <w:sz w:val="24"/>
          <w:szCs w:val="24"/>
        </w:rPr>
        <w:t xml:space="preserve">1 сентября: День знаний; </w:t>
      </w:r>
    </w:p>
    <w:p w14:paraId="21221FD8" w14:textId="77777777" w:rsidR="005550DA" w:rsidRPr="005550DA" w:rsidRDefault="005550DA" w:rsidP="005550DA">
      <w:pPr>
        <w:numPr>
          <w:ilvl w:val="0"/>
          <w:numId w:val="97"/>
        </w:numPr>
        <w:tabs>
          <w:tab w:val="left" w:pos="993"/>
          <w:tab w:val="left" w:pos="3969"/>
        </w:tabs>
        <w:suppressAutoHyphens/>
        <w:autoSpaceDN/>
        <w:spacing w:line="360" w:lineRule="auto"/>
        <w:ind w:left="0" w:right="-1" w:hanging="403"/>
        <w:jc w:val="both"/>
        <w:rPr>
          <w:sz w:val="24"/>
          <w:szCs w:val="24"/>
        </w:rPr>
      </w:pPr>
      <w:r w:rsidRPr="005550DA">
        <w:rPr>
          <w:sz w:val="24"/>
          <w:szCs w:val="24"/>
        </w:rPr>
        <w:t>3 сентября: День окончания Второй мировой войны, День солидарности в борьбе с терроризмом.</w:t>
      </w:r>
    </w:p>
    <w:p w14:paraId="352C63DB"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 xml:space="preserve">Октябрь: </w:t>
      </w:r>
    </w:p>
    <w:p w14:paraId="02FF9FDB" w14:textId="77777777" w:rsidR="005550DA" w:rsidRPr="005550DA" w:rsidRDefault="005550DA" w:rsidP="005550DA">
      <w:pPr>
        <w:numPr>
          <w:ilvl w:val="0"/>
          <w:numId w:val="102"/>
        </w:numPr>
        <w:tabs>
          <w:tab w:val="left" w:pos="993"/>
          <w:tab w:val="left" w:pos="3969"/>
        </w:tabs>
        <w:suppressAutoHyphens/>
        <w:autoSpaceDN/>
        <w:spacing w:line="360" w:lineRule="auto"/>
        <w:ind w:left="0" w:right="-1" w:hanging="403"/>
        <w:jc w:val="both"/>
        <w:rPr>
          <w:sz w:val="24"/>
          <w:szCs w:val="24"/>
        </w:rPr>
      </w:pPr>
      <w:r w:rsidRPr="005550DA">
        <w:rPr>
          <w:sz w:val="24"/>
          <w:szCs w:val="24"/>
        </w:rPr>
        <w:t>1 октября: День пожилых людей;</w:t>
      </w:r>
    </w:p>
    <w:p w14:paraId="23A43920" w14:textId="77777777" w:rsidR="005550DA" w:rsidRPr="005550DA" w:rsidRDefault="005550DA" w:rsidP="005550DA">
      <w:pPr>
        <w:numPr>
          <w:ilvl w:val="0"/>
          <w:numId w:val="102"/>
        </w:numPr>
        <w:tabs>
          <w:tab w:val="left" w:pos="993"/>
          <w:tab w:val="left" w:pos="3969"/>
        </w:tabs>
        <w:suppressAutoHyphens/>
        <w:autoSpaceDN/>
        <w:spacing w:line="360" w:lineRule="auto"/>
        <w:ind w:left="0" w:right="-1" w:hanging="403"/>
        <w:jc w:val="both"/>
        <w:rPr>
          <w:sz w:val="24"/>
          <w:szCs w:val="24"/>
        </w:rPr>
      </w:pPr>
      <w:r w:rsidRPr="005550DA">
        <w:rPr>
          <w:sz w:val="24"/>
          <w:szCs w:val="24"/>
        </w:rPr>
        <w:t xml:space="preserve">5 октября: </w:t>
      </w:r>
      <w:r w:rsidRPr="005550DA">
        <w:rPr>
          <w:bCs/>
          <w:sz w:val="24"/>
          <w:szCs w:val="24"/>
        </w:rPr>
        <w:t xml:space="preserve">День Учителя; </w:t>
      </w:r>
    </w:p>
    <w:p w14:paraId="6E304CAD" w14:textId="77777777" w:rsidR="005550DA" w:rsidRPr="005550DA" w:rsidRDefault="005550DA" w:rsidP="005550DA">
      <w:pPr>
        <w:numPr>
          <w:ilvl w:val="0"/>
          <w:numId w:val="102"/>
        </w:numPr>
        <w:tabs>
          <w:tab w:val="left" w:pos="993"/>
          <w:tab w:val="left" w:pos="3969"/>
        </w:tabs>
        <w:suppressAutoHyphens/>
        <w:autoSpaceDN/>
        <w:spacing w:line="360" w:lineRule="auto"/>
        <w:ind w:left="0" w:right="-1" w:hanging="403"/>
        <w:jc w:val="both"/>
        <w:rPr>
          <w:sz w:val="24"/>
          <w:szCs w:val="24"/>
        </w:rPr>
      </w:pPr>
      <w:r w:rsidRPr="005550DA">
        <w:rPr>
          <w:bCs/>
          <w:sz w:val="24"/>
          <w:szCs w:val="24"/>
        </w:rPr>
        <w:t>4 октября</w:t>
      </w:r>
      <w:r w:rsidRPr="005550DA">
        <w:rPr>
          <w:sz w:val="24"/>
          <w:szCs w:val="24"/>
        </w:rPr>
        <w:t>:</w:t>
      </w:r>
      <w:r w:rsidRPr="005550DA">
        <w:rPr>
          <w:bCs/>
          <w:sz w:val="24"/>
          <w:szCs w:val="24"/>
        </w:rPr>
        <w:t xml:space="preserve"> День защиты животных; </w:t>
      </w:r>
    </w:p>
    <w:p w14:paraId="4DFA87B3" w14:textId="77777777" w:rsidR="005550DA" w:rsidRPr="005550DA" w:rsidRDefault="005550DA" w:rsidP="005550DA">
      <w:pPr>
        <w:numPr>
          <w:ilvl w:val="0"/>
          <w:numId w:val="102"/>
        </w:numPr>
        <w:tabs>
          <w:tab w:val="left" w:pos="993"/>
          <w:tab w:val="left" w:pos="3969"/>
        </w:tabs>
        <w:suppressAutoHyphens/>
        <w:autoSpaceDN/>
        <w:spacing w:line="360" w:lineRule="auto"/>
        <w:ind w:left="0" w:right="-1" w:hanging="403"/>
        <w:jc w:val="both"/>
        <w:rPr>
          <w:sz w:val="24"/>
          <w:szCs w:val="24"/>
        </w:rPr>
      </w:pPr>
      <w:r w:rsidRPr="005550DA">
        <w:rPr>
          <w:sz w:val="24"/>
          <w:szCs w:val="24"/>
        </w:rPr>
        <w:t>Третье воскресенье октября: День отца;</w:t>
      </w:r>
    </w:p>
    <w:p w14:paraId="1F34CBCD" w14:textId="77777777" w:rsidR="005550DA" w:rsidRPr="005550DA" w:rsidRDefault="005550DA" w:rsidP="005550DA">
      <w:pPr>
        <w:numPr>
          <w:ilvl w:val="0"/>
          <w:numId w:val="102"/>
        </w:numPr>
        <w:tabs>
          <w:tab w:val="left" w:pos="993"/>
          <w:tab w:val="left" w:pos="3969"/>
        </w:tabs>
        <w:suppressAutoHyphens/>
        <w:autoSpaceDN/>
        <w:spacing w:line="360" w:lineRule="auto"/>
        <w:ind w:left="0" w:right="-1" w:hanging="403"/>
        <w:jc w:val="both"/>
        <w:rPr>
          <w:sz w:val="24"/>
          <w:szCs w:val="24"/>
        </w:rPr>
      </w:pPr>
      <w:r w:rsidRPr="005550DA">
        <w:rPr>
          <w:bCs/>
          <w:sz w:val="24"/>
          <w:szCs w:val="24"/>
        </w:rPr>
        <w:t>30 октября: День памяти жертв политических репрессий.</w:t>
      </w:r>
    </w:p>
    <w:p w14:paraId="477B2EEB"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Ноябрь:</w:t>
      </w:r>
    </w:p>
    <w:p w14:paraId="5BC3D718" w14:textId="77777777" w:rsidR="005550DA" w:rsidRPr="005550DA" w:rsidRDefault="005550DA" w:rsidP="005550DA">
      <w:pPr>
        <w:numPr>
          <w:ilvl w:val="0"/>
          <w:numId w:val="101"/>
        </w:numPr>
        <w:tabs>
          <w:tab w:val="left" w:pos="993"/>
          <w:tab w:val="left" w:pos="3969"/>
        </w:tabs>
        <w:suppressAutoHyphens/>
        <w:autoSpaceDN/>
        <w:spacing w:line="360" w:lineRule="auto"/>
        <w:ind w:left="0" w:right="-1" w:hanging="403"/>
        <w:jc w:val="both"/>
        <w:rPr>
          <w:sz w:val="24"/>
          <w:szCs w:val="24"/>
        </w:rPr>
      </w:pPr>
      <w:r w:rsidRPr="005550DA">
        <w:rPr>
          <w:bCs/>
          <w:sz w:val="24"/>
          <w:szCs w:val="24"/>
        </w:rPr>
        <w:t>4 ноября</w:t>
      </w:r>
      <w:r w:rsidRPr="005550DA">
        <w:rPr>
          <w:sz w:val="24"/>
          <w:szCs w:val="24"/>
        </w:rPr>
        <w:t>:</w:t>
      </w:r>
      <w:r w:rsidRPr="005550DA">
        <w:rPr>
          <w:bCs/>
          <w:sz w:val="24"/>
          <w:szCs w:val="24"/>
        </w:rPr>
        <w:t xml:space="preserve"> День народного единства.</w:t>
      </w:r>
    </w:p>
    <w:p w14:paraId="031F98E0"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Декабрь:</w:t>
      </w:r>
    </w:p>
    <w:p w14:paraId="6E388517" w14:textId="77777777" w:rsidR="005550DA" w:rsidRPr="005550DA" w:rsidRDefault="005550DA" w:rsidP="005550DA">
      <w:pPr>
        <w:numPr>
          <w:ilvl w:val="0"/>
          <w:numId w:val="98"/>
        </w:numPr>
        <w:tabs>
          <w:tab w:val="left" w:pos="993"/>
          <w:tab w:val="left" w:pos="3969"/>
        </w:tabs>
        <w:suppressAutoHyphens/>
        <w:autoSpaceDN/>
        <w:spacing w:line="360" w:lineRule="auto"/>
        <w:ind w:left="0" w:right="-1" w:hanging="403"/>
        <w:jc w:val="both"/>
        <w:rPr>
          <w:sz w:val="24"/>
          <w:szCs w:val="24"/>
        </w:rPr>
      </w:pPr>
      <w:r w:rsidRPr="005550DA">
        <w:rPr>
          <w:sz w:val="24"/>
          <w:szCs w:val="24"/>
        </w:rPr>
        <w:t>3 декабря: Международный день инвалидов;</w:t>
      </w:r>
    </w:p>
    <w:p w14:paraId="0956BAA6" w14:textId="77777777" w:rsidR="005550DA" w:rsidRPr="005550DA" w:rsidRDefault="005550DA" w:rsidP="005550DA">
      <w:pPr>
        <w:numPr>
          <w:ilvl w:val="0"/>
          <w:numId w:val="98"/>
        </w:numPr>
        <w:tabs>
          <w:tab w:val="left" w:pos="993"/>
          <w:tab w:val="left" w:pos="3969"/>
        </w:tabs>
        <w:suppressAutoHyphens/>
        <w:autoSpaceDN/>
        <w:spacing w:line="360" w:lineRule="auto"/>
        <w:ind w:left="0" w:right="-1" w:hanging="403"/>
        <w:jc w:val="both"/>
        <w:rPr>
          <w:sz w:val="24"/>
          <w:szCs w:val="24"/>
        </w:rPr>
      </w:pPr>
      <w:r w:rsidRPr="005550DA">
        <w:rPr>
          <w:bCs/>
          <w:sz w:val="24"/>
          <w:szCs w:val="24"/>
        </w:rPr>
        <w:t>5 декабря</w:t>
      </w:r>
      <w:r w:rsidRPr="005550DA">
        <w:rPr>
          <w:sz w:val="24"/>
          <w:szCs w:val="24"/>
        </w:rPr>
        <w:t>:</w:t>
      </w:r>
      <w:r w:rsidRPr="005550DA">
        <w:rPr>
          <w:bCs/>
          <w:sz w:val="24"/>
          <w:szCs w:val="24"/>
        </w:rPr>
        <w:t xml:space="preserve"> Битва за Москву, Международный день добровольцев; </w:t>
      </w:r>
    </w:p>
    <w:p w14:paraId="5F431D16" w14:textId="77777777" w:rsidR="005550DA" w:rsidRPr="005550DA" w:rsidRDefault="005550DA" w:rsidP="005550DA">
      <w:pPr>
        <w:numPr>
          <w:ilvl w:val="0"/>
          <w:numId w:val="98"/>
        </w:numPr>
        <w:tabs>
          <w:tab w:val="left" w:pos="993"/>
          <w:tab w:val="left" w:pos="3969"/>
        </w:tabs>
        <w:suppressAutoHyphens/>
        <w:autoSpaceDN/>
        <w:spacing w:line="360" w:lineRule="auto"/>
        <w:ind w:left="0" w:right="-1" w:hanging="403"/>
        <w:jc w:val="both"/>
        <w:rPr>
          <w:sz w:val="24"/>
          <w:szCs w:val="24"/>
        </w:rPr>
      </w:pPr>
      <w:r w:rsidRPr="005550DA">
        <w:rPr>
          <w:bCs/>
          <w:sz w:val="24"/>
          <w:szCs w:val="24"/>
        </w:rPr>
        <w:t>6 декабря</w:t>
      </w:r>
      <w:r w:rsidRPr="005550DA">
        <w:rPr>
          <w:sz w:val="24"/>
          <w:szCs w:val="24"/>
        </w:rPr>
        <w:t>:</w:t>
      </w:r>
      <w:r w:rsidRPr="005550DA">
        <w:rPr>
          <w:bCs/>
          <w:sz w:val="24"/>
          <w:szCs w:val="24"/>
        </w:rPr>
        <w:t xml:space="preserve"> День Александра Невского; </w:t>
      </w:r>
    </w:p>
    <w:p w14:paraId="2CBFCA55" w14:textId="77777777" w:rsidR="005550DA" w:rsidRPr="005550DA" w:rsidRDefault="005550DA" w:rsidP="005550DA">
      <w:pPr>
        <w:numPr>
          <w:ilvl w:val="0"/>
          <w:numId w:val="98"/>
        </w:numPr>
        <w:tabs>
          <w:tab w:val="left" w:pos="993"/>
          <w:tab w:val="left" w:pos="3969"/>
        </w:tabs>
        <w:suppressAutoHyphens/>
        <w:autoSpaceDN/>
        <w:spacing w:line="360" w:lineRule="auto"/>
        <w:ind w:left="0" w:right="-1" w:hanging="403"/>
        <w:jc w:val="both"/>
        <w:rPr>
          <w:sz w:val="24"/>
          <w:szCs w:val="24"/>
        </w:rPr>
      </w:pPr>
      <w:r w:rsidRPr="005550DA">
        <w:rPr>
          <w:bCs/>
          <w:sz w:val="24"/>
          <w:szCs w:val="24"/>
        </w:rPr>
        <w:t>9 декабря</w:t>
      </w:r>
      <w:r w:rsidRPr="005550DA">
        <w:rPr>
          <w:sz w:val="24"/>
          <w:szCs w:val="24"/>
        </w:rPr>
        <w:t>:</w:t>
      </w:r>
      <w:r w:rsidRPr="005550DA">
        <w:rPr>
          <w:bCs/>
          <w:sz w:val="24"/>
          <w:szCs w:val="24"/>
        </w:rPr>
        <w:t xml:space="preserve"> День Героев Отечества; </w:t>
      </w:r>
    </w:p>
    <w:p w14:paraId="54C1E396" w14:textId="77777777" w:rsidR="005550DA" w:rsidRPr="005550DA" w:rsidRDefault="005550DA" w:rsidP="005550DA">
      <w:pPr>
        <w:numPr>
          <w:ilvl w:val="0"/>
          <w:numId w:val="98"/>
        </w:numPr>
        <w:tabs>
          <w:tab w:val="left" w:pos="993"/>
          <w:tab w:val="left" w:pos="3969"/>
        </w:tabs>
        <w:suppressAutoHyphens/>
        <w:autoSpaceDN/>
        <w:spacing w:line="360" w:lineRule="auto"/>
        <w:ind w:left="0" w:right="-1" w:hanging="403"/>
        <w:jc w:val="both"/>
        <w:rPr>
          <w:sz w:val="24"/>
          <w:szCs w:val="24"/>
        </w:rPr>
      </w:pPr>
      <w:r w:rsidRPr="005550DA">
        <w:rPr>
          <w:sz w:val="24"/>
          <w:szCs w:val="24"/>
        </w:rPr>
        <w:t xml:space="preserve">10 декабря: День прав человека; </w:t>
      </w:r>
    </w:p>
    <w:p w14:paraId="2D44E0FD" w14:textId="77777777" w:rsidR="005550DA" w:rsidRPr="005550DA" w:rsidRDefault="005550DA" w:rsidP="005550DA">
      <w:pPr>
        <w:numPr>
          <w:ilvl w:val="0"/>
          <w:numId w:val="98"/>
        </w:numPr>
        <w:tabs>
          <w:tab w:val="left" w:pos="993"/>
          <w:tab w:val="left" w:pos="3969"/>
        </w:tabs>
        <w:suppressAutoHyphens/>
        <w:autoSpaceDN/>
        <w:spacing w:line="360" w:lineRule="auto"/>
        <w:ind w:left="0" w:right="-1" w:hanging="403"/>
        <w:jc w:val="both"/>
        <w:rPr>
          <w:sz w:val="24"/>
          <w:szCs w:val="24"/>
        </w:rPr>
      </w:pPr>
      <w:r w:rsidRPr="005550DA">
        <w:rPr>
          <w:bCs/>
          <w:sz w:val="24"/>
          <w:szCs w:val="24"/>
        </w:rPr>
        <w:t>12 декабря</w:t>
      </w:r>
      <w:r w:rsidRPr="005550DA">
        <w:rPr>
          <w:sz w:val="24"/>
          <w:szCs w:val="24"/>
        </w:rPr>
        <w:t>:</w:t>
      </w:r>
      <w:r w:rsidRPr="005550DA">
        <w:rPr>
          <w:bCs/>
          <w:sz w:val="24"/>
          <w:szCs w:val="24"/>
        </w:rPr>
        <w:t xml:space="preserve"> День Конституции Российской Федерации; </w:t>
      </w:r>
    </w:p>
    <w:p w14:paraId="4678082D" w14:textId="77777777" w:rsidR="005550DA" w:rsidRPr="005550DA" w:rsidRDefault="005550DA" w:rsidP="005550DA">
      <w:pPr>
        <w:numPr>
          <w:ilvl w:val="0"/>
          <w:numId w:val="98"/>
        </w:numPr>
        <w:tabs>
          <w:tab w:val="left" w:pos="993"/>
          <w:tab w:val="left" w:pos="3969"/>
        </w:tabs>
        <w:suppressAutoHyphens/>
        <w:autoSpaceDN/>
        <w:spacing w:line="360" w:lineRule="auto"/>
        <w:ind w:left="0" w:right="-1" w:hanging="403"/>
        <w:jc w:val="both"/>
        <w:rPr>
          <w:sz w:val="24"/>
          <w:szCs w:val="24"/>
        </w:rPr>
      </w:pPr>
      <w:r w:rsidRPr="005550DA">
        <w:rPr>
          <w:sz w:val="24"/>
          <w:szCs w:val="24"/>
        </w:rPr>
        <w:lastRenderedPageBreak/>
        <w:t>27 декабря: День спасателя.</w:t>
      </w:r>
    </w:p>
    <w:p w14:paraId="05DE7E05" w14:textId="77777777" w:rsidR="005550DA" w:rsidRPr="005550DA" w:rsidRDefault="005550DA" w:rsidP="005550DA">
      <w:pPr>
        <w:tabs>
          <w:tab w:val="left" w:pos="993"/>
          <w:tab w:val="left" w:pos="3969"/>
        </w:tabs>
        <w:spacing w:line="360" w:lineRule="auto"/>
        <w:ind w:right="-1" w:hanging="403"/>
        <w:rPr>
          <w:bCs/>
          <w:sz w:val="24"/>
          <w:szCs w:val="24"/>
        </w:rPr>
      </w:pPr>
      <w:r w:rsidRPr="005550DA">
        <w:rPr>
          <w:sz w:val="24"/>
          <w:szCs w:val="24"/>
        </w:rPr>
        <w:t>Январь:</w:t>
      </w:r>
    </w:p>
    <w:p w14:paraId="439526DC" w14:textId="77777777" w:rsidR="005550DA" w:rsidRPr="005550DA" w:rsidRDefault="005550DA" w:rsidP="005550DA">
      <w:pPr>
        <w:numPr>
          <w:ilvl w:val="0"/>
          <w:numId w:val="96"/>
        </w:numPr>
        <w:tabs>
          <w:tab w:val="left" w:pos="993"/>
          <w:tab w:val="left" w:pos="3969"/>
        </w:tabs>
        <w:suppressAutoHyphens/>
        <w:autoSpaceDN/>
        <w:spacing w:line="360" w:lineRule="auto"/>
        <w:ind w:left="0" w:right="-1" w:hanging="403"/>
        <w:jc w:val="both"/>
        <w:rPr>
          <w:bCs/>
          <w:sz w:val="24"/>
          <w:szCs w:val="24"/>
        </w:rPr>
      </w:pPr>
      <w:r w:rsidRPr="005550DA">
        <w:rPr>
          <w:bCs/>
          <w:sz w:val="24"/>
          <w:szCs w:val="24"/>
        </w:rPr>
        <w:t xml:space="preserve">1 января: Новый год; </w:t>
      </w:r>
    </w:p>
    <w:p w14:paraId="4C00A3BB" w14:textId="77777777" w:rsidR="005550DA" w:rsidRPr="005550DA" w:rsidRDefault="005550DA" w:rsidP="005550DA">
      <w:pPr>
        <w:numPr>
          <w:ilvl w:val="0"/>
          <w:numId w:val="96"/>
        </w:numPr>
        <w:tabs>
          <w:tab w:val="left" w:pos="993"/>
          <w:tab w:val="left" w:pos="3969"/>
        </w:tabs>
        <w:suppressAutoHyphens/>
        <w:autoSpaceDN/>
        <w:spacing w:line="360" w:lineRule="auto"/>
        <w:ind w:left="0" w:right="-1" w:hanging="403"/>
        <w:jc w:val="both"/>
        <w:rPr>
          <w:bCs/>
          <w:sz w:val="24"/>
          <w:szCs w:val="24"/>
        </w:rPr>
      </w:pPr>
      <w:r w:rsidRPr="005550DA">
        <w:rPr>
          <w:bCs/>
          <w:sz w:val="24"/>
          <w:szCs w:val="24"/>
        </w:rPr>
        <w:t>7 января: Рождество Христово;</w:t>
      </w:r>
    </w:p>
    <w:p w14:paraId="4F9626A8" w14:textId="77777777" w:rsidR="005550DA" w:rsidRPr="005550DA" w:rsidRDefault="005550DA" w:rsidP="005550DA">
      <w:pPr>
        <w:numPr>
          <w:ilvl w:val="0"/>
          <w:numId w:val="96"/>
        </w:numPr>
        <w:tabs>
          <w:tab w:val="left" w:pos="993"/>
          <w:tab w:val="left" w:pos="3969"/>
        </w:tabs>
        <w:suppressAutoHyphens/>
        <w:autoSpaceDN/>
        <w:spacing w:line="360" w:lineRule="auto"/>
        <w:ind w:left="0" w:right="-1" w:hanging="403"/>
        <w:jc w:val="both"/>
        <w:rPr>
          <w:bCs/>
          <w:sz w:val="24"/>
          <w:szCs w:val="24"/>
        </w:rPr>
      </w:pPr>
      <w:r w:rsidRPr="005550DA">
        <w:rPr>
          <w:bCs/>
          <w:sz w:val="24"/>
          <w:szCs w:val="24"/>
        </w:rPr>
        <w:t>25 января: «Татьянин день» (праздник студентов);</w:t>
      </w:r>
    </w:p>
    <w:p w14:paraId="4E55E02F" w14:textId="77777777" w:rsidR="005550DA" w:rsidRPr="005550DA" w:rsidRDefault="005550DA" w:rsidP="005550DA">
      <w:pPr>
        <w:numPr>
          <w:ilvl w:val="0"/>
          <w:numId w:val="96"/>
        </w:numPr>
        <w:tabs>
          <w:tab w:val="left" w:pos="993"/>
          <w:tab w:val="left" w:pos="3969"/>
        </w:tabs>
        <w:suppressAutoHyphens/>
        <w:autoSpaceDN/>
        <w:spacing w:line="360" w:lineRule="auto"/>
        <w:ind w:left="0" w:right="-1" w:hanging="403"/>
        <w:jc w:val="both"/>
        <w:rPr>
          <w:bCs/>
          <w:sz w:val="24"/>
          <w:szCs w:val="24"/>
        </w:rPr>
      </w:pPr>
      <w:r w:rsidRPr="005550DA">
        <w:rPr>
          <w:bCs/>
          <w:sz w:val="24"/>
          <w:szCs w:val="24"/>
        </w:rPr>
        <w:t>27 января: День снятия блокады Ленинграда.</w:t>
      </w:r>
    </w:p>
    <w:p w14:paraId="4F864D28"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Февраль:</w:t>
      </w:r>
    </w:p>
    <w:p w14:paraId="6E4AC874" w14:textId="77777777" w:rsidR="005550DA" w:rsidRPr="005550DA" w:rsidRDefault="005550DA" w:rsidP="005550DA">
      <w:pPr>
        <w:numPr>
          <w:ilvl w:val="0"/>
          <w:numId w:val="100"/>
        </w:numPr>
        <w:tabs>
          <w:tab w:val="left" w:pos="993"/>
          <w:tab w:val="left" w:pos="3969"/>
        </w:tabs>
        <w:suppressAutoHyphens/>
        <w:autoSpaceDN/>
        <w:spacing w:line="360" w:lineRule="auto"/>
        <w:ind w:left="0" w:right="-1" w:hanging="403"/>
        <w:jc w:val="both"/>
        <w:rPr>
          <w:sz w:val="24"/>
          <w:szCs w:val="24"/>
        </w:rPr>
      </w:pPr>
      <w:r w:rsidRPr="005550DA">
        <w:rPr>
          <w:bCs/>
          <w:sz w:val="24"/>
          <w:szCs w:val="24"/>
        </w:rPr>
        <w:t xml:space="preserve">2 февраля: День воинской славы России; </w:t>
      </w:r>
    </w:p>
    <w:p w14:paraId="45F8EA93" w14:textId="77777777" w:rsidR="005550DA" w:rsidRPr="005550DA" w:rsidRDefault="005550DA" w:rsidP="005550DA">
      <w:pPr>
        <w:numPr>
          <w:ilvl w:val="0"/>
          <w:numId w:val="100"/>
        </w:numPr>
        <w:tabs>
          <w:tab w:val="left" w:pos="993"/>
          <w:tab w:val="left" w:pos="3969"/>
        </w:tabs>
        <w:suppressAutoHyphens/>
        <w:autoSpaceDN/>
        <w:spacing w:line="360" w:lineRule="auto"/>
        <w:ind w:left="0" w:right="-1" w:hanging="403"/>
        <w:jc w:val="both"/>
        <w:rPr>
          <w:sz w:val="24"/>
          <w:szCs w:val="24"/>
        </w:rPr>
      </w:pPr>
      <w:r w:rsidRPr="005550DA">
        <w:rPr>
          <w:bCs/>
          <w:sz w:val="24"/>
          <w:szCs w:val="24"/>
        </w:rPr>
        <w:t>8 февраля: День русской науки;</w:t>
      </w:r>
    </w:p>
    <w:p w14:paraId="794BDA8C" w14:textId="77777777" w:rsidR="005550DA" w:rsidRPr="005550DA" w:rsidRDefault="005550DA" w:rsidP="005550DA">
      <w:pPr>
        <w:numPr>
          <w:ilvl w:val="0"/>
          <w:numId w:val="100"/>
        </w:numPr>
        <w:tabs>
          <w:tab w:val="left" w:pos="993"/>
          <w:tab w:val="left" w:pos="3969"/>
        </w:tabs>
        <w:suppressAutoHyphens/>
        <w:autoSpaceDN/>
        <w:spacing w:line="360" w:lineRule="auto"/>
        <w:ind w:left="0" w:right="-1" w:hanging="403"/>
        <w:jc w:val="both"/>
        <w:rPr>
          <w:sz w:val="24"/>
          <w:szCs w:val="24"/>
        </w:rPr>
      </w:pPr>
      <w:r w:rsidRPr="005550DA">
        <w:rPr>
          <w:iCs/>
          <w:sz w:val="24"/>
          <w:szCs w:val="24"/>
        </w:rPr>
        <w:t>21 февраля</w:t>
      </w:r>
      <w:r w:rsidRPr="005550DA">
        <w:rPr>
          <w:bCs/>
          <w:sz w:val="24"/>
          <w:szCs w:val="24"/>
        </w:rPr>
        <w:t>:</w:t>
      </w:r>
      <w:r w:rsidRPr="005550DA">
        <w:rPr>
          <w:iCs/>
          <w:sz w:val="24"/>
          <w:szCs w:val="24"/>
        </w:rPr>
        <w:t xml:space="preserve"> Международный день родного языка; </w:t>
      </w:r>
    </w:p>
    <w:p w14:paraId="6E0C2232" w14:textId="77777777" w:rsidR="005550DA" w:rsidRPr="005550DA" w:rsidRDefault="005550DA" w:rsidP="005550DA">
      <w:pPr>
        <w:numPr>
          <w:ilvl w:val="0"/>
          <w:numId w:val="100"/>
        </w:numPr>
        <w:tabs>
          <w:tab w:val="left" w:pos="993"/>
          <w:tab w:val="left" w:pos="3969"/>
        </w:tabs>
        <w:suppressAutoHyphens/>
        <w:autoSpaceDN/>
        <w:spacing w:line="360" w:lineRule="auto"/>
        <w:ind w:left="0" w:right="-1" w:hanging="403"/>
        <w:jc w:val="both"/>
        <w:rPr>
          <w:sz w:val="24"/>
          <w:szCs w:val="24"/>
        </w:rPr>
      </w:pPr>
      <w:r w:rsidRPr="005550DA">
        <w:rPr>
          <w:bCs/>
          <w:sz w:val="24"/>
          <w:szCs w:val="24"/>
        </w:rPr>
        <w:t>23 февраля: День защитников Отечества.</w:t>
      </w:r>
    </w:p>
    <w:p w14:paraId="6288C362"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Март:</w:t>
      </w:r>
    </w:p>
    <w:p w14:paraId="33BC841C" w14:textId="77777777" w:rsidR="005550DA" w:rsidRPr="005550DA" w:rsidRDefault="005550DA" w:rsidP="005550DA">
      <w:pPr>
        <w:numPr>
          <w:ilvl w:val="0"/>
          <w:numId w:val="104"/>
        </w:numPr>
        <w:tabs>
          <w:tab w:val="left" w:pos="993"/>
          <w:tab w:val="left" w:pos="3969"/>
        </w:tabs>
        <w:suppressAutoHyphens/>
        <w:autoSpaceDN/>
        <w:spacing w:line="360" w:lineRule="auto"/>
        <w:ind w:left="0" w:right="-1" w:hanging="403"/>
        <w:jc w:val="both"/>
        <w:rPr>
          <w:sz w:val="24"/>
          <w:szCs w:val="24"/>
        </w:rPr>
      </w:pPr>
      <w:r w:rsidRPr="005550DA">
        <w:rPr>
          <w:bCs/>
          <w:sz w:val="24"/>
          <w:szCs w:val="24"/>
        </w:rPr>
        <w:t xml:space="preserve">8 марта: Международный женский день; </w:t>
      </w:r>
    </w:p>
    <w:p w14:paraId="6224E329" w14:textId="77777777" w:rsidR="005550DA" w:rsidRPr="005550DA" w:rsidRDefault="005550DA" w:rsidP="005550DA">
      <w:pPr>
        <w:numPr>
          <w:ilvl w:val="0"/>
          <w:numId w:val="104"/>
        </w:numPr>
        <w:tabs>
          <w:tab w:val="left" w:pos="993"/>
          <w:tab w:val="left" w:pos="3969"/>
        </w:tabs>
        <w:suppressAutoHyphens/>
        <w:autoSpaceDN/>
        <w:spacing w:line="360" w:lineRule="auto"/>
        <w:ind w:left="0" w:right="-1" w:hanging="403"/>
        <w:jc w:val="both"/>
        <w:rPr>
          <w:sz w:val="24"/>
          <w:szCs w:val="24"/>
        </w:rPr>
      </w:pPr>
      <w:r w:rsidRPr="005550DA">
        <w:rPr>
          <w:bCs/>
          <w:sz w:val="24"/>
          <w:szCs w:val="24"/>
        </w:rPr>
        <w:t>18 марта: День воссоединения Крыма с Россией.</w:t>
      </w:r>
    </w:p>
    <w:p w14:paraId="3C2B968D"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Апрель:</w:t>
      </w:r>
    </w:p>
    <w:p w14:paraId="6F3B8652" w14:textId="77777777" w:rsidR="005550DA" w:rsidRPr="005550DA" w:rsidRDefault="005550DA" w:rsidP="005550DA">
      <w:pPr>
        <w:numPr>
          <w:ilvl w:val="0"/>
          <w:numId w:val="99"/>
        </w:numPr>
        <w:tabs>
          <w:tab w:val="left" w:pos="993"/>
          <w:tab w:val="left" w:pos="3969"/>
        </w:tabs>
        <w:suppressAutoHyphens/>
        <w:autoSpaceDN/>
        <w:spacing w:line="360" w:lineRule="auto"/>
        <w:ind w:left="0" w:right="-1" w:hanging="403"/>
        <w:jc w:val="both"/>
        <w:rPr>
          <w:sz w:val="24"/>
          <w:szCs w:val="24"/>
        </w:rPr>
      </w:pPr>
      <w:r w:rsidRPr="005550DA">
        <w:rPr>
          <w:bCs/>
          <w:sz w:val="24"/>
          <w:szCs w:val="24"/>
        </w:rPr>
        <w:t>12 апреля: День космонавтики.</w:t>
      </w:r>
    </w:p>
    <w:p w14:paraId="599CF598"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 xml:space="preserve">Май: </w:t>
      </w:r>
    </w:p>
    <w:p w14:paraId="7586A128" w14:textId="77777777" w:rsidR="005550DA" w:rsidRPr="005550DA" w:rsidRDefault="005550DA" w:rsidP="005550DA">
      <w:pPr>
        <w:numPr>
          <w:ilvl w:val="0"/>
          <w:numId w:val="94"/>
        </w:numPr>
        <w:tabs>
          <w:tab w:val="left" w:pos="993"/>
          <w:tab w:val="left" w:pos="3969"/>
        </w:tabs>
        <w:suppressAutoHyphens/>
        <w:autoSpaceDN/>
        <w:spacing w:line="360" w:lineRule="auto"/>
        <w:ind w:left="0" w:right="-1" w:hanging="403"/>
        <w:jc w:val="both"/>
        <w:rPr>
          <w:sz w:val="24"/>
          <w:szCs w:val="24"/>
        </w:rPr>
      </w:pPr>
      <w:r w:rsidRPr="005550DA">
        <w:rPr>
          <w:sz w:val="24"/>
          <w:szCs w:val="24"/>
        </w:rPr>
        <w:t>1 мая</w:t>
      </w:r>
      <w:r w:rsidRPr="005550DA">
        <w:rPr>
          <w:bCs/>
          <w:sz w:val="24"/>
          <w:szCs w:val="24"/>
        </w:rPr>
        <w:t>:</w:t>
      </w:r>
      <w:r w:rsidRPr="005550DA">
        <w:rPr>
          <w:sz w:val="24"/>
          <w:szCs w:val="24"/>
        </w:rPr>
        <w:t xml:space="preserve"> День весны и труда; </w:t>
      </w:r>
    </w:p>
    <w:p w14:paraId="48E16CAC" w14:textId="77777777" w:rsidR="005550DA" w:rsidRPr="005550DA" w:rsidRDefault="005550DA" w:rsidP="005550DA">
      <w:pPr>
        <w:numPr>
          <w:ilvl w:val="0"/>
          <w:numId w:val="94"/>
        </w:numPr>
        <w:tabs>
          <w:tab w:val="left" w:pos="993"/>
          <w:tab w:val="left" w:pos="3969"/>
        </w:tabs>
        <w:suppressAutoHyphens/>
        <w:autoSpaceDN/>
        <w:spacing w:line="360" w:lineRule="auto"/>
        <w:ind w:left="0" w:right="-1" w:hanging="403"/>
        <w:jc w:val="both"/>
        <w:rPr>
          <w:sz w:val="24"/>
          <w:szCs w:val="24"/>
        </w:rPr>
      </w:pPr>
      <w:r w:rsidRPr="005550DA">
        <w:rPr>
          <w:sz w:val="24"/>
          <w:szCs w:val="24"/>
        </w:rPr>
        <w:t>9 мая</w:t>
      </w:r>
      <w:r w:rsidRPr="005550DA">
        <w:rPr>
          <w:bCs/>
          <w:sz w:val="24"/>
          <w:szCs w:val="24"/>
        </w:rPr>
        <w:t>:</w:t>
      </w:r>
      <w:r w:rsidRPr="005550DA">
        <w:rPr>
          <w:sz w:val="24"/>
          <w:szCs w:val="24"/>
        </w:rPr>
        <w:t xml:space="preserve"> День Победы; </w:t>
      </w:r>
    </w:p>
    <w:p w14:paraId="0B12E71E" w14:textId="77777777" w:rsidR="005550DA" w:rsidRPr="005550DA" w:rsidRDefault="005550DA" w:rsidP="005550DA">
      <w:pPr>
        <w:numPr>
          <w:ilvl w:val="0"/>
          <w:numId w:val="94"/>
        </w:numPr>
        <w:tabs>
          <w:tab w:val="left" w:pos="993"/>
          <w:tab w:val="left" w:pos="3969"/>
        </w:tabs>
        <w:suppressAutoHyphens/>
        <w:autoSpaceDN/>
        <w:spacing w:line="360" w:lineRule="auto"/>
        <w:ind w:left="0" w:right="-1" w:hanging="403"/>
        <w:jc w:val="both"/>
        <w:rPr>
          <w:sz w:val="24"/>
          <w:szCs w:val="24"/>
        </w:rPr>
      </w:pPr>
      <w:r w:rsidRPr="005550DA">
        <w:rPr>
          <w:sz w:val="24"/>
          <w:szCs w:val="24"/>
        </w:rPr>
        <w:t>24 мая</w:t>
      </w:r>
      <w:r w:rsidRPr="005550DA">
        <w:rPr>
          <w:bCs/>
          <w:sz w:val="24"/>
          <w:szCs w:val="24"/>
        </w:rPr>
        <w:t>:</w:t>
      </w:r>
      <w:r w:rsidRPr="005550DA">
        <w:rPr>
          <w:sz w:val="24"/>
          <w:szCs w:val="24"/>
        </w:rPr>
        <w:t xml:space="preserve"> День славянской письменности и культуры.</w:t>
      </w:r>
    </w:p>
    <w:p w14:paraId="6F391B33"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 xml:space="preserve">Июнь: </w:t>
      </w:r>
    </w:p>
    <w:p w14:paraId="7CD5614B" w14:textId="77777777" w:rsidR="005550DA" w:rsidRPr="005550DA" w:rsidRDefault="005550DA" w:rsidP="005550DA">
      <w:pPr>
        <w:numPr>
          <w:ilvl w:val="0"/>
          <w:numId w:val="95"/>
        </w:numPr>
        <w:tabs>
          <w:tab w:val="left" w:pos="993"/>
          <w:tab w:val="left" w:pos="3969"/>
        </w:tabs>
        <w:suppressAutoHyphens/>
        <w:autoSpaceDN/>
        <w:spacing w:line="360" w:lineRule="auto"/>
        <w:ind w:left="0" w:right="-1" w:hanging="403"/>
        <w:jc w:val="both"/>
        <w:rPr>
          <w:sz w:val="24"/>
          <w:szCs w:val="24"/>
        </w:rPr>
      </w:pPr>
      <w:r w:rsidRPr="005550DA">
        <w:rPr>
          <w:sz w:val="24"/>
          <w:szCs w:val="24"/>
        </w:rPr>
        <w:t>1 июня</w:t>
      </w:r>
      <w:r w:rsidRPr="005550DA">
        <w:rPr>
          <w:bCs/>
          <w:sz w:val="24"/>
          <w:szCs w:val="24"/>
        </w:rPr>
        <w:t>:</w:t>
      </w:r>
      <w:r w:rsidRPr="005550DA">
        <w:rPr>
          <w:sz w:val="24"/>
          <w:szCs w:val="24"/>
        </w:rPr>
        <w:t xml:space="preserve"> Международный день защиты детей; </w:t>
      </w:r>
    </w:p>
    <w:p w14:paraId="21027E7F" w14:textId="77777777" w:rsidR="005550DA" w:rsidRPr="005550DA" w:rsidRDefault="005550DA" w:rsidP="005550DA">
      <w:pPr>
        <w:numPr>
          <w:ilvl w:val="0"/>
          <w:numId w:val="95"/>
        </w:numPr>
        <w:tabs>
          <w:tab w:val="left" w:pos="993"/>
          <w:tab w:val="left" w:pos="3969"/>
        </w:tabs>
        <w:suppressAutoHyphens/>
        <w:autoSpaceDN/>
        <w:spacing w:line="360" w:lineRule="auto"/>
        <w:ind w:left="0" w:right="-1" w:hanging="403"/>
        <w:jc w:val="both"/>
        <w:rPr>
          <w:sz w:val="24"/>
          <w:szCs w:val="24"/>
        </w:rPr>
      </w:pPr>
      <w:r w:rsidRPr="005550DA">
        <w:rPr>
          <w:sz w:val="24"/>
          <w:szCs w:val="24"/>
        </w:rPr>
        <w:t>5 июня</w:t>
      </w:r>
      <w:r w:rsidRPr="005550DA">
        <w:rPr>
          <w:bCs/>
          <w:sz w:val="24"/>
          <w:szCs w:val="24"/>
        </w:rPr>
        <w:t>:</w:t>
      </w:r>
      <w:r w:rsidRPr="005550DA">
        <w:rPr>
          <w:sz w:val="24"/>
          <w:szCs w:val="24"/>
        </w:rPr>
        <w:t xml:space="preserve"> День эколога; </w:t>
      </w:r>
    </w:p>
    <w:p w14:paraId="77BB988A" w14:textId="77777777" w:rsidR="005550DA" w:rsidRPr="005550DA" w:rsidRDefault="005550DA" w:rsidP="005550DA">
      <w:pPr>
        <w:numPr>
          <w:ilvl w:val="0"/>
          <w:numId w:val="95"/>
        </w:numPr>
        <w:tabs>
          <w:tab w:val="left" w:pos="993"/>
          <w:tab w:val="left" w:pos="3969"/>
        </w:tabs>
        <w:suppressAutoHyphens/>
        <w:autoSpaceDN/>
        <w:spacing w:line="360" w:lineRule="auto"/>
        <w:ind w:left="0" w:right="-1" w:hanging="403"/>
        <w:jc w:val="both"/>
        <w:rPr>
          <w:sz w:val="24"/>
          <w:szCs w:val="24"/>
        </w:rPr>
      </w:pPr>
      <w:r w:rsidRPr="005550DA">
        <w:rPr>
          <w:sz w:val="24"/>
          <w:szCs w:val="24"/>
        </w:rPr>
        <w:t>6 июня</w:t>
      </w:r>
      <w:r w:rsidRPr="005550DA">
        <w:rPr>
          <w:bCs/>
          <w:sz w:val="24"/>
          <w:szCs w:val="24"/>
        </w:rPr>
        <w:t>:</w:t>
      </w:r>
      <w:r w:rsidRPr="005550DA">
        <w:rPr>
          <w:sz w:val="24"/>
          <w:szCs w:val="24"/>
        </w:rPr>
        <w:t xml:space="preserve"> Пушкинский день России; </w:t>
      </w:r>
    </w:p>
    <w:p w14:paraId="72D7CE21" w14:textId="77777777" w:rsidR="005550DA" w:rsidRPr="005550DA" w:rsidRDefault="005550DA" w:rsidP="005550DA">
      <w:pPr>
        <w:numPr>
          <w:ilvl w:val="0"/>
          <w:numId w:val="95"/>
        </w:numPr>
        <w:tabs>
          <w:tab w:val="left" w:pos="993"/>
          <w:tab w:val="left" w:pos="3969"/>
        </w:tabs>
        <w:suppressAutoHyphens/>
        <w:autoSpaceDN/>
        <w:spacing w:line="360" w:lineRule="auto"/>
        <w:ind w:left="0" w:right="-1" w:hanging="403"/>
        <w:jc w:val="both"/>
        <w:rPr>
          <w:sz w:val="24"/>
          <w:szCs w:val="24"/>
        </w:rPr>
      </w:pPr>
      <w:r w:rsidRPr="005550DA">
        <w:rPr>
          <w:sz w:val="24"/>
          <w:szCs w:val="24"/>
        </w:rPr>
        <w:t>12 июня</w:t>
      </w:r>
      <w:r w:rsidRPr="005550DA">
        <w:rPr>
          <w:bCs/>
          <w:sz w:val="24"/>
          <w:szCs w:val="24"/>
        </w:rPr>
        <w:t>:</w:t>
      </w:r>
      <w:r w:rsidRPr="005550DA">
        <w:rPr>
          <w:sz w:val="24"/>
          <w:szCs w:val="24"/>
        </w:rPr>
        <w:t xml:space="preserve"> День России; </w:t>
      </w:r>
    </w:p>
    <w:p w14:paraId="5C0BCCAF" w14:textId="77777777" w:rsidR="005550DA" w:rsidRPr="005550DA" w:rsidRDefault="005550DA" w:rsidP="005550DA">
      <w:pPr>
        <w:numPr>
          <w:ilvl w:val="0"/>
          <w:numId w:val="95"/>
        </w:numPr>
        <w:tabs>
          <w:tab w:val="left" w:pos="993"/>
          <w:tab w:val="left" w:pos="3969"/>
        </w:tabs>
        <w:suppressAutoHyphens/>
        <w:autoSpaceDN/>
        <w:spacing w:line="360" w:lineRule="auto"/>
        <w:ind w:left="0" w:right="-1" w:hanging="403"/>
        <w:jc w:val="both"/>
        <w:rPr>
          <w:sz w:val="24"/>
          <w:szCs w:val="24"/>
        </w:rPr>
      </w:pPr>
      <w:r w:rsidRPr="005550DA">
        <w:rPr>
          <w:sz w:val="24"/>
          <w:szCs w:val="24"/>
        </w:rPr>
        <w:t>22 июня</w:t>
      </w:r>
      <w:r w:rsidRPr="005550DA">
        <w:rPr>
          <w:bCs/>
          <w:sz w:val="24"/>
          <w:szCs w:val="24"/>
        </w:rPr>
        <w:t>:</w:t>
      </w:r>
      <w:r w:rsidRPr="005550DA">
        <w:rPr>
          <w:sz w:val="24"/>
          <w:szCs w:val="24"/>
        </w:rPr>
        <w:t xml:space="preserve"> День памяти и скорби; </w:t>
      </w:r>
    </w:p>
    <w:p w14:paraId="4BB849CA" w14:textId="77777777" w:rsidR="005550DA" w:rsidRPr="005550DA" w:rsidRDefault="005550DA" w:rsidP="005550DA">
      <w:pPr>
        <w:numPr>
          <w:ilvl w:val="0"/>
          <w:numId w:val="95"/>
        </w:numPr>
        <w:tabs>
          <w:tab w:val="left" w:pos="993"/>
          <w:tab w:val="left" w:pos="3969"/>
        </w:tabs>
        <w:suppressAutoHyphens/>
        <w:autoSpaceDN/>
        <w:spacing w:line="360" w:lineRule="auto"/>
        <w:ind w:left="0" w:right="-1" w:hanging="403"/>
        <w:jc w:val="both"/>
        <w:rPr>
          <w:sz w:val="24"/>
          <w:szCs w:val="24"/>
        </w:rPr>
      </w:pPr>
      <w:r w:rsidRPr="005550DA">
        <w:rPr>
          <w:sz w:val="24"/>
          <w:szCs w:val="24"/>
        </w:rPr>
        <w:t>27 июня</w:t>
      </w:r>
      <w:r w:rsidRPr="005550DA">
        <w:rPr>
          <w:bCs/>
          <w:sz w:val="24"/>
          <w:szCs w:val="24"/>
        </w:rPr>
        <w:t>:</w:t>
      </w:r>
      <w:r w:rsidRPr="005550DA">
        <w:rPr>
          <w:sz w:val="24"/>
          <w:szCs w:val="24"/>
        </w:rPr>
        <w:t xml:space="preserve"> День молодежи.</w:t>
      </w:r>
    </w:p>
    <w:p w14:paraId="77F399A7"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 xml:space="preserve">Июль: </w:t>
      </w:r>
    </w:p>
    <w:p w14:paraId="575AA29D" w14:textId="77777777" w:rsidR="005550DA" w:rsidRPr="005550DA" w:rsidRDefault="005550DA" w:rsidP="005550DA">
      <w:pPr>
        <w:numPr>
          <w:ilvl w:val="0"/>
          <w:numId w:val="103"/>
        </w:numPr>
        <w:tabs>
          <w:tab w:val="left" w:pos="993"/>
          <w:tab w:val="left" w:pos="3969"/>
        </w:tabs>
        <w:suppressAutoHyphens/>
        <w:autoSpaceDN/>
        <w:spacing w:line="360" w:lineRule="auto"/>
        <w:ind w:left="0" w:right="-1" w:hanging="403"/>
        <w:jc w:val="both"/>
        <w:rPr>
          <w:sz w:val="24"/>
          <w:szCs w:val="24"/>
        </w:rPr>
      </w:pPr>
      <w:r w:rsidRPr="005550DA">
        <w:rPr>
          <w:sz w:val="24"/>
          <w:szCs w:val="24"/>
        </w:rPr>
        <w:t>8 июля</w:t>
      </w:r>
      <w:r w:rsidRPr="005550DA">
        <w:rPr>
          <w:bCs/>
          <w:sz w:val="24"/>
          <w:szCs w:val="24"/>
        </w:rPr>
        <w:t>:</w:t>
      </w:r>
      <w:r w:rsidRPr="005550DA">
        <w:rPr>
          <w:sz w:val="24"/>
          <w:szCs w:val="24"/>
        </w:rPr>
        <w:t xml:space="preserve"> День семьи, любви и верности.</w:t>
      </w:r>
    </w:p>
    <w:p w14:paraId="4B1D401E" w14:textId="77777777" w:rsidR="005550DA" w:rsidRPr="005550DA" w:rsidRDefault="005550DA" w:rsidP="005550DA">
      <w:pPr>
        <w:tabs>
          <w:tab w:val="left" w:pos="993"/>
          <w:tab w:val="left" w:pos="3969"/>
        </w:tabs>
        <w:spacing w:line="360" w:lineRule="auto"/>
        <w:ind w:right="-1" w:hanging="403"/>
        <w:rPr>
          <w:sz w:val="24"/>
          <w:szCs w:val="24"/>
        </w:rPr>
      </w:pPr>
    </w:p>
    <w:p w14:paraId="3C31ABFF"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 xml:space="preserve">Август: </w:t>
      </w:r>
    </w:p>
    <w:p w14:paraId="58A01B18" w14:textId="77777777" w:rsidR="005550DA" w:rsidRPr="005550DA" w:rsidRDefault="005550DA" w:rsidP="005550DA">
      <w:pPr>
        <w:numPr>
          <w:ilvl w:val="0"/>
          <w:numId w:val="105"/>
        </w:numPr>
        <w:tabs>
          <w:tab w:val="left" w:pos="993"/>
          <w:tab w:val="left" w:pos="3969"/>
        </w:tabs>
        <w:suppressAutoHyphens/>
        <w:autoSpaceDN/>
        <w:spacing w:line="360" w:lineRule="auto"/>
        <w:ind w:left="0" w:right="-1" w:hanging="403"/>
        <w:jc w:val="both"/>
        <w:rPr>
          <w:sz w:val="24"/>
          <w:szCs w:val="24"/>
        </w:rPr>
      </w:pPr>
      <w:r w:rsidRPr="005550DA">
        <w:rPr>
          <w:sz w:val="24"/>
          <w:szCs w:val="24"/>
        </w:rPr>
        <w:t>22 августа</w:t>
      </w:r>
      <w:r w:rsidRPr="005550DA">
        <w:rPr>
          <w:bCs/>
          <w:sz w:val="24"/>
          <w:szCs w:val="24"/>
        </w:rPr>
        <w:t>:</w:t>
      </w:r>
      <w:r w:rsidRPr="005550DA">
        <w:rPr>
          <w:sz w:val="24"/>
          <w:szCs w:val="24"/>
        </w:rPr>
        <w:t xml:space="preserve"> День Государственного флага Российской Федерации; </w:t>
      </w:r>
    </w:p>
    <w:p w14:paraId="113C502C" w14:textId="77777777" w:rsidR="005550DA" w:rsidRPr="005550DA" w:rsidRDefault="005550DA" w:rsidP="005550DA">
      <w:pPr>
        <w:tabs>
          <w:tab w:val="left" w:pos="3969"/>
        </w:tabs>
        <w:ind w:right="-1" w:hanging="403"/>
        <w:rPr>
          <w:sz w:val="24"/>
          <w:szCs w:val="24"/>
        </w:rPr>
      </w:pPr>
      <w:r w:rsidRPr="005550DA">
        <w:rPr>
          <w:sz w:val="24"/>
          <w:szCs w:val="24"/>
        </w:rPr>
        <w:t>23 августа</w:t>
      </w:r>
      <w:r w:rsidRPr="005550DA">
        <w:rPr>
          <w:bCs/>
          <w:sz w:val="24"/>
          <w:szCs w:val="24"/>
        </w:rPr>
        <w:t>:</w:t>
      </w:r>
      <w:r w:rsidRPr="005550DA">
        <w:rPr>
          <w:sz w:val="24"/>
          <w:szCs w:val="24"/>
        </w:rPr>
        <w:t xml:space="preserve"> День воинской славы России</w:t>
      </w:r>
    </w:p>
    <w:p w14:paraId="51DC6367" w14:textId="77777777" w:rsidR="005550DA" w:rsidRPr="005550DA" w:rsidRDefault="005550DA" w:rsidP="005550DA">
      <w:pPr>
        <w:tabs>
          <w:tab w:val="left" w:pos="3969"/>
        </w:tabs>
        <w:ind w:right="-1" w:hanging="403"/>
        <w:rPr>
          <w:sz w:val="24"/>
          <w:szCs w:val="24"/>
        </w:rPr>
      </w:pPr>
    </w:p>
    <w:p w14:paraId="0EDE41D5" w14:textId="77777777" w:rsidR="005550DA" w:rsidRPr="005550DA" w:rsidRDefault="005550DA" w:rsidP="005550DA">
      <w:pPr>
        <w:tabs>
          <w:tab w:val="left" w:pos="356"/>
          <w:tab w:val="left" w:pos="3969"/>
        </w:tabs>
        <w:ind w:right="-1" w:hanging="403"/>
        <w:jc w:val="center"/>
        <w:rPr>
          <w:b/>
          <w:sz w:val="24"/>
          <w:szCs w:val="24"/>
        </w:rPr>
      </w:pPr>
    </w:p>
    <w:p w14:paraId="7F9052EE" w14:textId="77777777" w:rsidR="005550DA" w:rsidRPr="005550DA" w:rsidRDefault="005550DA" w:rsidP="005550DA">
      <w:pPr>
        <w:tabs>
          <w:tab w:val="left" w:pos="356"/>
          <w:tab w:val="left" w:pos="3969"/>
        </w:tabs>
        <w:ind w:right="-1" w:hanging="403"/>
        <w:jc w:val="center"/>
        <w:rPr>
          <w:b/>
          <w:sz w:val="24"/>
          <w:szCs w:val="24"/>
        </w:rPr>
      </w:pPr>
    </w:p>
    <w:p w14:paraId="5ECA6A66" w14:textId="77777777" w:rsidR="005550DA" w:rsidRPr="005550DA" w:rsidRDefault="005550DA" w:rsidP="005550DA">
      <w:pPr>
        <w:tabs>
          <w:tab w:val="left" w:pos="356"/>
          <w:tab w:val="left" w:pos="3969"/>
        </w:tabs>
        <w:ind w:right="-1" w:hanging="403"/>
        <w:jc w:val="center"/>
        <w:rPr>
          <w:b/>
          <w:sz w:val="24"/>
          <w:szCs w:val="24"/>
        </w:rPr>
      </w:pPr>
    </w:p>
    <w:p w14:paraId="1660A14D" w14:textId="77777777" w:rsidR="005550DA" w:rsidRPr="005550DA" w:rsidRDefault="005550DA" w:rsidP="005550DA">
      <w:pPr>
        <w:tabs>
          <w:tab w:val="left" w:pos="3969"/>
        </w:tabs>
        <w:ind w:right="-1" w:hanging="403"/>
        <w:jc w:val="center"/>
        <w:rPr>
          <w:b/>
          <w:sz w:val="24"/>
          <w:szCs w:val="24"/>
        </w:rPr>
      </w:pPr>
      <w:r w:rsidRPr="005550DA">
        <w:rPr>
          <w:b/>
          <w:sz w:val="24"/>
          <w:szCs w:val="24"/>
        </w:rPr>
        <w:t>ПЛАН</w:t>
      </w:r>
    </w:p>
    <w:p w14:paraId="1418BD13" w14:textId="77777777" w:rsidR="005550DA" w:rsidRPr="005550DA" w:rsidRDefault="005550DA" w:rsidP="005550DA">
      <w:pPr>
        <w:tabs>
          <w:tab w:val="left" w:pos="3969"/>
        </w:tabs>
        <w:ind w:right="-1" w:hanging="403"/>
        <w:jc w:val="center"/>
        <w:rPr>
          <w:b/>
          <w:sz w:val="24"/>
          <w:szCs w:val="24"/>
        </w:rPr>
      </w:pPr>
      <w:r w:rsidRPr="005550DA">
        <w:rPr>
          <w:b/>
          <w:sz w:val="24"/>
          <w:szCs w:val="24"/>
        </w:rPr>
        <w:t xml:space="preserve">ВОСПИТАТЕЛЬНОЙ РАБОТЫ НА 2025-2026 УЧЕБНЫЙ ГОД </w:t>
      </w:r>
    </w:p>
    <w:p w14:paraId="141A3AED" w14:textId="77777777" w:rsidR="005550DA" w:rsidRPr="005550DA" w:rsidRDefault="005550DA" w:rsidP="005550DA">
      <w:pPr>
        <w:tabs>
          <w:tab w:val="left" w:pos="3969"/>
        </w:tabs>
        <w:ind w:right="-1" w:hanging="403"/>
        <w:jc w:val="center"/>
        <w:rPr>
          <w:b/>
          <w:sz w:val="24"/>
          <w:szCs w:val="24"/>
        </w:rPr>
      </w:pPr>
    </w:p>
    <w:tbl>
      <w:tblPr>
        <w:tblW w:w="0" w:type="auto"/>
        <w:tblInd w:w="-221" w:type="dxa"/>
        <w:tblLayout w:type="fixed"/>
        <w:tblCellMar>
          <w:left w:w="0" w:type="dxa"/>
          <w:right w:w="0" w:type="dxa"/>
        </w:tblCellMar>
        <w:tblLook w:val="0000" w:firstRow="0" w:lastRow="0" w:firstColumn="0" w:lastColumn="0" w:noHBand="0" w:noVBand="0"/>
      </w:tblPr>
      <w:tblGrid>
        <w:gridCol w:w="4992"/>
        <w:gridCol w:w="1217"/>
        <w:gridCol w:w="1617"/>
        <w:gridCol w:w="3039"/>
        <w:gridCol w:w="62"/>
      </w:tblGrid>
      <w:tr w:rsidR="00075A55" w:rsidRPr="005550DA" w14:paraId="33663D80" w14:textId="77777777" w:rsidTr="00DE3234">
        <w:tc>
          <w:tcPr>
            <w:tcW w:w="10865" w:type="dxa"/>
            <w:gridSpan w:val="4"/>
            <w:tcBorders>
              <w:top w:val="single" w:sz="4" w:space="0" w:color="000000"/>
              <w:left w:val="single" w:sz="4" w:space="0" w:color="000000"/>
              <w:bottom w:val="single" w:sz="4" w:space="0" w:color="000000"/>
            </w:tcBorders>
          </w:tcPr>
          <w:p w14:paraId="4D535257" w14:textId="77777777" w:rsidR="005550DA" w:rsidRPr="005550DA" w:rsidRDefault="005550DA" w:rsidP="005550DA">
            <w:pPr>
              <w:tabs>
                <w:tab w:val="left" w:pos="3969"/>
              </w:tabs>
              <w:ind w:right="-1" w:hanging="403"/>
              <w:rPr>
                <w:sz w:val="24"/>
                <w:szCs w:val="24"/>
              </w:rPr>
            </w:pPr>
            <w:r w:rsidRPr="005550DA">
              <w:rPr>
                <w:b/>
                <w:sz w:val="24"/>
                <w:szCs w:val="24"/>
              </w:rPr>
              <w:t>План воспитательной работы 5-9 классы</w:t>
            </w:r>
          </w:p>
        </w:tc>
        <w:tc>
          <w:tcPr>
            <w:tcW w:w="62" w:type="dxa"/>
            <w:tcBorders>
              <w:left w:val="single" w:sz="4" w:space="0" w:color="000000"/>
            </w:tcBorders>
          </w:tcPr>
          <w:p w14:paraId="108AAEF2" w14:textId="77777777" w:rsidR="005550DA" w:rsidRPr="005550DA" w:rsidRDefault="005550DA" w:rsidP="005550DA">
            <w:pPr>
              <w:tabs>
                <w:tab w:val="left" w:pos="3969"/>
              </w:tabs>
              <w:snapToGrid w:val="0"/>
              <w:ind w:right="-1" w:hanging="403"/>
              <w:rPr>
                <w:sz w:val="24"/>
                <w:szCs w:val="24"/>
              </w:rPr>
            </w:pPr>
          </w:p>
        </w:tc>
      </w:tr>
      <w:tr w:rsidR="00075A55" w:rsidRPr="005550DA" w14:paraId="09259A27" w14:textId="77777777" w:rsidTr="00DE3234">
        <w:tc>
          <w:tcPr>
            <w:tcW w:w="10865" w:type="dxa"/>
            <w:gridSpan w:val="4"/>
            <w:tcBorders>
              <w:top w:val="single" w:sz="4" w:space="0" w:color="000000"/>
              <w:left w:val="single" w:sz="4" w:space="0" w:color="000000"/>
              <w:bottom w:val="single" w:sz="4" w:space="0" w:color="000000"/>
            </w:tcBorders>
          </w:tcPr>
          <w:p w14:paraId="74522B31" w14:textId="77777777" w:rsidR="005550DA" w:rsidRPr="005550DA" w:rsidRDefault="005550DA" w:rsidP="005550DA">
            <w:pPr>
              <w:tabs>
                <w:tab w:val="left" w:pos="3969"/>
              </w:tabs>
              <w:ind w:right="-1" w:hanging="403"/>
              <w:rPr>
                <w:sz w:val="24"/>
                <w:szCs w:val="24"/>
              </w:rPr>
            </w:pPr>
            <w:r w:rsidRPr="005550DA">
              <w:rPr>
                <w:b/>
                <w:sz w:val="24"/>
                <w:szCs w:val="24"/>
              </w:rPr>
              <w:t>Модуль « Урочная деятельность»</w:t>
            </w:r>
          </w:p>
        </w:tc>
        <w:tc>
          <w:tcPr>
            <w:tcW w:w="62" w:type="dxa"/>
            <w:tcBorders>
              <w:left w:val="single" w:sz="4" w:space="0" w:color="000000"/>
            </w:tcBorders>
          </w:tcPr>
          <w:p w14:paraId="0F4FF2E3" w14:textId="77777777" w:rsidR="005550DA" w:rsidRPr="005550DA" w:rsidRDefault="005550DA" w:rsidP="005550DA">
            <w:pPr>
              <w:tabs>
                <w:tab w:val="left" w:pos="3969"/>
              </w:tabs>
              <w:snapToGrid w:val="0"/>
              <w:ind w:right="-1" w:hanging="403"/>
              <w:rPr>
                <w:sz w:val="24"/>
                <w:szCs w:val="24"/>
              </w:rPr>
            </w:pPr>
          </w:p>
        </w:tc>
      </w:tr>
      <w:tr w:rsidR="00075A55" w:rsidRPr="005550DA" w14:paraId="44E1D1B0" w14:textId="77777777" w:rsidTr="00DE3234">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029779AD"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217" w:type="dxa"/>
            <w:tcBorders>
              <w:top w:val="single" w:sz="4" w:space="0" w:color="000000"/>
              <w:left w:val="single" w:sz="4" w:space="0" w:color="000000"/>
              <w:bottom w:val="single" w:sz="4" w:space="0" w:color="000000"/>
            </w:tcBorders>
          </w:tcPr>
          <w:p w14:paraId="08239B79"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1617" w:type="dxa"/>
            <w:tcBorders>
              <w:top w:val="single" w:sz="4" w:space="0" w:color="000000"/>
              <w:left w:val="single" w:sz="4" w:space="0" w:color="000000"/>
              <w:bottom w:val="single" w:sz="4" w:space="0" w:color="000000"/>
            </w:tcBorders>
          </w:tcPr>
          <w:p w14:paraId="59101838" w14:textId="77777777" w:rsidR="005550DA" w:rsidRPr="005550DA" w:rsidRDefault="005550DA" w:rsidP="005550DA">
            <w:pPr>
              <w:tabs>
                <w:tab w:val="left" w:pos="3969"/>
              </w:tabs>
              <w:ind w:right="-1" w:hanging="403"/>
              <w:rPr>
                <w:sz w:val="24"/>
                <w:szCs w:val="24"/>
              </w:rPr>
            </w:pPr>
            <w:r w:rsidRPr="005550DA">
              <w:rPr>
                <w:sz w:val="24"/>
                <w:szCs w:val="24"/>
              </w:rPr>
              <w:t>Дата</w:t>
            </w:r>
          </w:p>
          <w:p w14:paraId="597E1412" w14:textId="77777777" w:rsidR="005550DA" w:rsidRPr="005550DA" w:rsidRDefault="005550DA" w:rsidP="005550DA">
            <w:pPr>
              <w:tabs>
                <w:tab w:val="left" w:pos="3969"/>
              </w:tabs>
              <w:ind w:right="-1" w:hanging="403"/>
              <w:rPr>
                <w:sz w:val="24"/>
                <w:szCs w:val="24"/>
              </w:rPr>
            </w:pPr>
            <w:r w:rsidRPr="005550DA">
              <w:rPr>
                <w:sz w:val="24"/>
                <w:szCs w:val="24"/>
              </w:rPr>
              <w:t>проведения</w:t>
            </w:r>
          </w:p>
        </w:tc>
        <w:tc>
          <w:tcPr>
            <w:tcW w:w="3101" w:type="dxa"/>
            <w:gridSpan w:val="2"/>
            <w:tcBorders>
              <w:top w:val="single" w:sz="4" w:space="0" w:color="000000"/>
              <w:left w:val="single" w:sz="4" w:space="0" w:color="000000"/>
              <w:bottom w:val="single" w:sz="4" w:space="0" w:color="000000"/>
              <w:right w:val="single" w:sz="4" w:space="0" w:color="000000"/>
            </w:tcBorders>
          </w:tcPr>
          <w:p w14:paraId="54D4CB22" w14:textId="77777777" w:rsidR="005550DA" w:rsidRPr="005550DA" w:rsidRDefault="005550DA" w:rsidP="005550DA">
            <w:pPr>
              <w:tabs>
                <w:tab w:val="left" w:pos="3969"/>
              </w:tabs>
              <w:ind w:right="-1" w:hanging="403"/>
              <w:rPr>
                <w:sz w:val="24"/>
                <w:szCs w:val="24"/>
              </w:rPr>
            </w:pPr>
            <w:r w:rsidRPr="005550DA">
              <w:rPr>
                <w:sz w:val="24"/>
                <w:szCs w:val="24"/>
              </w:rPr>
              <w:t>Ответственные,</w:t>
            </w:r>
          </w:p>
          <w:p w14:paraId="0281B3F8" w14:textId="77777777" w:rsidR="005550DA" w:rsidRPr="005550DA" w:rsidRDefault="005550DA" w:rsidP="005550DA">
            <w:pPr>
              <w:tabs>
                <w:tab w:val="left" w:pos="3969"/>
              </w:tabs>
              <w:ind w:right="-1" w:hanging="403"/>
              <w:rPr>
                <w:sz w:val="24"/>
                <w:szCs w:val="24"/>
              </w:rPr>
            </w:pPr>
            <w:r w:rsidRPr="005550DA">
              <w:rPr>
                <w:sz w:val="24"/>
                <w:szCs w:val="24"/>
              </w:rPr>
              <w:t xml:space="preserve">сетевые партнеры  </w:t>
            </w:r>
          </w:p>
        </w:tc>
      </w:tr>
      <w:tr w:rsidR="00075A55" w:rsidRPr="005550DA" w14:paraId="5035160A" w14:textId="77777777" w:rsidTr="00DE3234">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2636274E" w14:textId="77777777" w:rsidR="005550DA" w:rsidRPr="005550DA" w:rsidRDefault="005550DA" w:rsidP="005550DA">
            <w:pPr>
              <w:tabs>
                <w:tab w:val="left" w:pos="3969"/>
              </w:tabs>
              <w:ind w:right="-1" w:hanging="403"/>
              <w:rPr>
                <w:sz w:val="24"/>
                <w:szCs w:val="24"/>
              </w:rPr>
            </w:pPr>
            <w:r w:rsidRPr="005550DA">
              <w:rPr>
                <w:sz w:val="24"/>
                <w:szCs w:val="24"/>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tcBorders>
          </w:tcPr>
          <w:p w14:paraId="068EA811"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tcBorders>
              <w:top w:val="single" w:sz="4" w:space="0" w:color="000000"/>
              <w:left w:val="single" w:sz="4" w:space="0" w:color="000000"/>
              <w:bottom w:val="single" w:sz="4" w:space="0" w:color="000000"/>
            </w:tcBorders>
          </w:tcPr>
          <w:p w14:paraId="29D247A7" w14:textId="77777777" w:rsidR="005550DA" w:rsidRPr="005550DA" w:rsidRDefault="005550DA" w:rsidP="005550DA">
            <w:pPr>
              <w:tabs>
                <w:tab w:val="left" w:pos="3969"/>
              </w:tabs>
              <w:ind w:right="-1" w:hanging="403"/>
              <w:rPr>
                <w:sz w:val="24"/>
                <w:szCs w:val="24"/>
              </w:rPr>
            </w:pPr>
            <w:r w:rsidRPr="005550DA">
              <w:rPr>
                <w:sz w:val="24"/>
                <w:szCs w:val="24"/>
              </w:rPr>
              <w:t>1 сентября</w:t>
            </w:r>
          </w:p>
        </w:tc>
        <w:tc>
          <w:tcPr>
            <w:tcW w:w="3101" w:type="dxa"/>
            <w:gridSpan w:val="2"/>
            <w:tcBorders>
              <w:top w:val="single" w:sz="4" w:space="0" w:color="000000"/>
              <w:left w:val="single" w:sz="4" w:space="0" w:color="000000"/>
              <w:bottom w:val="single" w:sz="4" w:space="0" w:color="000000"/>
              <w:right w:val="single" w:sz="4" w:space="0" w:color="000000"/>
            </w:tcBorders>
          </w:tcPr>
          <w:p w14:paraId="0313A358"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236E19FF" w14:textId="77777777" w:rsidR="005550DA" w:rsidRPr="005550DA" w:rsidRDefault="005550DA" w:rsidP="005550DA">
            <w:pPr>
              <w:tabs>
                <w:tab w:val="left" w:pos="3969"/>
              </w:tabs>
              <w:ind w:right="-1" w:hanging="403"/>
              <w:rPr>
                <w:sz w:val="24"/>
                <w:szCs w:val="24"/>
              </w:rPr>
            </w:pPr>
            <w:r w:rsidRPr="005550DA">
              <w:rPr>
                <w:sz w:val="24"/>
                <w:szCs w:val="24"/>
              </w:rPr>
              <w:t xml:space="preserve">заместитель директора, </w:t>
            </w:r>
          </w:p>
          <w:p w14:paraId="51E819DD" w14:textId="77777777" w:rsidR="005550DA" w:rsidRPr="005550DA" w:rsidRDefault="005550DA" w:rsidP="005550DA">
            <w:pPr>
              <w:tabs>
                <w:tab w:val="left" w:pos="3969"/>
              </w:tabs>
              <w:ind w:right="-1" w:hanging="403"/>
              <w:rPr>
                <w:sz w:val="24"/>
                <w:szCs w:val="24"/>
              </w:rPr>
            </w:pPr>
            <w:r w:rsidRPr="005550DA">
              <w:rPr>
                <w:sz w:val="24"/>
                <w:szCs w:val="24"/>
              </w:rPr>
              <w:t>учитель музыки</w:t>
            </w:r>
          </w:p>
        </w:tc>
      </w:tr>
      <w:tr w:rsidR="00075A55" w:rsidRPr="005550DA" w14:paraId="61A082E1" w14:textId="77777777" w:rsidTr="00DE3234">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1F9B66E9" w14:textId="77777777" w:rsidR="005550DA" w:rsidRPr="005550DA" w:rsidRDefault="005550DA" w:rsidP="005550DA">
            <w:pPr>
              <w:tabs>
                <w:tab w:val="left" w:pos="3969"/>
              </w:tabs>
              <w:ind w:right="-1" w:hanging="403"/>
              <w:rPr>
                <w:sz w:val="24"/>
                <w:szCs w:val="24"/>
              </w:rPr>
            </w:pPr>
            <w:r w:rsidRPr="005550DA">
              <w:rPr>
                <w:sz w:val="24"/>
                <w:szCs w:val="24"/>
              </w:rPr>
              <w:t xml:space="preserve">Окончание второй мировой войны </w:t>
            </w:r>
          </w:p>
          <w:p w14:paraId="27C7B3FD" w14:textId="77777777" w:rsidR="005550DA" w:rsidRPr="005550DA" w:rsidRDefault="005550DA" w:rsidP="005550DA">
            <w:pPr>
              <w:tabs>
                <w:tab w:val="left" w:pos="3969"/>
              </w:tabs>
              <w:ind w:right="-1" w:hanging="403"/>
              <w:rPr>
                <w:sz w:val="24"/>
                <w:szCs w:val="24"/>
              </w:rPr>
            </w:pPr>
            <w:r w:rsidRPr="005550DA">
              <w:rPr>
                <w:sz w:val="24"/>
                <w:szCs w:val="24"/>
              </w:rPr>
              <w:t>(мероприятие в рамках 80-летия Победы)</w:t>
            </w:r>
          </w:p>
        </w:tc>
        <w:tc>
          <w:tcPr>
            <w:tcW w:w="1217" w:type="dxa"/>
            <w:tcBorders>
              <w:top w:val="single" w:sz="4" w:space="0" w:color="000000"/>
              <w:left w:val="single" w:sz="4" w:space="0" w:color="000000"/>
              <w:bottom w:val="single" w:sz="4" w:space="0" w:color="000000"/>
            </w:tcBorders>
          </w:tcPr>
          <w:p w14:paraId="3350C55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tcBorders>
              <w:top w:val="single" w:sz="4" w:space="0" w:color="000000"/>
              <w:left w:val="single" w:sz="4" w:space="0" w:color="000000"/>
              <w:bottom w:val="single" w:sz="4" w:space="0" w:color="000000"/>
            </w:tcBorders>
          </w:tcPr>
          <w:p w14:paraId="3CB002BC" w14:textId="77777777" w:rsidR="005550DA" w:rsidRPr="005550DA" w:rsidRDefault="005550DA" w:rsidP="005550DA">
            <w:pPr>
              <w:tabs>
                <w:tab w:val="left" w:pos="3969"/>
              </w:tabs>
              <w:ind w:right="-1" w:hanging="403"/>
              <w:rPr>
                <w:sz w:val="24"/>
                <w:szCs w:val="24"/>
              </w:rPr>
            </w:pPr>
            <w:r w:rsidRPr="005550DA">
              <w:rPr>
                <w:sz w:val="24"/>
                <w:szCs w:val="24"/>
              </w:rPr>
              <w:t>3  сентября</w:t>
            </w:r>
          </w:p>
        </w:tc>
        <w:tc>
          <w:tcPr>
            <w:tcW w:w="3101" w:type="dxa"/>
            <w:gridSpan w:val="2"/>
            <w:tcBorders>
              <w:top w:val="single" w:sz="4" w:space="0" w:color="000000"/>
              <w:left w:val="single" w:sz="4" w:space="0" w:color="000000"/>
              <w:bottom w:val="single" w:sz="4" w:space="0" w:color="000000"/>
              <w:right w:val="single" w:sz="4" w:space="0" w:color="000000"/>
            </w:tcBorders>
          </w:tcPr>
          <w:p w14:paraId="4765B57F" w14:textId="77777777" w:rsidR="005550DA" w:rsidRPr="005550DA" w:rsidRDefault="005550DA" w:rsidP="005550DA">
            <w:pPr>
              <w:tabs>
                <w:tab w:val="left" w:pos="3969"/>
              </w:tabs>
              <w:ind w:right="-1" w:hanging="403"/>
              <w:rPr>
                <w:sz w:val="24"/>
                <w:szCs w:val="24"/>
              </w:rPr>
            </w:pPr>
            <w:r w:rsidRPr="005550DA">
              <w:rPr>
                <w:sz w:val="24"/>
                <w:szCs w:val="24"/>
              </w:rPr>
              <w:t>Заместитель директора  ВР</w:t>
            </w:r>
          </w:p>
          <w:p w14:paraId="23F0A2C1" w14:textId="77777777" w:rsidR="005550DA" w:rsidRPr="005550DA" w:rsidRDefault="005550DA" w:rsidP="005550DA">
            <w:pPr>
              <w:tabs>
                <w:tab w:val="left" w:pos="3969"/>
              </w:tabs>
              <w:ind w:right="-1" w:hanging="403"/>
              <w:rPr>
                <w:sz w:val="24"/>
                <w:szCs w:val="24"/>
              </w:rPr>
            </w:pPr>
            <w:r w:rsidRPr="005550DA">
              <w:rPr>
                <w:sz w:val="24"/>
                <w:szCs w:val="24"/>
              </w:rPr>
              <w:t>Учитель истории</w:t>
            </w:r>
          </w:p>
        </w:tc>
      </w:tr>
      <w:tr w:rsidR="00075A55" w:rsidRPr="005550DA" w14:paraId="34C9C226" w14:textId="77777777" w:rsidTr="00DE3234">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65C9D77D"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грамотности</w:t>
            </w:r>
          </w:p>
          <w:p w14:paraId="0B5CC9E1"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tcBorders>
          </w:tcPr>
          <w:p w14:paraId="01B96CB2"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tcBorders>
              <w:top w:val="single" w:sz="4" w:space="0" w:color="000000"/>
              <w:left w:val="single" w:sz="4" w:space="0" w:color="000000"/>
              <w:bottom w:val="single" w:sz="4" w:space="0" w:color="000000"/>
            </w:tcBorders>
          </w:tcPr>
          <w:p w14:paraId="418BA5BB" w14:textId="77777777" w:rsidR="005550DA" w:rsidRPr="005550DA" w:rsidRDefault="005550DA" w:rsidP="005550DA">
            <w:pPr>
              <w:tabs>
                <w:tab w:val="left" w:pos="3969"/>
              </w:tabs>
              <w:ind w:right="-1" w:hanging="403"/>
              <w:rPr>
                <w:sz w:val="24"/>
                <w:szCs w:val="24"/>
              </w:rPr>
            </w:pPr>
            <w:r w:rsidRPr="005550DA">
              <w:rPr>
                <w:sz w:val="24"/>
                <w:szCs w:val="24"/>
              </w:rPr>
              <w:t>8 сентября</w:t>
            </w:r>
          </w:p>
        </w:tc>
        <w:tc>
          <w:tcPr>
            <w:tcW w:w="3101" w:type="dxa"/>
            <w:gridSpan w:val="2"/>
            <w:tcBorders>
              <w:top w:val="single" w:sz="4" w:space="0" w:color="000000"/>
              <w:left w:val="single" w:sz="4" w:space="0" w:color="000000"/>
              <w:bottom w:val="single" w:sz="4" w:space="0" w:color="000000"/>
              <w:right w:val="single" w:sz="4" w:space="0" w:color="000000"/>
            </w:tcBorders>
          </w:tcPr>
          <w:p w14:paraId="2561D233" w14:textId="77777777" w:rsidR="005550DA" w:rsidRPr="005550DA" w:rsidRDefault="005550DA" w:rsidP="005550DA">
            <w:pPr>
              <w:tabs>
                <w:tab w:val="left" w:pos="3969"/>
              </w:tabs>
              <w:ind w:right="-1" w:hanging="403"/>
              <w:rPr>
                <w:sz w:val="24"/>
                <w:szCs w:val="24"/>
              </w:rPr>
            </w:pPr>
            <w:r w:rsidRPr="005550DA">
              <w:rPr>
                <w:sz w:val="24"/>
                <w:szCs w:val="24"/>
              </w:rPr>
              <w:t xml:space="preserve"> Учитель русского языка</w:t>
            </w:r>
          </w:p>
        </w:tc>
      </w:tr>
      <w:tr w:rsidR="00075A55" w:rsidRPr="005550DA" w14:paraId="5F6FAC9B" w14:textId="77777777" w:rsidTr="00DE3234">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3B29FA8E" w14:textId="77777777" w:rsidR="005550DA" w:rsidRPr="005550DA" w:rsidRDefault="005550DA" w:rsidP="005550DA">
            <w:pPr>
              <w:tabs>
                <w:tab w:val="left" w:pos="3969"/>
              </w:tabs>
              <w:ind w:right="-1" w:hanging="403"/>
              <w:rPr>
                <w:sz w:val="24"/>
                <w:szCs w:val="24"/>
              </w:rPr>
            </w:pPr>
            <w:r w:rsidRPr="005550DA">
              <w:rPr>
                <w:sz w:val="24"/>
                <w:szCs w:val="24"/>
              </w:rPr>
              <w:t>День воинской славы Бородинское сражение русской армии под командованием М. И. Кутузова с французской армией (1812)</w:t>
            </w:r>
          </w:p>
          <w:p w14:paraId="547DEFC1" w14:textId="77777777" w:rsidR="005550DA" w:rsidRPr="005550DA" w:rsidRDefault="005550DA" w:rsidP="005550DA">
            <w:pPr>
              <w:tabs>
                <w:tab w:val="left" w:pos="3969"/>
              </w:tabs>
              <w:ind w:right="-1" w:hanging="403"/>
              <w:rPr>
                <w:sz w:val="24"/>
                <w:szCs w:val="24"/>
              </w:rPr>
            </w:pPr>
            <w:r w:rsidRPr="005550DA">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7E63949A"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tcBorders>
              <w:top w:val="single" w:sz="4" w:space="0" w:color="000000"/>
              <w:left w:val="single" w:sz="4" w:space="0" w:color="000000"/>
              <w:bottom w:val="single" w:sz="4" w:space="0" w:color="000000"/>
            </w:tcBorders>
          </w:tcPr>
          <w:p w14:paraId="4D48E1D0" w14:textId="77777777" w:rsidR="005550DA" w:rsidRPr="005550DA" w:rsidRDefault="005550DA" w:rsidP="005550DA">
            <w:pPr>
              <w:tabs>
                <w:tab w:val="left" w:pos="3969"/>
              </w:tabs>
              <w:ind w:right="-1" w:hanging="403"/>
              <w:rPr>
                <w:sz w:val="24"/>
                <w:szCs w:val="24"/>
              </w:rPr>
            </w:pPr>
            <w:r w:rsidRPr="005550DA">
              <w:rPr>
                <w:sz w:val="24"/>
                <w:szCs w:val="24"/>
              </w:rPr>
              <w:t>8 сентября</w:t>
            </w:r>
          </w:p>
        </w:tc>
        <w:tc>
          <w:tcPr>
            <w:tcW w:w="3101" w:type="dxa"/>
            <w:gridSpan w:val="2"/>
            <w:tcBorders>
              <w:top w:val="single" w:sz="4" w:space="0" w:color="000000"/>
              <w:left w:val="single" w:sz="4" w:space="0" w:color="000000"/>
              <w:bottom w:val="single" w:sz="4" w:space="0" w:color="000000"/>
              <w:right w:val="single" w:sz="4" w:space="0" w:color="000000"/>
            </w:tcBorders>
          </w:tcPr>
          <w:p w14:paraId="000BCACC" w14:textId="77777777" w:rsidR="005550DA" w:rsidRPr="005550DA" w:rsidRDefault="005550DA" w:rsidP="005550DA">
            <w:pPr>
              <w:tabs>
                <w:tab w:val="left" w:pos="3969"/>
              </w:tabs>
              <w:ind w:right="-1" w:hanging="403"/>
              <w:rPr>
                <w:sz w:val="24"/>
                <w:szCs w:val="24"/>
              </w:rPr>
            </w:pPr>
            <w:r w:rsidRPr="005550DA">
              <w:rPr>
                <w:sz w:val="24"/>
                <w:szCs w:val="24"/>
              </w:rPr>
              <w:t>Учитель истории</w:t>
            </w:r>
          </w:p>
        </w:tc>
      </w:tr>
      <w:tr w:rsidR="00075A55" w:rsidRPr="005550DA" w14:paraId="3B99AD67" w14:textId="77777777" w:rsidTr="00DE3234">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5A3D8E80" w14:textId="77777777" w:rsidR="005550DA" w:rsidRPr="005550DA" w:rsidRDefault="005550DA" w:rsidP="005550DA">
            <w:pPr>
              <w:tabs>
                <w:tab w:val="left" w:pos="3969"/>
              </w:tabs>
              <w:ind w:right="-1" w:hanging="403"/>
              <w:rPr>
                <w:sz w:val="24"/>
                <w:szCs w:val="24"/>
              </w:rPr>
            </w:pPr>
            <w:r w:rsidRPr="005550DA">
              <w:rPr>
                <w:sz w:val="24"/>
                <w:szCs w:val="24"/>
              </w:rPr>
              <w:t>День воинской славы России. День победы русской эскадры</w:t>
            </w:r>
          </w:p>
          <w:p w14:paraId="0690A3F6" w14:textId="77777777" w:rsidR="005550DA" w:rsidRPr="005550DA" w:rsidRDefault="005550DA" w:rsidP="005550DA">
            <w:pPr>
              <w:tabs>
                <w:tab w:val="left" w:pos="3969"/>
              </w:tabs>
              <w:ind w:right="-1" w:hanging="403"/>
              <w:rPr>
                <w:sz w:val="24"/>
                <w:szCs w:val="24"/>
              </w:rPr>
            </w:pPr>
            <w:r w:rsidRPr="005550DA">
              <w:rPr>
                <w:sz w:val="24"/>
                <w:szCs w:val="24"/>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tcBorders>
          </w:tcPr>
          <w:p w14:paraId="75EED793"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tcBorders>
              <w:top w:val="single" w:sz="4" w:space="0" w:color="000000"/>
              <w:left w:val="single" w:sz="4" w:space="0" w:color="000000"/>
              <w:bottom w:val="single" w:sz="4" w:space="0" w:color="000000"/>
            </w:tcBorders>
          </w:tcPr>
          <w:p w14:paraId="66D11FFB" w14:textId="77777777" w:rsidR="005550DA" w:rsidRPr="005550DA" w:rsidRDefault="005550DA" w:rsidP="005550DA">
            <w:pPr>
              <w:tabs>
                <w:tab w:val="left" w:pos="3969"/>
              </w:tabs>
              <w:ind w:right="-1" w:hanging="403"/>
              <w:rPr>
                <w:sz w:val="24"/>
                <w:szCs w:val="24"/>
              </w:rPr>
            </w:pPr>
            <w:r w:rsidRPr="005550DA">
              <w:rPr>
                <w:sz w:val="24"/>
                <w:szCs w:val="24"/>
              </w:rPr>
              <w:t>11 сентября</w:t>
            </w:r>
          </w:p>
        </w:tc>
        <w:tc>
          <w:tcPr>
            <w:tcW w:w="3101" w:type="dxa"/>
            <w:gridSpan w:val="2"/>
            <w:tcBorders>
              <w:top w:val="single" w:sz="4" w:space="0" w:color="000000"/>
              <w:left w:val="single" w:sz="4" w:space="0" w:color="000000"/>
              <w:bottom w:val="single" w:sz="4" w:space="0" w:color="000000"/>
              <w:right w:val="single" w:sz="4" w:space="0" w:color="000000"/>
            </w:tcBorders>
          </w:tcPr>
          <w:p w14:paraId="7FC4CA81" w14:textId="77777777" w:rsidR="005550DA" w:rsidRPr="005550DA" w:rsidRDefault="005550DA" w:rsidP="005550DA">
            <w:pPr>
              <w:tabs>
                <w:tab w:val="left" w:pos="3969"/>
              </w:tabs>
              <w:ind w:right="-1" w:hanging="403"/>
              <w:rPr>
                <w:sz w:val="24"/>
                <w:szCs w:val="24"/>
              </w:rPr>
            </w:pPr>
            <w:r w:rsidRPr="005550DA">
              <w:rPr>
                <w:sz w:val="24"/>
                <w:szCs w:val="24"/>
              </w:rPr>
              <w:t>Учителя истории</w:t>
            </w:r>
          </w:p>
        </w:tc>
      </w:tr>
      <w:tr w:rsidR="00075A55" w:rsidRPr="005550DA" w14:paraId="0409B48F" w14:textId="77777777" w:rsidTr="00DE3234">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119E09AF" w14:textId="77777777" w:rsidR="005550DA" w:rsidRPr="005550DA" w:rsidRDefault="005550DA" w:rsidP="005550DA">
            <w:pPr>
              <w:tabs>
                <w:tab w:val="left" w:pos="3969"/>
              </w:tabs>
              <w:ind w:right="-1" w:hanging="403"/>
              <w:rPr>
                <w:sz w:val="24"/>
                <w:szCs w:val="24"/>
              </w:rPr>
            </w:pPr>
            <w:r w:rsidRPr="005550DA">
              <w:rPr>
                <w:sz w:val="24"/>
                <w:szCs w:val="24"/>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tcBorders>
          </w:tcPr>
          <w:p w14:paraId="76E63A10"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tcBorders>
              <w:top w:val="single" w:sz="4" w:space="0" w:color="000000"/>
              <w:left w:val="single" w:sz="4" w:space="0" w:color="000000"/>
              <w:bottom w:val="single" w:sz="4" w:space="0" w:color="000000"/>
            </w:tcBorders>
          </w:tcPr>
          <w:p w14:paraId="794E808E" w14:textId="77777777" w:rsidR="005550DA" w:rsidRPr="005550DA" w:rsidRDefault="005550DA" w:rsidP="005550DA">
            <w:pPr>
              <w:tabs>
                <w:tab w:val="left" w:pos="3969"/>
              </w:tabs>
              <w:ind w:right="-1" w:hanging="403"/>
              <w:rPr>
                <w:sz w:val="24"/>
                <w:szCs w:val="24"/>
              </w:rPr>
            </w:pPr>
            <w:r w:rsidRPr="005550DA">
              <w:rPr>
                <w:sz w:val="24"/>
                <w:szCs w:val="24"/>
              </w:rPr>
              <w:t>21 сентября</w:t>
            </w:r>
          </w:p>
        </w:tc>
        <w:tc>
          <w:tcPr>
            <w:tcW w:w="3101" w:type="dxa"/>
            <w:gridSpan w:val="2"/>
            <w:tcBorders>
              <w:top w:val="single" w:sz="4" w:space="0" w:color="000000"/>
              <w:left w:val="single" w:sz="4" w:space="0" w:color="000000"/>
              <w:bottom w:val="single" w:sz="4" w:space="0" w:color="000000"/>
              <w:right w:val="single" w:sz="4" w:space="0" w:color="000000"/>
            </w:tcBorders>
          </w:tcPr>
          <w:p w14:paraId="53A6B475" w14:textId="77777777" w:rsidR="005550DA" w:rsidRPr="005550DA" w:rsidRDefault="005550DA" w:rsidP="005550DA">
            <w:pPr>
              <w:tabs>
                <w:tab w:val="left" w:pos="3969"/>
              </w:tabs>
              <w:ind w:right="-1" w:hanging="403"/>
              <w:rPr>
                <w:sz w:val="24"/>
                <w:szCs w:val="24"/>
              </w:rPr>
            </w:pPr>
            <w:r w:rsidRPr="005550DA">
              <w:rPr>
                <w:sz w:val="24"/>
                <w:szCs w:val="24"/>
              </w:rPr>
              <w:t>Учителя истории</w:t>
            </w:r>
          </w:p>
          <w:p w14:paraId="3D65C37F" w14:textId="77777777" w:rsidR="005550DA" w:rsidRPr="005550DA" w:rsidRDefault="005550DA" w:rsidP="005550DA">
            <w:pPr>
              <w:tabs>
                <w:tab w:val="left" w:pos="3969"/>
              </w:tabs>
              <w:ind w:right="-1" w:hanging="403"/>
              <w:rPr>
                <w:sz w:val="24"/>
                <w:szCs w:val="24"/>
              </w:rPr>
            </w:pPr>
            <w:r w:rsidRPr="005550DA">
              <w:rPr>
                <w:sz w:val="24"/>
                <w:szCs w:val="24"/>
              </w:rPr>
              <w:t xml:space="preserve">Руководитель музея </w:t>
            </w:r>
          </w:p>
        </w:tc>
      </w:tr>
      <w:tr w:rsidR="00075A55" w:rsidRPr="005550DA" w14:paraId="428E60F8" w14:textId="77777777" w:rsidTr="00DE3234">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03608820" w14:textId="77777777" w:rsidR="005550DA" w:rsidRPr="005550DA" w:rsidRDefault="005550DA" w:rsidP="005550DA">
            <w:pPr>
              <w:tabs>
                <w:tab w:val="left" w:pos="3969"/>
              </w:tabs>
              <w:ind w:right="-1" w:hanging="403"/>
              <w:rPr>
                <w:sz w:val="24"/>
                <w:szCs w:val="24"/>
              </w:rPr>
            </w:pPr>
            <w:r w:rsidRPr="005550DA">
              <w:rPr>
                <w:sz w:val="24"/>
                <w:szCs w:val="24"/>
              </w:rPr>
              <w:t>170 лет со дня начала Севастольской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tcBorders>
          </w:tcPr>
          <w:p w14:paraId="2952F39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tcBorders>
              <w:top w:val="single" w:sz="4" w:space="0" w:color="000000"/>
              <w:left w:val="single" w:sz="4" w:space="0" w:color="000000"/>
              <w:bottom w:val="single" w:sz="4" w:space="0" w:color="000000"/>
            </w:tcBorders>
          </w:tcPr>
          <w:p w14:paraId="6E58AC84" w14:textId="77777777" w:rsidR="005550DA" w:rsidRPr="005550DA" w:rsidRDefault="005550DA" w:rsidP="005550DA">
            <w:pPr>
              <w:tabs>
                <w:tab w:val="left" w:pos="3969"/>
              </w:tabs>
              <w:ind w:right="-1" w:hanging="403"/>
              <w:rPr>
                <w:sz w:val="24"/>
                <w:szCs w:val="24"/>
              </w:rPr>
            </w:pPr>
            <w:r w:rsidRPr="005550DA">
              <w:rPr>
                <w:sz w:val="24"/>
                <w:szCs w:val="24"/>
              </w:rPr>
              <w:t xml:space="preserve">25 сентября </w:t>
            </w:r>
          </w:p>
        </w:tc>
        <w:tc>
          <w:tcPr>
            <w:tcW w:w="3101" w:type="dxa"/>
            <w:gridSpan w:val="2"/>
            <w:tcBorders>
              <w:top w:val="single" w:sz="4" w:space="0" w:color="000000"/>
              <w:left w:val="single" w:sz="4" w:space="0" w:color="000000"/>
              <w:bottom w:val="single" w:sz="4" w:space="0" w:color="000000"/>
              <w:right w:val="single" w:sz="4" w:space="0" w:color="000000"/>
            </w:tcBorders>
          </w:tcPr>
          <w:p w14:paraId="5ADF4607" w14:textId="77777777" w:rsidR="005550DA" w:rsidRPr="005550DA" w:rsidRDefault="005550DA" w:rsidP="005550DA">
            <w:pPr>
              <w:tabs>
                <w:tab w:val="left" w:pos="3969"/>
              </w:tabs>
              <w:ind w:right="-1" w:hanging="403"/>
              <w:rPr>
                <w:sz w:val="24"/>
                <w:szCs w:val="24"/>
              </w:rPr>
            </w:pPr>
            <w:r w:rsidRPr="005550DA">
              <w:rPr>
                <w:sz w:val="24"/>
                <w:szCs w:val="24"/>
              </w:rPr>
              <w:t>Учитель истории</w:t>
            </w:r>
          </w:p>
        </w:tc>
      </w:tr>
      <w:tr w:rsidR="00075A55" w:rsidRPr="005550DA" w14:paraId="2F165DE8" w14:textId="77777777" w:rsidTr="00DE3234">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6B2AEF8B" w14:textId="77777777" w:rsidR="005550DA" w:rsidRPr="005550DA" w:rsidRDefault="005550DA" w:rsidP="005550DA">
            <w:pPr>
              <w:tabs>
                <w:tab w:val="left" w:pos="3969"/>
              </w:tabs>
              <w:ind w:right="-1" w:hanging="403"/>
              <w:rPr>
                <w:sz w:val="24"/>
                <w:szCs w:val="24"/>
              </w:rPr>
            </w:pPr>
            <w:r w:rsidRPr="005550DA">
              <w:rPr>
                <w:sz w:val="24"/>
                <w:szCs w:val="24"/>
              </w:rPr>
              <w:t>Всемирный день моря</w:t>
            </w:r>
          </w:p>
        </w:tc>
        <w:tc>
          <w:tcPr>
            <w:tcW w:w="1217" w:type="dxa"/>
            <w:tcBorders>
              <w:top w:val="single" w:sz="4" w:space="0" w:color="000000"/>
              <w:left w:val="single" w:sz="4" w:space="0" w:color="000000"/>
              <w:bottom w:val="single" w:sz="4" w:space="0" w:color="000000"/>
            </w:tcBorders>
          </w:tcPr>
          <w:p w14:paraId="6934A573"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tcBorders>
              <w:top w:val="single" w:sz="4" w:space="0" w:color="000000"/>
              <w:left w:val="single" w:sz="4" w:space="0" w:color="000000"/>
              <w:bottom w:val="single" w:sz="4" w:space="0" w:color="000000"/>
            </w:tcBorders>
          </w:tcPr>
          <w:p w14:paraId="23BC13A8" w14:textId="77777777" w:rsidR="005550DA" w:rsidRPr="005550DA" w:rsidRDefault="005550DA" w:rsidP="005550DA">
            <w:pPr>
              <w:tabs>
                <w:tab w:val="left" w:pos="3969"/>
              </w:tabs>
              <w:ind w:right="-1" w:hanging="403"/>
              <w:rPr>
                <w:sz w:val="24"/>
                <w:szCs w:val="24"/>
              </w:rPr>
            </w:pPr>
            <w:r w:rsidRPr="005550DA">
              <w:rPr>
                <w:sz w:val="24"/>
                <w:szCs w:val="24"/>
              </w:rPr>
              <w:t xml:space="preserve">26 сентября </w:t>
            </w:r>
          </w:p>
        </w:tc>
        <w:tc>
          <w:tcPr>
            <w:tcW w:w="3101" w:type="dxa"/>
            <w:gridSpan w:val="2"/>
            <w:tcBorders>
              <w:top w:val="single" w:sz="4" w:space="0" w:color="000000"/>
              <w:left w:val="single" w:sz="4" w:space="0" w:color="000000"/>
              <w:bottom w:val="single" w:sz="4" w:space="0" w:color="000000"/>
              <w:right w:val="single" w:sz="4" w:space="0" w:color="000000"/>
            </w:tcBorders>
          </w:tcPr>
          <w:p w14:paraId="014AD692" w14:textId="77777777" w:rsidR="005550DA" w:rsidRPr="005550DA" w:rsidRDefault="005550DA" w:rsidP="005550DA">
            <w:pPr>
              <w:tabs>
                <w:tab w:val="left" w:pos="3969"/>
              </w:tabs>
              <w:ind w:right="-1" w:hanging="403"/>
              <w:rPr>
                <w:sz w:val="24"/>
                <w:szCs w:val="24"/>
              </w:rPr>
            </w:pPr>
            <w:r w:rsidRPr="005550DA">
              <w:rPr>
                <w:sz w:val="24"/>
                <w:szCs w:val="24"/>
              </w:rPr>
              <w:t xml:space="preserve">Учитель географии </w:t>
            </w:r>
          </w:p>
        </w:tc>
      </w:tr>
      <w:tr w:rsidR="00075A55" w:rsidRPr="005550DA" w14:paraId="2A4FAA2D" w14:textId="77777777" w:rsidTr="00DE3234">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081D4FF9" w14:textId="77777777" w:rsidR="005550DA" w:rsidRPr="005550DA" w:rsidRDefault="005550DA" w:rsidP="005550DA">
            <w:pPr>
              <w:tabs>
                <w:tab w:val="left" w:pos="3969"/>
              </w:tabs>
              <w:ind w:right="-1" w:hanging="403"/>
              <w:rPr>
                <w:sz w:val="24"/>
                <w:szCs w:val="24"/>
              </w:rPr>
            </w:pPr>
            <w:r w:rsidRPr="005550DA">
              <w:rPr>
                <w:sz w:val="24"/>
                <w:szCs w:val="24"/>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tcBorders>
          </w:tcPr>
          <w:p w14:paraId="6791B56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tcBorders>
              <w:top w:val="single" w:sz="4" w:space="0" w:color="000000"/>
              <w:left w:val="single" w:sz="4" w:space="0" w:color="000000"/>
              <w:bottom w:val="single" w:sz="4" w:space="0" w:color="000000"/>
            </w:tcBorders>
          </w:tcPr>
          <w:p w14:paraId="5BE8D325" w14:textId="77777777" w:rsidR="005550DA" w:rsidRPr="005550DA" w:rsidRDefault="005550DA" w:rsidP="005550DA">
            <w:pPr>
              <w:tabs>
                <w:tab w:val="left" w:pos="3969"/>
              </w:tabs>
              <w:ind w:right="-1" w:hanging="403"/>
              <w:rPr>
                <w:sz w:val="24"/>
                <w:szCs w:val="24"/>
              </w:rPr>
            </w:pPr>
            <w:r w:rsidRPr="005550DA">
              <w:rPr>
                <w:sz w:val="24"/>
                <w:szCs w:val="24"/>
              </w:rPr>
              <w:t>По графику</w:t>
            </w:r>
          </w:p>
        </w:tc>
        <w:tc>
          <w:tcPr>
            <w:tcW w:w="3101" w:type="dxa"/>
            <w:gridSpan w:val="2"/>
            <w:tcBorders>
              <w:top w:val="single" w:sz="4" w:space="0" w:color="000000"/>
              <w:left w:val="single" w:sz="4" w:space="0" w:color="000000"/>
              <w:bottom w:val="single" w:sz="4" w:space="0" w:color="000000"/>
              <w:right w:val="single" w:sz="4" w:space="0" w:color="000000"/>
            </w:tcBorders>
          </w:tcPr>
          <w:p w14:paraId="0DF926BC"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06C5D92C" w14:textId="77777777" w:rsidTr="00DE3234">
        <w:tblPrEx>
          <w:tblCellMar>
            <w:left w:w="108" w:type="dxa"/>
            <w:right w:w="108" w:type="dxa"/>
          </w:tblCellMar>
        </w:tblPrEx>
        <w:tc>
          <w:tcPr>
            <w:tcW w:w="4992" w:type="dxa"/>
            <w:tcBorders>
              <w:top w:val="single" w:sz="4" w:space="0" w:color="000000"/>
              <w:left w:val="single" w:sz="4" w:space="0" w:color="000000"/>
              <w:bottom w:val="single" w:sz="4" w:space="0" w:color="000000"/>
            </w:tcBorders>
          </w:tcPr>
          <w:p w14:paraId="4D405CCF"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музыки</w:t>
            </w:r>
          </w:p>
          <w:p w14:paraId="39355095" w14:textId="77777777" w:rsidR="005550DA" w:rsidRPr="005550DA" w:rsidRDefault="005550DA" w:rsidP="005550DA">
            <w:pPr>
              <w:tabs>
                <w:tab w:val="left" w:pos="3969"/>
              </w:tabs>
              <w:ind w:right="-1" w:hanging="403"/>
              <w:rPr>
                <w:sz w:val="24"/>
                <w:szCs w:val="24"/>
              </w:rPr>
            </w:pPr>
            <w:r w:rsidRPr="005550DA">
              <w:rPr>
                <w:sz w:val="24"/>
                <w:szCs w:val="24"/>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tcBorders>
          </w:tcPr>
          <w:p w14:paraId="4D6146B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tcBorders>
              <w:top w:val="single" w:sz="4" w:space="0" w:color="000000"/>
              <w:left w:val="single" w:sz="4" w:space="0" w:color="000000"/>
              <w:bottom w:val="single" w:sz="4" w:space="0" w:color="000000"/>
            </w:tcBorders>
          </w:tcPr>
          <w:p w14:paraId="27E375A3" w14:textId="77777777" w:rsidR="005550DA" w:rsidRPr="005550DA" w:rsidRDefault="005550DA" w:rsidP="005550DA">
            <w:pPr>
              <w:tabs>
                <w:tab w:val="left" w:pos="3969"/>
              </w:tabs>
              <w:ind w:right="-1" w:hanging="403"/>
              <w:rPr>
                <w:sz w:val="24"/>
                <w:szCs w:val="24"/>
              </w:rPr>
            </w:pPr>
            <w:r w:rsidRPr="005550DA">
              <w:rPr>
                <w:sz w:val="24"/>
                <w:szCs w:val="24"/>
              </w:rPr>
              <w:t xml:space="preserve">1 октября </w:t>
            </w:r>
          </w:p>
        </w:tc>
        <w:tc>
          <w:tcPr>
            <w:tcW w:w="3101" w:type="dxa"/>
            <w:gridSpan w:val="2"/>
            <w:tcBorders>
              <w:top w:val="single" w:sz="4" w:space="0" w:color="000000"/>
              <w:left w:val="single" w:sz="4" w:space="0" w:color="000000"/>
              <w:bottom w:val="single" w:sz="4" w:space="0" w:color="000000"/>
              <w:right w:val="single" w:sz="4" w:space="0" w:color="000000"/>
            </w:tcBorders>
          </w:tcPr>
          <w:p w14:paraId="5C24B1CC" w14:textId="77777777" w:rsidR="005550DA" w:rsidRPr="005550DA" w:rsidRDefault="005550DA" w:rsidP="005550DA">
            <w:pPr>
              <w:tabs>
                <w:tab w:val="left" w:pos="3969"/>
              </w:tabs>
              <w:ind w:right="-1" w:hanging="403"/>
              <w:rPr>
                <w:sz w:val="24"/>
                <w:szCs w:val="24"/>
              </w:rPr>
            </w:pPr>
            <w:r w:rsidRPr="005550DA">
              <w:rPr>
                <w:sz w:val="24"/>
                <w:szCs w:val="24"/>
              </w:rPr>
              <w:t>Учитель музыки</w:t>
            </w:r>
          </w:p>
        </w:tc>
      </w:tr>
    </w:tbl>
    <w:p w14:paraId="6F291C56" w14:textId="77777777" w:rsidR="005550DA" w:rsidRPr="005550DA" w:rsidRDefault="005550DA" w:rsidP="005550DA">
      <w:pPr>
        <w:tabs>
          <w:tab w:val="left" w:pos="3969"/>
        </w:tabs>
        <w:ind w:right="-1" w:hanging="403"/>
        <w:rPr>
          <w:sz w:val="24"/>
          <w:szCs w:val="24"/>
        </w:rPr>
        <w:sectPr w:rsidR="005550DA" w:rsidRPr="005550DA" w:rsidSect="005550DA">
          <w:footerReference w:type="default" r:id="rId10"/>
          <w:pgSz w:w="11906" w:h="16838"/>
          <w:pgMar w:top="720" w:right="720" w:bottom="720" w:left="1418" w:header="720" w:footer="57" w:gutter="0"/>
          <w:cols w:space="720"/>
          <w:docGrid w:linePitch="600" w:charSpace="40960"/>
        </w:sectPr>
      </w:pPr>
    </w:p>
    <w:tbl>
      <w:tblPr>
        <w:tblW w:w="0" w:type="auto"/>
        <w:tblInd w:w="-118" w:type="dxa"/>
        <w:tblLayout w:type="fixed"/>
        <w:tblLook w:val="0000" w:firstRow="0" w:lastRow="0" w:firstColumn="0" w:lastColumn="0" w:noHBand="0" w:noVBand="0"/>
      </w:tblPr>
      <w:tblGrid>
        <w:gridCol w:w="4992"/>
        <w:gridCol w:w="1217"/>
        <w:gridCol w:w="131"/>
        <w:gridCol w:w="60"/>
        <w:gridCol w:w="1426"/>
        <w:gridCol w:w="189"/>
        <w:gridCol w:w="33"/>
        <w:gridCol w:w="2827"/>
        <w:gridCol w:w="53"/>
      </w:tblGrid>
      <w:tr w:rsidR="00075A55" w:rsidRPr="005550DA" w14:paraId="75CD9A98" w14:textId="77777777" w:rsidTr="00DE3234">
        <w:tc>
          <w:tcPr>
            <w:tcW w:w="4992" w:type="dxa"/>
            <w:tcBorders>
              <w:top w:val="single" w:sz="4" w:space="0" w:color="000000"/>
              <w:left w:val="single" w:sz="4" w:space="0" w:color="000000"/>
              <w:bottom w:val="single" w:sz="4" w:space="0" w:color="000000"/>
            </w:tcBorders>
          </w:tcPr>
          <w:p w14:paraId="173107A8" w14:textId="77777777" w:rsidR="005550DA" w:rsidRPr="005550DA" w:rsidRDefault="005550DA" w:rsidP="005550DA">
            <w:pPr>
              <w:tabs>
                <w:tab w:val="left" w:pos="3969"/>
              </w:tabs>
              <w:ind w:right="-1" w:hanging="403"/>
              <w:rPr>
                <w:sz w:val="24"/>
                <w:szCs w:val="24"/>
              </w:rPr>
            </w:pPr>
            <w:r w:rsidRPr="005550DA">
              <w:rPr>
                <w:sz w:val="24"/>
                <w:szCs w:val="24"/>
              </w:rPr>
              <w:lastRenderedPageBreak/>
              <w:t>210 лет со дня рождения великого русского поэта и прозаика М. Ю. Лермонтова (1814–1841) (в рамках информационного бюллетеня или профминимума)</w:t>
            </w:r>
          </w:p>
        </w:tc>
        <w:tc>
          <w:tcPr>
            <w:tcW w:w="1217" w:type="dxa"/>
            <w:tcBorders>
              <w:top w:val="single" w:sz="4" w:space="0" w:color="000000"/>
              <w:left w:val="single" w:sz="4" w:space="0" w:color="000000"/>
              <w:bottom w:val="single" w:sz="4" w:space="0" w:color="000000"/>
            </w:tcBorders>
          </w:tcPr>
          <w:p w14:paraId="4EFF679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3736B2A0" w14:textId="77777777" w:rsidR="005550DA" w:rsidRPr="005550DA" w:rsidRDefault="005550DA" w:rsidP="005550DA">
            <w:pPr>
              <w:tabs>
                <w:tab w:val="left" w:pos="3969"/>
              </w:tabs>
              <w:ind w:right="-1" w:hanging="403"/>
              <w:rPr>
                <w:sz w:val="24"/>
                <w:szCs w:val="24"/>
              </w:rPr>
            </w:pPr>
            <w:r w:rsidRPr="005550DA">
              <w:rPr>
                <w:sz w:val="24"/>
                <w:szCs w:val="24"/>
              </w:rPr>
              <w:t>15 октября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486F6DA1" w14:textId="77777777" w:rsidR="005550DA" w:rsidRPr="005550DA" w:rsidRDefault="005550DA" w:rsidP="005550DA">
            <w:pPr>
              <w:tabs>
                <w:tab w:val="left" w:pos="3969"/>
              </w:tabs>
              <w:ind w:right="-1" w:hanging="403"/>
              <w:rPr>
                <w:sz w:val="24"/>
                <w:szCs w:val="24"/>
              </w:rPr>
            </w:pPr>
            <w:r w:rsidRPr="005550DA">
              <w:rPr>
                <w:sz w:val="24"/>
                <w:szCs w:val="24"/>
              </w:rPr>
              <w:t xml:space="preserve">Учитель литературы </w:t>
            </w:r>
          </w:p>
        </w:tc>
      </w:tr>
      <w:tr w:rsidR="00075A55" w:rsidRPr="005550DA" w14:paraId="3C4BFDA9" w14:textId="77777777" w:rsidTr="00DE3234">
        <w:tc>
          <w:tcPr>
            <w:tcW w:w="4992" w:type="dxa"/>
            <w:tcBorders>
              <w:top w:val="single" w:sz="4" w:space="0" w:color="000000"/>
              <w:left w:val="single" w:sz="4" w:space="0" w:color="000000"/>
              <w:bottom w:val="single" w:sz="4" w:space="0" w:color="000000"/>
            </w:tcBorders>
          </w:tcPr>
          <w:p w14:paraId="6BB0A2A4"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tcBorders>
          </w:tcPr>
          <w:p w14:paraId="725C5D4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5C73FFDA" w14:textId="77777777" w:rsidR="005550DA" w:rsidRPr="005550DA" w:rsidRDefault="005550DA" w:rsidP="005550DA">
            <w:pPr>
              <w:tabs>
                <w:tab w:val="left" w:pos="3969"/>
              </w:tabs>
              <w:ind w:right="-1" w:hanging="403"/>
              <w:rPr>
                <w:sz w:val="24"/>
                <w:szCs w:val="24"/>
              </w:rPr>
            </w:pPr>
            <w:r w:rsidRPr="005550DA">
              <w:rPr>
                <w:sz w:val="24"/>
                <w:szCs w:val="24"/>
              </w:rPr>
              <w:t>28 октября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692B46E7" w14:textId="77777777" w:rsidR="005550DA" w:rsidRPr="005550DA" w:rsidRDefault="005550DA" w:rsidP="005550DA">
            <w:pPr>
              <w:tabs>
                <w:tab w:val="left" w:pos="3969"/>
              </w:tabs>
              <w:ind w:right="-1" w:hanging="403"/>
              <w:rPr>
                <w:sz w:val="24"/>
                <w:szCs w:val="24"/>
              </w:rPr>
            </w:pPr>
            <w:r w:rsidRPr="005550DA">
              <w:rPr>
                <w:sz w:val="24"/>
                <w:szCs w:val="24"/>
              </w:rPr>
              <w:t>Учитель литературы, библиотекарь школы</w:t>
            </w:r>
          </w:p>
        </w:tc>
      </w:tr>
      <w:tr w:rsidR="00075A55" w:rsidRPr="005550DA" w14:paraId="0FA380C4" w14:textId="77777777" w:rsidTr="00DE3234">
        <w:tc>
          <w:tcPr>
            <w:tcW w:w="4992" w:type="dxa"/>
            <w:tcBorders>
              <w:top w:val="single" w:sz="4" w:space="0" w:color="000000"/>
              <w:left w:val="single" w:sz="4" w:space="0" w:color="000000"/>
              <w:bottom w:val="single" w:sz="4" w:space="0" w:color="000000"/>
            </w:tcBorders>
          </w:tcPr>
          <w:p w14:paraId="4A4F0BE5" w14:textId="77777777" w:rsidR="005550DA" w:rsidRPr="005550DA" w:rsidRDefault="005550DA" w:rsidP="005550DA">
            <w:pPr>
              <w:pStyle w:val="1f9"/>
              <w:tabs>
                <w:tab w:val="left" w:pos="3969"/>
              </w:tabs>
              <w:spacing w:before="0" w:after="0"/>
              <w:ind w:right="-1" w:hanging="403"/>
            </w:pPr>
            <w:r w:rsidRPr="005550DA">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tcBorders>
          </w:tcPr>
          <w:p w14:paraId="55881F51"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62263912"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28 ноября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6F684ECA"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русского языка</w:t>
            </w:r>
          </w:p>
        </w:tc>
      </w:tr>
      <w:tr w:rsidR="00075A55" w:rsidRPr="005550DA" w14:paraId="1BA86DBD" w14:textId="77777777" w:rsidTr="00DE3234">
        <w:tc>
          <w:tcPr>
            <w:tcW w:w="4992" w:type="dxa"/>
            <w:tcBorders>
              <w:top w:val="single" w:sz="4" w:space="0" w:color="000000"/>
              <w:left w:val="single" w:sz="4" w:space="0" w:color="000000"/>
              <w:bottom w:val="single" w:sz="4" w:space="0" w:color="000000"/>
            </w:tcBorders>
          </w:tcPr>
          <w:p w14:paraId="0E8F898A" w14:textId="77777777" w:rsidR="005550DA" w:rsidRPr="005550DA" w:rsidRDefault="005550DA" w:rsidP="005550DA">
            <w:pPr>
              <w:pStyle w:val="1f9"/>
              <w:tabs>
                <w:tab w:val="left" w:pos="3969"/>
              </w:tabs>
              <w:spacing w:before="0" w:after="0"/>
              <w:ind w:right="-1" w:hanging="403"/>
            </w:pPr>
            <w:r w:rsidRPr="005550DA">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tcBorders>
          </w:tcPr>
          <w:p w14:paraId="339C3EA9"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0C1CB6D5"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28 ноября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449ED043"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русского языка</w:t>
            </w:r>
          </w:p>
        </w:tc>
      </w:tr>
      <w:tr w:rsidR="00075A55" w:rsidRPr="005550DA" w14:paraId="4526073C" w14:textId="77777777" w:rsidTr="00DE3234">
        <w:tc>
          <w:tcPr>
            <w:tcW w:w="4992" w:type="dxa"/>
            <w:tcBorders>
              <w:top w:val="single" w:sz="4" w:space="0" w:color="000000"/>
              <w:left w:val="single" w:sz="4" w:space="0" w:color="000000"/>
              <w:bottom w:val="single" w:sz="4" w:space="0" w:color="000000"/>
            </w:tcBorders>
          </w:tcPr>
          <w:p w14:paraId="2786A582" w14:textId="77777777" w:rsidR="005550DA" w:rsidRPr="005550DA" w:rsidRDefault="005550DA" w:rsidP="005550DA">
            <w:pPr>
              <w:pStyle w:val="1f9"/>
              <w:tabs>
                <w:tab w:val="left" w:pos="3969"/>
              </w:tabs>
              <w:spacing w:before="0" w:after="0"/>
              <w:ind w:right="-1" w:hanging="403"/>
            </w:pPr>
            <w:r w:rsidRPr="005550DA">
              <w:t>Международный день против фашизма расизма и антисемитизма</w:t>
            </w:r>
          </w:p>
          <w:p w14:paraId="73882864" w14:textId="77777777" w:rsidR="005550DA" w:rsidRPr="005550DA" w:rsidRDefault="005550DA" w:rsidP="005550DA">
            <w:pPr>
              <w:pStyle w:val="1f9"/>
              <w:tabs>
                <w:tab w:val="left" w:pos="3969"/>
              </w:tabs>
              <w:spacing w:before="0" w:after="0"/>
              <w:ind w:right="-1" w:hanging="403"/>
            </w:pPr>
            <w:r w:rsidRPr="005550DA">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49827F0F"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2E5150AC"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 xml:space="preserve">9 ноября </w:t>
            </w:r>
          </w:p>
        </w:tc>
        <w:tc>
          <w:tcPr>
            <w:tcW w:w="3101" w:type="dxa"/>
            <w:gridSpan w:val="4"/>
            <w:tcBorders>
              <w:top w:val="single" w:sz="4" w:space="0" w:color="000000"/>
              <w:left w:val="single" w:sz="4" w:space="0" w:color="000000"/>
              <w:bottom w:val="single" w:sz="4" w:space="0" w:color="000000"/>
              <w:right w:val="single" w:sz="4" w:space="0" w:color="000000"/>
            </w:tcBorders>
          </w:tcPr>
          <w:p w14:paraId="00909162"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5E8EFF6D" w14:textId="77777777" w:rsidTr="00DE3234">
        <w:tc>
          <w:tcPr>
            <w:tcW w:w="4992" w:type="dxa"/>
            <w:tcBorders>
              <w:top w:val="single" w:sz="4" w:space="0" w:color="000000"/>
              <w:left w:val="single" w:sz="4" w:space="0" w:color="000000"/>
              <w:bottom w:val="single" w:sz="4" w:space="0" w:color="000000"/>
            </w:tcBorders>
          </w:tcPr>
          <w:p w14:paraId="5EF07033" w14:textId="77777777" w:rsidR="005550DA" w:rsidRPr="005550DA" w:rsidRDefault="005550DA" w:rsidP="005550DA">
            <w:pPr>
              <w:pStyle w:val="1f9"/>
              <w:tabs>
                <w:tab w:val="left" w:pos="3969"/>
              </w:tabs>
              <w:spacing w:before="0" w:after="0"/>
              <w:ind w:right="-1" w:hanging="403"/>
            </w:pPr>
            <w:r w:rsidRPr="005550DA">
              <w:t>95 лет со дня рождения российского композитора, народной артистки СССР А. Н. Пахмутовой (р. 1929)</w:t>
            </w:r>
          </w:p>
          <w:p w14:paraId="490D2CF1" w14:textId="77777777" w:rsidR="005550DA" w:rsidRPr="005550DA" w:rsidRDefault="005550DA" w:rsidP="005550DA">
            <w:pPr>
              <w:pStyle w:val="1f9"/>
              <w:tabs>
                <w:tab w:val="left" w:pos="3969"/>
              </w:tabs>
              <w:spacing w:before="0" w:after="0"/>
              <w:ind w:right="-1" w:hanging="403"/>
            </w:pPr>
            <w:r w:rsidRPr="005550DA">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19820048"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2B517EC2"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9 ноября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70789F95"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музыки</w:t>
            </w:r>
          </w:p>
        </w:tc>
      </w:tr>
      <w:tr w:rsidR="00075A55" w:rsidRPr="005550DA" w14:paraId="364F9B8B" w14:textId="77777777" w:rsidTr="00DE3234">
        <w:tc>
          <w:tcPr>
            <w:tcW w:w="4992" w:type="dxa"/>
            <w:tcBorders>
              <w:top w:val="single" w:sz="4" w:space="0" w:color="000000"/>
              <w:left w:val="single" w:sz="4" w:space="0" w:color="000000"/>
              <w:bottom w:val="single" w:sz="4" w:space="0" w:color="000000"/>
            </w:tcBorders>
          </w:tcPr>
          <w:p w14:paraId="2EE9F2CF" w14:textId="77777777" w:rsidR="005550DA" w:rsidRPr="005550DA" w:rsidRDefault="005550DA" w:rsidP="005550DA">
            <w:pPr>
              <w:pStyle w:val="1f9"/>
              <w:tabs>
                <w:tab w:val="left" w:pos="3969"/>
              </w:tabs>
              <w:spacing w:before="0" w:after="0"/>
              <w:ind w:right="-1" w:hanging="403"/>
            </w:pPr>
            <w:r w:rsidRPr="005550DA">
              <w:rPr>
                <w:bCs/>
                <w:lang w:val="en-US"/>
              </w:rPr>
              <w:t>День словарей и энциклопедий</w:t>
            </w:r>
          </w:p>
        </w:tc>
        <w:tc>
          <w:tcPr>
            <w:tcW w:w="1217" w:type="dxa"/>
            <w:tcBorders>
              <w:top w:val="single" w:sz="4" w:space="0" w:color="000000"/>
              <w:left w:val="single" w:sz="4" w:space="0" w:color="000000"/>
              <w:bottom w:val="single" w:sz="4" w:space="0" w:color="000000"/>
            </w:tcBorders>
          </w:tcPr>
          <w:p w14:paraId="6014AC7D"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142A2795"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22 ноября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303D2F62"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39E395BA" w14:textId="77777777" w:rsidTr="00DE3234">
        <w:tc>
          <w:tcPr>
            <w:tcW w:w="4992" w:type="dxa"/>
            <w:tcBorders>
              <w:top w:val="single" w:sz="4" w:space="0" w:color="000000"/>
              <w:left w:val="single" w:sz="4" w:space="0" w:color="000000"/>
              <w:bottom w:val="single" w:sz="4" w:space="0" w:color="000000"/>
            </w:tcBorders>
          </w:tcPr>
          <w:p w14:paraId="270EEE47" w14:textId="77777777" w:rsidR="005550DA" w:rsidRPr="005550DA" w:rsidRDefault="005550DA" w:rsidP="005550DA">
            <w:pPr>
              <w:widowControl/>
              <w:tabs>
                <w:tab w:val="left" w:pos="3969"/>
              </w:tabs>
              <w:ind w:right="-1" w:hanging="403"/>
              <w:rPr>
                <w:sz w:val="24"/>
                <w:szCs w:val="24"/>
              </w:rPr>
            </w:pPr>
            <w:r w:rsidRPr="005550DA">
              <w:rPr>
                <w:sz w:val="24"/>
                <w:szCs w:val="24"/>
              </w:rPr>
              <w:t>День Государственного герба Российской Федерации</w:t>
            </w:r>
          </w:p>
          <w:p w14:paraId="02D7D7EA" w14:textId="77777777" w:rsidR="005550DA" w:rsidRPr="005550DA" w:rsidRDefault="005550DA" w:rsidP="005550DA">
            <w:pPr>
              <w:widowControl/>
              <w:tabs>
                <w:tab w:val="left" w:pos="3969"/>
              </w:tabs>
              <w:ind w:right="-1" w:hanging="403"/>
              <w:rPr>
                <w:sz w:val="24"/>
                <w:szCs w:val="24"/>
              </w:rPr>
            </w:pPr>
            <w:r w:rsidRPr="005550DA">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2D82CF60"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0E5A6588"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30 ноября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3CF5B9BE"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3070363A" w14:textId="77777777" w:rsidTr="00DE3234">
        <w:tc>
          <w:tcPr>
            <w:tcW w:w="4992" w:type="dxa"/>
            <w:tcBorders>
              <w:top w:val="single" w:sz="4" w:space="0" w:color="000000"/>
              <w:left w:val="single" w:sz="4" w:space="0" w:color="000000"/>
              <w:bottom w:val="single" w:sz="4" w:space="0" w:color="000000"/>
            </w:tcBorders>
          </w:tcPr>
          <w:p w14:paraId="6AF3C308" w14:textId="77777777" w:rsidR="005550DA" w:rsidRPr="005550DA" w:rsidRDefault="005550DA" w:rsidP="005550DA">
            <w:pPr>
              <w:widowControl/>
              <w:tabs>
                <w:tab w:val="left" w:pos="3969"/>
              </w:tabs>
              <w:ind w:right="-1" w:hanging="403"/>
              <w:rPr>
                <w:sz w:val="24"/>
                <w:szCs w:val="24"/>
              </w:rPr>
            </w:pPr>
            <w:r w:rsidRPr="005550DA">
              <w:rPr>
                <w:sz w:val="24"/>
                <w:szCs w:val="24"/>
              </w:rPr>
              <w:t xml:space="preserve">День математика </w:t>
            </w:r>
          </w:p>
        </w:tc>
        <w:tc>
          <w:tcPr>
            <w:tcW w:w="1217" w:type="dxa"/>
            <w:tcBorders>
              <w:top w:val="single" w:sz="4" w:space="0" w:color="000000"/>
              <w:left w:val="single" w:sz="4" w:space="0" w:color="000000"/>
              <w:bottom w:val="single" w:sz="4" w:space="0" w:color="000000"/>
            </w:tcBorders>
          </w:tcPr>
          <w:p w14:paraId="248DE82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73108093"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1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5B218821"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Заместитель директора  по ВР, учителя математики</w:t>
            </w:r>
          </w:p>
        </w:tc>
      </w:tr>
      <w:tr w:rsidR="00075A55" w:rsidRPr="005550DA" w14:paraId="50A073E5" w14:textId="77777777" w:rsidTr="00DE3234">
        <w:tc>
          <w:tcPr>
            <w:tcW w:w="4992" w:type="dxa"/>
            <w:tcBorders>
              <w:top w:val="single" w:sz="4" w:space="0" w:color="000000"/>
              <w:left w:val="single" w:sz="4" w:space="0" w:color="000000"/>
              <w:bottom w:val="single" w:sz="4" w:space="0" w:color="000000"/>
            </w:tcBorders>
          </w:tcPr>
          <w:p w14:paraId="5BDD198C" w14:textId="77777777" w:rsidR="005550DA" w:rsidRPr="005550DA" w:rsidRDefault="005550DA" w:rsidP="005550DA">
            <w:pPr>
              <w:widowControl/>
              <w:tabs>
                <w:tab w:val="left" w:pos="3969"/>
              </w:tabs>
              <w:ind w:right="-1" w:hanging="403"/>
              <w:rPr>
                <w:sz w:val="24"/>
                <w:szCs w:val="24"/>
              </w:rPr>
            </w:pPr>
            <w:r w:rsidRPr="005550DA">
              <w:rPr>
                <w:sz w:val="24"/>
                <w:szCs w:val="24"/>
              </w:rPr>
              <w:t>День Неизвестного Солдата</w:t>
            </w:r>
          </w:p>
          <w:p w14:paraId="4C29FED4" w14:textId="77777777" w:rsidR="005550DA" w:rsidRPr="005550DA" w:rsidRDefault="005550DA" w:rsidP="005550DA">
            <w:pPr>
              <w:widowControl/>
              <w:tabs>
                <w:tab w:val="left" w:pos="3969"/>
              </w:tabs>
              <w:ind w:right="-1" w:hanging="403"/>
              <w:rPr>
                <w:sz w:val="24"/>
                <w:szCs w:val="24"/>
              </w:rPr>
            </w:pPr>
            <w:r w:rsidRPr="005550DA">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0221E53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6963D695"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3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362BFD48"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истории, классный руководитель , руководитель музея</w:t>
            </w:r>
          </w:p>
        </w:tc>
      </w:tr>
      <w:tr w:rsidR="00075A55" w:rsidRPr="005550DA" w14:paraId="400A336C" w14:textId="77777777" w:rsidTr="00DE3234">
        <w:tc>
          <w:tcPr>
            <w:tcW w:w="4992" w:type="dxa"/>
            <w:tcBorders>
              <w:top w:val="single" w:sz="4" w:space="0" w:color="000000"/>
              <w:left w:val="single" w:sz="4" w:space="0" w:color="000000"/>
              <w:bottom w:val="single" w:sz="4" w:space="0" w:color="000000"/>
            </w:tcBorders>
          </w:tcPr>
          <w:p w14:paraId="368AEFA2" w14:textId="77777777" w:rsidR="005550DA" w:rsidRPr="005550DA" w:rsidRDefault="005550DA" w:rsidP="005550DA">
            <w:pPr>
              <w:widowControl/>
              <w:tabs>
                <w:tab w:val="left" w:pos="3969"/>
              </w:tabs>
              <w:ind w:right="-1" w:hanging="403"/>
              <w:rPr>
                <w:sz w:val="24"/>
                <w:szCs w:val="24"/>
              </w:rPr>
            </w:pPr>
            <w:r w:rsidRPr="005550DA">
              <w:rPr>
                <w:sz w:val="24"/>
                <w:szCs w:val="24"/>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tcBorders>
          </w:tcPr>
          <w:p w14:paraId="0B17F2B8"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30C740A8"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5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67082F44"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русского языка</w:t>
            </w:r>
          </w:p>
        </w:tc>
      </w:tr>
      <w:tr w:rsidR="00075A55" w:rsidRPr="005550DA" w14:paraId="25B307EC" w14:textId="77777777" w:rsidTr="00DE3234">
        <w:tc>
          <w:tcPr>
            <w:tcW w:w="4992" w:type="dxa"/>
            <w:tcBorders>
              <w:top w:val="single" w:sz="4" w:space="0" w:color="000000"/>
              <w:left w:val="single" w:sz="4" w:space="0" w:color="000000"/>
              <w:bottom w:val="single" w:sz="4" w:space="0" w:color="000000"/>
            </w:tcBorders>
          </w:tcPr>
          <w:p w14:paraId="62638967" w14:textId="77777777" w:rsidR="005550DA" w:rsidRPr="005550DA" w:rsidRDefault="005550DA" w:rsidP="005550DA">
            <w:pPr>
              <w:widowControl/>
              <w:tabs>
                <w:tab w:val="left" w:pos="3969"/>
              </w:tabs>
              <w:ind w:right="-1" w:hanging="403"/>
              <w:rPr>
                <w:sz w:val="24"/>
                <w:szCs w:val="24"/>
              </w:rPr>
            </w:pPr>
            <w:r w:rsidRPr="005550DA">
              <w:rPr>
                <w:sz w:val="24"/>
                <w:szCs w:val="24"/>
              </w:rPr>
              <w:t>День Героев Отечества</w:t>
            </w:r>
          </w:p>
          <w:p w14:paraId="1F9B2616" w14:textId="77777777" w:rsidR="005550DA" w:rsidRPr="005550DA" w:rsidRDefault="005550DA" w:rsidP="005550DA">
            <w:pPr>
              <w:widowControl/>
              <w:tabs>
                <w:tab w:val="left" w:pos="3969"/>
              </w:tabs>
              <w:ind w:right="-1" w:hanging="403"/>
              <w:rPr>
                <w:sz w:val="24"/>
                <w:szCs w:val="24"/>
              </w:rPr>
            </w:pPr>
            <w:r w:rsidRPr="005550DA">
              <w:rPr>
                <w:sz w:val="24"/>
                <w:szCs w:val="24"/>
              </w:rPr>
              <w:t>(Герои СВО)</w:t>
            </w:r>
          </w:p>
        </w:tc>
        <w:tc>
          <w:tcPr>
            <w:tcW w:w="1217" w:type="dxa"/>
            <w:tcBorders>
              <w:top w:val="single" w:sz="4" w:space="0" w:color="000000"/>
              <w:left w:val="single" w:sz="4" w:space="0" w:color="000000"/>
              <w:bottom w:val="single" w:sz="4" w:space="0" w:color="000000"/>
            </w:tcBorders>
          </w:tcPr>
          <w:p w14:paraId="1E10E286"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08CF01EE"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9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0889B35F"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 руководитель музея</w:t>
            </w:r>
          </w:p>
        </w:tc>
      </w:tr>
      <w:tr w:rsidR="00075A55" w:rsidRPr="005550DA" w14:paraId="38A97A15" w14:textId="77777777" w:rsidTr="00DE3234">
        <w:tc>
          <w:tcPr>
            <w:tcW w:w="4992" w:type="dxa"/>
            <w:tcBorders>
              <w:top w:val="single" w:sz="4" w:space="0" w:color="000000"/>
              <w:left w:val="single" w:sz="4" w:space="0" w:color="000000"/>
              <w:bottom w:val="single" w:sz="4" w:space="0" w:color="000000"/>
            </w:tcBorders>
          </w:tcPr>
          <w:p w14:paraId="6043BC5A" w14:textId="77777777" w:rsidR="005550DA" w:rsidRPr="005550DA" w:rsidRDefault="005550DA" w:rsidP="005550DA">
            <w:pPr>
              <w:widowControl/>
              <w:tabs>
                <w:tab w:val="left" w:pos="3969"/>
              </w:tabs>
              <w:ind w:right="-1" w:hanging="403"/>
              <w:rPr>
                <w:sz w:val="24"/>
                <w:szCs w:val="24"/>
              </w:rPr>
            </w:pPr>
            <w:r w:rsidRPr="005550DA">
              <w:rPr>
                <w:sz w:val="24"/>
                <w:szCs w:val="24"/>
              </w:rPr>
              <w:t>День добровольца (волонтёра)</w:t>
            </w:r>
          </w:p>
        </w:tc>
        <w:tc>
          <w:tcPr>
            <w:tcW w:w="1217" w:type="dxa"/>
            <w:tcBorders>
              <w:top w:val="single" w:sz="4" w:space="0" w:color="000000"/>
              <w:left w:val="single" w:sz="4" w:space="0" w:color="000000"/>
              <w:bottom w:val="single" w:sz="4" w:space="0" w:color="000000"/>
            </w:tcBorders>
          </w:tcPr>
          <w:p w14:paraId="219DBDCF"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3B87845E"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5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58EDDFA4"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 родители</w:t>
            </w:r>
          </w:p>
        </w:tc>
      </w:tr>
      <w:tr w:rsidR="00075A55" w:rsidRPr="005550DA" w14:paraId="500C32DD" w14:textId="77777777" w:rsidTr="00DE3234">
        <w:tc>
          <w:tcPr>
            <w:tcW w:w="4992" w:type="dxa"/>
            <w:tcBorders>
              <w:top w:val="single" w:sz="4" w:space="0" w:color="000000"/>
              <w:left w:val="single" w:sz="4" w:space="0" w:color="000000"/>
              <w:bottom w:val="single" w:sz="4" w:space="0" w:color="000000"/>
            </w:tcBorders>
          </w:tcPr>
          <w:p w14:paraId="58BD59DC" w14:textId="77777777" w:rsidR="005550DA" w:rsidRPr="005550DA" w:rsidRDefault="005550DA" w:rsidP="005550DA">
            <w:pPr>
              <w:tabs>
                <w:tab w:val="left" w:pos="3969"/>
              </w:tabs>
              <w:ind w:right="-1" w:hanging="403"/>
              <w:rPr>
                <w:sz w:val="24"/>
                <w:szCs w:val="24"/>
              </w:rPr>
            </w:pPr>
            <w:r w:rsidRPr="005550DA">
              <w:rPr>
                <w:sz w:val="24"/>
                <w:szCs w:val="24"/>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tcBorders>
          </w:tcPr>
          <w:p w14:paraId="732D2BC7"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26F56FD9"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12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30D0A9BB"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44E44552" w14:textId="77777777" w:rsidTr="00DE3234">
        <w:tc>
          <w:tcPr>
            <w:tcW w:w="4992" w:type="dxa"/>
            <w:tcBorders>
              <w:top w:val="single" w:sz="4" w:space="0" w:color="000000"/>
              <w:left w:val="single" w:sz="4" w:space="0" w:color="000000"/>
              <w:bottom w:val="single" w:sz="4" w:space="0" w:color="000000"/>
            </w:tcBorders>
          </w:tcPr>
          <w:p w14:paraId="7F083082"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кино</w:t>
            </w:r>
          </w:p>
        </w:tc>
        <w:tc>
          <w:tcPr>
            <w:tcW w:w="1217" w:type="dxa"/>
            <w:tcBorders>
              <w:top w:val="single" w:sz="4" w:space="0" w:color="000000"/>
              <w:left w:val="single" w:sz="4" w:space="0" w:color="000000"/>
              <w:bottom w:val="single" w:sz="4" w:space="0" w:color="000000"/>
            </w:tcBorders>
          </w:tcPr>
          <w:p w14:paraId="7839DE77"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5F186328"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28 декабря</w:t>
            </w:r>
          </w:p>
        </w:tc>
        <w:tc>
          <w:tcPr>
            <w:tcW w:w="3101" w:type="dxa"/>
            <w:gridSpan w:val="4"/>
            <w:tcBorders>
              <w:top w:val="single" w:sz="4" w:space="0" w:color="000000"/>
              <w:left w:val="single" w:sz="4" w:space="0" w:color="000000"/>
              <w:bottom w:val="single" w:sz="4" w:space="0" w:color="000000"/>
              <w:right w:val="single" w:sz="4" w:space="0" w:color="000000"/>
            </w:tcBorders>
          </w:tcPr>
          <w:p w14:paraId="45A0CCF9"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36B8B5E2" w14:textId="77777777" w:rsidTr="00DE3234">
        <w:tc>
          <w:tcPr>
            <w:tcW w:w="4992" w:type="dxa"/>
            <w:tcBorders>
              <w:top w:val="single" w:sz="4" w:space="0" w:color="000000"/>
              <w:left w:val="single" w:sz="4" w:space="0" w:color="000000"/>
              <w:bottom w:val="single" w:sz="4" w:space="0" w:color="000000"/>
            </w:tcBorders>
          </w:tcPr>
          <w:p w14:paraId="044444F7" w14:textId="77777777" w:rsidR="005550DA" w:rsidRPr="005550DA" w:rsidRDefault="005550DA" w:rsidP="005550DA">
            <w:pPr>
              <w:tabs>
                <w:tab w:val="left" w:pos="3969"/>
              </w:tabs>
              <w:ind w:right="-1" w:hanging="403"/>
              <w:rPr>
                <w:sz w:val="24"/>
                <w:szCs w:val="24"/>
              </w:rPr>
            </w:pPr>
            <w:r w:rsidRPr="005550DA">
              <w:rPr>
                <w:sz w:val="24"/>
                <w:szCs w:val="24"/>
              </w:rPr>
              <w:t>Рождество Христово</w:t>
            </w:r>
          </w:p>
          <w:p w14:paraId="4A1679F7" w14:textId="77777777" w:rsidR="005550DA" w:rsidRPr="005550DA" w:rsidRDefault="005550DA" w:rsidP="005550DA">
            <w:pPr>
              <w:tabs>
                <w:tab w:val="left" w:pos="3969"/>
              </w:tabs>
              <w:ind w:right="-1" w:hanging="403"/>
              <w:rPr>
                <w:sz w:val="24"/>
                <w:szCs w:val="24"/>
              </w:rPr>
            </w:pPr>
            <w:r w:rsidRPr="005550DA">
              <w:rPr>
                <w:sz w:val="24"/>
                <w:szCs w:val="24"/>
              </w:rPr>
              <w:t>Крещение Господне</w:t>
            </w:r>
          </w:p>
        </w:tc>
        <w:tc>
          <w:tcPr>
            <w:tcW w:w="1217" w:type="dxa"/>
            <w:tcBorders>
              <w:top w:val="single" w:sz="4" w:space="0" w:color="000000"/>
              <w:left w:val="single" w:sz="4" w:space="0" w:color="000000"/>
              <w:bottom w:val="single" w:sz="4" w:space="0" w:color="000000"/>
            </w:tcBorders>
          </w:tcPr>
          <w:p w14:paraId="5B51E872"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704F56F2" w14:textId="77777777" w:rsidR="005550DA" w:rsidRPr="005550DA" w:rsidRDefault="005550DA" w:rsidP="005550DA">
            <w:pPr>
              <w:widowControl/>
              <w:tabs>
                <w:tab w:val="left" w:pos="3969"/>
              </w:tabs>
              <w:ind w:right="-1" w:hanging="403"/>
              <w:rPr>
                <w:sz w:val="24"/>
                <w:szCs w:val="24"/>
              </w:rPr>
            </w:pPr>
            <w:r w:rsidRPr="005550DA">
              <w:rPr>
                <w:sz w:val="24"/>
                <w:szCs w:val="24"/>
              </w:rPr>
              <w:t xml:space="preserve">7 января </w:t>
            </w:r>
          </w:p>
          <w:p w14:paraId="2EC77395"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 xml:space="preserve">19 января </w:t>
            </w:r>
          </w:p>
        </w:tc>
        <w:tc>
          <w:tcPr>
            <w:tcW w:w="3101" w:type="dxa"/>
            <w:gridSpan w:val="4"/>
            <w:tcBorders>
              <w:top w:val="single" w:sz="4" w:space="0" w:color="000000"/>
              <w:left w:val="single" w:sz="4" w:space="0" w:color="000000"/>
              <w:bottom w:val="single" w:sz="4" w:space="0" w:color="000000"/>
              <w:right w:val="single" w:sz="4" w:space="0" w:color="000000"/>
            </w:tcBorders>
          </w:tcPr>
          <w:p w14:paraId="34A9E3BC"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74927D82"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 xml:space="preserve">Учитель </w:t>
            </w:r>
          </w:p>
          <w:p w14:paraId="32E5D8BE"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ОДНРК</w:t>
            </w:r>
          </w:p>
        </w:tc>
      </w:tr>
      <w:tr w:rsidR="00075A55" w:rsidRPr="005550DA" w14:paraId="0AC6E1CD" w14:textId="77777777" w:rsidTr="00DE3234">
        <w:tc>
          <w:tcPr>
            <w:tcW w:w="4992" w:type="dxa"/>
            <w:tcBorders>
              <w:top w:val="single" w:sz="4" w:space="0" w:color="000000"/>
              <w:left w:val="single" w:sz="4" w:space="0" w:color="000000"/>
              <w:bottom w:val="single" w:sz="4" w:space="0" w:color="000000"/>
            </w:tcBorders>
          </w:tcPr>
          <w:p w14:paraId="6726762B" w14:textId="77777777" w:rsidR="005550DA" w:rsidRPr="005550DA" w:rsidRDefault="005550DA" w:rsidP="005550DA">
            <w:pPr>
              <w:tabs>
                <w:tab w:val="left" w:pos="3969"/>
              </w:tabs>
              <w:ind w:right="-1" w:hanging="403"/>
              <w:rPr>
                <w:sz w:val="24"/>
                <w:szCs w:val="24"/>
              </w:rPr>
            </w:pPr>
            <w:r w:rsidRPr="005550DA">
              <w:rPr>
                <w:sz w:val="24"/>
                <w:szCs w:val="24"/>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tcBorders>
          </w:tcPr>
          <w:p w14:paraId="49902C02"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3AF52125"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15 января</w:t>
            </w:r>
          </w:p>
        </w:tc>
        <w:tc>
          <w:tcPr>
            <w:tcW w:w="3101" w:type="dxa"/>
            <w:gridSpan w:val="4"/>
            <w:tcBorders>
              <w:top w:val="single" w:sz="4" w:space="0" w:color="000000"/>
              <w:left w:val="single" w:sz="4" w:space="0" w:color="000000"/>
              <w:bottom w:val="single" w:sz="4" w:space="0" w:color="000000"/>
              <w:right w:val="single" w:sz="4" w:space="0" w:color="000000"/>
            </w:tcBorders>
          </w:tcPr>
          <w:p w14:paraId="690548CD"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русского языка</w:t>
            </w:r>
          </w:p>
        </w:tc>
      </w:tr>
      <w:tr w:rsidR="00075A55" w:rsidRPr="005550DA" w14:paraId="450CECC3" w14:textId="77777777" w:rsidTr="00DE3234">
        <w:tc>
          <w:tcPr>
            <w:tcW w:w="4992" w:type="dxa"/>
            <w:tcBorders>
              <w:top w:val="single" w:sz="4" w:space="0" w:color="000000"/>
              <w:left w:val="single" w:sz="4" w:space="0" w:color="000000"/>
              <w:bottom w:val="single" w:sz="4" w:space="0" w:color="000000"/>
            </w:tcBorders>
          </w:tcPr>
          <w:p w14:paraId="0AD13C95" w14:textId="77777777" w:rsidR="005550DA" w:rsidRPr="005550DA" w:rsidRDefault="005550DA" w:rsidP="005550DA">
            <w:pPr>
              <w:tabs>
                <w:tab w:val="left" w:pos="3969"/>
              </w:tabs>
              <w:ind w:right="-1" w:hanging="403"/>
              <w:rPr>
                <w:sz w:val="24"/>
                <w:szCs w:val="24"/>
              </w:rPr>
            </w:pPr>
            <w:r w:rsidRPr="005550DA">
              <w:rPr>
                <w:sz w:val="24"/>
                <w:szCs w:val="24"/>
              </w:rPr>
              <w:t xml:space="preserve">200 лет со дня рождения русского писателя, публициста, критика Михаила Евграфовича Салтыкова – Щедрина (1826 </w:t>
            </w:r>
            <w:r w:rsidRPr="005550DA">
              <w:rPr>
                <w:sz w:val="24"/>
                <w:szCs w:val="24"/>
              </w:rPr>
              <w:lastRenderedPageBreak/>
              <w:t>– 1889)</w:t>
            </w:r>
          </w:p>
        </w:tc>
        <w:tc>
          <w:tcPr>
            <w:tcW w:w="1217" w:type="dxa"/>
            <w:tcBorders>
              <w:top w:val="single" w:sz="4" w:space="0" w:color="000000"/>
              <w:left w:val="single" w:sz="4" w:space="0" w:color="000000"/>
              <w:bottom w:val="single" w:sz="4" w:space="0" w:color="000000"/>
            </w:tcBorders>
          </w:tcPr>
          <w:p w14:paraId="180DE212" w14:textId="77777777" w:rsidR="005550DA" w:rsidRPr="005550DA" w:rsidRDefault="005550DA" w:rsidP="005550DA">
            <w:pPr>
              <w:tabs>
                <w:tab w:val="left" w:pos="3969"/>
              </w:tabs>
              <w:ind w:right="-1" w:hanging="403"/>
              <w:rPr>
                <w:sz w:val="24"/>
                <w:szCs w:val="24"/>
              </w:rPr>
            </w:pPr>
            <w:r w:rsidRPr="005550DA">
              <w:rPr>
                <w:sz w:val="24"/>
                <w:szCs w:val="24"/>
              </w:rPr>
              <w:lastRenderedPageBreak/>
              <w:t>5-9</w:t>
            </w:r>
          </w:p>
        </w:tc>
        <w:tc>
          <w:tcPr>
            <w:tcW w:w="1617" w:type="dxa"/>
            <w:gridSpan w:val="3"/>
            <w:tcBorders>
              <w:top w:val="single" w:sz="4" w:space="0" w:color="000000"/>
              <w:left w:val="single" w:sz="4" w:space="0" w:color="000000"/>
              <w:bottom w:val="single" w:sz="4" w:space="0" w:color="000000"/>
            </w:tcBorders>
          </w:tcPr>
          <w:p w14:paraId="67A67A05"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27 января</w:t>
            </w:r>
          </w:p>
        </w:tc>
        <w:tc>
          <w:tcPr>
            <w:tcW w:w="3101" w:type="dxa"/>
            <w:gridSpan w:val="4"/>
            <w:tcBorders>
              <w:top w:val="single" w:sz="4" w:space="0" w:color="000000"/>
              <w:left w:val="single" w:sz="4" w:space="0" w:color="000000"/>
              <w:bottom w:val="single" w:sz="4" w:space="0" w:color="000000"/>
              <w:right w:val="single" w:sz="4" w:space="0" w:color="000000"/>
            </w:tcBorders>
          </w:tcPr>
          <w:p w14:paraId="78A3F578"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русского языка</w:t>
            </w:r>
          </w:p>
        </w:tc>
      </w:tr>
      <w:tr w:rsidR="00075A55" w:rsidRPr="005550DA" w14:paraId="308AE4AF" w14:textId="77777777" w:rsidTr="00DE3234">
        <w:tc>
          <w:tcPr>
            <w:tcW w:w="4992" w:type="dxa"/>
            <w:tcBorders>
              <w:top w:val="single" w:sz="4" w:space="0" w:color="000000"/>
              <w:left w:val="single" w:sz="4" w:space="0" w:color="000000"/>
              <w:bottom w:val="single" w:sz="4" w:space="0" w:color="000000"/>
            </w:tcBorders>
          </w:tcPr>
          <w:p w14:paraId="1BE3CB89" w14:textId="77777777" w:rsidR="005550DA" w:rsidRPr="005550DA" w:rsidRDefault="005550DA" w:rsidP="005550DA">
            <w:pPr>
              <w:tabs>
                <w:tab w:val="left" w:pos="3969"/>
              </w:tabs>
              <w:ind w:right="-1" w:hanging="403"/>
              <w:rPr>
                <w:sz w:val="24"/>
                <w:szCs w:val="24"/>
              </w:rPr>
            </w:pPr>
            <w:r w:rsidRPr="005550DA">
              <w:rPr>
                <w:sz w:val="24"/>
                <w:szCs w:val="24"/>
              </w:rPr>
              <w:t>День воинской славы России. День полного освобождения г. Ленинграда от фашистской блокады (1944)</w:t>
            </w:r>
          </w:p>
          <w:p w14:paraId="0D040051" w14:textId="77777777" w:rsidR="005550DA" w:rsidRPr="005550DA" w:rsidRDefault="005550DA" w:rsidP="005550DA">
            <w:pPr>
              <w:tabs>
                <w:tab w:val="left" w:pos="3969"/>
              </w:tabs>
              <w:ind w:right="-1" w:hanging="403"/>
              <w:rPr>
                <w:sz w:val="24"/>
                <w:szCs w:val="24"/>
              </w:rPr>
            </w:pPr>
            <w:r w:rsidRPr="005550DA">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6D8CEA1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51FD0C7B" w14:textId="77777777" w:rsidR="005550DA" w:rsidRPr="005550DA" w:rsidRDefault="005550DA" w:rsidP="005550DA">
            <w:pPr>
              <w:tabs>
                <w:tab w:val="left" w:pos="3969"/>
              </w:tabs>
              <w:ind w:right="-1" w:hanging="403"/>
              <w:rPr>
                <w:sz w:val="24"/>
                <w:szCs w:val="24"/>
              </w:rPr>
            </w:pPr>
            <w:r w:rsidRPr="005550DA">
              <w:rPr>
                <w:sz w:val="24"/>
                <w:szCs w:val="24"/>
              </w:rPr>
              <w:t>27 января</w:t>
            </w:r>
          </w:p>
        </w:tc>
        <w:tc>
          <w:tcPr>
            <w:tcW w:w="3101" w:type="dxa"/>
            <w:gridSpan w:val="4"/>
            <w:tcBorders>
              <w:top w:val="single" w:sz="4" w:space="0" w:color="000000"/>
              <w:left w:val="single" w:sz="4" w:space="0" w:color="000000"/>
              <w:bottom w:val="single" w:sz="4" w:space="0" w:color="000000"/>
              <w:right w:val="single" w:sz="4" w:space="0" w:color="000000"/>
            </w:tcBorders>
          </w:tcPr>
          <w:p w14:paraId="73D4B767" w14:textId="77777777" w:rsidR="005550DA" w:rsidRPr="005550DA" w:rsidRDefault="005550DA" w:rsidP="005550DA">
            <w:pPr>
              <w:tabs>
                <w:tab w:val="left" w:pos="3969"/>
              </w:tabs>
              <w:ind w:right="-1" w:hanging="403"/>
              <w:rPr>
                <w:sz w:val="24"/>
                <w:szCs w:val="24"/>
              </w:rPr>
            </w:pPr>
            <w:r w:rsidRPr="005550DA">
              <w:rPr>
                <w:sz w:val="24"/>
                <w:szCs w:val="24"/>
              </w:rPr>
              <w:t>Классный руководитель, учитель истории,</w:t>
            </w:r>
          </w:p>
          <w:p w14:paraId="428CD9C3" w14:textId="77777777" w:rsidR="005550DA" w:rsidRPr="005550DA" w:rsidRDefault="005550DA" w:rsidP="005550DA">
            <w:pPr>
              <w:tabs>
                <w:tab w:val="left" w:pos="3969"/>
              </w:tabs>
              <w:ind w:right="-1" w:hanging="403"/>
              <w:rPr>
                <w:sz w:val="24"/>
                <w:szCs w:val="24"/>
              </w:rPr>
            </w:pPr>
            <w:r w:rsidRPr="005550DA">
              <w:rPr>
                <w:sz w:val="24"/>
                <w:szCs w:val="24"/>
              </w:rPr>
              <w:t>руководитель музея</w:t>
            </w:r>
          </w:p>
        </w:tc>
      </w:tr>
      <w:tr w:rsidR="00075A55" w:rsidRPr="005550DA" w14:paraId="3622D19F" w14:textId="77777777" w:rsidTr="00DE3234">
        <w:tc>
          <w:tcPr>
            <w:tcW w:w="4992" w:type="dxa"/>
            <w:tcBorders>
              <w:top w:val="single" w:sz="4" w:space="0" w:color="000000"/>
              <w:left w:val="single" w:sz="4" w:space="0" w:color="000000"/>
              <w:bottom w:val="single" w:sz="4" w:space="0" w:color="000000"/>
            </w:tcBorders>
          </w:tcPr>
          <w:p w14:paraId="5B73D50E" w14:textId="77777777" w:rsidR="005550DA" w:rsidRPr="005550DA" w:rsidRDefault="005550DA" w:rsidP="005550DA">
            <w:pPr>
              <w:tabs>
                <w:tab w:val="left" w:pos="3969"/>
              </w:tabs>
              <w:ind w:right="-1" w:hanging="403"/>
              <w:rPr>
                <w:sz w:val="24"/>
                <w:szCs w:val="24"/>
              </w:rPr>
            </w:pPr>
            <w:r w:rsidRPr="005550DA">
              <w:rPr>
                <w:sz w:val="24"/>
                <w:szCs w:val="24"/>
              </w:rPr>
              <w:t>День воинской славы России.</w:t>
            </w:r>
          </w:p>
          <w:p w14:paraId="05C15EDE" w14:textId="77777777" w:rsidR="005550DA" w:rsidRPr="005550DA" w:rsidRDefault="005550DA" w:rsidP="005550DA">
            <w:pPr>
              <w:tabs>
                <w:tab w:val="left" w:pos="3969"/>
              </w:tabs>
              <w:ind w:right="-1" w:hanging="403"/>
              <w:rPr>
                <w:sz w:val="24"/>
                <w:szCs w:val="24"/>
              </w:rPr>
            </w:pPr>
            <w:r w:rsidRPr="005550DA">
              <w:rPr>
                <w:sz w:val="24"/>
                <w:szCs w:val="24"/>
              </w:rPr>
              <w:t>День разгрома советскими войсками немецко-фашистских войск в Сталинградской битве (1943)</w:t>
            </w:r>
          </w:p>
          <w:p w14:paraId="666129E3" w14:textId="77777777" w:rsidR="005550DA" w:rsidRPr="005550DA" w:rsidRDefault="005550DA" w:rsidP="005550DA">
            <w:pPr>
              <w:tabs>
                <w:tab w:val="left" w:pos="3969"/>
              </w:tabs>
              <w:ind w:right="-1" w:hanging="403"/>
              <w:rPr>
                <w:sz w:val="24"/>
                <w:szCs w:val="24"/>
              </w:rPr>
            </w:pPr>
            <w:r w:rsidRPr="005550DA">
              <w:rPr>
                <w:sz w:val="24"/>
                <w:szCs w:val="24"/>
              </w:rPr>
              <w:t>(в рамках информационного бюллетеня)</w:t>
            </w:r>
          </w:p>
        </w:tc>
        <w:tc>
          <w:tcPr>
            <w:tcW w:w="1217" w:type="dxa"/>
            <w:tcBorders>
              <w:top w:val="single" w:sz="4" w:space="0" w:color="000000"/>
              <w:left w:val="single" w:sz="4" w:space="0" w:color="000000"/>
              <w:bottom w:val="single" w:sz="4" w:space="0" w:color="000000"/>
            </w:tcBorders>
          </w:tcPr>
          <w:p w14:paraId="3890CEF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2661C4D6" w14:textId="77777777" w:rsidR="005550DA" w:rsidRPr="005550DA" w:rsidRDefault="005550DA" w:rsidP="005550DA">
            <w:pPr>
              <w:tabs>
                <w:tab w:val="left" w:pos="3969"/>
              </w:tabs>
              <w:ind w:right="-1" w:hanging="403"/>
              <w:rPr>
                <w:sz w:val="24"/>
                <w:szCs w:val="24"/>
              </w:rPr>
            </w:pPr>
            <w:r w:rsidRPr="005550DA">
              <w:rPr>
                <w:sz w:val="24"/>
                <w:szCs w:val="24"/>
              </w:rPr>
              <w:t>2 февраля</w:t>
            </w:r>
          </w:p>
        </w:tc>
        <w:tc>
          <w:tcPr>
            <w:tcW w:w="3101" w:type="dxa"/>
            <w:gridSpan w:val="4"/>
            <w:tcBorders>
              <w:top w:val="single" w:sz="4" w:space="0" w:color="000000"/>
              <w:left w:val="single" w:sz="4" w:space="0" w:color="000000"/>
              <w:bottom w:val="single" w:sz="4" w:space="0" w:color="000000"/>
              <w:right w:val="single" w:sz="4" w:space="0" w:color="000000"/>
            </w:tcBorders>
          </w:tcPr>
          <w:p w14:paraId="0FC90210" w14:textId="77777777" w:rsidR="005550DA" w:rsidRPr="005550DA" w:rsidRDefault="005550DA" w:rsidP="005550DA">
            <w:pPr>
              <w:tabs>
                <w:tab w:val="left" w:pos="3969"/>
              </w:tabs>
              <w:ind w:right="-1" w:hanging="403"/>
              <w:rPr>
                <w:sz w:val="24"/>
                <w:szCs w:val="24"/>
              </w:rPr>
            </w:pPr>
            <w:r w:rsidRPr="005550DA">
              <w:rPr>
                <w:sz w:val="24"/>
                <w:szCs w:val="24"/>
              </w:rPr>
              <w:t>Классный руководитель</w:t>
            </w:r>
          </w:p>
          <w:p w14:paraId="2D60DBC2" w14:textId="77777777" w:rsidR="005550DA" w:rsidRPr="005550DA" w:rsidRDefault="005550DA" w:rsidP="005550DA">
            <w:pPr>
              <w:tabs>
                <w:tab w:val="left" w:pos="3969"/>
              </w:tabs>
              <w:ind w:right="-1" w:hanging="403"/>
              <w:rPr>
                <w:sz w:val="24"/>
                <w:szCs w:val="24"/>
              </w:rPr>
            </w:pPr>
            <w:r w:rsidRPr="005550DA">
              <w:rPr>
                <w:sz w:val="24"/>
                <w:szCs w:val="24"/>
              </w:rPr>
              <w:t>учитель истории,</w:t>
            </w:r>
          </w:p>
          <w:p w14:paraId="77DB60F0" w14:textId="77777777" w:rsidR="005550DA" w:rsidRPr="005550DA" w:rsidRDefault="005550DA" w:rsidP="005550DA">
            <w:pPr>
              <w:tabs>
                <w:tab w:val="left" w:pos="3969"/>
              </w:tabs>
              <w:ind w:right="-1" w:hanging="403"/>
              <w:rPr>
                <w:sz w:val="24"/>
                <w:szCs w:val="24"/>
              </w:rPr>
            </w:pPr>
            <w:r w:rsidRPr="005550DA">
              <w:rPr>
                <w:sz w:val="24"/>
                <w:szCs w:val="24"/>
              </w:rPr>
              <w:t>руководитель музея</w:t>
            </w:r>
          </w:p>
        </w:tc>
      </w:tr>
      <w:tr w:rsidR="00075A55" w:rsidRPr="005550DA" w14:paraId="7ECF2F4D" w14:textId="77777777" w:rsidTr="00DE3234">
        <w:tc>
          <w:tcPr>
            <w:tcW w:w="4992" w:type="dxa"/>
            <w:tcBorders>
              <w:top w:val="single" w:sz="4" w:space="0" w:color="000000"/>
              <w:left w:val="single" w:sz="4" w:space="0" w:color="000000"/>
              <w:bottom w:val="single" w:sz="4" w:space="0" w:color="000000"/>
            </w:tcBorders>
          </w:tcPr>
          <w:p w14:paraId="70D0931B" w14:textId="77777777" w:rsidR="005550DA" w:rsidRPr="005550DA" w:rsidRDefault="005550DA" w:rsidP="005550DA">
            <w:pPr>
              <w:tabs>
                <w:tab w:val="left" w:pos="3969"/>
              </w:tabs>
              <w:ind w:right="-1" w:hanging="403"/>
              <w:rPr>
                <w:sz w:val="24"/>
                <w:szCs w:val="24"/>
              </w:rPr>
            </w:pPr>
            <w:r w:rsidRPr="005550DA">
              <w:rPr>
                <w:sz w:val="24"/>
                <w:szCs w:val="24"/>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tcBorders>
          </w:tcPr>
          <w:p w14:paraId="0CA8648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332644DF" w14:textId="77777777" w:rsidR="005550DA" w:rsidRPr="005550DA" w:rsidRDefault="005550DA" w:rsidP="005550DA">
            <w:pPr>
              <w:tabs>
                <w:tab w:val="left" w:pos="3969"/>
              </w:tabs>
              <w:ind w:right="-1" w:hanging="403"/>
              <w:rPr>
                <w:sz w:val="24"/>
                <w:szCs w:val="24"/>
              </w:rPr>
            </w:pPr>
            <w:r w:rsidRPr="005550DA">
              <w:rPr>
                <w:sz w:val="24"/>
                <w:szCs w:val="24"/>
              </w:rPr>
              <w:t>15 февраля</w:t>
            </w:r>
          </w:p>
        </w:tc>
        <w:tc>
          <w:tcPr>
            <w:tcW w:w="3101" w:type="dxa"/>
            <w:gridSpan w:val="4"/>
            <w:tcBorders>
              <w:top w:val="single" w:sz="4" w:space="0" w:color="000000"/>
              <w:left w:val="single" w:sz="4" w:space="0" w:color="000000"/>
              <w:bottom w:val="single" w:sz="4" w:space="0" w:color="000000"/>
              <w:right w:val="single" w:sz="4" w:space="0" w:color="000000"/>
            </w:tcBorders>
          </w:tcPr>
          <w:p w14:paraId="5E2CFC12" w14:textId="77777777" w:rsidR="005550DA" w:rsidRPr="005550DA" w:rsidRDefault="005550DA" w:rsidP="005550DA">
            <w:pPr>
              <w:tabs>
                <w:tab w:val="left" w:pos="3969"/>
              </w:tabs>
              <w:ind w:right="-1" w:hanging="403"/>
              <w:rPr>
                <w:sz w:val="24"/>
                <w:szCs w:val="24"/>
              </w:rPr>
            </w:pPr>
            <w:r w:rsidRPr="005550DA">
              <w:rPr>
                <w:sz w:val="24"/>
                <w:szCs w:val="24"/>
              </w:rPr>
              <w:t>Классный руководитель</w:t>
            </w:r>
          </w:p>
        </w:tc>
      </w:tr>
      <w:tr w:rsidR="00075A55" w:rsidRPr="005550DA" w14:paraId="046D2612" w14:textId="77777777" w:rsidTr="00DE3234">
        <w:tc>
          <w:tcPr>
            <w:tcW w:w="4992" w:type="dxa"/>
            <w:tcBorders>
              <w:top w:val="single" w:sz="4" w:space="0" w:color="000000"/>
              <w:left w:val="single" w:sz="4" w:space="0" w:color="000000"/>
              <w:bottom w:val="single" w:sz="4" w:space="0" w:color="000000"/>
            </w:tcBorders>
          </w:tcPr>
          <w:p w14:paraId="6D56AB55" w14:textId="77777777" w:rsidR="005550DA" w:rsidRPr="005550DA" w:rsidRDefault="005550DA" w:rsidP="005550DA">
            <w:pPr>
              <w:tabs>
                <w:tab w:val="left" w:pos="3969"/>
              </w:tabs>
              <w:ind w:right="-1" w:hanging="403"/>
              <w:rPr>
                <w:sz w:val="24"/>
                <w:szCs w:val="24"/>
              </w:rPr>
            </w:pPr>
            <w:r w:rsidRPr="005550DA">
              <w:rPr>
                <w:sz w:val="24"/>
                <w:szCs w:val="24"/>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tcBorders>
          </w:tcPr>
          <w:p w14:paraId="30F7E094"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306F5B9E" w14:textId="77777777" w:rsidR="005550DA" w:rsidRPr="005550DA" w:rsidRDefault="005550DA" w:rsidP="005550DA">
            <w:pPr>
              <w:tabs>
                <w:tab w:val="left" w:pos="3969"/>
              </w:tabs>
              <w:ind w:right="-1" w:hanging="403"/>
              <w:rPr>
                <w:rFonts w:eastAsia="Batang"/>
                <w:sz w:val="24"/>
                <w:szCs w:val="24"/>
              </w:rPr>
            </w:pPr>
            <w:r w:rsidRPr="005550DA">
              <w:rPr>
                <w:sz w:val="24"/>
                <w:szCs w:val="24"/>
              </w:rPr>
              <w:t>16 февраля</w:t>
            </w:r>
          </w:p>
        </w:tc>
        <w:tc>
          <w:tcPr>
            <w:tcW w:w="3101" w:type="dxa"/>
            <w:gridSpan w:val="4"/>
            <w:tcBorders>
              <w:top w:val="single" w:sz="4" w:space="0" w:color="000000"/>
              <w:left w:val="single" w:sz="4" w:space="0" w:color="000000"/>
              <w:bottom w:val="single" w:sz="4" w:space="0" w:color="000000"/>
              <w:right w:val="single" w:sz="4" w:space="0" w:color="000000"/>
            </w:tcBorders>
          </w:tcPr>
          <w:p w14:paraId="3B1A8BAC" w14:textId="77777777" w:rsidR="005550DA" w:rsidRPr="005550DA" w:rsidRDefault="005550DA" w:rsidP="005550DA">
            <w:pPr>
              <w:tabs>
                <w:tab w:val="left" w:pos="3969"/>
              </w:tabs>
              <w:ind w:right="-1" w:hanging="403"/>
              <w:rPr>
                <w:sz w:val="24"/>
                <w:szCs w:val="24"/>
              </w:rPr>
            </w:pPr>
            <w:r w:rsidRPr="005550DA">
              <w:rPr>
                <w:rFonts w:eastAsia="Batang"/>
                <w:sz w:val="24"/>
                <w:szCs w:val="24"/>
              </w:rPr>
              <w:t>Учитель русского языка</w:t>
            </w:r>
          </w:p>
        </w:tc>
      </w:tr>
      <w:tr w:rsidR="00075A55" w:rsidRPr="005550DA" w14:paraId="6AC06E6C" w14:textId="77777777" w:rsidTr="00DE3234">
        <w:tc>
          <w:tcPr>
            <w:tcW w:w="4992" w:type="dxa"/>
            <w:tcBorders>
              <w:top w:val="single" w:sz="4" w:space="0" w:color="000000"/>
              <w:left w:val="single" w:sz="4" w:space="0" w:color="000000"/>
              <w:bottom w:val="single" w:sz="4" w:space="0" w:color="000000"/>
            </w:tcBorders>
          </w:tcPr>
          <w:p w14:paraId="6A5A392F"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родного языка</w:t>
            </w:r>
            <w:r w:rsidRPr="005550DA">
              <w:rPr>
                <w:sz w:val="24"/>
                <w:szCs w:val="24"/>
              </w:rPr>
              <w:tab/>
            </w:r>
            <w:r w:rsidRPr="005550DA">
              <w:rPr>
                <w:sz w:val="24"/>
                <w:szCs w:val="24"/>
              </w:rPr>
              <w:tab/>
            </w:r>
          </w:p>
        </w:tc>
        <w:tc>
          <w:tcPr>
            <w:tcW w:w="1217" w:type="dxa"/>
            <w:tcBorders>
              <w:top w:val="single" w:sz="4" w:space="0" w:color="000000"/>
              <w:left w:val="single" w:sz="4" w:space="0" w:color="000000"/>
              <w:bottom w:val="single" w:sz="4" w:space="0" w:color="000000"/>
            </w:tcBorders>
          </w:tcPr>
          <w:p w14:paraId="2250A634"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0B04E279" w14:textId="77777777" w:rsidR="005550DA" w:rsidRPr="005550DA" w:rsidRDefault="005550DA" w:rsidP="005550DA">
            <w:pPr>
              <w:tabs>
                <w:tab w:val="left" w:pos="3969"/>
              </w:tabs>
              <w:ind w:right="-1" w:hanging="403"/>
              <w:rPr>
                <w:sz w:val="24"/>
                <w:szCs w:val="24"/>
              </w:rPr>
            </w:pPr>
            <w:r w:rsidRPr="005550DA">
              <w:rPr>
                <w:sz w:val="24"/>
                <w:szCs w:val="24"/>
              </w:rPr>
              <w:t>21 февраля</w:t>
            </w:r>
            <w:r w:rsidRPr="005550DA">
              <w:rPr>
                <w:sz w:val="24"/>
                <w:szCs w:val="24"/>
              </w:rPr>
              <w:tab/>
            </w:r>
          </w:p>
        </w:tc>
        <w:tc>
          <w:tcPr>
            <w:tcW w:w="3101" w:type="dxa"/>
            <w:gridSpan w:val="4"/>
            <w:tcBorders>
              <w:top w:val="single" w:sz="4" w:space="0" w:color="000000"/>
              <w:left w:val="single" w:sz="4" w:space="0" w:color="000000"/>
              <w:bottom w:val="single" w:sz="4" w:space="0" w:color="000000"/>
              <w:right w:val="single" w:sz="4" w:space="0" w:color="000000"/>
            </w:tcBorders>
          </w:tcPr>
          <w:p w14:paraId="5570FDAB" w14:textId="77777777" w:rsidR="005550DA" w:rsidRPr="005550DA" w:rsidRDefault="005550DA" w:rsidP="005550DA">
            <w:pPr>
              <w:tabs>
                <w:tab w:val="left" w:pos="3969"/>
              </w:tabs>
              <w:ind w:right="-1" w:hanging="403"/>
              <w:rPr>
                <w:sz w:val="24"/>
                <w:szCs w:val="24"/>
              </w:rPr>
            </w:pPr>
            <w:r w:rsidRPr="005550DA">
              <w:rPr>
                <w:sz w:val="24"/>
                <w:szCs w:val="24"/>
              </w:rPr>
              <w:t>Учителя начальных классов</w:t>
            </w:r>
          </w:p>
        </w:tc>
      </w:tr>
      <w:tr w:rsidR="00075A55" w:rsidRPr="005550DA" w14:paraId="44E23D8F" w14:textId="77777777" w:rsidTr="00DE3234">
        <w:tc>
          <w:tcPr>
            <w:tcW w:w="4992" w:type="dxa"/>
            <w:tcBorders>
              <w:top w:val="single" w:sz="4" w:space="0" w:color="000000"/>
              <w:left w:val="single" w:sz="4" w:space="0" w:color="000000"/>
              <w:bottom w:val="single" w:sz="4" w:space="0" w:color="000000"/>
            </w:tcBorders>
          </w:tcPr>
          <w:p w14:paraId="73591540" w14:textId="77777777" w:rsidR="005550DA" w:rsidRPr="005550DA" w:rsidRDefault="005550DA" w:rsidP="005550DA">
            <w:pPr>
              <w:tabs>
                <w:tab w:val="left" w:pos="3969"/>
              </w:tabs>
              <w:ind w:right="-1" w:hanging="403"/>
              <w:rPr>
                <w:sz w:val="24"/>
                <w:szCs w:val="24"/>
              </w:rPr>
            </w:pPr>
            <w:r w:rsidRPr="005550DA">
              <w:rPr>
                <w:sz w:val="24"/>
                <w:szCs w:val="24"/>
              </w:rPr>
              <w:t>170 лет со дня рождения русского художника</w:t>
            </w:r>
          </w:p>
          <w:p w14:paraId="3B91274B" w14:textId="77777777" w:rsidR="005550DA" w:rsidRPr="005550DA" w:rsidRDefault="005550DA" w:rsidP="005550DA">
            <w:pPr>
              <w:tabs>
                <w:tab w:val="left" w:pos="3969"/>
              </w:tabs>
              <w:ind w:right="-1" w:hanging="403"/>
              <w:rPr>
                <w:sz w:val="24"/>
                <w:szCs w:val="24"/>
              </w:rPr>
            </w:pPr>
            <w:r w:rsidRPr="005550DA">
              <w:rPr>
                <w:sz w:val="24"/>
                <w:szCs w:val="24"/>
              </w:rPr>
              <w:t>М. А. Врубеля (1856—1910)</w:t>
            </w:r>
          </w:p>
          <w:p w14:paraId="4A9D4994" w14:textId="77777777" w:rsidR="005550DA" w:rsidRPr="005550DA" w:rsidRDefault="005550DA" w:rsidP="005550DA">
            <w:pPr>
              <w:tabs>
                <w:tab w:val="left" w:pos="3969"/>
              </w:tabs>
              <w:ind w:right="-1" w:hanging="403"/>
              <w:rPr>
                <w:sz w:val="24"/>
                <w:szCs w:val="24"/>
              </w:rPr>
            </w:pPr>
          </w:p>
        </w:tc>
        <w:tc>
          <w:tcPr>
            <w:tcW w:w="1217" w:type="dxa"/>
            <w:tcBorders>
              <w:top w:val="single" w:sz="4" w:space="0" w:color="000000"/>
              <w:left w:val="single" w:sz="4" w:space="0" w:color="000000"/>
              <w:bottom w:val="single" w:sz="4" w:space="0" w:color="000000"/>
            </w:tcBorders>
          </w:tcPr>
          <w:p w14:paraId="0F1C8AB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55030B36" w14:textId="77777777" w:rsidR="005550DA" w:rsidRPr="005550DA" w:rsidRDefault="005550DA" w:rsidP="005550DA">
            <w:pPr>
              <w:tabs>
                <w:tab w:val="left" w:pos="3969"/>
              </w:tabs>
              <w:ind w:right="-1" w:hanging="403"/>
              <w:rPr>
                <w:sz w:val="24"/>
                <w:szCs w:val="24"/>
              </w:rPr>
            </w:pPr>
            <w:r w:rsidRPr="005550DA">
              <w:rPr>
                <w:sz w:val="24"/>
                <w:szCs w:val="24"/>
              </w:rPr>
              <w:t>17 марта</w:t>
            </w:r>
          </w:p>
        </w:tc>
        <w:tc>
          <w:tcPr>
            <w:tcW w:w="3101" w:type="dxa"/>
            <w:gridSpan w:val="4"/>
            <w:tcBorders>
              <w:top w:val="single" w:sz="4" w:space="0" w:color="000000"/>
              <w:left w:val="single" w:sz="4" w:space="0" w:color="000000"/>
              <w:bottom w:val="single" w:sz="4" w:space="0" w:color="000000"/>
              <w:right w:val="single" w:sz="4" w:space="0" w:color="000000"/>
            </w:tcBorders>
          </w:tcPr>
          <w:p w14:paraId="70D20A4E" w14:textId="77777777" w:rsidR="005550DA" w:rsidRPr="005550DA" w:rsidRDefault="005550DA" w:rsidP="005550DA">
            <w:pPr>
              <w:tabs>
                <w:tab w:val="left" w:pos="3969"/>
              </w:tabs>
              <w:ind w:right="-1" w:hanging="403"/>
              <w:rPr>
                <w:sz w:val="24"/>
                <w:szCs w:val="24"/>
              </w:rPr>
            </w:pPr>
            <w:r w:rsidRPr="005550DA">
              <w:rPr>
                <w:sz w:val="24"/>
                <w:szCs w:val="24"/>
              </w:rPr>
              <w:t>Учителя ИЗО</w:t>
            </w:r>
          </w:p>
        </w:tc>
      </w:tr>
      <w:tr w:rsidR="00075A55" w:rsidRPr="005550DA" w14:paraId="52136054" w14:textId="77777777" w:rsidTr="00DE3234">
        <w:tc>
          <w:tcPr>
            <w:tcW w:w="4992" w:type="dxa"/>
            <w:tcBorders>
              <w:top w:val="single" w:sz="4" w:space="0" w:color="000000"/>
              <w:left w:val="single" w:sz="4" w:space="0" w:color="000000"/>
              <w:bottom w:val="single" w:sz="4" w:space="0" w:color="000000"/>
            </w:tcBorders>
          </w:tcPr>
          <w:p w14:paraId="36606E17" w14:textId="77777777" w:rsidR="005550DA" w:rsidRPr="005550DA" w:rsidRDefault="005550DA" w:rsidP="005550DA">
            <w:pPr>
              <w:tabs>
                <w:tab w:val="left" w:pos="3969"/>
              </w:tabs>
              <w:ind w:right="-1" w:hanging="403"/>
              <w:rPr>
                <w:sz w:val="24"/>
                <w:szCs w:val="24"/>
              </w:rPr>
            </w:pPr>
            <w:r w:rsidRPr="005550DA">
              <w:rPr>
                <w:sz w:val="24"/>
                <w:szCs w:val="24"/>
              </w:rPr>
              <w:t>Всемирный день поэзии</w:t>
            </w:r>
          </w:p>
        </w:tc>
        <w:tc>
          <w:tcPr>
            <w:tcW w:w="1217" w:type="dxa"/>
            <w:tcBorders>
              <w:top w:val="single" w:sz="4" w:space="0" w:color="000000"/>
              <w:left w:val="single" w:sz="4" w:space="0" w:color="000000"/>
              <w:bottom w:val="single" w:sz="4" w:space="0" w:color="000000"/>
            </w:tcBorders>
          </w:tcPr>
          <w:p w14:paraId="2C6C4BB6"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51A15969" w14:textId="77777777" w:rsidR="005550DA" w:rsidRPr="005550DA" w:rsidRDefault="005550DA" w:rsidP="005550DA">
            <w:pPr>
              <w:tabs>
                <w:tab w:val="left" w:pos="3969"/>
              </w:tabs>
              <w:ind w:right="-1" w:hanging="403"/>
              <w:rPr>
                <w:sz w:val="24"/>
                <w:szCs w:val="24"/>
              </w:rPr>
            </w:pPr>
            <w:r w:rsidRPr="005550DA">
              <w:rPr>
                <w:sz w:val="24"/>
                <w:szCs w:val="24"/>
              </w:rPr>
              <w:t>21 марта</w:t>
            </w:r>
          </w:p>
        </w:tc>
        <w:tc>
          <w:tcPr>
            <w:tcW w:w="3101" w:type="dxa"/>
            <w:gridSpan w:val="4"/>
            <w:tcBorders>
              <w:top w:val="single" w:sz="4" w:space="0" w:color="000000"/>
              <w:left w:val="single" w:sz="4" w:space="0" w:color="000000"/>
              <w:bottom w:val="single" w:sz="4" w:space="0" w:color="000000"/>
              <w:right w:val="single" w:sz="4" w:space="0" w:color="000000"/>
            </w:tcBorders>
          </w:tcPr>
          <w:p w14:paraId="35EFF83F" w14:textId="77777777" w:rsidR="005550DA" w:rsidRPr="005550DA" w:rsidRDefault="005550DA" w:rsidP="005550DA">
            <w:pPr>
              <w:tabs>
                <w:tab w:val="left" w:pos="3969"/>
              </w:tabs>
              <w:ind w:right="-1" w:hanging="403"/>
              <w:rPr>
                <w:sz w:val="24"/>
                <w:szCs w:val="24"/>
              </w:rPr>
            </w:pPr>
            <w:r w:rsidRPr="005550DA">
              <w:rPr>
                <w:sz w:val="24"/>
                <w:szCs w:val="24"/>
              </w:rPr>
              <w:t>Учителя литературы</w:t>
            </w:r>
          </w:p>
        </w:tc>
      </w:tr>
      <w:tr w:rsidR="00075A55" w:rsidRPr="005550DA" w14:paraId="5D729631" w14:textId="77777777" w:rsidTr="00DE3234">
        <w:tc>
          <w:tcPr>
            <w:tcW w:w="4992" w:type="dxa"/>
            <w:tcBorders>
              <w:top w:val="single" w:sz="4" w:space="0" w:color="000000"/>
              <w:left w:val="single" w:sz="4" w:space="0" w:color="000000"/>
              <w:bottom w:val="single" w:sz="4" w:space="0" w:color="000000"/>
            </w:tcBorders>
          </w:tcPr>
          <w:p w14:paraId="4C634F61" w14:textId="77777777" w:rsidR="005550DA" w:rsidRPr="005550DA" w:rsidRDefault="005550DA" w:rsidP="005550DA">
            <w:pPr>
              <w:tabs>
                <w:tab w:val="left" w:pos="3969"/>
              </w:tabs>
              <w:ind w:right="-1" w:hanging="403"/>
              <w:rPr>
                <w:sz w:val="24"/>
                <w:szCs w:val="24"/>
              </w:rPr>
            </w:pPr>
            <w:r w:rsidRPr="005550DA">
              <w:rPr>
                <w:sz w:val="24"/>
                <w:szCs w:val="24"/>
              </w:rPr>
              <w:t xml:space="preserve">Всемирный день земли </w:t>
            </w:r>
          </w:p>
        </w:tc>
        <w:tc>
          <w:tcPr>
            <w:tcW w:w="1217" w:type="dxa"/>
            <w:tcBorders>
              <w:top w:val="single" w:sz="4" w:space="0" w:color="000000"/>
              <w:left w:val="single" w:sz="4" w:space="0" w:color="000000"/>
              <w:bottom w:val="single" w:sz="4" w:space="0" w:color="000000"/>
            </w:tcBorders>
          </w:tcPr>
          <w:p w14:paraId="18E9266A"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437372BF" w14:textId="77777777" w:rsidR="005550DA" w:rsidRPr="005550DA" w:rsidRDefault="005550DA" w:rsidP="005550DA">
            <w:pPr>
              <w:tabs>
                <w:tab w:val="left" w:pos="3969"/>
              </w:tabs>
              <w:ind w:right="-1" w:hanging="403"/>
              <w:rPr>
                <w:sz w:val="24"/>
                <w:szCs w:val="24"/>
              </w:rPr>
            </w:pPr>
            <w:r w:rsidRPr="005550DA">
              <w:rPr>
                <w:sz w:val="24"/>
                <w:szCs w:val="24"/>
              </w:rPr>
              <w:t>21  марта</w:t>
            </w:r>
          </w:p>
        </w:tc>
        <w:tc>
          <w:tcPr>
            <w:tcW w:w="3101" w:type="dxa"/>
            <w:gridSpan w:val="4"/>
            <w:tcBorders>
              <w:top w:val="single" w:sz="4" w:space="0" w:color="000000"/>
              <w:left w:val="single" w:sz="4" w:space="0" w:color="000000"/>
              <w:bottom w:val="single" w:sz="4" w:space="0" w:color="000000"/>
              <w:right w:val="single" w:sz="4" w:space="0" w:color="000000"/>
            </w:tcBorders>
          </w:tcPr>
          <w:p w14:paraId="3F05D2BE" w14:textId="77777777" w:rsidR="005550DA" w:rsidRPr="005550DA" w:rsidRDefault="005550DA" w:rsidP="005550DA">
            <w:pPr>
              <w:tabs>
                <w:tab w:val="left" w:pos="3969"/>
              </w:tabs>
              <w:ind w:right="-1" w:hanging="403"/>
              <w:rPr>
                <w:sz w:val="24"/>
                <w:szCs w:val="24"/>
              </w:rPr>
            </w:pPr>
            <w:r w:rsidRPr="005550DA">
              <w:rPr>
                <w:sz w:val="24"/>
                <w:szCs w:val="24"/>
              </w:rPr>
              <w:t>Классный руководитель</w:t>
            </w:r>
          </w:p>
        </w:tc>
      </w:tr>
      <w:tr w:rsidR="00075A55" w:rsidRPr="005550DA" w14:paraId="1B5236EE" w14:textId="77777777" w:rsidTr="00DE3234">
        <w:tc>
          <w:tcPr>
            <w:tcW w:w="4992" w:type="dxa"/>
            <w:tcBorders>
              <w:top w:val="single" w:sz="4" w:space="0" w:color="000000"/>
              <w:left w:val="single" w:sz="4" w:space="0" w:color="000000"/>
              <w:bottom w:val="single" w:sz="4" w:space="0" w:color="000000"/>
            </w:tcBorders>
          </w:tcPr>
          <w:p w14:paraId="0FF8C778" w14:textId="77777777" w:rsidR="005550DA" w:rsidRPr="005550DA" w:rsidRDefault="005550DA" w:rsidP="005550DA">
            <w:pPr>
              <w:tabs>
                <w:tab w:val="left" w:pos="3969"/>
              </w:tabs>
              <w:ind w:right="-1" w:hanging="403"/>
              <w:rPr>
                <w:sz w:val="24"/>
                <w:szCs w:val="24"/>
              </w:rPr>
            </w:pPr>
            <w:r w:rsidRPr="005550DA">
              <w:rPr>
                <w:sz w:val="24"/>
                <w:szCs w:val="24"/>
              </w:rPr>
              <w:t xml:space="preserve">Неделя музыки для детей и юношества </w:t>
            </w:r>
          </w:p>
        </w:tc>
        <w:tc>
          <w:tcPr>
            <w:tcW w:w="1217" w:type="dxa"/>
            <w:tcBorders>
              <w:top w:val="single" w:sz="4" w:space="0" w:color="000000"/>
              <w:left w:val="single" w:sz="4" w:space="0" w:color="000000"/>
              <w:bottom w:val="single" w:sz="4" w:space="0" w:color="000000"/>
            </w:tcBorders>
          </w:tcPr>
          <w:p w14:paraId="56090F20"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349611DF" w14:textId="77777777" w:rsidR="005550DA" w:rsidRPr="005550DA" w:rsidRDefault="005550DA" w:rsidP="005550DA">
            <w:pPr>
              <w:tabs>
                <w:tab w:val="left" w:pos="3969"/>
              </w:tabs>
              <w:ind w:right="-1" w:hanging="403"/>
              <w:rPr>
                <w:sz w:val="24"/>
                <w:szCs w:val="24"/>
              </w:rPr>
            </w:pPr>
            <w:r w:rsidRPr="005550DA">
              <w:rPr>
                <w:sz w:val="24"/>
                <w:szCs w:val="24"/>
              </w:rPr>
              <w:t>24-30 марта</w:t>
            </w:r>
          </w:p>
        </w:tc>
        <w:tc>
          <w:tcPr>
            <w:tcW w:w="3101" w:type="dxa"/>
            <w:gridSpan w:val="4"/>
            <w:tcBorders>
              <w:top w:val="single" w:sz="4" w:space="0" w:color="000000"/>
              <w:left w:val="single" w:sz="4" w:space="0" w:color="000000"/>
              <w:bottom w:val="single" w:sz="4" w:space="0" w:color="000000"/>
              <w:right w:val="single" w:sz="4" w:space="0" w:color="000000"/>
            </w:tcBorders>
          </w:tcPr>
          <w:p w14:paraId="7C386A48" w14:textId="77777777" w:rsidR="005550DA" w:rsidRPr="005550DA" w:rsidRDefault="005550DA" w:rsidP="005550DA">
            <w:pPr>
              <w:tabs>
                <w:tab w:val="left" w:pos="3969"/>
              </w:tabs>
              <w:ind w:right="-1" w:hanging="403"/>
              <w:rPr>
                <w:sz w:val="24"/>
                <w:szCs w:val="24"/>
              </w:rPr>
            </w:pPr>
            <w:r w:rsidRPr="005550DA">
              <w:rPr>
                <w:sz w:val="24"/>
                <w:szCs w:val="24"/>
              </w:rPr>
              <w:t>Учитель музыки</w:t>
            </w:r>
          </w:p>
        </w:tc>
      </w:tr>
      <w:tr w:rsidR="00075A55" w:rsidRPr="005550DA" w14:paraId="7F8A4E4D" w14:textId="77777777" w:rsidTr="00DE3234">
        <w:tc>
          <w:tcPr>
            <w:tcW w:w="4992" w:type="dxa"/>
            <w:tcBorders>
              <w:top w:val="single" w:sz="4" w:space="0" w:color="000000"/>
              <w:left w:val="single" w:sz="4" w:space="0" w:color="000000"/>
              <w:bottom w:val="single" w:sz="4" w:space="0" w:color="000000"/>
            </w:tcBorders>
          </w:tcPr>
          <w:p w14:paraId="3C121C28"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театра</w:t>
            </w:r>
          </w:p>
        </w:tc>
        <w:tc>
          <w:tcPr>
            <w:tcW w:w="1217" w:type="dxa"/>
            <w:tcBorders>
              <w:top w:val="single" w:sz="4" w:space="0" w:color="000000"/>
              <w:left w:val="single" w:sz="4" w:space="0" w:color="000000"/>
              <w:bottom w:val="single" w:sz="4" w:space="0" w:color="000000"/>
            </w:tcBorders>
          </w:tcPr>
          <w:p w14:paraId="1DCF0040"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2949694C" w14:textId="77777777" w:rsidR="005550DA" w:rsidRPr="005550DA" w:rsidRDefault="005550DA" w:rsidP="005550DA">
            <w:pPr>
              <w:tabs>
                <w:tab w:val="left" w:pos="3969"/>
              </w:tabs>
              <w:ind w:right="-1" w:hanging="403"/>
              <w:rPr>
                <w:sz w:val="24"/>
                <w:szCs w:val="24"/>
              </w:rPr>
            </w:pPr>
            <w:r w:rsidRPr="005550DA">
              <w:rPr>
                <w:sz w:val="24"/>
                <w:szCs w:val="24"/>
              </w:rPr>
              <w:t>27 марта</w:t>
            </w:r>
          </w:p>
        </w:tc>
        <w:tc>
          <w:tcPr>
            <w:tcW w:w="3101" w:type="dxa"/>
            <w:gridSpan w:val="4"/>
            <w:tcBorders>
              <w:top w:val="single" w:sz="4" w:space="0" w:color="000000"/>
              <w:left w:val="single" w:sz="4" w:space="0" w:color="000000"/>
              <w:bottom w:val="single" w:sz="4" w:space="0" w:color="000000"/>
              <w:right w:val="single" w:sz="4" w:space="0" w:color="000000"/>
            </w:tcBorders>
          </w:tcPr>
          <w:p w14:paraId="00595E7B"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0A80DE1D" w14:textId="77777777" w:rsidTr="00DE3234">
        <w:tc>
          <w:tcPr>
            <w:tcW w:w="4992" w:type="dxa"/>
            <w:tcBorders>
              <w:top w:val="single" w:sz="4" w:space="0" w:color="000000"/>
              <w:left w:val="single" w:sz="4" w:space="0" w:color="000000"/>
              <w:bottom w:val="single" w:sz="4" w:space="0" w:color="000000"/>
            </w:tcBorders>
          </w:tcPr>
          <w:p w14:paraId="77EAD3F6" w14:textId="77777777" w:rsidR="005550DA" w:rsidRPr="005550DA" w:rsidRDefault="005550DA" w:rsidP="005550DA">
            <w:pPr>
              <w:tabs>
                <w:tab w:val="left" w:pos="3969"/>
              </w:tabs>
              <w:ind w:right="-1" w:hanging="403"/>
              <w:rPr>
                <w:sz w:val="24"/>
                <w:szCs w:val="24"/>
              </w:rPr>
            </w:pPr>
            <w:r w:rsidRPr="005550DA">
              <w:rPr>
                <w:sz w:val="24"/>
                <w:szCs w:val="24"/>
              </w:rPr>
              <w:t xml:space="preserve">Пасха </w:t>
            </w:r>
          </w:p>
        </w:tc>
        <w:tc>
          <w:tcPr>
            <w:tcW w:w="1217" w:type="dxa"/>
            <w:tcBorders>
              <w:top w:val="single" w:sz="4" w:space="0" w:color="000000"/>
              <w:left w:val="single" w:sz="4" w:space="0" w:color="000000"/>
              <w:bottom w:val="single" w:sz="4" w:space="0" w:color="000000"/>
            </w:tcBorders>
          </w:tcPr>
          <w:p w14:paraId="06D2737D"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52A54445" w14:textId="77777777" w:rsidR="005550DA" w:rsidRPr="005550DA" w:rsidRDefault="005550DA" w:rsidP="005550DA">
            <w:pPr>
              <w:tabs>
                <w:tab w:val="left" w:pos="3969"/>
              </w:tabs>
              <w:ind w:right="-1" w:hanging="403"/>
              <w:rPr>
                <w:sz w:val="24"/>
                <w:szCs w:val="24"/>
              </w:rPr>
            </w:pPr>
            <w:r w:rsidRPr="005550DA">
              <w:rPr>
                <w:sz w:val="24"/>
                <w:szCs w:val="24"/>
              </w:rPr>
              <w:t>5  апреля</w:t>
            </w:r>
          </w:p>
        </w:tc>
        <w:tc>
          <w:tcPr>
            <w:tcW w:w="3101" w:type="dxa"/>
            <w:gridSpan w:val="4"/>
            <w:tcBorders>
              <w:top w:val="single" w:sz="4" w:space="0" w:color="000000"/>
              <w:left w:val="single" w:sz="4" w:space="0" w:color="000000"/>
              <w:bottom w:val="single" w:sz="4" w:space="0" w:color="000000"/>
              <w:right w:val="single" w:sz="4" w:space="0" w:color="000000"/>
            </w:tcBorders>
          </w:tcPr>
          <w:p w14:paraId="2938FE4F" w14:textId="77777777" w:rsidR="005550DA" w:rsidRPr="005550DA" w:rsidRDefault="005550DA" w:rsidP="005550DA">
            <w:pPr>
              <w:tabs>
                <w:tab w:val="left" w:pos="3969"/>
              </w:tabs>
              <w:ind w:right="-1" w:hanging="403"/>
              <w:rPr>
                <w:sz w:val="24"/>
                <w:szCs w:val="24"/>
              </w:rPr>
            </w:pPr>
            <w:r w:rsidRPr="005550DA">
              <w:rPr>
                <w:sz w:val="24"/>
                <w:szCs w:val="24"/>
              </w:rPr>
              <w:t>Классный руководитель</w:t>
            </w:r>
          </w:p>
        </w:tc>
      </w:tr>
      <w:tr w:rsidR="00075A55" w:rsidRPr="005550DA" w14:paraId="356065A6" w14:textId="77777777" w:rsidTr="00DE3234">
        <w:tc>
          <w:tcPr>
            <w:tcW w:w="4992" w:type="dxa"/>
            <w:tcBorders>
              <w:top w:val="single" w:sz="4" w:space="0" w:color="000000"/>
              <w:left w:val="single" w:sz="4" w:space="0" w:color="000000"/>
              <w:bottom w:val="single" w:sz="4" w:space="0" w:color="000000"/>
            </w:tcBorders>
          </w:tcPr>
          <w:p w14:paraId="0CD5C7F8" w14:textId="77777777" w:rsidR="005550DA" w:rsidRPr="005550DA" w:rsidRDefault="005550DA" w:rsidP="005550DA">
            <w:pPr>
              <w:tabs>
                <w:tab w:val="left" w:pos="3969"/>
              </w:tabs>
              <w:ind w:right="-1" w:hanging="403"/>
              <w:rPr>
                <w:sz w:val="24"/>
                <w:szCs w:val="24"/>
              </w:rPr>
            </w:pPr>
            <w:r w:rsidRPr="005550DA">
              <w:rPr>
                <w:sz w:val="24"/>
                <w:szCs w:val="24"/>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tcBorders>
          </w:tcPr>
          <w:p w14:paraId="006528E0"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43DDBA32" w14:textId="77777777" w:rsidR="005550DA" w:rsidRPr="005550DA" w:rsidRDefault="005550DA" w:rsidP="005550DA">
            <w:pPr>
              <w:tabs>
                <w:tab w:val="left" w:pos="3969"/>
              </w:tabs>
              <w:ind w:right="-1" w:hanging="403"/>
              <w:rPr>
                <w:rFonts w:eastAsia="Batang"/>
                <w:sz w:val="24"/>
                <w:szCs w:val="24"/>
              </w:rPr>
            </w:pPr>
            <w:r w:rsidRPr="005550DA">
              <w:rPr>
                <w:sz w:val="24"/>
                <w:szCs w:val="24"/>
              </w:rPr>
              <w:t>15 мая</w:t>
            </w:r>
          </w:p>
        </w:tc>
        <w:tc>
          <w:tcPr>
            <w:tcW w:w="3101" w:type="dxa"/>
            <w:gridSpan w:val="4"/>
            <w:tcBorders>
              <w:top w:val="single" w:sz="4" w:space="0" w:color="000000"/>
              <w:left w:val="single" w:sz="4" w:space="0" w:color="000000"/>
              <w:bottom w:val="single" w:sz="4" w:space="0" w:color="000000"/>
              <w:right w:val="single" w:sz="4" w:space="0" w:color="000000"/>
            </w:tcBorders>
          </w:tcPr>
          <w:p w14:paraId="2C3CD913" w14:textId="77777777" w:rsidR="005550DA" w:rsidRPr="005550DA" w:rsidRDefault="005550DA" w:rsidP="005550DA">
            <w:pPr>
              <w:tabs>
                <w:tab w:val="left" w:pos="3969"/>
              </w:tabs>
              <w:ind w:right="-1" w:hanging="403"/>
              <w:rPr>
                <w:sz w:val="24"/>
                <w:szCs w:val="24"/>
              </w:rPr>
            </w:pPr>
            <w:r w:rsidRPr="005550DA">
              <w:rPr>
                <w:rFonts w:eastAsia="Batang"/>
                <w:sz w:val="24"/>
                <w:szCs w:val="24"/>
              </w:rPr>
              <w:t>Учитель русского языка</w:t>
            </w:r>
          </w:p>
        </w:tc>
      </w:tr>
      <w:tr w:rsidR="00075A55" w:rsidRPr="005550DA" w14:paraId="7ECC48EF" w14:textId="77777777" w:rsidTr="00DE3234">
        <w:tc>
          <w:tcPr>
            <w:tcW w:w="4992" w:type="dxa"/>
            <w:tcBorders>
              <w:top w:val="single" w:sz="4" w:space="0" w:color="000000"/>
              <w:left w:val="single" w:sz="4" w:space="0" w:color="000000"/>
              <w:bottom w:val="single" w:sz="4" w:space="0" w:color="000000"/>
            </w:tcBorders>
          </w:tcPr>
          <w:p w14:paraId="4E28708A" w14:textId="77777777" w:rsidR="005550DA" w:rsidRPr="005550DA" w:rsidRDefault="005550DA" w:rsidP="005550DA">
            <w:pPr>
              <w:tabs>
                <w:tab w:val="left" w:pos="3969"/>
              </w:tabs>
              <w:ind w:right="-1" w:hanging="403"/>
              <w:rPr>
                <w:sz w:val="24"/>
                <w:szCs w:val="24"/>
              </w:rPr>
            </w:pPr>
            <w:r w:rsidRPr="005550DA">
              <w:rPr>
                <w:sz w:val="24"/>
                <w:szCs w:val="24"/>
              </w:rPr>
              <w:t>День славянской письменности и культуры</w:t>
            </w:r>
          </w:p>
        </w:tc>
        <w:tc>
          <w:tcPr>
            <w:tcW w:w="1217" w:type="dxa"/>
            <w:tcBorders>
              <w:top w:val="single" w:sz="4" w:space="0" w:color="000000"/>
              <w:left w:val="single" w:sz="4" w:space="0" w:color="000000"/>
              <w:bottom w:val="single" w:sz="4" w:space="0" w:color="000000"/>
            </w:tcBorders>
          </w:tcPr>
          <w:p w14:paraId="007232C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3813C60E" w14:textId="77777777" w:rsidR="005550DA" w:rsidRPr="005550DA" w:rsidRDefault="005550DA" w:rsidP="005550DA">
            <w:pPr>
              <w:tabs>
                <w:tab w:val="left" w:pos="3969"/>
              </w:tabs>
              <w:ind w:right="-1" w:hanging="403"/>
              <w:rPr>
                <w:sz w:val="24"/>
                <w:szCs w:val="24"/>
              </w:rPr>
            </w:pPr>
            <w:r w:rsidRPr="005550DA">
              <w:rPr>
                <w:sz w:val="24"/>
                <w:szCs w:val="24"/>
              </w:rPr>
              <w:t>24 мая</w:t>
            </w:r>
          </w:p>
        </w:tc>
        <w:tc>
          <w:tcPr>
            <w:tcW w:w="3101" w:type="dxa"/>
            <w:gridSpan w:val="4"/>
            <w:tcBorders>
              <w:top w:val="single" w:sz="4" w:space="0" w:color="000000"/>
              <w:left w:val="single" w:sz="4" w:space="0" w:color="000000"/>
              <w:bottom w:val="single" w:sz="4" w:space="0" w:color="000000"/>
              <w:right w:val="single" w:sz="4" w:space="0" w:color="000000"/>
            </w:tcBorders>
          </w:tcPr>
          <w:p w14:paraId="69A1C9EC" w14:textId="77777777" w:rsidR="005550DA" w:rsidRPr="005550DA" w:rsidRDefault="005550DA" w:rsidP="005550DA">
            <w:pPr>
              <w:tabs>
                <w:tab w:val="left" w:pos="3969"/>
              </w:tabs>
              <w:ind w:right="-1" w:hanging="403"/>
              <w:rPr>
                <w:sz w:val="24"/>
                <w:szCs w:val="24"/>
              </w:rPr>
            </w:pPr>
            <w:r w:rsidRPr="005550DA">
              <w:rPr>
                <w:sz w:val="24"/>
                <w:szCs w:val="24"/>
              </w:rPr>
              <w:t>Учитель ОДНРК</w:t>
            </w:r>
          </w:p>
        </w:tc>
      </w:tr>
      <w:tr w:rsidR="00075A55" w:rsidRPr="005550DA" w14:paraId="79A863A8" w14:textId="77777777" w:rsidTr="00DE3234">
        <w:tc>
          <w:tcPr>
            <w:tcW w:w="4992" w:type="dxa"/>
            <w:tcBorders>
              <w:top w:val="single" w:sz="4" w:space="0" w:color="000000"/>
              <w:left w:val="single" w:sz="4" w:space="0" w:color="000000"/>
              <w:bottom w:val="single" w:sz="4" w:space="0" w:color="000000"/>
            </w:tcBorders>
          </w:tcPr>
          <w:p w14:paraId="7E16EFBB" w14:textId="77777777" w:rsidR="005550DA" w:rsidRPr="005550DA" w:rsidRDefault="005550DA" w:rsidP="005550DA">
            <w:pPr>
              <w:tabs>
                <w:tab w:val="left" w:pos="3969"/>
              </w:tabs>
              <w:ind w:right="-1" w:hanging="403"/>
              <w:rPr>
                <w:sz w:val="24"/>
                <w:szCs w:val="24"/>
              </w:rPr>
            </w:pPr>
            <w:r w:rsidRPr="005550DA">
              <w:rPr>
                <w:sz w:val="24"/>
                <w:szCs w:val="24"/>
              </w:rPr>
              <w:t>215 лет со дня рождения русского литературного критика</w:t>
            </w:r>
          </w:p>
          <w:p w14:paraId="50F7E353" w14:textId="77777777" w:rsidR="005550DA" w:rsidRPr="005550DA" w:rsidRDefault="005550DA" w:rsidP="005550DA">
            <w:pPr>
              <w:tabs>
                <w:tab w:val="left" w:pos="3969"/>
              </w:tabs>
              <w:ind w:right="-1" w:hanging="403"/>
              <w:rPr>
                <w:sz w:val="24"/>
                <w:szCs w:val="24"/>
              </w:rPr>
            </w:pPr>
            <w:r w:rsidRPr="005550DA">
              <w:rPr>
                <w:sz w:val="24"/>
                <w:szCs w:val="24"/>
              </w:rPr>
              <w:t>Виссариона Григорьевича Белинского (1811 – 1848)</w:t>
            </w:r>
          </w:p>
        </w:tc>
        <w:tc>
          <w:tcPr>
            <w:tcW w:w="1217" w:type="dxa"/>
            <w:tcBorders>
              <w:top w:val="single" w:sz="4" w:space="0" w:color="000000"/>
              <w:left w:val="single" w:sz="4" w:space="0" w:color="000000"/>
              <w:bottom w:val="single" w:sz="4" w:space="0" w:color="000000"/>
            </w:tcBorders>
          </w:tcPr>
          <w:p w14:paraId="50D8D3DF"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7" w:type="dxa"/>
            <w:gridSpan w:val="3"/>
            <w:tcBorders>
              <w:top w:val="single" w:sz="4" w:space="0" w:color="000000"/>
              <w:left w:val="single" w:sz="4" w:space="0" w:color="000000"/>
              <w:bottom w:val="single" w:sz="4" w:space="0" w:color="000000"/>
            </w:tcBorders>
          </w:tcPr>
          <w:p w14:paraId="2945015B" w14:textId="77777777" w:rsidR="005550DA" w:rsidRPr="005550DA" w:rsidRDefault="005550DA" w:rsidP="005550DA">
            <w:pPr>
              <w:tabs>
                <w:tab w:val="left" w:pos="3969"/>
              </w:tabs>
              <w:ind w:right="-1" w:hanging="403"/>
              <w:rPr>
                <w:sz w:val="24"/>
                <w:szCs w:val="24"/>
              </w:rPr>
            </w:pPr>
            <w:r w:rsidRPr="005550DA">
              <w:rPr>
                <w:sz w:val="24"/>
                <w:szCs w:val="24"/>
              </w:rPr>
              <w:t>30 мая</w:t>
            </w:r>
          </w:p>
        </w:tc>
        <w:tc>
          <w:tcPr>
            <w:tcW w:w="3101" w:type="dxa"/>
            <w:gridSpan w:val="4"/>
            <w:tcBorders>
              <w:top w:val="single" w:sz="4" w:space="0" w:color="000000"/>
              <w:left w:val="single" w:sz="4" w:space="0" w:color="000000"/>
              <w:bottom w:val="single" w:sz="4" w:space="0" w:color="000000"/>
              <w:right w:val="single" w:sz="4" w:space="0" w:color="000000"/>
            </w:tcBorders>
          </w:tcPr>
          <w:p w14:paraId="5751D6C0" w14:textId="77777777" w:rsidR="005550DA" w:rsidRPr="005550DA" w:rsidRDefault="005550DA" w:rsidP="005550DA">
            <w:pPr>
              <w:tabs>
                <w:tab w:val="left" w:pos="3969"/>
              </w:tabs>
              <w:ind w:right="-1" w:hanging="403"/>
              <w:rPr>
                <w:sz w:val="24"/>
                <w:szCs w:val="24"/>
              </w:rPr>
            </w:pPr>
            <w:r w:rsidRPr="005550DA">
              <w:rPr>
                <w:sz w:val="24"/>
                <w:szCs w:val="24"/>
              </w:rPr>
              <w:t>Учитель литературы</w:t>
            </w:r>
          </w:p>
        </w:tc>
      </w:tr>
      <w:tr w:rsidR="00075A55" w:rsidRPr="005550DA" w14:paraId="023247D9"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4C04110D" w14:textId="77777777" w:rsidR="005550DA" w:rsidRPr="005550DA" w:rsidRDefault="005550DA" w:rsidP="005550DA">
            <w:pPr>
              <w:tabs>
                <w:tab w:val="left" w:pos="3969"/>
              </w:tabs>
              <w:ind w:right="-1" w:hanging="403"/>
              <w:rPr>
                <w:sz w:val="24"/>
                <w:szCs w:val="24"/>
              </w:rPr>
            </w:pPr>
            <w:r w:rsidRPr="005550DA">
              <w:rPr>
                <w:b/>
                <w:sz w:val="24"/>
                <w:szCs w:val="24"/>
              </w:rPr>
              <w:t xml:space="preserve">Согласно индивидуальным планам учителей-предметников  </w:t>
            </w:r>
          </w:p>
        </w:tc>
        <w:tc>
          <w:tcPr>
            <w:tcW w:w="52" w:type="dxa"/>
            <w:tcBorders>
              <w:left w:val="single" w:sz="4" w:space="0" w:color="000000"/>
            </w:tcBorders>
          </w:tcPr>
          <w:p w14:paraId="530F04A6" w14:textId="77777777" w:rsidR="005550DA" w:rsidRPr="005550DA" w:rsidRDefault="005550DA" w:rsidP="005550DA">
            <w:pPr>
              <w:tabs>
                <w:tab w:val="left" w:pos="3969"/>
              </w:tabs>
              <w:snapToGrid w:val="0"/>
              <w:ind w:right="-1" w:hanging="403"/>
              <w:rPr>
                <w:sz w:val="24"/>
                <w:szCs w:val="24"/>
              </w:rPr>
            </w:pPr>
          </w:p>
        </w:tc>
      </w:tr>
      <w:tr w:rsidR="00075A55" w:rsidRPr="005550DA" w14:paraId="44F396E0"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5DFB06C1" w14:textId="77777777" w:rsidR="005550DA" w:rsidRPr="005550DA" w:rsidRDefault="005550DA" w:rsidP="005550DA">
            <w:pPr>
              <w:tabs>
                <w:tab w:val="left" w:pos="3969"/>
              </w:tabs>
              <w:ind w:right="-1" w:hanging="403"/>
              <w:rPr>
                <w:sz w:val="24"/>
                <w:szCs w:val="24"/>
              </w:rPr>
            </w:pPr>
            <w:r w:rsidRPr="005550DA">
              <w:rPr>
                <w:b/>
                <w:iCs/>
                <w:sz w:val="24"/>
                <w:szCs w:val="24"/>
              </w:rPr>
              <w:t>Модуль «Классное руководство»</w:t>
            </w:r>
          </w:p>
        </w:tc>
        <w:tc>
          <w:tcPr>
            <w:tcW w:w="52" w:type="dxa"/>
            <w:tcBorders>
              <w:left w:val="single" w:sz="4" w:space="0" w:color="000000"/>
            </w:tcBorders>
          </w:tcPr>
          <w:p w14:paraId="023EF96E" w14:textId="77777777" w:rsidR="005550DA" w:rsidRPr="005550DA" w:rsidRDefault="005550DA" w:rsidP="005550DA">
            <w:pPr>
              <w:tabs>
                <w:tab w:val="left" w:pos="3969"/>
              </w:tabs>
              <w:snapToGrid w:val="0"/>
              <w:ind w:right="-1" w:hanging="403"/>
              <w:rPr>
                <w:sz w:val="24"/>
                <w:szCs w:val="24"/>
              </w:rPr>
            </w:pPr>
          </w:p>
        </w:tc>
      </w:tr>
      <w:tr w:rsidR="00075A55" w:rsidRPr="005550DA" w14:paraId="78A26160" w14:textId="77777777" w:rsidTr="00DE3234">
        <w:tc>
          <w:tcPr>
            <w:tcW w:w="4992" w:type="dxa"/>
            <w:tcBorders>
              <w:top w:val="single" w:sz="4" w:space="0" w:color="000000"/>
              <w:left w:val="single" w:sz="4" w:space="0" w:color="000000"/>
              <w:bottom w:val="single" w:sz="4" w:space="0" w:color="000000"/>
            </w:tcBorders>
          </w:tcPr>
          <w:p w14:paraId="4FEFE5C5"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414E919B"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7E34B561" w14:textId="77777777" w:rsidR="005550DA" w:rsidRPr="005550DA" w:rsidRDefault="005550DA" w:rsidP="005550DA">
            <w:pPr>
              <w:tabs>
                <w:tab w:val="left" w:pos="3969"/>
              </w:tabs>
              <w:ind w:right="-1" w:hanging="403"/>
              <w:rPr>
                <w:sz w:val="24"/>
                <w:szCs w:val="24"/>
              </w:rPr>
            </w:pPr>
            <w:r w:rsidRPr="005550DA">
              <w:rPr>
                <w:sz w:val="24"/>
                <w:szCs w:val="24"/>
              </w:rPr>
              <w:t>Дата</w:t>
            </w:r>
          </w:p>
          <w:p w14:paraId="471F54C8" w14:textId="77777777" w:rsidR="005550DA" w:rsidRPr="005550DA" w:rsidRDefault="005550DA" w:rsidP="005550DA">
            <w:pPr>
              <w:tabs>
                <w:tab w:val="left" w:pos="3969"/>
              </w:tabs>
              <w:ind w:right="-1" w:hanging="403"/>
              <w:rPr>
                <w:sz w:val="24"/>
                <w:szCs w:val="24"/>
              </w:rPr>
            </w:pPr>
            <w:r w:rsidRPr="005550DA">
              <w:rPr>
                <w:sz w:val="24"/>
                <w:szCs w:val="24"/>
              </w:rPr>
              <w:t>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180450F4"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1DD42F2A" w14:textId="77777777" w:rsidTr="00DE3234">
        <w:tc>
          <w:tcPr>
            <w:tcW w:w="4992" w:type="dxa"/>
            <w:tcBorders>
              <w:top w:val="single" w:sz="4" w:space="0" w:color="000000"/>
              <w:left w:val="single" w:sz="4" w:space="0" w:color="000000"/>
              <w:bottom w:val="single" w:sz="4" w:space="0" w:color="000000"/>
            </w:tcBorders>
          </w:tcPr>
          <w:p w14:paraId="087E9DAF" w14:textId="77777777" w:rsidR="005550DA" w:rsidRPr="005550DA" w:rsidRDefault="005550DA" w:rsidP="005550DA">
            <w:pPr>
              <w:tabs>
                <w:tab w:val="left" w:pos="3969"/>
              </w:tabs>
              <w:ind w:right="-1" w:hanging="403"/>
              <w:rPr>
                <w:sz w:val="24"/>
                <w:szCs w:val="24"/>
              </w:rPr>
            </w:pPr>
            <w:r w:rsidRPr="005550DA">
              <w:rPr>
                <w:sz w:val="24"/>
                <w:szCs w:val="24"/>
              </w:rPr>
              <w:t>Знакомство (встреча) с классами</w:t>
            </w:r>
          </w:p>
        </w:tc>
        <w:tc>
          <w:tcPr>
            <w:tcW w:w="1348" w:type="dxa"/>
            <w:gridSpan w:val="2"/>
            <w:tcBorders>
              <w:top w:val="single" w:sz="4" w:space="0" w:color="000000"/>
              <w:left w:val="single" w:sz="4" w:space="0" w:color="000000"/>
              <w:bottom w:val="single" w:sz="4" w:space="0" w:color="000000"/>
            </w:tcBorders>
          </w:tcPr>
          <w:p w14:paraId="7C73F526"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790A3F3" w14:textId="77777777" w:rsidR="005550DA" w:rsidRPr="005550DA" w:rsidRDefault="005550DA" w:rsidP="005550DA">
            <w:pPr>
              <w:tabs>
                <w:tab w:val="left" w:pos="3969"/>
              </w:tabs>
              <w:ind w:right="-1" w:hanging="403"/>
              <w:rPr>
                <w:sz w:val="24"/>
                <w:szCs w:val="24"/>
              </w:rPr>
            </w:pPr>
            <w:r w:rsidRPr="005550DA">
              <w:rPr>
                <w:sz w:val="24"/>
                <w:szCs w:val="24"/>
              </w:rPr>
              <w:t>Август-сентябрь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52EE5F8B"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79E73555" w14:textId="77777777" w:rsidTr="00DE3234">
        <w:tc>
          <w:tcPr>
            <w:tcW w:w="4992" w:type="dxa"/>
            <w:tcBorders>
              <w:top w:val="single" w:sz="4" w:space="0" w:color="000000"/>
              <w:left w:val="single" w:sz="4" w:space="0" w:color="000000"/>
              <w:bottom w:val="single" w:sz="4" w:space="0" w:color="000000"/>
            </w:tcBorders>
          </w:tcPr>
          <w:p w14:paraId="702225A9" w14:textId="77777777" w:rsidR="005550DA" w:rsidRPr="005550DA" w:rsidRDefault="005550DA" w:rsidP="005550DA">
            <w:pPr>
              <w:tabs>
                <w:tab w:val="left" w:pos="3969"/>
              </w:tabs>
              <w:ind w:right="-1" w:hanging="403"/>
              <w:rPr>
                <w:sz w:val="24"/>
                <w:szCs w:val="24"/>
              </w:rPr>
            </w:pPr>
            <w:r w:rsidRPr="005550DA">
              <w:rPr>
                <w:sz w:val="24"/>
                <w:szCs w:val="24"/>
              </w:rPr>
              <w:t>Выборы актива классов</w:t>
            </w:r>
          </w:p>
        </w:tc>
        <w:tc>
          <w:tcPr>
            <w:tcW w:w="1348" w:type="dxa"/>
            <w:gridSpan w:val="2"/>
            <w:tcBorders>
              <w:top w:val="single" w:sz="4" w:space="0" w:color="000000"/>
              <w:left w:val="single" w:sz="4" w:space="0" w:color="000000"/>
              <w:bottom w:val="single" w:sz="4" w:space="0" w:color="000000"/>
            </w:tcBorders>
          </w:tcPr>
          <w:p w14:paraId="690BC891"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41A4C67" w14:textId="77777777" w:rsidR="005550DA" w:rsidRPr="005550DA" w:rsidRDefault="005550DA" w:rsidP="005550DA">
            <w:pPr>
              <w:tabs>
                <w:tab w:val="left" w:pos="3969"/>
              </w:tabs>
              <w:ind w:right="-1" w:hanging="403"/>
              <w:rPr>
                <w:sz w:val="24"/>
                <w:szCs w:val="24"/>
              </w:rPr>
            </w:pPr>
            <w:r w:rsidRPr="005550DA">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7FF1CA34"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61AC3B94" w14:textId="77777777" w:rsidTr="00DE3234">
        <w:tc>
          <w:tcPr>
            <w:tcW w:w="4992" w:type="dxa"/>
            <w:tcBorders>
              <w:top w:val="single" w:sz="4" w:space="0" w:color="000000"/>
              <w:left w:val="single" w:sz="4" w:space="0" w:color="000000"/>
              <w:bottom w:val="single" w:sz="4" w:space="0" w:color="000000"/>
            </w:tcBorders>
          </w:tcPr>
          <w:p w14:paraId="35F5F53E" w14:textId="77777777" w:rsidR="005550DA" w:rsidRPr="005550DA" w:rsidRDefault="005550DA" w:rsidP="005550DA">
            <w:pPr>
              <w:tabs>
                <w:tab w:val="left" w:pos="3969"/>
              </w:tabs>
              <w:ind w:right="-1" w:hanging="403"/>
              <w:rPr>
                <w:sz w:val="24"/>
                <w:szCs w:val="24"/>
              </w:rPr>
            </w:pPr>
            <w:r w:rsidRPr="005550DA">
              <w:rPr>
                <w:sz w:val="24"/>
                <w:szCs w:val="24"/>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tcBorders>
          </w:tcPr>
          <w:p w14:paraId="37CE0CA3"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6C79D22" w14:textId="77777777" w:rsidR="005550DA" w:rsidRPr="005550DA" w:rsidRDefault="005550DA" w:rsidP="005550DA">
            <w:pPr>
              <w:tabs>
                <w:tab w:val="left" w:pos="3969"/>
              </w:tabs>
              <w:ind w:right="-1" w:hanging="403"/>
              <w:rPr>
                <w:sz w:val="24"/>
                <w:szCs w:val="24"/>
              </w:rPr>
            </w:pPr>
            <w:r w:rsidRPr="005550DA">
              <w:rPr>
                <w:sz w:val="24"/>
                <w:szCs w:val="24"/>
              </w:rPr>
              <w:t>Сентябрь-октябрь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62E40BF9"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1731C59D" w14:textId="77777777" w:rsidTr="00DE3234">
        <w:tc>
          <w:tcPr>
            <w:tcW w:w="4992" w:type="dxa"/>
            <w:tcBorders>
              <w:top w:val="single" w:sz="4" w:space="0" w:color="000000"/>
              <w:left w:val="single" w:sz="4" w:space="0" w:color="000000"/>
              <w:bottom w:val="single" w:sz="4" w:space="0" w:color="000000"/>
            </w:tcBorders>
          </w:tcPr>
          <w:p w14:paraId="27767ABA" w14:textId="77777777" w:rsidR="005550DA" w:rsidRPr="005550DA" w:rsidRDefault="005550DA" w:rsidP="005550DA">
            <w:pPr>
              <w:tabs>
                <w:tab w:val="left" w:pos="3969"/>
              </w:tabs>
              <w:ind w:right="-1" w:hanging="403"/>
              <w:rPr>
                <w:sz w:val="24"/>
                <w:szCs w:val="24"/>
              </w:rPr>
            </w:pPr>
            <w:r w:rsidRPr="005550DA">
              <w:rPr>
                <w:sz w:val="24"/>
                <w:szCs w:val="24"/>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tcBorders>
          </w:tcPr>
          <w:p w14:paraId="074F02DF"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D2DDB8E" w14:textId="77777777" w:rsidR="005550DA" w:rsidRPr="005550DA" w:rsidRDefault="005550DA" w:rsidP="005550DA">
            <w:pPr>
              <w:tabs>
                <w:tab w:val="left" w:pos="3969"/>
              </w:tabs>
              <w:ind w:right="-1" w:hanging="403"/>
              <w:rPr>
                <w:sz w:val="24"/>
                <w:szCs w:val="24"/>
              </w:rPr>
            </w:pPr>
            <w:r w:rsidRPr="005550DA">
              <w:rPr>
                <w:sz w:val="24"/>
                <w:szCs w:val="24"/>
              </w:rPr>
              <w:t>По графику.</w:t>
            </w:r>
          </w:p>
        </w:tc>
        <w:tc>
          <w:tcPr>
            <w:tcW w:w="2913" w:type="dxa"/>
            <w:gridSpan w:val="3"/>
            <w:tcBorders>
              <w:top w:val="single" w:sz="4" w:space="0" w:color="000000"/>
              <w:left w:val="single" w:sz="4" w:space="0" w:color="000000"/>
              <w:bottom w:val="single" w:sz="4" w:space="0" w:color="000000"/>
              <w:right w:val="single" w:sz="4" w:space="0" w:color="000000"/>
            </w:tcBorders>
          </w:tcPr>
          <w:p w14:paraId="634CDFC7"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4430E14E" w14:textId="77777777" w:rsidTr="00DE3234">
        <w:tc>
          <w:tcPr>
            <w:tcW w:w="4992" w:type="dxa"/>
            <w:tcBorders>
              <w:top w:val="single" w:sz="4" w:space="0" w:color="000000"/>
              <w:left w:val="single" w:sz="4" w:space="0" w:color="000000"/>
              <w:bottom w:val="single" w:sz="4" w:space="0" w:color="000000"/>
            </w:tcBorders>
          </w:tcPr>
          <w:p w14:paraId="6B76D639" w14:textId="77777777" w:rsidR="005550DA" w:rsidRPr="005550DA" w:rsidRDefault="005550DA" w:rsidP="005550DA">
            <w:pPr>
              <w:tabs>
                <w:tab w:val="left" w:pos="3969"/>
              </w:tabs>
              <w:ind w:right="-1" w:hanging="403"/>
              <w:rPr>
                <w:sz w:val="24"/>
                <w:szCs w:val="24"/>
              </w:rPr>
            </w:pPr>
            <w:r w:rsidRPr="005550DA">
              <w:rPr>
                <w:sz w:val="24"/>
                <w:szCs w:val="24"/>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tcBorders>
          </w:tcPr>
          <w:p w14:paraId="49053FC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96C342B" w14:textId="77777777" w:rsidR="005550DA" w:rsidRPr="005550DA" w:rsidRDefault="005550DA" w:rsidP="005550DA">
            <w:pPr>
              <w:tabs>
                <w:tab w:val="left" w:pos="3969"/>
              </w:tabs>
              <w:ind w:right="-1" w:hanging="403"/>
              <w:rPr>
                <w:sz w:val="24"/>
                <w:szCs w:val="24"/>
              </w:rPr>
            </w:pPr>
            <w:r w:rsidRPr="005550DA">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771A3A06" w14:textId="77777777" w:rsidR="005550DA" w:rsidRPr="005550DA" w:rsidRDefault="005550DA" w:rsidP="005550DA">
            <w:pPr>
              <w:tabs>
                <w:tab w:val="left" w:pos="3969"/>
              </w:tabs>
              <w:ind w:right="-1" w:hanging="403"/>
              <w:rPr>
                <w:sz w:val="24"/>
                <w:szCs w:val="24"/>
              </w:rPr>
            </w:pPr>
            <w:r w:rsidRPr="005550DA">
              <w:rPr>
                <w:sz w:val="24"/>
                <w:szCs w:val="24"/>
              </w:rPr>
              <w:t>Администрация школы, классные руководители</w:t>
            </w:r>
          </w:p>
        </w:tc>
      </w:tr>
      <w:tr w:rsidR="00075A55" w:rsidRPr="005550DA" w14:paraId="4C74BFD8" w14:textId="77777777" w:rsidTr="00DE3234">
        <w:tc>
          <w:tcPr>
            <w:tcW w:w="4992" w:type="dxa"/>
            <w:tcBorders>
              <w:top w:val="single" w:sz="4" w:space="0" w:color="000000"/>
              <w:left w:val="single" w:sz="4" w:space="0" w:color="000000"/>
              <w:bottom w:val="single" w:sz="4" w:space="0" w:color="000000"/>
            </w:tcBorders>
          </w:tcPr>
          <w:p w14:paraId="2240412F" w14:textId="77777777" w:rsidR="005550DA" w:rsidRPr="005550DA" w:rsidRDefault="005550DA" w:rsidP="005550DA">
            <w:pPr>
              <w:tabs>
                <w:tab w:val="left" w:pos="3969"/>
              </w:tabs>
              <w:ind w:right="-1" w:hanging="403"/>
              <w:rPr>
                <w:sz w:val="24"/>
                <w:szCs w:val="24"/>
              </w:rPr>
            </w:pPr>
            <w:r w:rsidRPr="005550DA">
              <w:rPr>
                <w:sz w:val="24"/>
                <w:szCs w:val="24"/>
              </w:rPr>
              <w:t xml:space="preserve">Проведение внеурочных занятий </w:t>
            </w:r>
          </w:p>
          <w:p w14:paraId="1611655E" w14:textId="77777777" w:rsidR="005550DA" w:rsidRPr="005550DA" w:rsidRDefault="005550DA" w:rsidP="005550DA">
            <w:pPr>
              <w:tabs>
                <w:tab w:val="left" w:pos="3969"/>
              </w:tabs>
              <w:ind w:right="-1" w:hanging="403"/>
              <w:rPr>
                <w:sz w:val="24"/>
                <w:szCs w:val="24"/>
              </w:rPr>
            </w:pPr>
            <w:r w:rsidRPr="005550DA">
              <w:rPr>
                <w:sz w:val="24"/>
                <w:szCs w:val="24"/>
              </w:rPr>
              <w:t>«Разговоры о важном»,</w:t>
            </w:r>
          </w:p>
          <w:p w14:paraId="346A90F4" w14:textId="77777777" w:rsidR="005550DA" w:rsidRPr="005550DA" w:rsidRDefault="005550DA" w:rsidP="005550DA">
            <w:pPr>
              <w:tabs>
                <w:tab w:val="left" w:pos="3969"/>
              </w:tabs>
              <w:ind w:right="-1" w:hanging="403"/>
              <w:rPr>
                <w:sz w:val="24"/>
                <w:szCs w:val="24"/>
              </w:rPr>
            </w:pPr>
            <w:r w:rsidRPr="005550DA">
              <w:rPr>
                <w:sz w:val="24"/>
                <w:szCs w:val="24"/>
              </w:rPr>
              <w:t xml:space="preserve"> « Россия-мои горизонты»</w:t>
            </w:r>
          </w:p>
        </w:tc>
        <w:tc>
          <w:tcPr>
            <w:tcW w:w="1348" w:type="dxa"/>
            <w:gridSpan w:val="2"/>
            <w:tcBorders>
              <w:top w:val="single" w:sz="4" w:space="0" w:color="000000"/>
              <w:left w:val="single" w:sz="4" w:space="0" w:color="000000"/>
              <w:bottom w:val="single" w:sz="4" w:space="0" w:color="000000"/>
            </w:tcBorders>
          </w:tcPr>
          <w:p w14:paraId="7747B741" w14:textId="77777777" w:rsidR="005550DA" w:rsidRPr="005550DA" w:rsidRDefault="005550DA" w:rsidP="005550DA">
            <w:pPr>
              <w:tabs>
                <w:tab w:val="left" w:pos="3969"/>
              </w:tabs>
              <w:ind w:right="-1" w:hanging="403"/>
              <w:rPr>
                <w:sz w:val="24"/>
                <w:szCs w:val="24"/>
              </w:rPr>
            </w:pPr>
            <w:r w:rsidRPr="005550DA">
              <w:rPr>
                <w:sz w:val="24"/>
                <w:szCs w:val="24"/>
              </w:rPr>
              <w:t>5-9</w:t>
            </w:r>
          </w:p>
          <w:p w14:paraId="154E37EB" w14:textId="77777777" w:rsidR="005550DA" w:rsidRPr="005550DA" w:rsidRDefault="005550DA" w:rsidP="005550DA">
            <w:pPr>
              <w:tabs>
                <w:tab w:val="left" w:pos="3969"/>
              </w:tabs>
              <w:ind w:right="-1" w:hanging="403"/>
              <w:rPr>
                <w:sz w:val="24"/>
                <w:szCs w:val="24"/>
              </w:rPr>
            </w:pPr>
          </w:p>
          <w:p w14:paraId="74C3FD39" w14:textId="77777777" w:rsidR="005550DA" w:rsidRPr="005550DA" w:rsidRDefault="005550DA" w:rsidP="005550DA">
            <w:pPr>
              <w:tabs>
                <w:tab w:val="left" w:pos="3969"/>
              </w:tabs>
              <w:ind w:right="-1" w:hanging="403"/>
              <w:rPr>
                <w:sz w:val="24"/>
                <w:szCs w:val="24"/>
              </w:rPr>
            </w:pPr>
            <w:bookmarkStart w:id="6" w:name="Bookmark"/>
            <w:bookmarkEnd w:id="6"/>
            <w:r w:rsidRPr="005550DA">
              <w:rPr>
                <w:sz w:val="24"/>
                <w:szCs w:val="24"/>
              </w:rPr>
              <w:t>6-9</w:t>
            </w:r>
          </w:p>
        </w:tc>
        <w:tc>
          <w:tcPr>
            <w:tcW w:w="1674" w:type="dxa"/>
            <w:gridSpan w:val="3"/>
            <w:tcBorders>
              <w:top w:val="single" w:sz="4" w:space="0" w:color="000000"/>
              <w:left w:val="single" w:sz="4" w:space="0" w:color="000000"/>
              <w:bottom w:val="single" w:sz="4" w:space="0" w:color="000000"/>
            </w:tcBorders>
          </w:tcPr>
          <w:p w14:paraId="1DD65F28" w14:textId="77777777" w:rsidR="005550DA" w:rsidRPr="005550DA" w:rsidRDefault="005550DA" w:rsidP="005550DA">
            <w:pPr>
              <w:tabs>
                <w:tab w:val="left" w:pos="3969"/>
              </w:tabs>
              <w:ind w:right="-1" w:hanging="403"/>
              <w:rPr>
                <w:sz w:val="24"/>
                <w:szCs w:val="24"/>
              </w:rPr>
            </w:pPr>
            <w:r w:rsidRPr="005550DA">
              <w:rPr>
                <w:sz w:val="24"/>
                <w:szCs w:val="24"/>
              </w:rPr>
              <w:t xml:space="preserve">По плану </w:t>
            </w:r>
          </w:p>
        </w:tc>
        <w:tc>
          <w:tcPr>
            <w:tcW w:w="2913" w:type="dxa"/>
            <w:gridSpan w:val="3"/>
            <w:tcBorders>
              <w:top w:val="single" w:sz="4" w:space="0" w:color="000000"/>
              <w:left w:val="single" w:sz="4" w:space="0" w:color="000000"/>
              <w:bottom w:val="single" w:sz="4" w:space="0" w:color="000000"/>
              <w:right w:val="single" w:sz="4" w:space="0" w:color="000000"/>
            </w:tcBorders>
          </w:tcPr>
          <w:p w14:paraId="440D474A"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7DFFFB20" w14:textId="77777777" w:rsidTr="00DE3234">
        <w:tc>
          <w:tcPr>
            <w:tcW w:w="4992" w:type="dxa"/>
            <w:tcBorders>
              <w:top w:val="single" w:sz="4" w:space="0" w:color="000000"/>
              <w:left w:val="single" w:sz="4" w:space="0" w:color="000000"/>
              <w:bottom w:val="single" w:sz="4" w:space="0" w:color="000000"/>
            </w:tcBorders>
          </w:tcPr>
          <w:p w14:paraId="35F092C4" w14:textId="77777777" w:rsidR="005550DA" w:rsidRPr="005550DA" w:rsidRDefault="005550DA" w:rsidP="005550DA">
            <w:pPr>
              <w:tabs>
                <w:tab w:val="left" w:pos="3969"/>
              </w:tabs>
              <w:ind w:right="-1" w:hanging="403"/>
              <w:rPr>
                <w:sz w:val="24"/>
                <w:szCs w:val="24"/>
              </w:rPr>
            </w:pPr>
            <w:r w:rsidRPr="005550DA">
              <w:rPr>
                <w:sz w:val="24"/>
                <w:szCs w:val="24"/>
              </w:rPr>
              <w:t xml:space="preserve">Линейка «Боль Беслана», посвященный Дню солидарности в борьбе с терроризмом (03.09) (Общешкольная Минута </w:t>
            </w:r>
            <w:r w:rsidRPr="005550DA">
              <w:rPr>
                <w:sz w:val="24"/>
                <w:szCs w:val="24"/>
              </w:rPr>
              <w:lastRenderedPageBreak/>
              <w:t xml:space="preserve">молчания) </w:t>
            </w:r>
          </w:p>
        </w:tc>
        <w:tc>
          <w:tcPr>
            <w:tcW w:w="1348" w:type="dxa"/>
            <w:gridSpan w:val="2"/>
            <w:tcBorders>
              <w:top w:val="single" w:sz="4" w:space="0" w:color="000000"/>
              <w:left w:val="single" w:sz="4" w:space="0" w:color="000000"/>
              <w:bottom w:val="single" w:sz="4" w:space="0" w:color="000000"/>
            </w:tcBorders>
          </w:tcPr>
          <w:p w14:paraId="693B461D" w14:textId="77777777" w:rsidR="005550DA" w:rsidRPr="005550DA" w:rsidRDefault="005550DA" w:rsidP="005550DA">
            <w:pPr>
              <w:tabs>
                <w:tab w:val="left" w:pos="3969"/>
              </w:tabs>
              <w:ind w:right="-1" w:hanging="403"/>
              <w:rPr>
                <w:sz w:val="24"/>
                <w:szCs w:val="24"/>
              </w:rPr>
            </w:pPr>
            <w:r w:rsidRPr="005550DA">
              <w:rPr>
                <w:sz w:val="24"/>
                <w:szCs w:val="24"/>
              </w:rPr>
              <w:lastRenderedPageBreak/>
              <w:t>5-9</w:t>
            </w:r>
          </w:p>
        </w:tc>
        <w:tc>
          <w:tcPr>
            <w:tcW w:w="1674" w:type="dxa"/>
            <w:gridSpan w:val="3"/>
            <w:tcBorders>
              <w:top w:val="single" w:sz="4" w:space="0" w:color="000000"/>
              <w:left w:val="single" w:sz="4" w:space="0" w:color="000000"/>
              <w:bottom w:val="single" w:sz="4" w:space="0" w:color="000000"/>
            </w:tcBorders>
          </w:tcPr>
          <w:p w14:paraId="21FDA95E" w14:textId="77777777" w:rsidR="005550DA" w:rsidRPr="005550DA" w:rsidRDefault="005550DA" w:rsidP="005550DA">
            <w:pPr>
              <w:tabs>
                <w:tab w:val="left" w:pos="3969"/>
              </w:tabs>
              <w:ind w:right="-1" w:hanging="403"/>
              <w:rPr>
                <w:sz w:val="24"/>
                <w:szCs w:val="24"/>
              </w:rPr>
            </w:pPr>
            <w:r w:rsidRPr="005550DA">
              <w:rPr>
                <w:sz w:val="24"/>
                <w:szCs w:val="24"/>
              </w:rPr>
              <w:t xml:space="preserve">03 сентября </w:t>
            </w:r>
          </w:p>
        </w:tc>
        <w:tc>
          <w:tcPr>
            <w:tcW w:w="2913" w:type="dxa"/>
            <w:gridSpan w:val="3"/>
            <w:tcBorders>
              <w:top w:val="single" w:sz="4" w:space="0" w:color="000000"/>
              <w:left w:val="single" w:sz="4" w:space="0" w:color="000000"/>
              <w:bottom w:val="single" w:sz="4" w:space="0" w:color="000000"/>
              <w:right w:val="single" w:sz="4" w:space="0" w:color="000000"/>
            </w:tcBorders>
          </w:tcPr>
          <w:p w14:paraId="1B574508" w14:textId="77777777" w:rsidR="005550DA" w:rsidRPr="005550DA" w:rsidRDefault="005550DA" w:rsidP="005550DA">
            <w:pPr>
              <w:tabs>
                <w:tab w:val="left" w:pos="3969"/>
              </w:tabs>
              <w:ind w:right="-1" w:hanging="403"/>
              <w:rPr>
                <w:sz w:val="24"/>
                <w:szCs w:val="24"/>
              </w:rPr>
            </w:pPr>
            <w:r w:rsidRPr="005550DA">
              <w:rPr>
                <w:sz w:val="24"/>
                <w:szCs w:val="24"/>
              </w:rPr>
              <w:t>Зам.директора по ВР, классные руководители </w:t>
            </w:r>
          </w:p>
        </w:tc>
      </w:tr>
      <w:tr w:rsidR="00075A55" w:rsidRPr="005550DA" w14:paraId="2795040E" w14:textId="77777777" w:rsidTr="00DE3234">
        <w:tc>
          <w:tcPr>
            <w:tcW w:w="4992" w:type="dxa"/>
            <w:tcBorders>
              <w:top w:val="single" w:sz="4" w:space="0" w:color="000000"/>
              <w:left w:val="single" w:sz="4" w:space="0" w:color="000000"/>
              <w:bottom w:val="single" w:sz="4" w:space="0" w:color="000000"/>
            </w:tcBorders>
          </w:tcPr>
          <w:p w14:paraId="6051F5CE"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tcBorders>
          </w:tcPr>
          <w:p w14:paraId="434FD15A"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81F4AA7" w14:textId="77777777" w:rsidR="005550DA" w:rsidRPr="005550DA" w:rsidRDefault="005550DA" w:rsidP="005550DA">
            <w:pPr>
              <w:tabs>
                <w:tab w:val="left" w:pos="3969"/>
              </w:tabs>
              <w:ind w:right="-1" w:hanging="403"/>
              <w:rPr>
                <w:sz w:val="24"/>
                <w:szCs w:val="24"/>
              </w:rPr>
            </w:pPr>
            <w:r w:rsidRPr="005550DA">
              <w:rPr>
                <w:sz w:val="24"/>
                <w:szCs w:val="24"/>
              </w:rPr>
              <w:t>8 сентября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137FC429" w14:textId="77777777" w:rsidR="005550DA" w:rsidRPr="005550DA" w:rsidRDefault="005550DA" w:rsidP="005550DA">
            <w:pPr>
              <w:tabs>
                <w:tab w:val="left" w:pos="3969"/>
              </w:tabs>
              <w:ind w:right="-1" w:hanging="403"/>
              <w:rPr>
                <w:sz w:val="24"/>
                <w:szCs w:val="24"/>
              </w:rPr>
            </w:pPr>
            <w:r w:rsidRPr="005550DA">
              <w:rPr>
                <w:sz w:val="24"/>
                <w:szCs w:val="24"/>
              </w:rPr>
              <w:t>Учитель истории, классный руководитель</w:t>
            </w:r>
          </w:p>
        </w:tc>
      </w:tr>
      <w:tr w:rsidR="00075A55" w:rsidRPr="005550DA" w14:paraId="66CA1C60" w14:textId="77777777" w:rsidTr="00DE3234">
        <w:tc>
          <w:tcPr>
            <w:tcW w:w="4992" w:type="dxa"/>
            <w:tcBorders>
              <w:top w:val="single" w:sz="4" w:space="0" w:color="000000"/>
              <w:left w:val="single" w:sz="4" w:space="0" w:color="000000"/>
              <w:bottom w:val="single" w:sz="4" w:space="0" w:color="000000"/>
            </w:tcBorders>
          </w:tcPr>
          <w:p w14:paraId="1AC9588B"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туризма</w:t>
            </w:r>
          </w:p>
          <w:p w14:paraId="39567C9A" w14:textId="77777777" w:rsidR="005550DA" w:rsidRPr="005550DA" w:rsidRDefault="005550DA" w:rsidP="005550DA">
            <w:pPr>
              <w:tabs>
                <w:tab w:val="left" w:pos="3969"/>
              </w:tabs>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45F6EAF3"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CA03F4D" w14:textId="77777777" w:rsidR="005550DA" w:rsidRPr="005550DA" w:rsidRDefault="005550DA" w:rsidP="005550DA">
            <w:pPr>
              <w:tabs>
                <w:tab w:val="left" w:pos="3969"/>
              </w:tabs>
              <w:ind w:right="-1" w:hanging="403"/>
              <w:rPr>
                <w:sz w:val="24"/>
                <w:szCs w:val="24"/>
              </w:rPr>
            </w:pPr>
            <w:r w:rsidRPr="005550DA">
              <w:rPr>
                <w:sz w:val="24"/>
                <w:szCs w:val="24"/>
              </w:rPr>
              <w:t>27 сентября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1AA92A57" w14:textId="77777777" w:rsidR="005550DA" w:rsidRPr="005550DA" w:rsidRDefault="005550DA" w:rsidP="005550DA">
            <w:pPr>
              <w:tabs>
                <w:tab w:val="left" w:pos="3969"/>
              </w:tabs>
              <w:ind w:right="-1" w:hanging="403"/>
              <w:rPr>
                <w:sz w:val="24"/>
                <w:szCs w:val="24"/>
              </w:rPr>
            </w:pPr>
            <w:r w:rsidRPr="005550DA">
              <w:rPr>
                <w:sz w:val="24"/>
                <w:szCs w:val="24"/>
              </w:rPr>
              <w:t>Классный руководитель</w:t>
            </w:r>
          </w:p>
        </w:tc>
      </w:tr>
      <w:tr w:rsidR="00075A55" w:rsidRPr="005550DA" w14:paraId="136E3D6F" w14:textId="77777777" w:rsidTr="00DE3234">
        <w:tc>
          <w:tcPr>
            <w:tcW w:w="4992" w:type="dxa"/>
            <w:tcBorders>
              <w:top w:val="single" w:sz="4" w:space="0" w:color="000000"/>
              <w:left w:val="single" w:sz="4" w:space="0" w:color="000000"/>
              <w:bottom w:val="single" w:sz="4" w:space="0" w:color="000000"/>
            </w:tcBorders>
          </w:tcPr>
          <w:p w14:paraId="72AF87BB" w14:textId="77777777" w:rsidR="005550DA" w:rsidRPr="005550DA" w:rsidRDefault="005550DA" w:rsidP="005550DA">
            <w:pPr>
              <w:tabs>
                <w:tab w:val="left" w:pos="3969"/>
              </w:tabs>
              <w:ind w:right="-1" w:hanging="403"/>
              <w:rPr>
                <w:sz w:val="24"/>
                <w:szCs w:val="24"/>
              </w:rPr>
            </w:pPr>
            <w:r w:rsidRPr="005550DA">
              <w:rPr>
                <w:sz w:val="24"/>
                <w:szCs w:val="24"/>
              </w:rPr>
              <w:t>Классный час, посвященный</w:t>
            </w:r>
          </w:p>
          <w:p w14:paraId="52F7109C" w14:textId="77777777" w:rsidR="005550DA" w:rsidRPr="005550DA" w:rsidRDefault="005550DA" w:rsidP="005550DA">
            <w:pPr>
              <w:tabs>
                <w:tab w:val="left" w:pos="3969"/>
              </w:tabs>
              <w:ind w:right="-1" w:hanging="403"/>
              <w:rPr>
                <w:sz w:val="24"/>
                <w:szCs w:val="24"/>
              </w:rPr>
            </w:pPr>
            <w:r w:rsidRPr="005550DA">
              <w:rPr>
                <w:sz w:val="24"/>
                <w:szCs w:val="24"/>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tcBorders>
          </w:tcPr>
          <w:p w14:paraId="6B451E4A"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55A7F31E" w14:textId="77777777" w:rsidR="005550DA" w:rsidRPr="005550DA" w:rsidRDefault="005550DA" w:rsidP="005550DA">
            <w:pPr>
              <w:tabs>
                <w:tab w:val="left" w:pos="3969"/>
              </w:tabs>
              <w:ind w:right="-1" w:hanging="403"/>
              <w:rPr>
                <w:sz w:val="24"/>
                <w:szCs w:val="24"/>
              </w:rPr>
            </w:pPr>
            <w:r w:rsidRPr="005550DA">
              <w:rPr>
                <w:sz w:val="24"/>
                <w:szCs w:val="24"/>
              </w:rPr>
              <w:t>26 сентября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2726B804"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 </w:t>
            </w:r>
          </w:p>
        </w:tc>
      </w:tr>
      <w:tr w:rsidR="00075A55" w:rsidRPr="005550DA" w14:paraId="0D03DFE4" w14:textId="77777777" w:rsidTr="00DE3234">
        <w:tc>
          <w:tcPr>
            <w:tcW w:w="4992" w:type="dxa"/>
            <w:tcBorders>
              <w:top w:val="single" w:sz="4" w:space="0" w:color="000000"/>
              <w:left w:val="single" w:sz="4" w:space="0" w:color="000000"/>
              <w:bottom w:val="single" w:sz="4" w:space="0" w:color="000000"/>
            </w:tcBorders>
          </w:tcPr>
          <w:p w14:paraId="073785D9"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пожилых людей</w:t>
            </w:r>
          </w:p>
          <w:p w14:paraId="781683FC" w14:textId="77777777" w:rsidR="005550DA" w:rsidRPr="005550DA" w:rsidRDefault="005550DA" w:rsidP="005550DA">
            <w:pPr>
              <w:tabs>
                <w:tab w:val="left" w:pos="3969"/>
              </w:tabs>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12D2568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A4F50BE" w14:textId="77777777" w:rsidR="005550DA" w:rsidRPr="005550DA" w:rsidRDefault="005550DA" w:rsidP="005550DA">
            <w:pPr>
              <w:tabs>
                <w:tab w:val="left" w:pos="3969"/>
              </w:tabs>
              <w:ind w:right="-1" w:hanging="403"/>
              <w:rPr>
                <w:sz w:val="24"/>
                <w:szCs w:val="24"/>
              </w:rPr>
            </w:pPr>
            <w:r w:rsidRPr="005550DA">
              <w:rPr>
                <w:sz w:val="24"/>
                <w:szCs w:val="24"/>
              </w:rPr>
              <w:t>1 октября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3FD9439E"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04653F7F" w14:textId="77777777" w:rsidTr="00DE3234">
        <w:tc>
          <w:tcPr>
            <w:tcW w:w="4992" w:type="dxa"/>
            <w:tcBorders>
              <w:top w:val="single" w:sz="4" w:space="0" w:color="000000"/>
              <w:left w:val="single" w:sz="4" w:space="0" w:color="000000"/>
              <w:bottom w:val="single" w:sz="4" w:space="0" w:color="000000"/>
            </w:tcBorders>
          </w:tcPr>
          <w:p w14:paraId="68B0D8FC" w14:textId="77777777" w:rsidR="005550DA" w:rsidRPr="005550DA" w:rsidRDefault="005550DA" w:rsidP="005550DA">
            <w:pPr>
              <w:tabs>
                <w:tab w:val="left" w:pos="3969"/>
              </w:tabs>
              <w:ind w:right="-1" w:hanging="403"/>
              <w:rPr>
                <w:sz w:val="24"/>
                <w:szCs w:val="24"/>
              </w:rPr>
            </w:pPr>
            <w:r w:rsidRPr="005550DA">
              <w:rPr>
                <w:sz w:val="24"/>
                <w:szCs w:val="24"/>
              </w:rPr>
              <w:t>Всемирный день животных</w:t>
            </w:r>
          </w:p>
        </w:tc>
        <w:tc>
          <w:tcPr>
            <w:tcW w:w="1348" w:type="dxa"/>
            <w:gridSpan w:val="2"/>
            <w:tcBorders>
              <w:top w:val="single" w:sz="4" w:space="0" w:color="000000"/>
              <w:left w:val="single" w:sz="4" w:space="0" w:color="000000"/>
              <w:bottom w:val="single" w:sz="4" w:space="0" w:color="000000"/>
            </w:tcBorders>
          </w:tcPr>
          <w:p w14:paraId="63812D5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DB61F40" w14:textId="77777777" w:rsidR="005550DA" w:rsidRPr="005550DA" w:rsidRDefault="005550DA" w:rsidP="005550DA">
            <w:pPr>
              <w:tabs>
                <w:tab w:val="left" w:pos="3969"/>
              </w:tabs>
              <w:ind w:right="-1" w:hanging="403"/>
              <w:rPr>
                <w:sz w:val="24"/>
                <w:szCs w:val="24"/>
              </w:rPr>
            </w:pPr>
            <w:r w:rsidRPr="005550DA">
              <w:rPr>
                <w:sz w:val="24"/>
                <w:szCs w:val="24"/>
              </w:rPr>
              <w:t>4 октября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7ED9CB9D"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1BD61945" w14:textId="77777777" w:rsidTr="00DE3234">
        <w:tc>
          <w:tcPr>
            <w:tcW w:w="4992" w:type="dxa"/>
            <w:tcBorders>
              <w:top w:val="single" w:sz="4" w:space="0" w:color="000000"/>
              <w:left w:val="single" w:sz="4" w:space="0" w:color="000000"/>
              <w:bottom w:val="single" w:sz="4" w:space="0" w:color="000000"/>
            </w:tcBorders>
          </w:tcPr>
          <w:p w14:paraId="3B41AF8C" w14:textId="77777777" w:rsidR="005550DA" w:rsidRPr="005550DA" w:rsidRDefault="005550DA" w:rsidP="005550DA">
            <w:pPr>
              <w:tabs>
                <w:tab w:val="left" w:pos="3969"/>
              </w:tabs>
              <w:ind w:right="-1" w:hanging="403"/>
              <w:rPr>
                <w:sz w:val="24"/>
                <w:szCs w:val="24"/>
              </w:rPr>
            </w:pPr>
            <w:r w:rsidRPr="005550DA">
              <w:rPr>
                <w:sz w:val="24"/>
                <w:szCs w:val="24"/>
              </w:rPr>
              <w:t>Классный час «День народного единства»</w:t>
            </w:r>
            <w:r w:rsidRPr="005550DA">
              <w:rPr>
                <w:sz w:val="24"/>
                <w:szCs w:val="24"/>
              </w:rPr>
              <w:tab/>
            </w:r>
            <w:r w:rsidRPr="005550DA">
              <w:rPr>
                <w:sz w:val="24"/>
                <w:szCs w:val="24"/>
              </w:rPr>
              <w:tab/>
            </w:r>
          </w:p>
        </w:tc>
        <w:tc>
          <w:tcPr>
            <w:tcW w:w="1348" w:type="dxa"/>
            <w:gridSpan w:val="2"/>
            <w:tcBorders>
              <w:top w:val="single" w:sz="4" w:space="0" w:color="000000"/>
              <w:left w:val="single" w:sz="4" w:space="0" w:color="000000"/>
              <w:bottom w:val="single" w:sz="4" w:space="0" w:color="000000"/>
            </w:tcBorders>
          </w:tcPr>
          <w:p w14:paraId="61F8617A"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0C07A70" w14:textId="77777777" w:rsidR="005550DA" w:rsidRPr="005550DA" w:rsidRDefault="005550DA" w:rsidP="005550DA">
            <w:pPr>
              <w:tabs>
                <w:tab w:val="left" w:pos="3969"/>
              </w:tabs>
              <w:ind w:right="-1" w:hanging="403"/>
              <w:rPr>
                <w:sz w:val="24"/>
                <w:szCs w:val="24"/>
              </w:rPr>
            </w:pPr>
            <w:r w:rsidRPr="005550DA">
              <w:rPr>
                <w:sz w:val="24"/>
                <w:szCs w:val="24"/>
              </w:rPr>
              <w:t>04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4325CA7E"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6528CC8A" w14:textId="77777777" w:rsidTr="00DE3234">
        <w:tc>
          <w:tcPr>
            <w:tcW w:w="4992" w:type="dxa"/>
            <w:tcBorders>
              <w:top w:val="single" w:sz="4" w:space="0" w:color="000000"/>
              <w:left w:val="single" w:sz="4" w:space="0" w:color="000000"/>
              <w:bottom w:val="single" w:sz="4" w:space="0" w:color="000000"/>
            </w:tcBorders>
          </w:tcPr>
          <w:p w14:paraId="7F942934"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хлеба</w:t>
            </w:r>
          </w:p>
        </w:tc>
        <w:tc>
          <w:tcPr>
            <w:tcW w:w="1348" w:type="dxa"/>
            <w:gridSpan w:val="2"/>
            <w:tcBorders>
              <w:top w:val="single" w:sz="4" w:space="0" w:color="000000"/>
              <w:left w:val="single" w:sz="4" w:space="0" w:color="000000"/>
              <w:bottom w:val="single" w:sz="4" w:space="0" w:color="000000"/>
            </w:tcBorders>
          </w:tcPr>
          <w:p w14:paraId="71FDB87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D9B4BFC" w14:textId="77777777" w:rsidR="005550DA" w:rsidRPr="005550DA" w:rsidRDefault="005550DA" w:rsidP="005550DA">
            <w:pPr>
              <w:tabs>
                <w:tab w:val="left" w:pos="3969"/>
              </w:tabs>
              <w:ind w:right="-1" w:hanging="403"/>
              <w:rPr>
                <w:sz w:val="24"/>
                <w:szCs w:val="24"/>
              </w:rPr>
            </w:pPr>
            <w:r w:rsidRPr="005550DA">
              <w:rPr>
                <w:sz w:val="24"/>
                <w:szCs w:val="24"/>
              </w:rPr>
              <w:t>16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39BEBB6B" w14:textId="77777777" w:rsidR="005550DA" w:rsidRPr="005550DA" w:rsidRDefault="005550DA" w:rsidP="005550DA">
            <w:pPr>
              <w:tabs>
                <w:tab w:val="left" w:pos="3969"/>
              </w:tabs>
              <w:ind w:right="-1" w:hanging="403"/>
              <w:rPr>
                <w:sz w:val="24"/>
                <w:szCs w:val="24"/>
              </w:rPr>
            </w:pPr>
            <w:r w:rsidRPr="005550DA">
              <w:rPr>
                <w:sz w:val="24"/>
                <w:szCs w:val="24"/>
              </w:rPr>
              <w:t xml:space="preserve">Классные руководители </w:t>
            </w:r>
          </w:p>
        </w:tc>
      </w:tr>
      <w:tr w:rsidR="00075A55" w:rsidRPr="005550DA" w14:paraId="06299871" w14:textId="77777777" w:rsidTr="00DE3234">
        <w:tc>
          <w:tcPr>
            <w:tcW w:w="4992" w:type="dxa"/>
            <w:tcBorders>
              <w:top w:val="single" w:sz="4" w:space="0" w:color="000000"/>
              <w:left w:val="single" w:sz="4" w:space="0" w:color="000000"/>
              <w:bottom w:val="single" w:sz="4" w:space="0" w:color="000000"/>
            </w:tcBorders>
          </w:tcPr>
          <w:p w14:paraId="693BADB6" w14:textId="77777777" w:rsidR="005550DA" w:rsidRPr="005550DA" w:rsidRDefault="005550DA" w:rsidP="005550DA">
            <w:pPr>
              <w:tabs>
                <w:tab w:val="left" w:pos="3969"/>
              </w:tabs>
              <w:ind w:right="-1" w:hanging="403"/>
              <w:rPr>
                <w:sz w:val="24"/>
                <w:szCs w:val="24"/>
              </w:rPr>
            </w:pPr>
            <w:r w:rsidRPr="005550DA">
              <w:rPr>
                <w:sz w:val="24"/>
                <w:szCs w:val="24"/>
              </w:rPr>
              <w:t>Всероссийский день чтения</w:t>
            </w:r>
          </w:p>
          <w:p w14:paraId="31840851" w14:textId="77777777" w:rsidR="005550DA" w:rsidRPr="005550DA" w:rsidRDefault="005550DA" w:rsidP="005550DA">
            <w:pPr>
              <w:tabs>
                <w:tab w:val="left" w:pos="3969"/>
              </w:tabs>
              <w:ind w:right="-1" w:hanging="403"/>
              <w:rPr>
                <w:sz w:val="24"/>
                <w:szCs w:val="24"/>
              </w:rPr>
            </w:pPr>
            <w:r w:rsidRPr="005550DA">
              <w:rPr>
                <w:sz w:val="24"/>
                <w:szCs w:val="24"/>
              </w:rPr>
              <w:t>(Акция читаем в классе, читаем семьей)</w:t>
            </w:r>
          </w:p>
        </w:tc>
        <w:tc>
          <w:tcPr>
            <w:tcW w:w="1348" w:type="dxa"/>
            <w:gridSpan w:val="2"/>
            <w:tcBorders>
              <w:top w:val="single" w:sz="4" w:space="0" w:color="000000"/>
              <w:left w:val="single" w:sz="4" w:space="0" w:color="000000"/>
              <w:bottom w:val="single" w:sz="4" w:space="0" w:color="000000"/>
            </w:tcBorders>
          </w:tcPr>
          <w:p w14:paraId="313FE62A"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B6DB1D2" w14:textId="77777777" w:rsidR="005550DA" w:rsidRPr="005550DA" w:rsidRDefault="005550DA" w:rsidP="005550DA">
            <w:pPr>
              <w:tabs>
                <w:tab w:val="left" w:pos="3969"/>
              </w:tabs>
              <w:ind w:right="-1" w:hanging="403"/>
              <w:rPr>
                <w:sz w:val="24"/>
                <w:szCs w:val="24"/>
              </w:rPr>
            </w:pPr>
            <w:r w:rsidRPr="005550DA">
              <w:rPr>
                <w:sz w:val="24"/>
                <w:szCs w:val="24"/>
              </w:rPr>
              <w:t>09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3A4BB9F4"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2E105CBF" w14:textId="77777777" w:rsidTr="00DE3234">
        <w:tc>
          <w:tcPr>
            <w:tcW w:w="4992" w:type="dxa"/>
            <w:tcBorders>
              <w:top w:val="single" w:sz="4" w:space="0" w:color="000000"/>
              <w:left w:val="single" w:sz="4" w:space="0" w:color="000000"/>
              <w:bottom w:val="single" w:sz="4" w:space="0" w:color="000000"/>
            </w:tcBorders>
          </w:tcPr>
          <w:p w14:paraId="04C9CF84"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tcBorders>
          </w:tcPr>
          <w:p w14:paraId="4D2AB1BA"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9F0FDF0" w14:textId="77777777" w:rsidR="005550DA" w:rsidRPr="005550DA" w:rsidRDefault="005550DA" w:rsidP="005550DA">
            <w:pPr>
              <w:tabs>
                <w:tab w:val="left" w:pos="3969"/>
              </w:tabs>
              <w:ind w:right="-1" w:hanging="403"/>
              <w:rPr>
                <w:sz w:val="24"/>
                <w:szCs w:val="24"/>
              </w:rPr>
            </w:pPr>
            <w:r w:rsidRPr="005550DA">
              <w:rPr>
                <w:sz w:val="24"/>
                <w:szCs w:val="24"/>
              </w:rPr>
              <w:t>09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2D4AEA6F"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46236142" w14:textId="77777777" w:rsidTr="00DE3234">
        <w:tc>
          <w:tcPr>
            <w:tcW w:w="4992" w:type="dxa"/>
            <w:tcBorders>
              <w:top w:val="single" w:sz="4" w:space="0" w:color="000000"/>
              <w:left w:val="single" w:sz="4" w:space="0" w:color="000000"/>
              <w:bottom w:val="single" w:sz="4" w:space="0" w:color="000000"/>
            </w:tcBorders>
          </w:tcPr>
          <w:p w14:paraId="44C2DC9C" w14:textId="77777777" w:rsidR="005550DA" w:rsidRPr="005550DA" w:rsidRDefault="005550DA" w:rsidP="005550DA">
            <w:pPr>
              <w:tabs>
                <w:tab w:val="left" w:pos="3969"/>
              </w:tabs>
              <w:ind w:right="-1" w:hanging="403"/>
              <w:rPr>
                <w:sz w:val="24"/>
                <w:szCs w:val="24"/>
              </w:rPr>
            </w:pPr>
            <w:r w:rsidRPr="005550DA">
              <w:rPr>
                <w:sz w:val="24"/>
                <w:szCs w:val="24"/>
              </w:rPr>
              <w:t>День Матери</w:t>
            </w:r>
          </w:p>
          <w:p w14:paraId="0296229E" w14:textId="77777777" w:rsidR="005550DA" w:rsidRPr="005550DA" w:rsidRDefault="005550DA" w:rsidP="005550DA">
            <w:pPr>
              <w:tabs>
                <w:tab w:val="left" w:pos="3969"/>
              </w:tabs>
              <w:ind w:right="-1" w:hanging="403"/>
              <w:rPr>
                <w:sz w:val="24"/>
                <w:szCs w:val="24"/>
              </w:rPr>
            </w:pPr>
            <w:r w:rsidRPr="005550DA">
              <w:rPr>
                <w:sz w:val="24"/>
                <w:szCs w:val="24"/>
              </w:rPr>
              <w:t>Праздник мам</w:t>
            </w:r>
          </w:p>
          <w:p w14:paraId="54BAC7FC" w14:textId="77777777" w:rsidR="005550DA" w:rsidRPr="005550DA" w:rsidRDefault="005550DA" w:rsidP="005550DA">
            <w:pPr>
              <w:tabs>
                <w:tab w:val="left" w:pos="3969"/>
              </w:tabs>
              <w:ind w:right="-1" w:hanging="403"/>
              <w:rPr>
                <w:sz w:val="24"/>
                <w:szCs w:val="24"/>
              </w:rPr>
            </w:pPr>
            <w:r w:rsidRPr="005550DA">
              <w:rPr>
                <w:sz w:val="24"/>
                <w:szCs w:val="24"/>
              </w:rPr>
              <w:tab/>
            </w:r>
            <w:r w:rsidRPr="005550DA">
              <w:rPr>
                <w:sz w:val="24"/>
                <w:szCs w:val="24"/>
              </w:rPr>
              <w:tab/>
            </w:r>
            <w:r w:rsidRPr="005550DA">
              <w:rPr>
                <w:sz w:val="24"/>
                <w:szCs w:val="24"/>
              </w:rPr>
              <w:tab/>
            </w:r>
          </w:p>
          <w:p w14:paraId="1C96FE6B" w14:textId="77777777" w:rsidR="005550DA" w:rsidRPr="005550DA" w:rsidRDefault="005550DA" w:rsidP="005550DA">
            <w:pPr>
              <w:tabs>
                <w:tab w:val="left" w:pos="3969"/>
              </w:tabs>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67AB209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B0F2DC2" w14:textId="77777777" w:rsidR="005550DA" w:rsidRPr="005550DA" w:rsidRDefault="005550DA" w:rsidP="005550DA">
            <w:pPr>
              <w:tabs>
                <w:tab w:val="left" w:pos="3969"/>
              </w:tabs>
              <w:ind w:right="-1" w:hanging="403"/>
              <w:rPr>
                <w:sz w:val="24"/>
                <w:szCs w:val="24"/>
              </w:rPr>
            </w:pPr>
            <w:r w:rsidRPr="005550DA">
              <w:rPr>
                <w:sz w:val="24"/>
                <w:szCs w:val="24"/>
              </w:rPr>
              <w:t>24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005B3596"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6E5A23A6" w14:textId="77777777" w:rsidTr="00DE3234">
        <w:tc>
          <w:tcPr>
            <w:tcW w:w="4992" w:type="dxa"/>
            <w:tcBorders>
              <w:top w:val="single" w:sz="4" w:space="0" w:color="000000"/>
              <w:left w:val="single" w:sz="4" w:space="0" w:color="000000"/>
              <w:bottom w:val="single" w:sz="4" w:space="0" w:color="000000"/>
            </w:tcBorders>
          </w:tcPr>
          <w:p w14:paraId="5656E96F" w14:textId="77777777" w:rsidR="005550DA" w:rsidRPr="005550DA" w:rsidRDefault="005550DA" w:rsidP="005550DA">
            <w:pPr>
              <w:tabs>
                <w:tab w:val="left" w:pos="3969"/>
              </w:tabs>
              <w:ind w:right="-1" w:hanging="403"/>
              <w:rPr>
                <w:sz w:val="24"/>
                <w:szCs w:val="24"/>
              </w:rPr>
            </w:pPr>
            <w:r w:rsidRPr="005550DA">
              <w:rPr>
                <w:sz w:val="24"/>
                <w:szCs w:val="24"/>
              </w:rPr>
              <w:t>День отца</w:t>
            </w:r>
          </w:p>
        </w:tc>
        <w:tc>
          <w:tcPr>
            <w:tcW w:w="1348" w:type="dxa"/>
            <w:gridSpan w:val="2"/>
            <w:tcBorders>
              <w:top w:val="single" w:sz="4" w:space="0" w:color="000000"/>
              <w:left w:val="single" w:sz="4" w:space="0" w:color="000000"/>
              <w:bottom w:val="single" w:sz="4" w:space="0" w:color="000000"/>
            </w:tcBorders>
          </w:tcPr>
          <w:p w14:paraId="5F4621F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092B882" w14:textId="77777777" w:rsidR="005550DA" w:rsidRPr="005550DA" w:rsidRDefault="005550DA" w:rsidP="005550DA">
            <w:pPr>
              <w:tabs>
                <w:tab w:val="left" w:pos="3969"/>
              </w:tabs>
              <w:ind w:right="-1" w:hanging="403"/>
              <w:rPr>
                <w:sz w:val="24"/>
                <w:szCs w:val="24"/>
              </w:rPr>
            </w:pPr>
            <w:r w:rsidRPr="005550DA">
              <w:rPr>
                <w:sz w:val="24"/>
                <w:szCs w:val="24"/>
              </w:rPr>
              <w:t>20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37BD25A6"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1511CE06" w14:textId="77777777" w:rsidTr="00DE3234">
        <w:tc>
          <w:tcPr>
            <w:tcW w:w="4992" w:type="dxa"/>
            <w:tcBorders>
              <w:top w:val="single" w:sz="4" w:space="0" w:color="000000"/>
              <w:left w:val="single" w:sz="4" w:space="0" w:color="000000"/>
              <w:bottom w:val="single" w:sz="4" w:space="0" w:color="000000"/>
            </w:tcBorders>
          </w:tcPr>
          <w:p w14:paraId="1316890D" w14:textId="77777777" w:rsidR="005550DA" w:rsidRPr="005550DA" w:rsidRDefault="005550DA" w:rsidP="005550DA">
            <w:pPr>
              <w:tabs>
                <w:tab w:val="left" w:pos="3969"/>
              </w:tabs>
              <w:ind w:right="-1" w:hanging="403"/>
              <w:rPr>
                <w:sz w:val="24"/>
                <w:szCs w:val="24"/>
              </w:rPr>
            </w:pPr>
            <w:r w:rsidRPr="005550DA">
              <w:rPr>
                <w:sz w:val="24"/>
                <w:szCs w:val="24"/>
              </w:rPr>
              <w:t>Классный час «Берегите зрение!».</w:t>
            </w:r>
          </w:p>
          <w:p w14:paraId="62946102"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слепых</w:t>
            </w:r>
          </w:p>
        </w:tc>
        <w:tc>
          <w:tcPr>
            <w:tcW w:w="1348" w:type="dxa"/>
            <w:gridSpan w:val="2"/>
            <w:tcBorders>
              <w:top w:val="single" w:sz="4" w:space="0" w:color="000000"/>
              <w:left w:val="single" w:sz="4" w:space="0" w:color="000000"/>
              <w:bottom w:val="single" w:sz="4" w:space="0" w:color="000000"/>
            </w:tcBorders>
          </w:tcPr>
          <w:p w14:paraId="715A66C9"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4261DCA" w14:textId="77777777" w:rsidR="005550DA" w:rsidRPr="005550DA" w:rsidRDefault="005550DA" w:rsidP="005550DA">
            <w:pPr>
              <w:tabs>
                <w:tab w:val="left" w:pos="3969"/>
              </w:tabs>
              <w:ind w:right="-1" w:hanging="403"/>
              <w:rPr>
                <w:sz w:val="24"/>
                <w:szCs w:val="24"/>
              </w:rPr>
            </w:pPr>
            <w:r w:rsidRPr="005550DA">
              <w:rPr>
                <w:sz w:val="24"/>
                <w:szCs w:val="24"/>
              </w:rPr>
              <w:t>13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35519019"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3AFE1414" w14:textId="77777777" w:rsidTr="00DE3234">
        <w:tc>
          <w:tcPr>
            <w:tcW w:w="4992" w:type="dxa"/>
            <w:tcBorders>
              <w:top w:val="single" w:sz="4" w:space="0" w:color="000000"/>
              <w:left w:val="single" w:sz="4" w:space="0" w:color="000000"/>
              <w:bottom w:val="single" w:sz="4" w:space="0" w:color="000000"/>
            </w:tcBorders>
          </w:tcPr>
          <w:p w14:paraId="671985D5" w14:textId="77777777" w:rsidR="005550DA" w:rsidRPr="005550DA" w:rsidRDefault="005550DA" w:rsidP="005550DA">
            <w:pPr>
              <w:tabs>
                <w:tab w:val="left" w:pos="3969"/>
              </w:tabs>
              <w:ind w:right="-1" w:hanging="403"/>
              <w:rPr>
                <w:sz w:val="24"/>
                <w:szCs w:val="24"/>
              </w:rPr>
            </w:pPr>
            <w:r w:rsidRPr="005550DA">
              <w:rPr>
                <w:sz w:val="24"/>
                <w:szCs w:val="24"/>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tcBorders>
          </w:tcPr>
          <w:p w14:paraId="59302B6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7FEAF6B" w14:textId="77777777" w:rsidR="005550DA" w:rsidRPr="005550DA" w:rsidRDefault="005550DA" w:rsidP="005550DA">
            <w:pPr>
              <w:tabs>
                <w:tab w:val="left" w:pos="3969"/>
              </w:tabs>
              <w:ind w:right="-1" w:hanging="403"/>
              <w:rPr>
                <w:sz w:val="24"/>
                <w:szCs w:val="24"/>
              </w:rPr>
            </w:pPr>
            <w:r w:rsidRPr="005550DA">
              <w:rPr>
                <w:sz w:val="24"/>
                <w:szCs w:val="24"/>
              </w:rPr>
              <w:t>30 ноября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709C65E6"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4A93BB78" w14:textId="77777777" w:rsidTr="00DE3234">
        <w:tc>
          <w:tcPr>
            <w:tcW w:w="4992" w:type="dxa"/>
            <w:tcBorders>
              <w:top w:val="single" w:sz="4" w:space="0" w:color="000000"/>
              <w:left w:val="single" w:sz="4" w:space="0" w:color="000000"/>
              <w:bottom w:val="single" w:sz="4" w:space="0" w:color="000000"/>
            </w:tcBorders>
          </w:tcPr>
          <w:p w14:paraId="40550FEB" w14:textId="77777777" w:rsidR="005550DA" w:rsidRPr="005550DA" w:rsidRDefault="005550DA" w:rsidP="005550DA">
            <w:pPr>
              <w:tabs>
                <w:tab w:val="left" w:pos="3969"/>
              </w:tabs>
              <w:ind w:right="-1" w:hanging="403"/>
              <w:rPr>
                <w:sz w:val="24"/>
                <w:szCs w:val="24"/>
              </w:rPr>
            </w:pPr>
            <w:r w:rsidRPr="005550DA">
              <w:rPr>
                <w:sz w:val="24"/>
                <w:szCs w:val="24"/>
              </w:rPr>
              <w:t>Единый урок «Права человека»</w:t>
            </w:r>
          </w:p>
        </w:tc>
        <w:tc>
          <w:tcPr>
            <w:tcW w:w="1348" w:type="dxa"/>
            <w:gridSpan w:val="2"/>
            <w:tcBorders>
              <w:top w:val="single" w:sz="4" w:space="0" w:color="000000"/>
              <w:left w:val="single" w:sz="4" w:space="0" w:color="000000"/>
              <w:bottom w:val="single" w:sz="4" w:space="0" w:color="000000"/>
            </w:tcBorders>
          </w:tcPr>
          <w:p w14:paraId="1A507D3F"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CE18952" w14:textId="77777777" w:rsidR="005550DA" w:rsidRPr="005550DA" w:rsidRDefault="005550DA" w:rsidP="005550DA">
            <w:pPr>
              <w:tabs>
                <w:tab w:val="left" w:pos="3969"/>
              </w:tabs>
              <w:ind w:right="-1" w:hanging="403"/>
              <w:rPr>
                <w:sz w:val="24"/>
                <w:szCs w:val="24"/>
              </w:rPr>
            </w:pPr>
            <w:r w:rsidRPr="005550DA">
              <w:rPr>
                <w:sz w:val="24"/>
                <w:szCs w:val="24"/>
              </w:rPr>
              <w:t>10 декабря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135DC172"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0ED2DDCD" w14:textId="77777777" w:rsidR="005550DA" w:rsidRPr="005550DA" w:rsidRDefault="005550DA" w:rsidP="005550DA">
            <w:pPr>
              <w:tabs>
                <w:tab w:val="left" w:pos="3969"/>
              </w:tabs>
              <w:ind w:right="-1" w:hanging="403"/>
              <w:rPr>
                <w:sz w:val="24"/>
                <w:szCs w:val="24"/>
              </w:rPr>
            </w:pPr>
          </w:p>
        </w:tc>
      </w:tr>
      <w:tr w:rsidR="00075A55" w:rsidRPr="005550DA" w14:paraId="71917169" w14:textId="77777777" w:rsidTr="00DE3234">
        <w:tc>
          <w:tcPr>
            <w:tcW w:w="4992" w:type="dxa"/>
            <w:tcBorders>
              <w:top w:val="single" w:sz="4" w:space="0" w:color="000000"/>
              <w:left w:val="single" w:sz="4" w:space="0" w:color="000000"/>
              <w:bottom w:val="single" w:sz="4" w:space="0" w:color="000000"/>
            </w:tcBorders>
          </w:tcPr>
          <w:p w14:paraId="208BB4B3" w14:textId="77777777" w:rsidR="005550DA" w:rsidRPr="005550DA" w:rsidRDefault="005550DA" w:rsidP="005550DA">
            <w:pPr>
              <w:tabs>
                <w:tab w:val="left" w:pos="3969"/>
              </w:tabs>
              <w:ind w:right="-1" w:hanging="403"/>
              <w:rPr>
                <w:sz w:val="24"/>
                <w:szCs w:val="24"/>
              </w:rPr>
            </w:pPr>
            <w:r w:rsidRPr="005550DA">
              <w:rPr>
                <w:sz w:val="24"/>
                <w:szCs w:val="24"/>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tcBorders>
          </w:tcPr>
          <w:p w14:paraId="2AA00328"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57A5DDFC" w14:textId="77777777" w:rsidR="005550DA" w:rsidRPr="005550DA" w:rsidRDefault="005550DA" w:rsidP="005550DA">
            <w:pPr>
              <w:tabs>
                <w:tab w:val="left" w:pos="3969"/>
              </w:tabs>
              <w:ind w:right="-1" w:hanging="403"/>
              <w:rPr>
                <w:sz w:val="24"/>
                <w:szCs w:val="24"/>
              </w:rPr>
            </w:pPr>
            <w:r w:rsidRPr="005550DA">
              <w:rPr>
                <w:sz w:val="24"/>
                <w:szCs w:val="24"/>
              </w:rPr>
              <w:t>12 декабря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1141FF31"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2BE7AAD5" w14:textId="77777777" w:rsidR="005550DA" w:rsidRPr="005550DA" w:rsidRDefault="005550DA" w:rsidP="005550DA">
            <w:pPr>
              <w:tabs>
                <w:tab w:val="left" w:pos="3969"/>
              </w:tabs>
              <w:ind w:right="-1" w:hanging="403"/>
              <w:rPr>
                <w:sz w:val="24"/>
                <w:szCs w:val="24"/>
              </w:rPr>
            </w:pPr>
          </w:p>
        </w:tc>
      </w:tr>
      <w:tr w:rsidR="00075A55" w:rsidRPr="005550DA" w14:paraId="02557758" w14:textId="77777777" w:rsidTr="00DE3234">
        <w:tc>
          <w:tcPr>
            <w:tcW w:w="4992" w:type="dxa"/>
            <w:tcBorders>
              <w:top w:val="single" w:sz="4" w:space="0" w:color="000000"/>
              <w:left w:val="single" w:sz="4" w:space="0" w:color="000000"/>
              <w:bottom w:val="single" w:sz="4" w:space="0" w:color="000000"/>
            </w:tcBorders>
          </w:tcPr>
          <w:p w14:paraId="73B8C6A6" w14:textId="77777777" w:rsidR="005550DA" w:rsidRPr="005550DA" w:rsidRDefault="005550DA" w:rsidP="005550DA">
            <w:pPr>
              <w:tabs>
                <w:tab w:val="left" w:pos="3969"/>
              </w:tabs>
              <w:ind w:right="-1" w:hanging="403"/>
              <w:rPr>
                <w:sz w:val="24"/>
                <w:szCs w:val="24"/>
              </w:rPr>
            </w:pPr>
            <w:r w:rsidRPr="005550DA">
              <w:rPr>
                <w:sz w:val="24"/>
                <w:szCs w:val="24"/>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tcBorders>
          </w:tcPr>
          <w:p w14:paraId="12A9B1BD"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31454A3" w14:textId="77777777" w:rsidR="005550DA" w:rsidRPr="005550DA" w:rsidRDefault="005550DA" w:rsidP="005550DA">
            <w:pPr>
              <w:tabs>
                <w:tab w:val="left" w:pos="3969"/>
              </w:tabs>
              <w:ind w:right="-1" w:hanging="403"/>
              <w:rPr>
                <w:sz w:val="24"/>
                <w:szCs w:val="24"/>
              </w:rPr>
            </w:pPr>
            <w:r w:rsidRPr="005550DA">
              <w:rPr>
                <w:sz w:val="24"/>
                <w:szCs w:val="24"/>
              </w:rPr>
              <w:t xml:space="preserve">11 января </w:t>
            </w:r>
          </w:p>
        </w:tc>
        <w:tc>
          <w:tcPr>
            <w:tcW w:w="2913" w:type="dxa"/>
            <w:gridSpan w:val="3"/>
            <w:tcBorders>
              <w:top w:val="single" w:sz="4" w:space="0" w:color="000000"/>
              <w:left w:val="single" w:sz="4" w:space="0" w:color="000000"/>
              <w:bottom w:val="single" w:sz="4" w:space="0" w:color="000000"/>
              <w:right w:val="single" w:sz="4" w:space="0" w:color="000000"/>
            </w:tcBorders>
          </w:tcPr>
          <w:p w14:paraId="0DFFB4CE"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25C7F02B" w14:textId="77777777" w:rsidR="005550DA" w:rsidRPr="005550DA" w:rsidRDefault="005550DA" w:rsidP="005550DA">
            <w:pPr>
              <w:tabs>
                <w:tab w:val="left" w:pos="3969"/>
              </w:tabs>
              <w:ind w:right="-1" w:hanging="403"/>
              <w:rPr>
                <w:sz w:val="24"/>
                <w:szCs w:val="24"/>
              </w:rPr>
            </w:pPr>
            <w:r w:rsidRPr="005550DA">
              <w:rPr>
                <w:sz w:val="24"/>
                <w:szCs w:val="24"/>
              </w:rPr>
              <w:t>Зам.директора по ВР</w:t>
            </w:r>
          </w:p>
        </w:tc>
      </w:tr>
      <w:tr w:rsidR="00075A55" w:rsidRPr="005550DA" w14:paraId="47A620DE" w14:textId="77777777" w:rsidTr="00DE3234">
        <w:tc>
          <w:tcPr>
            <w:tcW w:w="4992" w:type="dxa"/>
            <w:tcBorders>
              <w:top w:val="single" w:sz="4" w:space="0" w:color="000000"/>
              <w:left w:val="single" w:sz="4" w:space="0" w:color="000000"/>
              <w:bottom w:val="single" w:sz="4" w:space="0" w:color="000000"/>
            </w:tcBorders>
          </w:tcPr>
          <w:p w14:paraId="23D016A7" w14:textId="77777777" w:rsidR="005550DA" w:rsidRPr="005550DA" w:rsidRDefault="005550DA" w:rsidP="005550DA">
            <w:pPr>
              <w:tabs>
                <w:tab w:val="left" w:pos="3969"/>
              </w:tabs>
              <w:ind w:right="-1" w:hanging="403"/>
              <w:rPr>
                <w:sz w:val="24"/>
                <w:szCs w:val="24"/>
              </w:rPr>
            </w:pPr>
            <w:r w:rsidRPr="005550DA">
              <w:rPr>
                <w:sz w:val="24"/>
                <w:szCs w:val="24"/>
              </w:rPr>
              <w:t>Единый урок мужества, посвященный </w:t>
            </w:r>
          </w:p>
          <w:p w14:paraId="0101DA8B" w14:textId="77777777" w:rsidR="005550DA" w:rsidRPr="005550DA" w:rsidRDefault="005550DA" w:rsidP="005550DA">
            <w:pPr>
              <w:tabs>
                <w:tab w:val="left" w:pos="3969"/>
              </w:tabs>
              <w:ind w:right="-1" w:hanging="403"/>
              <w:rPr>
                <w:sz w:val="24"/>
                <w:szCs w:val="24"/>
              </w:rPr>
            </w:pPr>
            <w:r w:rsidRPr="005550DA">
              <w:rPr>
                <w:sz w:val="24"/>
                <w:szCs w:val="24"/>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tcBorders>
          </w:tcPr>
          <w:p w14:paraId="3F29B0C2"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D6EC70A" w14:textId="77777777" w:rsidR="005550DA" w:rsidRPr="005550DA" w:rsidRDefault="005550DA" w:rsidP="005550DA">
            <w:pPr>
              <w:tabs>
                <w:tab w:val="left" w:pos="3969"/>
              </w:tabs>
              <w:ind w:right="-1" w:hanging="403"/>
              <w:rPr>
                <w:sz w:val="24"/>
                <w:szCs w:val="24"/>
              </w:rPr>
            </w:pPr>
            <w:r w:rsidRPr="005550DA">
              <w:rPr>
                <w:sz w:val="24"/>
                <w:szCs w:val="24"/>
              </w:rPr>
              <w:t>27 января</w:t>
            </w:r>
          </w:p>
        </w:tc>
        <w:tc>
          <w:tcPr>
            <w:tcW w:w="2913" w:type="dxa"/>
            <w:gridSpan w:val="3"/>
            <w:tcBorders>
              <w:top w:val="single" w:sz="4" w:space="0" w:color="000000"/>
              <w:left w:val="single" w:sz="4" w:space="0" w:color="000000"/>
              <w:bottom w:val="single" w:sz="4" w:space="0" w:color="000000"/>
              <w:right w:val="single" w:sz="4" w:space="0" w:color="000000"/>
            </w:tcBorders>
          </w:tcPr>
          <w:p w14:paraId="5DD6914A"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0B90A8BD" w14:textId="77777777" w:rsidR="005550DA" w:rsidRPr="005550DA" w:rsidRDefault="005550DA" w:rsidP="005550DA">
            <w:pPr>
              <w:tabs>
                <w:tab w:val="left" w:pos="3969"/>
              </w:tabs>
              <w:ind w:right="-1" w:hanging="403"/>
              <w:rPr>
                <w:sz w:val="24"/>
                <w:szCs w:val="24"/>
              </w:rPr>
            </w:pPr>
            <w:r w:rsidRPr="005550DA">
              <w:rPr>
                <w:sz w:val="24"/>
                <w:szCs w:val="24"/>
              </w:rPr>
              <w:t>Зам.директора по ВР</w:t>
            </w:r>
          </w:p>
        </w:tc>
      </w:tr>
      <w:tr w:rsidR="00075A55" w:rsidRPr="005550DA" w14:paraId="04FC6027" w14:textId="77777777" w:rsidTr="00DE3234">
        <w:tc>
          <w:tcPr>
            <w:tcW w:w="4992" w:type="dxa"/>
            <w:tcBorders>
              <w:top w:val="single" w:sz="4" w:space="0" w:color="000000"/>
              <w:left w:val="single" w:sz="4" w:space="0" w:color="000000"/>
              <w:bottom w:val="single" w:sz="4" w:space="0" w:color="000000"/>
            </w:tcBorders>
          </w:tcPr>
          <w:p w14:paraId="4B47C60E" w14:textId="77777777" w:rsidR="005550DA" w:rsidRPr="005550DA" w:rsidRDefault="005550DA" w:rsidP="005550DA">
            <w:pPr>
              <w:tabs>
                <w:tab w:val="left" w:pos="3969"/>
              </w:tabs>
              <w:ind w:right="-1" w:hanging="403"/>
              <w:rPr>
                <w:sz w:val="24"/>
                <w:szCs w:val="24"/>
              </w:rPr>
            </w:pPr>
            <w:r w:rsidRPr="005550DA">
              <w:rPr>
                <w:sz w:val="24"/>
                <w:szCs w:val="24"/>
              </w:rPr>
              <w:t>Беседы, посвященные Дню 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tcBorders>
          </w:tcPr>
          <w:p w14:paraId="1B85E606"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AD62CF9" w14:textId="77777777" w:rsidR="005550DA" w:rsidRPr="005550DA" w:rsidRDefault="005550DA" w:rsidP="005550DA">
            <w:pPr>
              <w:tabs>
                <w:tab w:val="left" w:pos="3969"/>
              </w:tabs>
              <w:ind w:right="-1" w:hanging="403"/>
              <w:rPr>
                <w:sz w:val="24"/>
                <w:szCs w:val="24"/>
              </w:rPr>
            </w:pPr>
            <w:r w:rsidRPr="005550DA">
              <w:rPr>
                <w:sz w:val="24"/>
                <w:szCs w:val="24"/>
              </w:rPr>
              <w:t xml:space="preserve">15 февраля </w:t>
            </w:r>
          </w:p>
        </w:tc>
        <w:tc>
          <w:tcPr>
            <w:tcW w:w="2913" w:type="dxa"/>
            <w:gridSpan w:val="3"/>
            <w:tcBorders>
              <w:top w:val="single" w:sz="4" w:space="0" w:color="000000"/>
              <w:left w:val="single" w:sz="4" w:space="0" w:color="000000"/>
              <w:bottom w:val="single" w:sz="4" w:space="0" w:color="000000"/>
              <w:right w:val="single" w:sz="4" w:space="0" w:color="000000"/>
            </w:tcBorders>
          </w:tcPr>
          <w:p w14:paraId="05884086"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57201617" w14:textId="77777777" w:rsidR="005550DA" w:rsidRPr="005550DA" w:rsidRDefault="005550DA" w:rsidP="005550DA">
            <w:pPr>
              <w:tabs>
                <w:tab w:val="left" w:pos="3969"/>
              </w:tabs>
              <w:ind w:right="-1" w:hanging="403"/>
              <w:rPr>
                <w:sz w:val="24"/>
                <w:szCs w:val="24"/>
              </w:rPr>
            </w:pPr>
            <w:r w:rsidRPr="005550DA">
              <w:rPr>
                <w:sz w:val="24"/>
                <w:szCs w:val="24"/>
              </w:rPr>
              <w:t>Зам.директора по ВР</w:t>
            </w:r>
          </w:p>
        </w:tc>
      </w:tr>
      <w:tr w:rsidR="00075A55" w:rsidRPr="005550DA" w14:paraId="3E6FF0E2" w14:textId="77777777" w:rsidTr="00DE3234">
        <w:tc>
          <w:tcPr>
            <w:tcW w:w="4992" w:type="dxa"/>
            <w:tcBorders>
              <w:top w:val="single" w:sz="4" w:space="0" w:color="000000"/>
              <w:left w:val="single" w:sz="4" w:space="0" w:color="000000"/>
              <w:bottom w:val="single" w:sz="4" w:space="0" w:color="000000"/>
            </w:tcBorders>
          </w:tcPr>
          <w:p w14:paraId="61016BF1" w14:textId="77777777" w:rsidR="005550DA" w:rsidRPr="005550DA" w:rsidRDefault="005550DA" w:rsidP="005550DA">
            <w:pPr>
              <w:tabs>
                <w:tab w:val="left" w:pos="3969"/>
              </w:tabs>
              <w:ind w:right="-1" w:hanging="403"/>
              <w:rPr>
                <w:sz w:val="24"/>
                <w:szCs w:val="24"/>
              </w:rPr>
            </w:pPr>
            <w:r w:rsidRPr="005550DA">
              <w:rPr>
                <w:sz w:val="24"/>
                <w:szCs w:val="24"/>
              </w:rPr>
              <w:t>День защитника Отечества (военно-патриотическая игра «Зарница»)</w:t>
            </w:r>
          </w:p>
        </w:tc>
        <w:tc>
          <w:tcPr>
            <w:tcW w:w="1348" w:type="dxa"/>
            <w:gridSpan w:val="2"/>
            <w:tcBorders>
              <w:top w:val="single" w:sz="4" w:space="0" w:color="000000"/>
              <w:left w:val="single" w:sz="4" w:space="0" w:color="000000"/>
              <w:bottom w:val="single" w:sz="4" w:space="0" w:color="000000"/>
            </w:tcBorders>
          </w:tcPr>
          <w:p w14:paraId="0E96EA19"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E9F89FD" w14:textId="77777777" w:rsidR="005550DA" w:rsidRPr="005550DA" w:rsidRDefault="005550DA" w:rsidP="005550DA">
            <w:pPr>
              <w:tabs>
                <w:tab w:val="left" w:pos="3969"/>
              </w:tabs>
              <w:ind w:right="-1" w:hanging="403"/>
              <w:rPr>
                <w:sz w:val="24"/>
                <w:szCs w:val="24"/>
              </w:rPr>
            </w:pPr>
            <w:r w:rsidRPr="005550DA">
              <w:rPr>
                <w:sz w:val="24"/>
                <w:szCs w:val="24"/>
              </w:rPr>
              <w:t>23 февраля</w:t>
            </w:r>
          </w:p>
        </w:tc>
        <w:tc>
          <w:tcPr>
            <w:tcW w:w="2913" w:type="dxa"/>
            <w:gridSpan w:val="3"/>
            <w:tcBorders>
              <w:top w:val="single" w:sz="4" w:space="0" w:color="000000"/>
              <w:left w:val="single" w:sz="4" w:space="0" w:color="000000"/>
              <w:bottom w:val="single" w:sz="4" w:space="0" w:color="000000"/>
              <w:right w:val="single" w:sz="4" w:space="0" w:color="000000"/>
            </w:tcBorders>
          </w:tcPr>
          <w:p w14:paraId="597D7EA2" w14:textId="77777777" w:rsidR="005550DA" w:rsidRPr="005550DA" w:rsidRDefault="005550DA" w:rsidP="005550DA">
            <w:pPr>
              <w:tabs>
                <w:tab w:val="left" w:pos="3969"/>
              </w:tabs>
              <w:ind w:right="-1" w:hanging="403"/>
              <w:rPr>
                <w:sz w:val="24"/>
                <w:szCs w:val="24"/>
              </w:rPr>
            </w:pPr>
            <w:r w:rsidRPr="005550DA">
              <w:rPr>
                <w:sz w:val="24"/>
                <w:szCs w:val="24"/>
              </w:rPr>
              <w:t>Зам.директора по ВР, классные руководители</w:t>
            </w:r>
          </w:p>
        </w:tc>
      </w:tr>
      <w:tr w:rsidR="00075A55" w:rsidRPr="005550DA" w14:paraId="792B74AF" w14:textId="77777777" w:rsidTr="00DE3234">
        <w:tc>
          <w:tcPr>
            <w:tcW w:w="4992" w:type="dxa"/>
            <w:tcBorders>
              <w:top w:val="single" w:sz="4" w:space="0" w:color="000000"/>
              <w:left w:val="single" w:sz="4" w:space="0" w:color="000000"/>
              <w:bottom w:val="single" w:sz="4" w:space="0" w:color="000000"/>
            </w:tcBorders>
          </w:tcPr>
          <w:p w14:paraId="6778D462" w14:textId="77777777" w:rsidR="005550DA" w:rsidRPr="005550DA" w:rsidRDefault="005550DA" w:rsidP="005550DA">
            <w:pPr>
              <w:tabs>
                <w:tab w:val="left" w:pos="3969"/>
              </w:tabs>
              <w:ind w:right="-1" w:hanging="403"/>
              <w:rPr>
                <w:sz w:val="24"/>
                <w:szCs w:val="24"/>
              </w:rPr>
            </w:pPr>
            <w:r w:rsidRPr="005550DA">
              <w:rPr>
                <w:sz w:val="24"/>
                <w:szCs w:val="24"/>
              </w:rPr>
              <w:t>Масленица</w:t>
            </w:r>
          </w:p>
          <w:p w14:paraId="21789BFB" w14:textId="77777777" w:rsidR="005550DA" w:rsidRPr="005550DA" w:rsidRDefault="005550DA" w:rsidP="005550DA">
            <w:pPr>
              <w:tabs>
                <w:tab w:val="left" w:pos="3969"/>
              </w:tabs>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2B04A0A3"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B934662" w14:textId="77777777" w:rsidR="005550DA" w:rsidRPr="005550DA" w:rsidRDefault="005550DA" w:rsidP="005550DA">
            <w:pPr>
              <w:tabs>
                <w:tab w:val="left" w:pos="3969"/>
              </w:tabs>
              <w:ind w:right="-1" w:hanging="403"/>
              <w:rPr>
                <w:sz w:val="24"/>
                <w:szCs w:val="24"/>
              </w:rPr>
            </w:pPr>
            <w:r w:rsidRPr="005550DA">
              <w:rPr>
                <w:sz w:val="24"/>
                <w:szCs w:val="24"/>
              </w:rPr>
              <w:t>24 февраля -2 марта</w:t>
            </w:r>
          </w:p>
        </w:tc>
        <w:tc>
          <w:tcPr>
            <w:tcW w:w="2913" w:type="dxa"/>
            <w:gridSpan w:val="3"/>
            <w:tcBorders>
              <w:top w:val="single" w:sz="4" w:space="0" w:color="000000"/>
              <w:left w:val="single" w:sz="4" w:space="0" w:color="000000"/>
              <w:bottom w:val="single" w:sz="4" w:space="0" w:color="000000"/>
              <w:right w:val="single" w:sz="4" w:space="0" w:color="000000"/>
            </w:tcBorders>
          </w:tcPr>
          <w:p w14:paraId="0C000E26"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24F596E5" w14:textId="77777777" w:rsidTr="00DE3234">
        <w:tc>
          <w:tcPr>
            <w:tcW w:w="4992" w:type="dxa"/>
            <w:tcBorders>
              <w:top w:val="single" w:sz="4" w:space="0" w:color="000000"/>
              <w:left w:val="single" w:sz="4" w:space="0" w:color="000000"/>
              <w:bottom w:val="single" w:sz="4" w:space="0" w:color="000000"/>
            </w:tcBorders>
          </w:tcPr>
          <w:p w14:paraId="13285636" w14:textId="77777777" w:rsidR="005550DA" w:rsidRPr="005550DA" w:rsidRDefault="005550DA" w:rsidP="005550DA">
            <w:pPr>
              <w:tabs>
                <w:tab w:val="left" w:pos="3969"/>
              </w:tabs>
              <w:ind w:right="-1" w:hanging="403"/>
              <w:rPr>
                <w:sz w:val="24"/>
                <w:szCs w:val="24"/>
              </w:rPr>
            </w:pPr>
            <w:r w:rsidRPr="005550DA">
              <w:rPr>
                <w:sz w:val="24"/>
                <w:szCs w:val="24"/>
              </w:rPr>
              <w:t>Классный час, посвященный </w:t>
            </w:r>
          </w:p>
          <w:p w14:paraId="0D801A2E" w14:textId="77777777" w:rsidR="005550DA" w:rsidRPr="005550DA" w:rsidRDefault="005550DA" w:rsidP="005550DA">
            <w:pPr>
              <w:tabs>
                <w:tab w:val="left" w:pos="3969"/>
              </w:tabs>
              <w:ind w:right="-1" w:hanging="403"/>
              <w:rPr>
                <w:sz w:val="24"/>
                <w:szCs w:val="24"/>
              </w:rPr>
            </w:pPr>
            <w:r w:rsidRPr="005550DA">
              <w:rPr>
                <w:sz w:val="24"/>
                <w:szCs w:val="24"/>
              </w:rPr>
              <w:t>Дню воссоединения Крыма и России</w:t>
            </w:r>
          </w:p>
        </w:tc>
        <w:tc>
          <w:tcPr>
            <w:tcW w:w="1348" w:type="dxa"/>
            <w:gridSpan w:val="2"/>
            <w:tcBorders>
              <w:top w:val="single" w:sz="4" w:space="0" w:color="000000"/>
              <w:left w:val="single" w:sz="4" w:space="0" w:color="000000"/>
              <w:bottom w:val="single" w:sz="4" w:space="0" w:color="000000"/>
            </w:tcBorders>
          </w:tcPr>
          <w:p w14:paraId="067911E8"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DB0B7C9" w14:textId="77777777" w:rsidR="005550DA" w:rsidRPr="005550DA" w:rsidRDefault="005550DA" w:rsidP="005550DA">
            <w:pPr>
              <w:tabs>
                <w:tab w:val="left" w:pos="3969"/>
              </w:tabs>
              <w:ind w:right="-1" w:hanging="403"/>
              <w:rPr>
                <w:sz w:val="24"/>
                <w:szCs w:val="24"/>
              </w:rPr>
            </w:pPr>
            <w:r w:rsidRPr="005550DA">
              <w:rPr>
                <w:sz w:val="24"/>
                <w:szCs w:val="24"/>
              </w:rPr>
              <w:t xml:space="preserve">18 марта </w:t>
            </w:r>
          </w:p>
        </w:tc>
        <w:tc>
          <w:tcPr>
            <w:tcW w:w="2913" w:type="dxa"/>
            <w:gridSpan w:val="3"/>
            <w:tcBorders>
              <w:top w:val="single" w:sz="4" w:space="0" w:color="000000"/>
              <w:left w:val="single" w:sz="4" w:space="0" w:color="000000"/>
              <w:bottom w:val="single" w:sz="4" w:space="0" w:color="000000"/>
              <w:right w:val="single" w:sz="4" w:space="0" w:color="000000"/>
            </w:tcBorders>
          </w:tcPr>
          <w:p w14:paraId="2F87974D"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7FC4336B" w14:textId="77777777" w:rsidR="005550DA" w:rsidRPr="005550DA" w:rsidRDefault="005550DA" w:rsidP="005550DA">
            <w:pPr>
              <w:tabs>
                <w:tab w:val="left" w:pos="3969"/>
              </w:tabs>
              <w:ind w:right="-1" w:hanging="403"/>
              <w:rPr>
                <w:sz w:val="24"/>
                <w:szCs w:val="24"/>
              </w:rPr>
            </w:pPr>
            <w:r w:rsidRPr="005550DA">
              <w:rPr>
                <w:sz w:val="24"/>
                <w:szCs w:val="24"/>
              </w:rPr>
              <w:t>Зам.директора по ВР</w:t>
            </w:r>
          </w:p>
        </w:tc>
      </w:tr>
      <w:tr w:rsidR="00075A55" w:rsidRPr="005550DA" w14:paraId="70088303" w14:textId="77777777" w:rsidTr="00DE3234">
        <w:tc>
          <w:tcPr>
            <w:tcW w:w="4992" w:type="dxa"/>
            <w:tcBorders>
              <w:top w:val="single" w:sz="4" w:space="0" w:color="000000"/>
              <w:left w:val="single" w:sz="4" w:space="0" w:color="000000"/>
              <w:bottom w:val="single" w:sz="4" w:space="0" w:color="000000"/>
            </w:tcBorders>
          </w:tcPr>
          <w:p w14:paraId="7CAA8EF4" w14:textId="77777777" w:rsidR="005550DA" w:rsidRPr="005550DA" w:rsidRDefault="005550DA" w:rsidP="005550DA">
            <w:pPr>
              <w:tabs>
                <w:tab w:val="left" w:pos="3969"/>
              </w:tabs>
              <w:ind w:right="-1" w:hanging="403"/>
              <w:rPr>
                <w:sz w:val="24"/>
                <w:szCs w:val="24"/>
              </w:rPr>
            </w:pPr>
            <w:r w:rsidRPr="005550DA">
              <w:rPr>
                <w:sz w:val="24"/>
                <w:szCs w:val="24"/>
              </w:rPr>
              <w:t>Всемирный день здоровья</w:t>
            </w:r>
          </w:p>
          <w:p w14:paraId="363B1696" w14:textId="77777777" w:rsidR="005550DA" w:rsidRPr="005550DA" w:rsidRDefault="005550DA" w:rsidP="005550DA">
            <w:pPr>
              <w:tabs>
                <w:tab w:val="left" w:pos="3969"/>
              </w:tabs>
              <w:ind w:right="-1" w:hanging="403"/>
              <w:rPr>
                <w:sz w:val="24"/>
                <w:szCs w:val="24"/>
              </w:rPr>
            </w:pPr>
            <w:r w:rsidRPr="005550DA">
              <w:rPr>
                <w:sz w:val="24"/>
                <w:szCs w:val="24"/>
              </w:rPr>
              <w:t>Общешкольная зарядка</w:t>
            </w:r>
          </w:p>
        </w:tc>
        <w:tc>
          <w:tcPr>
            <w:tcW w:w="1348" w:type="dxa"/>
            <w:gridSpan w:val="2"/>
            <w:tcBorders>
              <w:top w:val="single" w:sz="4" w:space="0" w:color="000000"/>
              <w:left w:val="single" w:sz="4" w:space="0" w:color="000000"/>
              <w:bottom w:val="single" w:sz="4" w:space="0" w:color="000000"/>
            </w:tcBorders>
          </w:tcPr>
          <w:p w14:paraId="13DE3A5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F7181EF" w14:textId="77777777" w:rsidR="005550DA" w:rsidRPr="005550DA" w:rsidRDefault="005550DA" w:rsidP="005550DA">
            <w:pPr>
              <w:tabs>
                <w:tab w:val="left" w:pos="3969"/>
              </w:tabs>
              <w:ind w:right="-1" w:hanging="403"/>
              <w:rPr>
                <w:sz w:val="24"/>
                <w:szCs w:val="24"/>
              </w:rPr>
            </w:pPr>
            <w:r w:rsidRPr="005550DA">
              <w:rPr>
                <w:sz w:val="24"/>
                <w:szCs w:val="24"/>
              </w:rPr>
              <w:t>7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50929599"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2281FE61" w14:textId="77777777" w:rsidR="005550DA" w:rsidRPr="005550DA" w:rsidRDefault="005550DA" w:rsidP="005550DA">
            <w:pPr>
              <w:tabs>
                <w:tab w:val="left" w:pos="3969"/>
              </w:tabs>
              <w:ind w:right="-1" w:hanging="403"/>
              <w:rPr>
                <w:sz w:val="24"/>
                <w:szCs w:val="24"/>
              </w:rPr>
            </w:pPr>
            <w:r w:rsidRPr="005550DA">
              <w:rPr>
                <w:sz w:val="24"/>
                <w:szCs w:val="24"/>
              </w:rPr>
              <w:t>Учителя физкультуры</w:t>
            </w:r>
          </w:p>
        </w:tc>
      </w:tr>
      <w:tr w:rsidR="00075A55" w:rsidRPr="005550DA" w14:paraId="3D842B79" w14:textId="77777777" w:rsidTr="00DE3234">
        <w:tc>
          <w:tcPr>
            <w:tcW w:w="4992" w:type="dxa"/>
            <w:tcBorders>
              <w:top w:val="single" w:sz="4" w:space="0" w:color="000000"/>
              <w:left w:val="single" w:sz="4" w:space="0" w:color="000000"/>
              <w:bottom w:val="single" w:sz="4" w:space="0" w:color="000000"/>
            </w:tcBorders>
          </w:tcPr>
          <w:p w14:paraId="1196F7A3" w14:textId="77777777" w:rsidR="005550DA" w:rsidRPr="005550DA" w:rsidRDefault="005550DA" w:rsidP="005550DA">
            <w:pPr>
              <w:tabs>
                <w:tab w:val="left" w:pos="3969"/>
              </w:tabs>
              <w:ind w:right="-1" w:hanging="403"/>
              <w:rPr>
                <w:sz w:val="24"/>
                <w:szCs w:val="24"/>
              </w:rPr>
            </w:pPr>
            <w:r w:rsidRPr="005550DA">
              <w:rPr>
                <w:sz w:val="24"/>
                <w:szCs w:val="24"/>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tcBorders>
          </w:tcPr>
          <w:p w14:paraId="67A6F14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A82C1BB" w14:textId="77777777" w:rsidR="005550DA" w:rsidRPr="005550DA" w:rsidRDefault="005550DA" w:rsidP="005550DA">
            <w:pPr>
              <w:tabs>
                <w:tab w:val="left" w:pos="3969"/>
              </w:tabs>
              <w:ind w:right="-1" w:hanging="403"/>
              <w:rPr>
                <w:sz w:val="24"/>
                <w:szCs w:val="24"/>
              </w:rPr>
            </w:pPr>
            <w:r w:rsidRPr="005550DA">
              <w:rPr>
                <w:sz w:val="24"/>
                <w:szCs w:val="24"/>
              </w:rPr>
              <w:t>12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554ED85B"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4CCF0874" w14:textId="77777777" w:rsidR="005550DA" w:rsidRPr="005550DA" w:rsidRDefault="005550DA" w:rsidP="005550DA">
            <w:pPr>
              <w:tabs>
                <w:tab w:val="left" w:pos="3969"/>
              </w:tabs>
              <w:ind w:right="-1" w:hanging="403"/>
              <w:rPr>
                <w:sz w:val="24"/>
                <w:szCs w:val="24"/>
              </w:rPr>
            </w:pPr>
            <w:r w:rsidRPr="005550DA">
              <w:rPr>
                <w:sz w:val="24"/>
                <w:szCs w:val="24"/>
              </w:rPr>
              <w:t>Зам.директора по ВР</w:t>
            </w:r>
          </w:p>
        </w:tc>
      </w:tr>
      <w:tr w:rsidR="00075A55" w:rsidRPr="005550DA" w14:paraId="1DC78C33" w14:textId="77777777" w:rsidTr="00DE3234">
        <w:tc>
          <w:tcPr>
            <w:tcW w:w="4992" w:type="dxa"/>
            <w:tcBorders>
              <w:top w:val="single" w:sz="4" w:space="0" w:color="000000"/>
              <w:left w:val="single" w:sz="4" w:space="0" w:color="000000"/>
              <w:bottom w:val="single" w:sz="4" w:space="0" w:color="000000"/>
            </w:tcBorders>
          </w:tcPr>
          <w:p w14:paraId="128498ED"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борьбы за права инвалидов.</w:t>
            </w:r>
          </w:p>
          <w:p w14:paraId="03EB7905" w14:textId="77777777" w:rsidR="005550DA" w:rsidRPr="005550DA" w:rsidRDefault="005550DA" w:rsidP="005550DA">
            <w:pPr>
              <w:tabs>
                <w:tab w:val="left" w:pos="3969"/>
              </w:tabs>
              <w:ind w:right="-1" w:hanging="403"/>
              <w:rPr>
                <w:sz w:val="24"/>
                <w:szCs w:val="24"/>
              </w:rPr>
            </w:pPr>
            <w:r w:rsidRPr="005550DA">
              <w:rPr>
                <w:sz w:val="24"/>
                <w:szCs w:val="24"/>
              </w:rPr>
              <w:lastRenderedPageBreak/>
              <w:t>Классный час «Мы разные, но мы равны»</w:t>
            </w:r>
          </w:p>
        </w:tc>
        <w:tc>
          <w:tcPr>
            <w:tcW w:w="1348" w:type="dxa"/>
            <w:gridSpan w:val="2"/>
            <w:tcBorders>
              <w:top w:val="single" w:sz="4" w:space="0" w:color="000000"/>
              <w:left w:val="single" w:sz="4" w:space="0" w:color="000000"/>
              <w:bottom w:val="single" w:sz="4" w:space="0" w:color="000000"/>
            </w:tcBorders>
          </w:tcPr>
          <w:p w14:paraId="7B8E5BC7" w14:textId="77777777" w:rsidR="005550DA" w:rsidRPr="005550DA" w:rsidRDefault="005550DA" w:rsidP="005550DA">
            <w:pPr>
              <w:tabs>
                <w:tab w:val="left" w:pos="3969"/>
              </w:tabs>
              <w:ind w:right="-1" w:hanging="403"/>
              <w:rPr>
                <w:sz w:val="24"/>
                <w:szCs w:val="24"/>
              </w:rPr>
            </w:pPr>
            <w:r w:rsidRPr="005550DA">
              <w:rPr>
                <w:sz w:val="24"/>
                <w:szCs w:val="24"/>
              </w:rPr>
              <w:lastRenderedPageBreak/>
              <w:t>5-9</w:t>
            </w:r>
          </w:p>
        </w:tc>
        <w:tc>
          <w:tcPr>
            <w:tcW w:w="1674" w:type="dxa"/>
            <w:gridSpan w:val="3"/>
            <w:tcBorders>
              <w:top w:val="single" w:sz="4" w:space="0" w:color="000000"/>
              <w:left w:val="single" w:sz="4" w:space="0" w:color="000000"/>
              <w:bottom w:val="single" w:sz="4" w:space="0" w:color="000000"/>
            </w:tcBorders>
          </w:tcPr>
          <w:p w14:paraId="1F63CC85" w14:textId="77777777" w:rsidR="005550DA" w:rsidRPr="005550DA" w:rsidRDefault="005550DA" w:rsidP="005550DA">
            <w:pPr>
              <w:tabs>
                <w:tab w:val="left" w:pos="3969"/>
              </w:tabs>
              <w:ind w:right="-1" w:hanging="403"/>
              <w:rPr>
                <w:sz w:val="24"/>
                <w:szCs w:val="24"/>
              </w:rPr>
            </w:pPr>
            <w:r w:rsidRPr="005550DA">
              <w:rPr>
                <w:sz w:val="24"/>
                <w:szCs w:val="24"/>
              </w:rPr>
              <w:t>05 мая</w:t>
            </w:r>
          </w:p>
        </w:tc>
        <w:tc>
          <w:tcPr>
            <w:tcW w:w="2913" w:type="dxa"/>
            <w:gridSpan w:val="3"/>
            <w:tcBorders>
              <w:top w:val="single" w:sz="4" w:space="0" w:color="000000"/>
              <w:left w:val="single" w:sz="4" w:space="0" w:color="000000"/>
              <w:bottom w:val="single" w:sz="4" w:space="0" w:color="000000"/>
              <w:right w:val="single" w:sz="4" w:space="0" w:color="000000"/>
            </w:tcBorders>
          </w:tcPr>
          <w:p w14:paraId="52A9BB18"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547B6B13" w14:textId="77777777" w:rsidR="005550DA" w:rsidRPr="005550DA" w:rsidRDefault="005550DA" w:rsidP="005550DA">
            <w:pPr>
              <w:tabs>
                <w:tab w:val="left" w:pos="3969"/>
              </w:tabs>
              <w:ind w:right="-1" w:hanging="403"/>
              <w:rPr>
                <w:sz w:val="24"/>
                <w:szCs w:val="24"/>
              </w:rPr>
            </w:pPr>
            <w:r w:rsidRPr="005550DA">
              <w:rPr>
                <w:sz w:val="24"/>
                <w:szCs w:val="24"/>
              </w:rPr>
              <w:t>Зам. директора по ВР</w:t>
            </w:r>
          </w:p>
        </w:tc>
      </w:tr>
      <w:tr w:rsidR="00075A55" w:rsidRPr="005550DA" w14:paraId="4671185F" w14:textId="77777777" w:rsidTr="00DE3234">
        <w:tc>
          <w:tcPr>
            <w:tcW w:w="4992" w:type="dxa"/>
            <w:tcBorders>
              <w:top w:val="single" w:sz="4" w:space="0" w:color="000000"/>
              <w:left w:val="single" w:sz="4" w:space="0" w:color="000000"/>
              <w:bottom w:val="single" w:sz="4" w:space="0" w:color="000000"/>
            </w:tcBorders>
          </w:tcPr>
          <w:p w14:paraId="0B5A4145" w14:textId="77777777" w:rsidR="005550DA" w:rsidRPr="005550DA" w:rsidRDefault="005550DA" w:rsidP="005550DA">
            <w:pPr>
              <w:tabs>
                <w:tab w:val="left" w:pos="3969"/>
              </w:tabs>
              <w:ind w:right="-1" w:hanging="403"/>
              <w:rPr>
                <w:sz w:val="24"/>
                <w:szCs w:val="24"/>
              </w:rPr>
            </w:pPr>
            <w:r w:rsidRPr="005550DA">
              <w:rPr>
                <w:sz w:val="24"/>
                <w:szCs w:val="24"/>
              </w:rPr>
              <w:t xml:space="preserve">81-летие Великой Победы </w:t>
            </w:r>
          </w:p>
          <w:p w14:paraId="2086A526" w14:textId="77777777" w:rsidR="005550DA" w:rsidRPr="005550DA" w:rsidRDefault="005550DA" w:rsidP="005550DA">
            <w:pPr>
              <w:tabs>
                <w:tab w:val="left" w:pos="3969"/>
              </w:tabs>
              <w:ind w:right="-1" w:hanging="403"/>
              <w:rPr>
                <w:sz w:val="24"/>
                <w:szCs w:val="24"/>
              </w:rPr>
            </w:pPr>
            <w:r w:rsidRPr="005550DA">
              <w:rPr>
                <w:sz w:val="24"/>
                <w:szCs w:val="24"/>
              </w:rPr>
              <w:t>Классный час «Это наша победа»</w:t>
            </w:r>
          </w:p>
        </w:tc>
        <w:tc>
          <w:tcPr>
            <w:tcW w:w="1348" w:type="dxa"/>
            <w:gridSpan w:val="2"/>
            <w:tcBorders>
              <w:top w:val="single" w:sz="4" w:space="0" w:color="000000"/>
              <w:left w:val="single" w:sz="4" w:space="0" w:color="000000"/>
              <w:bottom w:val="single" w:sz="4" w:space="0" w:color="000000"/>
            </w:tcBorders>
          </w:tcPr>
          <w:p w14:paraId="687A554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8277B83" w14:textId="77777777" w:rsidR="005550DA" w:rsidRPr="005550DA" w:rsidRDefault="005550DA" w:rsidP="005550DA">
            <w:pPr>
              <w:tabs>
                <w:tab w:val="left" w:pos="3969"/>
              </w:tabs>
              <w:ind w:right="-1" w:hanging="403"/>
              <w:rPr>
                <w:sz w:val="24"/>
                <w:szCs w:val="24"/>
              </w:rPr>
            </w:pPr>
            <w:r w:rsidRPr="005550DA">
              <w:rPr>
                <w:sz w:val="24"/>
                <w:szCs w:val="24"/>
              </w:rPr>
              <w:t>7-8-9 мая</w:t>
            </w:r>
          </w:p>
        </w:tc>
        <w:tc>
          <w:tcPr>
            <w:tcW w:w="2913" w:type="dxa"/>
            <w:gridSpan w:val="3"/>
            <w:tcBorders>
              <w:top w:val="single" w:sz="4" w:space="0" w:color="000000"/>
              <w:left w:val="single" w:sz="4" w:space="0" w:color="000000"/>
              <w:bottom w:val="single" w:sz="4" w:space="0" w:color="000000"/>
              <w:right w:val="single" w:sz="4" w:space="0" w:color="000000"/>
            </w:tcBorders>
          </w:tcPr>
          <w:p w14:paraId="5DBA12D3"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795023DA" w14:textId="77777777" w:rsidTr="00DE3234">
        <w:tc>
          <w:tcPr>
            <w:tcW w:w="4992" w:type="dxa"/>
            <w:tcBorders>
              <w:top w:val="single" w:sz="4" w:space="0" w:color="000000"/>
              <w:left w:val="single" w:sz="4" w:space="0" w:color="000000"/>
              <w:bottom w:val="single" w:sz="4" w:space="0" w:color="000000"/>
            </w:tcBorders>
          </w:tcPr>
          <w:p w14:paraId="7BC0C7AE"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музеев</w:t>
            </w:r>
          </w:p>
        </w:tc>
        <w:tc>
          <w:tcPr>
            <w:tcW w:w="1348" w:type="dxa"/>
            <w:gridSpan w:val="2"/>
            <w:tcBorders>
              <w:top w:val="single" w:sz="4" w:space="0" w:color="000000"/>
              <w:left w:val="single" w:sz="4" w:space="0" w:color="000000"/>
              <w:bottom w:val="single" w:sz="4" w:space="0" w:color="000000"/>
            </w:tcBorders>
          </w:tcPr>
          <w:p w14:paraId="2DB94FE1"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93A3358" w14:textId="77777777" w:rsidR="005550DA" w:rsidRPr="005550DA" w:rsidRDefault="005550DA" w:rsidP="005550DA">
            <w:pPr>
              <w:tabs>
                <w:tab w:val="left" w:pos="3969"/>
              </w:tabs>
              <w:ind w:right="-1" w:hanging="403"/>
              <w:rPr>
                <w:sz w:val="24"/>
                <w:szCs w:val="24"/>
              </w:rPr>
            </w:pPr>
            <w:r w:rsidRPr="005550DA">
              <w:rPr>
                <w:sz w:val="24"/>
                <w:szCs w:val="24"/>
              </w:rPr>
              <w:t xml:space="preserve">18 мая </w:t>
            </w:r>
          </w:p>
        </w:tc>
        <w:tc>
          <w:tcPr>
            <w:tcW w:w="2913" w:type="dxa"/>
            <w:gridSpan w:val="3"/>
            <w:tcBorders>
              <w:top w:val="single" w:sz="4" w:space="0" w:color="000000"/>
              <w:left w:val="single" w:sz="4" w:space="0" w:color="000000"/>
              <w:bottom w:val="single" w:sz="4" w:space="0" w:color="000000"/>
              <w:right w:val="single" w:sz="4" w:space="0" w:color="000000"/>
            </w:tcBorders>
          </w:tcPr>
          <w:p w14:paraId="08D09130"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p w14:paraId="445E8639" w14:textId="77777777" w:rsidR="005550DA" w:rsidRPr="005550DA" w:rsidRDefault="005550DA" w:rsidP="005550DA">
            <w:pPr>
              <w:tabs>
                <w:tab w:val="left" w:pos="3969"/>
              </w:tabs>
              <w:ind w:right="-1" w:hanging="403"/>
              <w:rPr>
                <w:sz w:val="24"/>
                <w:szCs w:val="24"/>
              </w:rPr>
            </w:pPr>
            <w:r w:rsidRPr="005550DA">
              <w:rPr>
                <w:sz w:val="24"/>
                <w:szCs w:val="24"/>
              </w:rPr>
              <w:t>Руководитель музея</w:t>
            </w:r>
          </w:p>
        </w:tc>
      </w:tr>
      <w:tr w:rsidR="00075A55" w:rsidRPr="005550DA" w14:paraId="78D6A034" w14:textId="77777777" w:rsidTr="00DE3234">
        <w:tc>
          <w:tcPr>
            <w:tcW w:w="4992" w:type="dxa"/>
            <w:tcBorders>
              <w:top w:val="single" w:sz="4" w:space="0" w:color="000000"/>
              <w:left w:val="single" w:sz="4" w:space="0" w:color="000000"/>
              <w:bottom w:val="single" w:sz="4" w:space="0" w:color="000000"/>
            </w:tcBorders>
          </w:tcPr>
          <w:p w14:paraId="127C58A9" w14:textId="77777777" w:rsidR="005550DA" w:rsidRPr="005550DA" w:rsidRDefault="005550DA" w:rsidP="005550DA">
            <w:pPr>
              <w:tabs>
                <w:tab w:val="left" w:pos="3969"/>
              </w:tabs>
              <w:ind w:right="-1" w:hanging="403"/>
              <w:rPr>
                <w:sz w:val="24"/>
                <w:szCs w:val="24"/>
              </w:rPr>
            </w:pPr>
            <w:r w:rsidRPr="005550DA">
              <w:rPr>
                <w:sz w:val="24"/>
                <w:szCs w:val="24"/>
              </w:rPr>
              <w:t>День детских общественных организаций России</w:t>
            </w:r>
          </w:p>
        </w:tc>
        <w:tc>
          <w:tcPr>
            <w:tcW w:w="1348" w:type="dxa"/>
            <w:gridSpan w:val="2"/>
            <w:tcBorders>
              <w:top w:val="single" w:sz="4" w:space="0" w:color="000000"/>
              <w:left w:val="single" w:sz="4" w:space="0" w:color="000000"/>
              <w:bottom w:val="single" w:sz="4" w:space="0" w:color="000000"/>
            </w:tcBorders>
          </w:tcPr>
          <w:p w14:paraId="4762059D"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67E370C" w14:textId="77777777" w:rsidR="005550DA" w:rsidRPr="005550DA" w:rsidRDefault="005550DA" w:rsidP="005550DA">
            <w:pPr>
              <w:tabs>
                <w:tab w:val="left" w:pos="3969"/>
              </w:tabs>
              <w:ind w:right="-1" w:hanging="403"/>
              <w:rPr>
                <w:sz w:val="24"/>
                <w:szCs w:val="24"/>
              </w:rPr>
            </w:pPr>
            <w:r w:rsidRPr="005550DA">
              <w:rPr>
                <w:sz w:val="24"/>
                <w:szCs w:val="24"/>
              </w:rPr>
              <w:t>19 мая</w:t>
            </w:r>
          </w:p>
        </w:tc>
        <w:tc>
          <w:tcPr>
            <w:tcW w:w="2913" w:type="dxa"/>
            <w:gridSpan w:val="3"/>
            <w:tcBorders>
              <w:top w:val="single" w:sz="4" w:space="0" w:color="000000"/>
              <w:left w:val="single" w:sz="4" w:space="0" w:color="000000"/>
              <w:bottom w:val="single" w:sz="4" w:space="0" w:color="000000"/>
              <w:right w:val="single" w:sz="4" w:space="0" w:color="000000"/>
            </w:tcBorders>
          </w:tcPr>
          <w:p w14:paraId="03128721" w14:textId="77777777" w:rsidR="005550DA" w:rsidRPr="005550DA" w:rsidRDefault="005550DA" w:rsidP="005550DA">
            <w:pPr>
              <w:tabs>
                <w:tab w:val="left" w:pos="3969"/>
              </w:tabs>
              <w:ind w:right="-1" w:hanging="403"/>
              <w:rPr>
                <w:sz w:val="24"/>
                <w:szCs w:val="24"/>
              </w:rPr>
            </w:pPr>
            <w:r w:rsidRPr="005550DA">
              <w:rPr>
                <w:sz w:val="24"/>
                <w:szCs w:val="24"/>
              </w:rPr>
              <w:t>Классные руководители</w:t>
            </w:r>
          </w:p>
        </w:tc>
      </w:tr>
      <w:tr w:rsidR="00075A55" w:rsidRPr="005550DA" w14:paraId="2A132239"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5CCCD2F8" w14:textId="77777777" w:rsidR="005550DA" w:rsidRPr="005550DA" w:rsidRDefault="005550DA" w:rsidP="005550DA">
            <w:pPr>
              <w:tabs>
                <w:tab w:val="left" w:pos="3969"/>
              </w:tabs>
              <w:ind w:right="-1" w:hanging="403"/>
              <w:rPr>
                <w:sz w:val="24"/>
                <w:szCs w:val="24"/>
              </w:rPr>
            </w:pPr>
            <w:r w:rsidRPr="005550DA">
              <w:rPr>
                <w:b/>
                <w:sz w:val="24"/>
                <w:szCs w:val="24"/>
              </w:rPr>
              <w:t>Согласно индивидуальным  планам работы классных руководителей.</w:t>
            </w:r>
          </w:p>
        </w:tc>
        <w:tc>
          <w:tcPr>
            <w:tcW w:w="52" w:type="dxa"/>
            <w:tcBorders>
              <w:left w:val="single" w:sz="4" w:space="0" w:color="000000"/>
            </w:tcBorders>
          </w:tcPr>
          <w:p w14:paraId="38C64A0A" w14:textId="77777777" w:rsidR="005550DA" w:rsidRPr="005550DA" w:rsidRDefault="005550DA" w:rsidP="005550DA">
            <w:pPr>
              <w:tabs>
                <w:tab w:val="left" w:pos="3969"/>
              </w:tabs>
              <w:snapToGrid w:val="0"/>
              <w:ind w:right="-1" w:hanging="403"/>
              <w:rPr>
                <w:sz w:val="24"/>
                <w:szCs w:val="24"/>
              </w:rPr>
            </w:pPr>
          </w:p>
        </w:tc>
      </w:tr>
      <w:tr w:rsidR="00075A55" w:rsidRPr="005550DA" w14:paraId="084958A3"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3B14AE36" w14:textId="77777777" w:rsidR="005550DA" w:rsidRPr="005550DA" w:rsidRDefault="005550DA" w:rsidP="005550DA">
            <w:pPr>
              <w:tabs>
                <w:tab w:val="left" w:pos="851"/>
                <w:tab w:val="left" w:pos="3969"/>
              </w:tabs>
              <w:ind w:right="-1" w:hanging="403"/>
              <w:rPr>
                <w:sz w:val="24"/>
                <w:szCs w:val="24"/>
              </w:rPr>
            </w:pPr>
            <w:r w:rsidRPr="005550DA">
              <w:rPr>
                <w:b/>
                <w:sz w:val="24"/>
                <w:szCs w:val="24"/>
              </w:rPr>
              <w:t>Модуль «Взаимодействие с родителями или их законными представителями»</w:t>
            </w:r>
          </w:p>
        </w:tc>
        <w:tc>
          <w:tcPr>
            <w:tcW w:w="52" w:type="dxa"/>
            <w:tcBorders>
              <w:left w:val="single" w:sz="4" w:space="0" w:color="000000"/>
            </w:tcBorders>
          </w:tcPr>
          <w:p w14:paraId="236C2EBA" w14:textId="77777777" w:rsidR="005550DA" w:rsidRPr="005550DA" w:rsidRDefault="005550DA" w:rsidP="005550DA">
            <w:pPr>
              <w:tabs>
                <w:tab w:val="left" w:pos="3969"/>
              </w:tabs>
              <w:snapToGrid w:val="0"/>
              <w:ind w:right="-1" w:hanging="403"/>
              <w:rPr>
                <w:sz w:val="24"/>
                <w:szCs w:val="24"/>
              </w:rPr>
            </w:pPr>
          </w:p>
        </w:tc>
      </w:tr>
      <w:tr w:rsidR="00075A55" w:rsidRPr="005550DA" w14:paraId="61CF8DDD" w14:textId="77777777" w:rsidTr="00DE3234">
        <w:tc>
          <w:tcPr>
            <w:tcW w:w="4992" w:type="dxa"/>
            <w:tcBorders>
              <w:top w:val="single" w:sz="4" w:space="0" w:color="000000"/>
              <w:left w:val="single" w:sz="4" w:space="0" w:color="000000"/>
              <w:bottom w:val="single" w:sz="4" w:space="0" w:color="000000"/>
            </w:tcBorders>
          </w:tcPr>
          <w:p w14:paraId="00DA0823"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4776CC8E"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33923303" w14:textId="77777777" w:rsidR="005550DA" w:rsidRPr="005550DA" w:rsidRDefault="005550DA" w:rsidP="005550DA">
            <w:pPr>
              <w:tabs>
                <w:tab w:val="left" w:pos="3969"/>
              </w:tabs>
              <w:ind w:right="-1" w:hanging="403"/>
              <w:rPr>
                <w:sz w:val="24"/>
                <w:szCs w:val="24"/>
              </w:rPr>
            </w:pPr>
            <w:r w:rsidRPr="005550DA">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0ABBCDB7"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1D8E3790" w14:textId="77777777" w:rsidTr="00DE3234">
        <w:tc>
          <w:tcPr>
            <w:tcW w:w="4992" w:type="dxa"/>
            <w:tcBorders>
              <w:top w:val="single" w:sz="4" w:space="0" w:color="000000"/>
              <w:left w:val="single" w:sz="4" w:space="0" w:color="000000"/>
              <w:bottom w:val="single" w:sz="4" w:space="0" w:color="000000"/>
            </w:tcBorders>
          </w:tcPr>
          <w:p w14:paraId="728253D0" w14:textId="77777777" w:rsidR="005550DA" w:rsidRPr="005550DA" w:rsidRDefault="005550DA" w:rsidP="005550DA">
            <w:pPr>
              <w:tabs>
                <w:tab w:val="left" w:pos="3969"/>
              </w:tabs>
              <w:ind w:right="-1" w:hanging="403"/>
              <w:rPr>
                <w:sz w:val="24"/>
                <w:szCs w:val="24"/>
              </w:rPr>
            </w:pPr>
            <w:r w:rsidRPr="005550DA">
              <w:rPr>
                <w:sz w:val="24"/>
                <w:szCs w:val="24"/>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tcBorders>
          </w:tcPr>
          <w:p w14:paraId="0CD64E6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48B4274" w14:textId="77777777" w:rsidR="005550DA" w:rsidRPr="005550DA" w:rsidRDefault="005550DA" w:rsidP="005550DA">
            <w:pPr>
              <w:tabs>
                <w:tab w:val="left" w:pos="3969"/>
              </w:tabs>
              <w:ind w:right="-1" w:hanging="403"/>
              <w:rPr>
                <w:rFonts w:eastAsia="Batang"/>
                <w:sz w:val="24"/>
                <w:szCs w:val="24"/>
              </w:rPr>
            </w:pPr>
            <w:r w:rsidRPr="005550DA">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3D811EFA" w14:textId="77777777" w:rsidR="005550DA" w:rsidRPr="005550DA" w:rsidRDefault="005550DA" w:rsidP="005550DA">
            <w:pPr>
              <w:tabs>
                <w:tab w:val="left" w:pos="3969"/>
              </w:tabs>
              <w:ind w:right="-1" w:hanging="403"/>
              <w:rPr>
                <w:sz w:val="24"/>
                <w:szCs w:val="24"/>
              </w:rPr>
            </w:pPr>
            <w:r w:rsidRPr="005550DA">
              <w:rPr>
                <w:rFonts w:eastAsia="Batang"/>
                <w:sz w:val="24"/>
                <w:szCs w:val="24"/>
              </w:rPr>
              <w:t>Администрация школы, классные руководители</w:t>
            </w:r>
          </w:p>
        </w:tc>
      </w:tr>
      <w:tr w:rsidR="00075A55" w:rsidRPr="005550DA" w14:paraId="0D18383C" w14:textId="77777777" w:rsidTr="00DE3234">
        <w:tc>
          <w:tcPr>
            <w:tcW w:w="4992" w:type="dxa"/>
            <w:tcBorders>
              <w:top w:val="single" w:sz="4" w:space="0" w:color="000000"/>
              <w:left w:val="single" w:sz="4" w:space="0" w:color="000000"/>
              <w:bottom w:val="single" w:sz="4" w:space="0" w:color="000000"/>
            </w:tcBorders>
          </w:tcPr>
          <w:p w14:paraId="73F64183" w14:textId="77777777" w:rsidR="005550DA" w:rsidRPr="005550DA" w:rsidRDefault="005550DA" w:rsidP="005550DA">
            <w:pPr>
              <w:tabs>
                <w:tab w:val="left" w:pos="3969"/>
              </w:tabs>
              <w:ind w:right="-1" w:hanging="403"/>
              <w:rPr>
                <w:sz w:val="24"/>
                <w:szCs w:val="24"/>
              </w:rPr>
            </w:pPr>
            <w:r w:rsidRPr="005550DA">
              <w:rPr>
                <w:sz w:val="24"/>
                <w:szCs w:val="24"/>
              </w:rPr>
              <w:t>Информационное оповещение через школьный сайт, мессенджер в ВК</w:t>
            </w:r>
          </w:p>
        </w:tc>
        <w:tc>
          <w:tcPr>
            <w:tcW w:w="1348" w:type="dxa"/>
            <w:gridSpan w:val="2"/>
            <w:tcBorders>
              <w:top w:val="single" w:sz="4" w:space="0" w:color="000000"/>
              <w:left w:val="single" w:sz="4" w:space="0" w:color="000000"/>
              <w:bottom w:val="single" w:sz="4" w:space="0" w:color="000000"/>
            </w:tcBorders>
          </w:tcPr>
          <w:p w14:paraId="493C3341"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5871769"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4A99E5F8" w14:textId="77777777" w:rsidR="005550DA" w:rsidRPr="005550DA" w:rsidRDefault="005550DA" w:rsidP="005550DA">
            <w:pPr>
              <w:tabs>
                <w:tab w:val="left" w:pos="3969"/>
              </w:tabs>
              <w:ind w:right="-1" w:hanging="403"/>
              <w:rPr>
                <w:sz w:val="24"/>
                <w:szCs w:val="24"/>
              </w:rPr>
            </w:pPr>
            <w:r w:rsidRPr="005550DA">
              <w:rPr>
                <w:rFonts w:eastAsia="Batang"/>
                <w:sz w:val="24"/>
                <w:szCs w:val="24"/>
              </w:rPr>
              <w:t>Заместитель директора по ВР</w:t>
            </w:r>
          </w:p>
        </w:tc>
      </w:tr>
      <w:tr w:rsidR="00075A55" w:rsidRPr="005550DA" w14:paraId="3D3ABA96" w14:textId="77777777" w:rsidTr="00DE3234">
        <w:tc>
          <w:tcPr>
            <w:tcW w:w="4992" w:type="dxa"/>
            <w:tcBorders>
              <w:top w:val="single" w:sz="4" w:space="0" w:color="000000"/>
              <w:left w:val="single" w:sz="4" w:space="0" w:color="000000"/>
              <w:bottom w:val="single" w:sz="4" w:space="0" w:color="000000"/>
            </w:tcBorders>
          </w:tcPr>
          <w:p w14:paraId="753200CE" w14:textId="77777777" w:rsidR="005550DA" w:rsidRPr="005550DA" w:rsidRDefault="005550DA" w:rsidP="005550DA">
            <w:pPr>
              <w:tabs>
                <w:tab w:val="left" w:pos="3969"/>
              </w:tabs>
              <w:ind w:right="-1" w:hanging="403"/>
              <w:rPr>
                <w:sz w:val="24"/>
                <w:szCs w:val="24"/>
              </w:rPr>
            </w:pPr>
            <w:r w:rsidRPr="005550DA">
              <w:rPr>
                <w:sz w:val="24"/>
                <w:szCs w:val="24"/>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tcBorders>
          </w:tcPr>
          <w:p w14:paraId="1A55C2B8"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71BC543" w14:textId="77777777" w:rsidR="005550DA" w:rsidRPr="005550DA" w:rsidRDefault="005550DA" w:rsidP="005550DA">
            <w:pPr>
              <w:tabs>
                <w:tab w:val="left" w:pos="3969"/>
              </w:tabs>
              <w:ind w:right="-1" w:hanging="403"/>
              <w:rPr>
                <w:sz w:val="24"/>
                <w:szCs w:val="24"/>
              </w:rPr>
            </w:pPr>
            <w:r w:rsidRPr="005550DA">
              <w:rPr>
                <w:sz w:val="24"/>
                <w:szCs w:val="24"/>
              </w:rPr>
              <w:t>Октябрь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2F6B92ED" w14:textId="77777777" w:rsidR="005550DA" w:rsidRPr="005550DA" w:rsidRDefault="005550DA" w:rsidP="005550DA">
            <w:pPr>
              <w:tabs>
                <w:tab w:val="left" w:pos="3969"/>
              </w:tabs>
              <w:ind w:right="-1" w:hanging="403"/>
              <w:rPr>
                <w:sz w:val="24"/>
                <w:szCs w:val="24"/>
              </w:rPr>
            </w:pPr>
            <w:r w:rsidRPr="005550DA">
              <w:rPr>
                <w:sz w:val="24"/>
                <w:szCs w:val="24"/>
              </w:rPr>
              <w:t>Администрация школы</w:t>
            </w:r>
          </w:p>
          <w:p w14:paraId="4CF0640A" w14:textId="77777777" w:rsidR="005550DA" w:rsidRPr="005550DA" w:rsidRDefault="005550DA" w:rsidP="005550DA">
            <w:pPr>
              <w:tabs>
                <w:tab w:val="left" w:pos="3969"/>
              </w:tabs>
              <w:ind w:right="-1" w:hanging="403"/>
              <w:rPr>
                <w:sz w:val="24"/>
                <w:szCs w:val="24"/>
              </w:rPr>
            </w:pPr>
            <w:r w:rsidRPr="005550DA">
              <w:rPr>
                <w:sz w:val="24"/>
                <w:szCs w:val="24"/>
              </w:rPr>
              <w:t>Классный руководитель</w:t>
            </w:r>
          </w:p>
        </w:tc>
      </w:tr>
      <w:tr w:rsidR="00075A55" w:rsidRPr="005550DA" w14:paraId="433926A7" w14:textId="77777777" w:rsidTr="00DE3234">
        <w:tc>
          <w:tcPr>
            <w:tcW w:w="4992" w:type="dxa"/>
            <w:tcBorders>
              <w:top w:val="single" w:sz="4" w:space="0" w:color="000000"/>
              <w:left w:val="single" w:sz="4" w:space="0" w:color="000000"/>
              <w:bottom w:val="single" w:sz="4" w:space="0" w:color="000000"/>
            </w:tcBorders>
          </w:tcPr>
          <w:p w14:paraId="1114D600" w14:textId="77777777" w:rsidR="005550DA" w:rsidRPr="005550DA" w:rsidRDefault="005550DA" w:rsidP="005550DA">
            <w:pPr>
              <w:tabs>
                <w:tab w:val="left" w:pos="3969"/>
              </w:tabs>
              <w:ind w:right="-1" w:hanging="403"/>
              <w:rPr>
                <w:sz w:val="24"/>
                <w:szCs w:val="24"/>
              </w:rPr>
            </w:pPr>
            <w:r w:rsidRPr="005550DA">
              <w:rPr>
                <w:sz w:val="24"/>
                <w:szCs w:val="24"/>
              </w:rPr>
              <w:t>Общешкольное родительское собрание</w:t>
            </w:r>
          </w:p>
        </w:tc>
        <w:tc>
          <w:tcPr>
            <w:tcW w:w="1348" w:type="dxa"/>
            <w:gridSpan w:val="2"/>
            <w:tcBorders>
              <w:top w:val="single" w:sz="4" w:space="0" w:color="000000"/>
              <w:left w:val="single" w:sz="4" w:space="0" w:color="000000"/>
              <w:bottom w:val="single" w:sz="4" w:space="0" w:color="000000"/>
            </w:tcBorders>
          </w:tcPr>
          <w:p w14:paraId="676278B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7BEFA73" w14:textId="77777777" w:rsidR="005550DA" w:rsidRPr="005550DA" w:rsidRDefault="005550DA" w:rsidP="005550DA">
            <w:pPr>
              <w:tabs>
                <w:tab w:val="left" w:pos="3969"/>
              </w:tabs>
              <w:ind w:right="-1" w:hanging="403"/>
              <w:rPr>
                <w:rFonts w:eastAsia="Batang"/>
                <w:sz w:val="24"/>
                <w:szCs w:val="24"/>
              </w:rPr>
            </w:pPr>
            <w:r w:rsidRPr="005550DA">
              <w:rPr>
                <w:sz w:val="24"/>
                <w:szCs w:val="24"/>
              </w:rPr>
              <w:t>Октябрь, март</w:t>
            </w:r>
          </w:p>
        </w:tc>
        <w:tc>
          <w:tcPr>
            <w:tcW w:w="2913" w:type="dxa"/>
            <w:gridSpan w:val="3"/>
            <w:tcBorders>
              <w:top w:val="single" w:sz="4" w:space="0" w:color="000000"/>
              <w:left w:val="single" w:sz="4" w:space="0" w:color="000000"/>
              <w:bottom w:val="single" w:sz="4" w:space="0" w:color="000000"/>
              <w:right w:val="single" w:sz="4" w:space="0" w:color="000000"/>
            </w:tcBorders>
          </w:tcPr>
          <w:p w14:paraId="049AD710" w14:textId="77777777" w:rsidR="005550DA" w:rsidRPr="005550DA" w:rsidRDefault="005550DA" w:rsidP="005550DA">
            <w:pPr>
              <w:tabs>
                <w:tab w:val="left" w:pos="3969"/>
              </w:tabs>
              <w:ind w:right="-1" w:hanging="403"/>
              <w:rPr>
                <w:sz w:val="24"/>
                <w:szCs w:val="24"/>
              </w:rPr>
            </w:pPr>
            <w:r w:rsidRPr="005550DA">
              <w:rPr>
                <w:rFonts w:eastAsia="Batang"/>
                <w:sz w:val="24"/>
                <w:szCs w:val="24"/>
              </w:rPr>
              <w:t>Директор школы</w:t>
            </w:r>
          </w:p>
        </w:tc>
      </w:tr>
      <w:tr w:rsidR="00075A55" w:rsidRPr="005550DA" w14:paraId="7AC29CD5" w14:textId="77777777" w:rsidTr="00DE3234">
        <w:tc>
          <w:tcPr>
            <w:tcW w:w="4992" w:type="dxa"/>
            <w:tcBorders>
              <w:top w:val="single" w:sz="4" w:space="0" w:color="000000"/>
              <w:left w:val="single" w:sz="4" w:space="0" w:color="000000"/>
              <w:bottom w:val="single" w:sz="4" w:space="0" w:color="000000"/>
            </w:tcBorders>
          </w:tcPr>
          <w:p w14:paraId="028CA419" w14:textId="77777777" w:rsidR="005550DA" w:rsidRPr="005550DA" w:rsidRDefault="005550DA" w:rsidP="005550DA">
            <w:pPr>
              <w:tabs>
                <w:tab w:val="left" w:pos="3969"/>
              </w:tabs>
              <w:ind w:right="-1" w:hanging="403"/>
              <w:rPr>
                <w:sz w:val="24"/>
                <w:szCs w:val="24"/>
              </w:rPr>
            </w:pPr>
            <w:r w:rsidRPr="005550DA">
              <w:rPr>
                <w:sz w:val="24"/>
                <w:szCs w:val="24"/>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tcBorders>
          </w:tcPr>
          <w:p w14:paraId="687FF4DF"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FE20C26" w14:textId="77777777" w:rsidR="005550DA" w:rsidRPr="005550DA" w:rsidRDefault="005550DA" w:rsidP="005550DA">
            <w:pPr>
              <w:tabs>
                <w:tab w:val="left" w:pos="3969"/>
              </w:tabs>
              <w:ind w:right="-1" w:hanging="403"/>
              <w:rPr>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6DF8BEF5" w14:textId="77777777" w:rsidR="005550DA" w:rsidRPr="005550DA" w:rsidRDefault="005550DA" w:rsidP="005550DA">
            <w:pPr>
              <w:tabs>
                <w:tab w:val="left" w:pos="3969"/>
              </w:tabs>
              <w:ind w:right="-1" w:hanging="403"/>
              <w:rPr>
                <w:sz w:val="24"/>
                <w:szCs w:val="24"/>
              </w:rPr>
            </w:pPr>
            <w:r w:rsidRPr="005550DA">
              <w:rPr>
                <w:sz w:val="24"/>
                <w:szCs w:val="24"/>
              </w:rPr>
              <w:t>Администрация школы</w:t>
            </w:r>
          </w:p>
        </w:tc>
      </w:tr>
      <w:tr w:rsidR="00075A55" w:rsidRPr="005550DA" w14:paraId="72FA4B0F" w14:textId="77777777" w:rsidTr="00DE3234">
        <w:tc>
          <w:tcPr>
            <w:tcW w:w="4992" w:type="dxa"/>
            <w:tcBorders>
              <w:top w:val="single" w:sz="4" w:space="0" w:color="000000"/>
              <w:left w:val="single" w:sz="4" w:space="0" w:color="000000"/>
              <w:bottom w:val="single" w:sz="4" w:space="0" w:color="000000"/>
            </w:tcBorders>
          </w:tcPr>
          <w:p w14:paraId="1707A3DF" w14:textId="77777777" w:rsidR="005550DA" w:rsidRPr="005550DA" w:rsidRDefault="005550DA" w:rsidP="005550DA">
            <w:pPr>
              <w:widowControl/>
              <w:tabs>
                <w:tab w:val="left" w:pos="3969"/>
              </w:tabs>
              <w:ind w:right="-1" w:hanging="403"/>
              <w:rPr>
                <w:sz w:val="24"/>
                <w:szCs w:val="24"/>
              </w:rPr>
            </w:pPr>
            <w:r w:rsidRPr="005550DA">
              <w:rPr>
                <w:sz w:val="24"/>
                <w:szCs w:val="24"/>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tcBorders>
          </w:tcPr>
          <w:p w14:paraId="1B266BA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BFD47CE"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2EB864A8"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Классный руководитель</w:t>
            </w:r>
          </w:p>
        </w:tc>
      </w:tr>
      <w:tr w:rsidR="00075A55" w:rsidRPr="005550DA" w14:paraId="63730465" w14:textId="77777777" w:rsidTr="00DE3234">
        <w:tc>
          <w:tcPr>
            <w:tcW w:w="4992" w:type="dxa"/>
            <w:tcBorders>
              <w:top w:val="single" w:sz="4" w:space="0" w:color="000000"/>
              <w:left w:val="single" w:sz="4" w:space="0" w:color="000000"/>
              <w:bottom w:val="single" w:sz="4" w:space="0" w:color="000000"/>
            </w:tcBorders>
          </w:tcPr>
          <w:p w14:paraId="071E69FA" w14:textId="77777777" w:rsidR="005550DA" w:rsidRPr="005550DA" w:rsidRDefault="005550DA" w:rsidP="005550DA">
            <w:pPr>
              <w:widowControl/>
              <w:tabs>
                <w:tab w:val="left" w:pos="3969"/>
              </w:tabs>
              <w:ind w:right="-1" w:hanging="403"/>
              <w:rPr>
                <w:sz w:val="24"/>
                <w:szCs w:val="24"/>
              </w:rPr>
            </w:pPr>
            <w:r w:rsidRPr="005550DA">
              <w:rPr>
                <w:sz w:val="24"/>
                <w:szCs w:val="24"/>
              </w:rPr>
              <w:t>Подготовка к ГИА</w:t>
            </w:r>
          </w:p>
        </w:tc>
        <w:tc>
          <w:tcPr>
            <w:tcW w:w="1348" w:type="dxa"/>
            <w:gridSpan w:val="2"/>
            <w:tcBorders>
              <w:top w:val="single" w:sz="4" w:space="0" w:color="000000"/>
              <w:left w:val="single" w:sz="4" w:space="0" w:color="000000"/>
              <w:bottom w:val="single" w:sz="4" w:space="0" w:color="000000"/>
            </w:tcBorders>
          </w:tcPr>
          <w:p w14:paraId="34D4421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DF8FF0B" w14:textId="77777777" w:rsidR="005550DA" w:rsidRPr="005550DA" w:rsidRDefault="005550DA" w:rsidP="005550DA">
            <w:pPr>
              <w:widowControl/>
              <w:tabs>
                <w:tab w:val="left" w:pos="3969"/>
              </w:tabs>
              <w:ind w:right="-1" w:hanging="403"/>
              <w:rPr>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645D1EC9" w14:textId="77777777" w:rsidR="005550DA" w:rsidRPr="005550DA" w:rsidRDefault="005550DA" w:rsidP="005550DA">
            <w:pPr>
              <w:widowControl/>
              <w:tabs>
                <w:tab w:val="left" w:pos="3969"/>
              </w:tabs>
              <w:ind w:right="-1" w:hanging="403"/>
              <w:rPr>
                <w:sz w:val="24"/>
                <w:szCs w:val="24"/>
              </w:rPr>
            </w:pPr>
            <w:r w:rsidRPr="005550DA">
              <w:rPr>
                <w:sz w:val="24"/>
                <w:szCs w:val="24"/>
              </w:rPr>
              <w:t>Администрация школы</w:t>
            </w:r>
          </w:p>
        </w:tc>
      </w:tr>
      <w:tr w:rsidR="00075A55" w:rsidRPr="005550DA" w14:paraId="5006C6CD" w14:textId="77777777" w:rsidTr="00DE3234">
        <w:tc>
          <w:tcPr>
            <w:tcW w:w="4992" w:type="dxa"/>
            <w:tcBorders>
              <w:top w:val="single" w:sz="4" w:space="0" w:color="000000"/>
              <w:left w:val="single" w:sz="4" w:space="0" w:color="000000"/>
              <w:bottom w:val="single" w:sz="4" w:space="0" w:color="000000"/>
            </w:tcBorders>
          </w:tcPr>
          <w:p w14:paraId="4E7C8ECD" w14:textId="77777777" w:rsidR="005550DA" w:rsidRPr="005550DA" w:rsidRDefault="005550DA" w:rsidP="005550DA">
            <w:pPr>
              <w:widowControl/>
              <w:tabs>
                <w:tab w:val="left" w:pos="3969"/>
              </w:tabs>
              <w:ind w:right="-1" w:hanging="403"/>
              <w:rPr>
                <w:sz w:val="24"/>
                <w:szCs w:val="24"/>
              </w:rPr>
            </w:pPr>
            <w:r w:rsidRPr="005550DA">
              <w:rPr>
                <w:sz w:val="24"/>
                <w:szCs w:val="24"/>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tcBorders>
          </w:tcPr>
          <w:p w14:paraId="1B7F2ED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9346B7B"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6B0C402C"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Классный руководитель</w:t>
            </w:r>
          </w:p>
        </w:tc>
      </w:tr>
      <w:tr w:rsidR="00075A55" w:rsidRPr="005550DA" w14:paraId="05098E85" w14:textId="77777777" w:rsidTr="00DE3234">
        <w:tc>
          <w:tcPr>
            <w:tcW w:w="4992" w:type="dxa"/>
            <w:tcBorders>
              <w:top w:val="single" w:sz="4" w:space="0" w:color="000000"/>
              <w:left w:val="single" w:sz="4" w:space="0" w:color="000000"/>
              <w:bottom w:val="single" w:sz="4" w:space="0" w:color="000000"/>
            </w:tcBorders>
          </w:tcPr>
          <w:p w14:paraId="2F059930" w14:textId="77777777" w:rsidR="005550DA" w:rsidRPr="005550DA" w:rsidRDefault="005550DA" w:rsidP="005550DA">
            <w:pPr>
              <w:pStyle w:val="ParaAttribute7"/>
              <w:tabs>
                <w:tab w:val="left" w:pos="3969"/>
              </w:tabs>
              <w:ind w:right="-1" w:hanging="403"/>
              <w:jc w:val="left"/>
              <w:rPr>
                <w:sz w:val="24"/>
                <w:szCs w:val="24"/>
              </w:rPr>
            </w:pPr>
            <w:r w:rsidRPr="005550DA">
              <w:rPr>
                <w:sz w:val="24"/>
                <w:szCs w:val="24"/>
              </w:rPr>
              <w:t>Совместные с детьми походы, экскурсии.</w:t>
            </w:r>
          </w:p>
        </w:tc>
        <w:tc>
          <w:tcPr>
            <w:tcW w:w="1348" w:type="dxa"/>
            <w:gridSpan w:val="2"/>
            <w:tcBorders>
              <w:top w:val="single" w:sz="4" w:space="0" w:color="000000"/>
              <w:left w:val="single" w:sz="4" w:space="0" w:color="000000"/>
              <w:bottom w:val="single" w:sz="4" w:space="0" w:color="000000"/>
            </w:tcBorders>
          </w:tcPr>
          <w:p w14:paraId="04D2A3CD"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FE2AF64"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По плану классных руководителей</w:t>
            </w:r>
          </w:p>
        </w:tc>
        <w:tc>
          <w:tcPr>
            <w:tcW w:w="2913" w:type="dxa"/>
            <w:gridSpan w:val="3"/>
            <w:tcBorders>
              <w:top w:val="single" w:sz="4" w:space="0" w:color="000000"/>
              <w:left w:val="single" w:sz="4" w:space="0" w:color="000000"/>
              <w:bottom w:val="single" w:sz="4" w:space="0" w:color="000000"/>
              <w:right w:val="single" w:sz="4" w:space="0" w:color="000000"/>
            </w:tcBorders>
          </w:tcPr>
          <w:p w14:paraId="566F407B"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14C849B1" w14:textId="77777777" w:rsidTr="00DE3234">
        <w:tc>
          <w:tcPr>
            <w:tcW w:w="4992" w:type="dxa"/>
            <w:tcBorders>
              <w:top w:val="single" w:sz="4" w:space="0" w:color="000000"/>
              <w:left w:val="single" w:sz="4" w:space="0" w:color="000000"/>
              <w:bottom w:val="single" w:sz="4" w:space="0" w:color="000000"/>
            </w:tcBorders>
          </w:tcPr>
          <w:p w14:paraId="5AAD4401" w14:textId="77777777" w:rsidR="005550DA" w:rsidRPr="005550DA" w:rsidRDefault="005550DA" w:rsidP="005550DA">
            <w:pPr>
              <w:tabs>
                <w:tab w:val="left" w:pos="3969"/>
              </w:tabs>
              <w:ind w:right="-1" w:hanging="403"/>
              <w:rPr>
                <w:sz w:val="24"/>
                <w:szCs w:val="24"/>
              </w:rPr>
            </w:pPr>
            <w:r w:rsidRPr="005550DA">
              <w:rPr>
                <w:sz w:val="24"/>
                <w:szCs w:val="24"/>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tcBorders>
          </w:tcPr>
          <w:p w14:paraId="4416C357"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850A670"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090DFB9F" w14:textId="77777777" w:rsidR="005550DA" w:rsidRPr="005550DA" w:rsidRDefault="005550DA" w:rsidP="005550DA">
            <w:pPr>
              <w:tabs>
                <w:tab w:val="left" w:pos="3969"/>
              </w:tabs>
              <w:ind w:right="-1" w:hanging="403"/>
              <w:rPr>
                <w:rFonts w:eastAsia="Batang"/>
                <w:sz w:val="24"/>
                <w:szCs w:val="24"/>
              </w:rPr>
            </w:pPr>
            <w:r w:rsidRPr="005550DA">
              <w:rPr>
                <w:rFonts w:eastAsia="Batang"/>
                <w:sz w:val="24"/>
                <w:szCs w:val="24"/>
              </w:rPr>
              <w:t>Администрация школы,</w:t>
            </w:r>
          </w:p>
          <w:p w14:paraId="787AA992"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27117834" w14:textId="77777777" w:rsidTr="00DE3234">
        <w:tc>
          <w:tcPr>
            <w:tcW w:w="4992" w:type="dxa"/>
            <w:tcBorders>
              <w:top w:val="single" w:sz="4" w:space="0" w:color="000000"/>
              <w:left w:val="single" w:sz="4" w:space="0" w:color="000000"/>
              <w:bottom w:val="single" w:sz="4" w:space="0" w:color="000000"/>
            </w:tcBorders>
          </w:tcPr>
          <w:p w14:paraId="62BFC452" w14:textId="77777777" w:rsidR="005550DA" w:rsidRPr="005550DA" w:rsidRDefault="005550DA" w:rsidP="005550DA">
            <w:pPr>
              <w:tabs>
                <w:tab w:val="left" w:pos="3969"/>
              </w:tabs>
              <w:ind w:right="-1" w:hanging="403"/>
              <w:rPr>
                <w:sz w:val="24"/>
                <w:szCs w:val="24"/>
              </w:rPr>
            </w:pPr>
            <w:r w:rsidRPr="005550DA">
              <w:rPr>
                <w:sz w:val="24"/>
                <w:szCs w:val="24"/>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tcBorders>
          </w:tcPr>
          <w:p w14:paraId="71DB6064"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80DDE08"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170B9C92" w14:textId="77777777" w:rsidR="005550DA" w:rsidRPr="005550DA" w:rsidRDefault="005550DA" w:rsidP="005550DA">
            <w:pPr>
              <w:tabs>
                <w:tab w:val="left" w:pos="3969"/>
              </w:tabs>
              <w:ind w:right="-1" w:hanging="403"/>
              <w:rPr>
                <w:rFonts w:eastAsia="Batang"/>
                <w:sz w:val="24"/>
                <w:szCs w:val="24"/>
              </w:rPr>
            </w:pPr>
            <w:r w:rsidRPr="005550DA">
              <w:rPr>
                <w:rFonts w:eastAsia="Batang"/>
                <w:sz w:val="24"/>
                <w:szCs w:val="24"/>
              </w:rPr>
              <w:t>Администрация школы,</w:t>
            </w:r>
          </w:p>
          <w:p w14:paraId="33824157"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11095787"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643D354F" w14:textId="77777777" w:rsidR="005550DA" w:rsidRPr="005550DA" w:rsidRDefault="005550DA" w:rsidP="005550DA">
            <w:pPr>
              <w:tabs>
                <w:tab w:val="left" w:pos="3969"/>
              </w:tabs>
              <w:ind w:right="-1" w:hanging="403"/>
              <w:rPr>
                <w:sz w:val="24"/>
                <w:szCs w:val="24"/>
              </w:rPr>
            </w:pPr>
            <w:r w:rsidRPr="005550DA">
              <w:rPr>
                <w:b/>
                <w:sz w:val="24"/>
                <w:szCs w:val="24"/>
              </w:rPr>
              <w:t>Индивидуальные планы классных руководителей</w:t>
            </w:r>
          </w:p>
        </w:tc>
        <w:tc>
          <w:tcPr>
            <w:tcW w:w="52" w:type="dxa"/>
            <w:tcBorders>
              <w:left w:val="single" w:sz="4" w:space="0" w:color="000000"/>
            </w:tcBorders>
          </w:tcPr>
          <w:p w14:paraId="1B331069" w14:textId="77777777" w:rsidR="005550DA" w:rsidRPr="005550DA" w:rsidRDefault="005550DA" w:rsidP="005550DA">
            <w:pPr>
              <w:tabs>
                <w:tab w:val="left" w:pos="3969"/>
              </w:tabs>
              <w:snapToGrid w:val="0"/>
              <w:ind w:right="-1" w:hanging="403"/>
              <w:rPr>
                <w:sz w:val="24"/>
                <w:szCs w:val="24"/>
              </w:rPr>
            </w:pPr>
          </w:p>
        </w:tc>
      </w:tr>
      <w:tr w:rsidR="00075A55" w:rsidRPr="005550DA" w14:paraId="6534A263"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2E6F7F2E" w14:textId="77777777" w:rsidR="005550DA" w:rsidRPr="005550DA" w:rsidRDefault="005550DA" w:rsidP="005550DA">
            <w:pPr>
              <w:tabs>
                <w:tab w:val="left" w:pos="3969"/>
              </w:tabs>
              <w:ind w:right="-1" w:hanging="403"/>
              <w:rPr>
                <w:sz w:val="24"/>
                <w:szCs w:val="24"/>
              </w:rPr>
            </w:pPr>
            <w:r w:rsidRPr="005550DA">
              <w:rPr>
                <w:b/>
                <w:sz w:val="24"/>
                <w:szCs w:val="24"/>
              </w:rPr>
              <w:t>Модуль «Внеурочная деятельность»</w:t>
            </w:r>
          </w:p>
        </w:tc>
        <w:tc>
          <w:tcPr>
            <w:tcW w:w="52" w:type="dxa"/>
            <w:tcBorders>
              <w:left w:val="single" w:sz="4" w:space="0" w:color="000000"/>
            </w:tcBorders>
          </w:tcPr>
          <w:p w14:paraId="066ED6D7" w14:textId="77777777" w:rsidR="005550DA" w:rsidRPr="005550DA" w:rsidRDefault="005550DA" w:rsidP="005550DA">
            <w:pPr>
              <w:tabs>
                <w:tab w:val="left" w:pos="3969"/>
              </w:tabs>
              <w:snapToGrid w:val="0"/>
              <w:ind w:right="-1" w:hanging="403"/>
              <w:rPr>
                <w:sz w:val="24"/>
                <w:szCs w:val="24"/>
              </w:rPr>
            </w:pPr>
          </w:p>
        </w:tc>
      </w:tr>
      <w:tr w:rsidR="00075A55" w:rsidRPr="005550DA" w14:paraId="2D934901" w14:textId="77777777" w:rsidTr="00DE3234">
        <w:tc>
          <w:tcPr>
            <w:tcW w:w="4992" w:type="dxa"/>
            <w:tcBorders>
              <w:top w:val="single" w:sz="4" w:space="0" w:color="000000"/>
              <w:left w:val="single" w:sz="4" w:space="0" w:color="000000"/>
              <w:bottom w:val="single" w:sz="4" w:space="0" w:color="000000"/>
            </w:tcBorders>
          </w:tcPr>
          <w:p w14:paraId="2F469738"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408" w:type="dxa"/>
            <w:gridSpan w:val="3"/>
            <w:tcBorders>
              <w:top w:val="single" w:sz="4" w:space="0" w:color="000000"/>
              <w:left w:val="single" w:sz="4" w:space="0" w:color="000000"/>
              <w:bottom w:val="single" w:sz="4" w:space="0" w:color="000000"/>
            </w:tcBorders>
          </w:tcPr>
          <w:p w14:paraId="4223FE5C"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1614" w:type="dxa"/>
            <w:gridSpan w:val="2"/>
            <w:tcBorders>
              <w:top w:val="single" w:sz="4" w:space="0" w:color="000000"/>
              <w:left w:val="single" w:sz="4" w:space="0" w:color="000000"/>
              <w:bottom w:val="single" w:sz="4" w:space="0" w:color="000000"/>
            </w:tcBorders>
          </w:tcPr>
          <w:p w14:paraId="79E1E00B" w14:textId="77777777" w:rsidR="005550DA" w:rsidRPr="005550DA" w:rsidRDefault="005550DA" w:rsidP="005550DA">
            <w:pPr>
              <w:tabs>
                <w:tab w:val="left" w:pos="3969"/>
              </w:tabs>
              <w:ind w:right="-1" w:hanging="403"/>
              <w:rPr>
                <w:sz w:val="24"/>
                <w:szCs w:val="24"/>
              </w:rPr>
            </w:pPr>
            <w:r w:rsidRPr="005550DA">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695CF0EB"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24D22A45" w14:textId="77777777" w:rsidTr="00DE3234">
        <w:tc>
          <w:tcPr>
            <w:tcW w:w="4992" w:type="dxa"/>
            <w:tcBorders>
              <w:top w:val="single" w:sz="4" w:space="0" w:color="000000"/>
              <w:left w:val="single" w:sz="4" w:space="0" w:color="000000"/>
              <w:bottom w:val="single" w:sz="4" w:space="0" w:color="000000"/>
            </w:tcBorders>
          </w:tcPr>
          <w:p w14:paraId="066478D8" w14:textId="77777777" w:rsidR="005550DA" w:rsidRPr="005550DA" w:rsidRDefault="005550DA" w:rsidP="005550DA">
            <w:pPr>
              <w:tabs>
                <w:tab w:val="left" w:pos="3969"/>
              </w:tabs>
              <w:ind w:right="-1" w:hanging="403"/>
              <w:rPr>
                <w:sz w:val="24"/>
                <w:szCs w:val="24"/>
              </w:rPr>
            </w:pPr>
            <w:r w:rsidRPr="005550DA">
              <w:rPr>
                <w:sz w:val="24"/>
                <w:szCs w:val="24"/>
              </w:rPr>
              <w:t xml:space="preserve">Курс «Разговоры о важном» </w:t>
            </w:r>
          </w:p>
        </w:tc>
        <w:tc>
          <w:tcPr>
            <w:tcW w:w="1408" w:type="dxa"/>
            <w:gridSpan w:val="3"/>
            <w:tcBorders>
              <w:top w:val="single" w:sz="4" w:space="0" w:color="000000"/>
              <w:left w:val="single" w:sz="4" w:space="0" w:color="000000"/>
              <w:bottom w:val="single" w:sz="4" w:space="0" w:color="000000"/>
            </w:tcBorders>
          </w:tcPr>
          <w:p w14:paraId="577CA2E6"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4" w:type="dxa"/>
            <w:gridSpan w:val="2"/>
            <w:tcBorders>
              <w:top w:val="single" w:sz="4" w:space="0" w:color="000000"/>
              <w:left w:val="single" w:sz="4" w:space="0" w:color="000000"/>
              <w:bottom w:val="single" w:sz="4" w:space="0" w:color="000000"/>
            </w:tcBorders>
          </w:tcPr>
          <w:p w14:paraId="638246BE"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17E0C429"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13DB74C7" w14:textId="77777777" w:rsidTr="00DE3234">
        <w:tc>
          <w:tcPr>
            <w:tcW w:w="4992" w:type="dxa"/>
            <w:tcBorders>
              <w:top w:val="single" w:sz="4" w:space="0" w:color="000000"/>
              <w:left w:val="single" w:sz="4" w:space="0" w:color="000000"/>
              <w:bottom w:val="single" w:sz="4" w:space="0" w:color="000000"/>
            </w:tcBorders>
          </w:tcPr>
          <w:p w14:paraId="2DAC5695" w14:textId="77777777" w:rsidR="005550DA" w:rsidRPr="005550DA" w:rsidRDefault="005550DA" w:rsidP="005550DA">
            <w:pPr>
              <w:tabs>
                <w:tab w:val="left" w:pos="3969"/>
              </w:tabs>
              <w:ind w:right="-1" w:hanging="403"/>
              <w:rPr>
                <w:sz w:val="24"/>
                <w:szCs w:val="24"/>
              </w:rPr>
            </w:pPr>
            <w:r w:rsidRPr="005550DA">
              <w:rPr>
                <w:sz w:val="24"/>
                <w:szCs w:val="24"/>
              </w:rPr>
              <w:t>Курс «Семьеведение»</w:t>
            </w:r>
          </w:p>
        </w:tc>
        <w:tc>
          <w:tcPr>
            <w:tcW w:w="1408" w:type="dxa"/>
            <w:gridSpan w:val="3"/>
            <w:tcBorders>
              <w:top w:val="single" w:sz="4" w:space="0" w:color="000000"/>
              <w:left w:val="single" w:sz="4" w:space="0" w:color="000000"/>
              <w:bottom w:val="single" w:sz="4" w:space="0" w:color="000000"/>
            </w:tcBorders>
          </w:tcPr>
          <w:p w14:paraId="478270D7" w14:textId="77777777" w:rsidR="005550DA" w:rsidRPr="005550DA" w:rsidRDefault="005550DA" w:rsidP="005550DA">
            <w:pPr>
              <w:tabs>
                <w:tab w:val="left" w:pos="3969"/>
              </w:tabs>
              <w:ind w:right="-1" w:hanging="403"/>
              <w:rPr>
                <w:sz w:val="24"/>
                <w:szCs w:val="24"/>
              </w:rPr>
            </w:pPr>
            <w:r w:rsidRPr="005550DA">
              <w:rPr>
                <w:sz w:val="24"/>
                <w:szCs w:val="24"/>
              </w:rPr>
              <w:t>8-9кл</w:t>
            </w:r>
          </w:p>
        </w:tc>
        <w:tc>
          <w:tcPr>
            <w:tcW w:w="1614" w:type="dxa"/>
            <w:gridSpan w:val="2"/>
            <w:tcBorders>
              <w:top w:val="single" w:sz="4" w:space="0" w:color="000000"/>
              <w:left w:val="single" w:sz="4" w:space="0" w:color="000000"/>
              <w:bottom w:val="single" w:sz="4" w:space="0" w:color="000000"/>
            </w:tcBorders>
          </w:tcPr>
          <w:p w14:paraId="722FB25B"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2ADA4D7D"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43C4CA11" w14:textId="77777777" w:rsidTr="00DE3234">
        <w:tc>
          <w:tcPr>
            <w:tcW w:w="4992" w:type="dxa"/>
            <w:tcBorders>
              <w:top w:val="single" w:sz="4" w:space="0" w:color="000000"/>
              <w:left w:val="single" w:sz="4" w:space="0" w:color="000000"/>
              <w:bottom w:val="single" w:sz="4" w:space="0" w:color="000000"/>
            </w:tcBorders>
          </w:tcPr>
          <w:p w14:paraId="651BAAE4" w14:textId="77777777" w:rsidR="005550DA" w:rsidRPr="005550DA" w:rsidRDefault="005550DA" w:rsidP="005550DA">
            <w:pPr>
              <w:tabs>
                <w:tab w:val="left" w:pos="3969"/>
              </w:tabs>
              <w:ind w:right="-1" w:hanging="403"/>
              <w:rPr>
                <w:sz w:val="24"/>
                <w:szCs w:val="24"/>
              </w:rPr>
            </w:pPr>
            <w:r w:rsidRPr="005550DA">
              <w:rPr>
                <w:sz w:val="24"/>
                <w:szCs w:val="24"/>
              </w:rPr>
              <w:t>Курс «Моя Россия – мои горизонты»</w:t>
            </w:r>
          </w:p>
        </w:tc>
        <w:tc>
          <w:tcPr>
            <w:tcW w:w="1408" w:type="dxa"/>
            <w:gridSpan w:val="3"/>
            <w:tcBorders>
              <w:top w:val="single" w:sz="4" w:space="0" w:color="000000"/>
              <w:left w:val="single" w:sz="4" w:space="0" w:color="000000"/>
              <w:bottom w:val="single" w:sz="4" w:space="0" w:color="000000"/>
            </w:tcBorders>
          </w:tcPr>
          <w:p w14:paraId="7177DA4C" w14:textId="77777777" w:rsidR="005550DA" w:rsidRPr="005550DA" w:rsidRDefault="005550DA" w:rsidP="005550DA">
            <w:pPr>
              <w:tabs>
                <w:tab w:val="left" w:pos="3969"/>
              </w:tabs>
              <w:ind w:right="-1" w:hanging="403"/>
              <w:rPr>
                <w:sz w:val="24"/>
                <w:szCs w:val="24"/>
              </w:rPr>
            </w:pPr>
            <w:r w:rsidRPr="005550DA">
              <w:rPr>
                <w:sz w:val="24"/>
                <w:szCs w:val="24"/>
              </w:rPr>
              <w:t>06.09.25</w:t>
            </w:r>
          </w:p>
        </w:tc>
        <w:tc>
          <w:tcPr>
            <w:tcW w:w="1614" w:type="dxa"/>
            <w:gridSpan w:val="2"/>
            <w:tcBorders>
              <w:top w:val="single" w:sz="4" w:space="0" w:color="000000"/>
              <w:left w:val="single" w:sz="4" w:space="0" w:color="000000"/>
              <w:bottom w:val="single" w:sz="4" w:space="0" w:color="000000"/>
            </w:tcBorders>
          </w:tcPr>
          <w:p w14:paraId="1DFE7DE9"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4731277D"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71628C9E" w14:textId="77777777" w:rsidTr="00DE3234">
        <w:tc>
          <w:tcPr>
            <w:tcW w:w="4992" w:type="dxa"/>
            <w:tcBorders>
              <w:top w:val="single" w:sz="4" w:space="0" w:color="000000"/>
              <w:left w:val="single" w:sz="4" w:space="0" w:color="000000"/>
              <w:bottom w:val="single" w:sz="4" w:space="0" w:color="000000"/>
            </w:tcBorders>
          </w:tcPr>
          <w:p w14:paraId="6F88B7FA" w14:textId="77777777" w:rsidR="005550DA" w:rsidRPr="005550DA" w:rsidRDefault="005550DA" w:rsidP="005550DA">
            <w:pPr>
              <w:tabs>
                <w:tab w:val="left" w:pos="3969"/>
              </w:tabs>
              <w:ind w:right="-1" w:hanging="403"/>
              <w:rPr>
                <w:sz w:val="24"/>
                <w:szCs w:val="24"/>
              </w:rPr>
            </w:pPr>
            <w:r w:rsidRPr="005550DA">
              <w:rPr>
                <w:sz w:val="24"/>
                <w:szCs w:val="24"/>
              </w:rPr>
              <w:t xml:space="preserve">Курс    по </w:t>
            </w:r>
          </w:p>
          <w:p w14:paraId="6B06EECC" w14:textId="77777777" w:rsidR="005550DA" w:rsidRPr="005550DA" w:rsidRDefault="005550DA" w:rsidP="005550DA">
            <w:pPr>
              <w:tabs>
                <w:tab w:val="left" w:pos="3969"/>
              </w:tabs>
              <w:ind w:right="-1" w:hanging="403"/>
              <w:rPr>
                <w:sz w:val="24"/>
                <w:szCs w:val="24"/>
              </w:rPr>
            </w:pPr>
            <w:r w:rsidRPr="005550DA">
              <w:rPr>
                <w:sz w:val="24"/>
                <w:szCs w:val="24"/>
              </w:rPr>
              <w:t>выбору учителей</w:t>
            </w:r>
          </w:p>
        </w:tc>
        <w:tc>
          <w:tcPr>
            <w:tcW w:w="1408" w:type="dxa"/>
            <w:gridSpan w:val="3"/>
            <w:tcBorders>
              <w:top w:val="single" w:sz="4" w:space="0" w:color="000000"/>
              <w:left w:val="single" w:sz="4" w:space="0" w:color="000000"/>
              <w:bottom w:val="single" w:sz="4" w:space="0" w:color="000000"/>
            </w:tcBorders>
          </w:tcPr>
          <w:p w14:paraId="0404076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14" w:type="dxa"/>
            <w:gridSpan w:val="2"/>
            <w:tcBorders>
              <w:top w:val="single" w:sz="4" w:space="0" w:color="000000"/>
              <w:left w:val="single" w:sz="4" w:space="0" w:color="000000"/>
              <w:bottom w:val="single" w:sz="4" w:space="0" w:color="000000"/>
            </w:tcBorders>
          </w:tcPr>
          <w:p w14:paraId="299D385D" w14:textId="77777777" w:rsidR="005550DA" w:rsidRPr="005550DA" w:rsidRDefault="005550DA" w:rsidP="005550DA">
            <w:pPr>
              <w:tabs>
                <w:tab w:val="left" w:pos="3969"/>
              </w:tabs>
              <w:ind w:right="-1" w:hanging="403"/>
              <w:rPr>
                <w:rFonts w:eastAsia="Batang"/>
                <w:sz w:val="24"/>
                <w:szCs w:val="24"/>
              </w:rPr>
            </w:pPr>
            <w:r w:rsidRPr="005550DA">
              <w:rPr>
                <w:sz w:val="24"/>
                <w:szCs w:val="24"/>
              </w:rPr>
              <w:t>По графику школы</w:t>
            </w:r>
          </w:p>
        </w:tc>
        <w:tc>
          <w:tcPr>
            <w:tcW w:w="2913" w:type="dxa"/>
            <w:gridSpan w:val="3"/>
            <w:tcBorders>
              <w:top w:val="single" w:sz="4" w:space="0" w:color="000000"/>
              <w:left w:val="single" w:sz="4" w:space="0" w:color="000000"/>
              <w:bottom w:val="single" w:sz="4" w:space="0" w:color="000000"/>
              <w:right w:val="single" w:sz="4" w:space="0" w:color="000000"/>
            </w:tcBorders>
          </w:tcPr>
          <w:p w14:paraId="0F880CDF"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6BF6192F"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6CB97FC8" w14:textId="77777777" w:rsidR="005550DA" w:rsidRPr="005550DA" w:rsidRDefault="005550DA" w:rsidP="005550DA">
            <w:pPr>
              <w:tabs>
                <w:tab w:val="left" w:pos="851"/>
                <w:tab w:val="left" w:pos="3969"/>
              </w:tabs>
              <w:ind w:right="-1" w:hanging="403"/>
              <w:jc w:val="center"/>
              <w:rPr>
                <w:sz w:val="24"/>
                <w:szCs w:val="24"/>
              </w:rPr>
            </w:pPr>
            <w:r w:rsidRPr="005550DA">
              <w:rPr>
                <w:b/>
                <w:iCs/>
                <w:sz w:val="24"/>
                <w:szCs w:val="24"/>
              </w:rPr>
              <w:t>Модуль «Самоуправление»</w:t>
            </w:r>
          </w:p>
        </w:tc>
        <w:tc>
          <w:tcPr>
            <w:tcW w:w="52" w:type="dxa"/>
            <w:tcBorders>
              <w:left w:val="single" w:sz="4" w:space="0" w:color="000000"/>
            </w:tcBorders>
          </w:tcPr>
          <w:p w14:paraId="23681B90" w14:textId="77777777" w:rsidR="005550DA" w:rsidRPr="005550DA" w:rsidRDefault="005550DA" w:rsidP="005550DA">
            <w:pPr>
              <w:tabs>
                <w:tab w:val="left" w:pos="3969"/>
              </w:tabs>
              <w:snapToGrid w:val="0"/>
              <w:ind w:right="-1" w:hanging="403"/>
              <w:rPr>
                <w:sz w:val="24"/>
                <w:szCs w:val="24"/>
              </w:rPr>
            </w:pPr>
          </w:p>
        </w:tc>
      </w:tr>
      <w:tr w:rsidR="00075A55" w:rsidRPr="005550DA" w14:paraId="6398636C" w14:textId="77777777" w:rsidTr="00DE3234">
        <w:trPr>
          <w:trHeight w:val="875"/>
        </w:trPr>
        <w:tc>
          <w:tcPr>
            <w:tcW w:w="4992" w:type="dxa"/>
            <w:tcBorders>
              <w:top w:val="single" w:sz="4" w:space="0" w:color="000000"/>
              <w:left w:val="single" w:sz="4" w:space="0" w:color="000000"/>
              <w:bottom w:val="single" w:sz="4" w:space="0" w:color="000000"/>
            </w:tcBorders>
          </w:tcPr>
          <w:p w14:paraId="5B3110EA"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0462D021"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5DD743C6" w14:textId="77777777" w:rsidR="005550DA" w:rsidRPr="005550DA" w:rsidRDefault="005550DA" w:rsidP="005550DA">
            <w:pPr>
              <w:tabs>
                <w:tab w:val="left" w:pos="3969"/>
              </w:tabs>
              <w:ind w:right="-1" w:hanging="403"/>
              <w:rPr>
                <w:sz w:val="24"/>
                <w:szCs w:val="24"/>
              </w:rPr>
            </w:pPr>
            <w:r w:rsidRPr="005550DA">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264FEF34"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41494D7B" w14:textId="77777777" w:rsidTr="00DE3234">
        <w:tc>
          <w:tcPr>
            <w:tcW w:w="4992" w:type="dxa"/>
            <w:tcBorders>
              <w:top w:val="single" w:sz="4" w:space="0" w:color="000000"/>
              <w:left w:val="single" w:sz="4" w:space="0" w:color="000000"/>
              <w:bottom w:val="single" w:sz="4" w:space="0" w:color="000000"/>
            </w:tcBorders>
          </w:tcPr>
          <w:p w14:paraId="682B15A7" w14:textId="77777777" w:rsidR="005550DA" w:rsidRPr="005550DA" w:rsidRDefault="005550DA" w:rsidP="005550DA">
            <w:pPr>
              <w:tabs>
                <w:tab w:val="left" w:pos="3969"/>
              </w:tabs>
              <w:ind w:right="-1" w:hanging="403"/>
              <w:rPr>
                <w:sz w:val="24"/>
                <w:szCs w:val="24"/>
              </w:rPr>
            </w:pPr>
            <w:r w:rsidRPr="005550DA">
              <w:rPr>
                <w:sz w:val="24"/>
                <w:szCs w:val="24"/>
              </w:rPr>
              <w:t xml:space="preserve">Выборы лидеров, активов  классов, </w:t>
            </w:r>
            <w:r w:rsidRPr="005550DA">
              <w:rPr>
                <w:sz w:val="24"/>
                <w:szCs w:val="24"/>
              </w:rPr>
              <w:lastRenderedPageBreak/>
              <w:t>распределение обязанностей.</w:t>
            </w:r>
          </w:p>
        </w:tc>
        <w:tc>
          <w:tcPr>
            <w:tcW w:w="1348" w:type="dxa"/>
            <w:gridSpan w:val="2"/>
            <w:tcBorders>
              <w:top w:val="single" w:sz="4" w:space="0" w:color="000000"/>
              <w:left w:val="single" w:sz="4" w:space="0" w:color="000000"/>
              <w:bottom w:val="single" w:sz="4" w:space="0" w:color="000000"/>
            </w:tcBorders>
          </w:tcPr>
          <w:p w14:paraId="57EA8554" w14:textId="77777777" w:rsidR="005550DA" w:rsidRPr="005550DA" w:rsidRDefault="005550DA" w:rsidP="005550DA">
            <w:pPr>
              <w:tabs>
                <w:tab w:val="left" w:pos="3969"/>
              </w:tabs>
              <w:ind w:right="-1" w:hanging="403"/>
              <w:rPr>
                <w:sz w:val="24"/>
                <w:szCs w:val="24"/>
              </w:rPr>
            </w:pPr>
            <w:r w:rsidRPr="005550DA">
              <w:rPr>
                <w:sz w:val="24"/>
                <w:szCs w:val="24"/>
              </w:rPr>
              <w:lastRenderedPageBreak/>
              <w:t>5-9</w:t>
            </w:r>
          </w:p>
        </w:tc>
        <w:tc>
          <w:tcPr>
            <w:tcW w:w="1674" w:type="dxa"/>
            <w:gridSpan w:val="3"/>
            <w:tcBorders>
              <w:top w:val="single" w:sz="4" w:space="0" w:color="000000"/>
              <w:left w:val="single" w:sz="4" w:space="0" w:color="000000"/>
              <w:bottom w:val="single" w:sz="4" w:space="0" w:color="000000"/>
            </w:tcBorders>
          </w:tcPr>
          <w:p w14:paraId="5B09C34D" w14:textId="77777777" w:rsidR="005550DA" w:rsidRPr="005550DA" w:rsidRDefault="005550DA" w:rsidP="005550DA">
            <w:pPr>
              <w:tabs>
                <w:tab w:val="left" w:pos="3969"/>
              </w:tabs>
              <w:ind w:right="-1" w:hanging="403"/>
              <w:rPr>
                <w:rFonts w:eastAsia="Batang"/>
                <w:sz w:val="24"/>
                <w:szCs w:val="24"/>
              </w:rPr>
            </w:pPr>
            <w:r w:rsidRPr="005550DA">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20964E5F"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347FAEDF" w14:textId="77777777" w:rsidTr="00DE3234">
        <w:tc>
          <w:tcPr>
            <w:tcW w:w="4992" w:type="dxa"/>
            <w:tcBorders>
              <w:top w:val="single" w:sz="4" w:space="0" w:color="000000"/>
              <w:left w:val="single" w:sz="4" w:space="0" w:color="000000"/>
              <w:bottom w:val="single" w:sz="4" w:space="0" w:color="000000"/>
            </w:tcBorders>
          </w:tcPr>
          <w:p w14:paraId="342E3FA7" w14:textId="77777777" w:rsidR="005550DA" w:rsidRPr="005550DA" w:rsidRDefault="005550DA" w:rsidP="005550DA">
            <w:pPr>
              <w:widowControl/>
              <w:tabs>
                <w:tab w:val="left" w:pos="3969"/>
              </w:tabs>
              <w:ind w:right="-1" w:hanging="403"/>
              <w:rPr>
                <w:sz w:val="24"/>
                <w:szCs w:val="24"/>
              </w:rPr>
            </w:pPr>
            <w:r w:rsidRPr="005550DA">
              <w:rPr>
                <w:sz w:val="24"/>
                <w:szCs w:val="24"/>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tcBorders>
          </w:tcPr>
          <w:p w14:paraId="6D4CA69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09F95D2"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75435E25"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1A273189" w14:textId="77777777" w:rsidTr="00DE3234">
        <w:tc>
          <w:tcPr>
            <w:tcW w:w="4992" w:type="dxa"/>
            <w:tcBorders>
              <w:top w:val="single" w:sz="4" w:space="0" w:color="000000"/>
              <w:left w:val="single" w:sz="4" w:space="0" w:color="000000"/>
              <w:bottom w:val="single" w:sz="4" w:space="0" w:color="000000"/>
            </w:tcBorders>
          </w:tcPr>
          <w:p w14:paraId="21647D8D" w14:textId="77777777" w:rsidR="005550DA" w:rsidRPr="005550DA" w:rsidRDefault="005550DA" w:rsidP="005550DA">
            <w:pPr>
              <w:widowControl/>
              <w:tabs>
                <w:tab w:val="left" w:pos="3969"/>
              </w:tabs>
              <w:ind w:right="-1" w:hanging="403"/>
              <w:rPr>
                <w:i/>
                <w:sz w:val="24"/>
                <w:szCs w:val="24"/>
              </w:rPr>
            </w:pPr>
            <w:r w:rsidRPr="005550DA">
              <w:rPr>
                <w:sz w:val="24"/>
                <w:szCs w:val="24"/>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tcBorders>
          </w:tcPr>
          <w:p w14:paraId="27314A37" w14:textId="77777777" w:rsidR="005550DA" w:rsidRPr="005550DA" w:rsidRDefault="005550DA" w:rsidP="005550DA">
            <w:pPr>
              <w:tabs>
                <w:tab w:val="left" w:pos="3969"/>
              </w:tabs>
              <w:ind w:right="-1" w:hanging="403"/>
              <w:rPr>
                <w:sz w:val="24"/>
                <w:szCs w:val="24"/>
              </w:rPr>
            </w:pPr>
            <w:r w:rsidRPr="005550DA">
              <w:rPr>
                <w:i/>
                <w:sz w:val="24"/>
                <w:szCs w:val="24"/>
              </w:rPr>
              <w:t>5-9</w:t>
            </w:r>
          </w:p>
        </w:tc>
        <w:tc>
          <w:tcPr>
            <w:tcW w:w="1674" w:type="dxa"/>
            <w:gridSpan w:val="3"/>
            <w:tcBorders>
              <w:top w:val="single" w:sz="4" w:space="0" w:color="000000"/>
              <w:left w:val="single" w:sz="4" w:space="0" w:color="000000"/>
              <w:bottom w:val="single" w:sz="4" w:space="0" w:color="000000"/>
            </w:tcBorders>
          </w:tcPr>
          <w:p w14:paraId="28F8D81A" w14:textId="77777777" w:rsidR="005550DA" w:rsidRPr="005550DA" w:rsidRDefault="005550DA" w:rsidP="005550DA">
            <w:pPr>
              <w:widowControl/>
              <w:tabs>
                <w:tab w:val="left" w:pos="3969"/>
              </w:tabs>
              <w:ind w:right="-1" w:hanging="403"/>
              <w:rPr>
                <w:sz w:val="24"/>
                <w:szCs w:val="24"/>
              </w:rPr>
            </w:pPr>
            <w:r w:rsidRPr="005550DA">
              <w:rPr>
                <w:sz w:val="24"/>
                <w:szCs w:val="24"/>
              </w:rPr>
              <w:t>В течение каждого триместра</w:t>
            </w:r>
          </w:p>
          <w:p w14:paraId="6D873928"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Конец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77A899F5"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3051027E"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6CA40D0A" w14:textId="77777777" w:rsidR="005550DA" w:rsidRPr="005550DA" w:rsidRDefault="005550DA" w:rsidP="005550DA">
            <w:pPr>
              <w:widowControl/>
              <w:tabs>
                <w:tab w:val="left" w:pos="3969"/>
              </w:tabs>
              <w:ind w:right="-1" w:hanging="403"/>
              <w:jc w:val="center"/>
              <w:rPr>
                <w:sz w:val="24"/>
                <w:szCs w:val="24"/>
              </w:rPr>
            </w:pPr>
            <w:r w:rsidRPr="005550DA">
              <w:rPr>
                <w:b/>
                <w:iCs/>
                <w:sz w:val="24"/>
                <w:szCs w:val="24"/>
              </w:rPr>
              <w:t>Модуль «Общественные объединения»</w:t>
            </w:r>
            <w:r w:rsidRPr="005550DA">
              <w:rPr>
                <w:sz w:val="24"/>
                <w:szCs w:val="24"/>
              </w:rPr>
              <w:t xml:space="preserve"> </w:t>
            </w:r>
          </w:p>
        </w:tc>
        <w:tc>
          <w:tcPr>
            <w:tcW w:w="52" w:type="dxa"/>
            <w:tcBorders>
              <w:left w:val="single" w:sz="4" w:space="0" w:color="000000"/>
            </w:tcBorders>
          </w:tcPr>
          <w:p w14:paraId="6C952248" w14:textId="77777777" w:rsidR="005550DA" w:rsidRPr="005550DA" w:rsidRDefault="005550DA" w:rsidP="005550DA">
            <w:pPr>
              <w:tabs>
                <w:tab w:val="left" w:pos="3969"/>
              </w:tabs>
              <w:snapToGrid w:val="0"/>
              <w:ind w:right="-1" w:hanging="403"/>
              <w:rPr>
                <w:sz w:val="24"/>
                <w:szCs w:val="24"/>
              </w:rPr>
            </w:pPr>
          </w:p>
        </w:tc>
      </w:tr>
      <w:tr w:rsidR="00075A55" w:rsidRPr="005550DA" w14:paraId="0F879FA4"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2ED969A0" w14:textId="77777777" w:rsidR="005550DA" w:rsidRPr="005550DA" w:rsidRDefault="005550DA" w:rsidP="005550DA">
            <w:pPr>
              <w:widowControl/>
              <w:tabs>
                <w:tab w:val="left" w:pos="3969"/>
              </w:tabs>
              <w:snapToGrid w:val="0"/>
              <w:ind w:right="-1" w:hanging="403"/>
              <w:jc w:val="center"/>
              <w:rPr>
                <w:sz w:val="24"/>
                <w:szCs w:val="24"/>
              </w:rPr>
            </w:pPr>
          </w:p>
        </w:tc>
        <w:tc>
          <w:tcPr>
            <w:tcW w:w="52" w:type="dxa"/>
            <w:tcBorders>
              <w:left w:val="single" w:sz="4" w:space="0" w:color="000000"/>
            </w:tcBorders>
          </w:tcPr>
          <w:p w14:paraId="65B5EE66" w14:textId="77777777" w:rsidR="005550DA" w:rsidRPr="005550DA" w:rsidRDefault="005550DA" w:rsidP="005550DA">
            <w:pPr>
              <w:tabs>
                <w:tab w:val="left" w:pos="3969"/>
              </w:tabs>
              <w:snapToGrid w:val="0"/>
              <w:ind w:right="-1" w:hanging="403"/>
              <w:rPr>
                <w:sz w:val="24"/>
                <w:szCs w:val="24"/>
              </w:rPr>
            </w:pPr>
          </w:p>
        </w:tc>
      </w:tr>
      <w:tr w:rsidR="00075A55" w:rsidRPr="005550DA" w14:paraId="56CBF267" w14:textId="77777777" w:rsidTr="00DE3234">
        <w:tc>
          <w:tcPr>
            <w:tcW w:w="4992" w:type="dxa"/>
            <w:tcBorders>
              <w:top w:val="single" w:sz="4" w:space="0" w:color="000000"/>
              <w:left w:val="single" w:sz="4" w:space="0" w:color="000000"/>
              <w:bottom w:val="single" w:sz="4" w:space="0" w:color="000000"/>
            </w:tcBorders>
          </w:tcPr>
          <w:p w14:paraId="61040F39"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73C8E3D5"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7CD95252" w14:textId="77777777" w:rsidR="005550DA" w:rsidRPr="005550DA" w:rsidRDefault="005550DA" w:rsidP="005550DA">
            <w:pPr>
              <w:tabs>
                <w:tab w:val="left" w:pos="3969"/>
              </w:tabs>
              <w:ind w:right="-1" w:hanging="403"/>
              <w:rPr>
                <w:sz w:val="24"/>
                <w:szCs w:val="24"/>
              </w:rPr>
            </w:pPr>
            <w:r w:rsidRPr="005550DA">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3837FC04"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72F76D87" w14:textId="77777777" w:rsidTr="00DE3234">
        <w:tc>
          <w:tcPr>
            <w:tcW w:w="4992" w:type="dxa"/>
            <w:tcBorders>
              <w:top w:val="single" w:sz="4" w:space="0" w:color="000000"/>
              <w:left w:val="single" w:sz="4" w:space="0" w:color="000000"/>
              <w:bottom w:val="single" w:sz="4" w:space="0" w:color="000000"/>
            </w:tcBorders>
          </w:tcPr>
          <w:p w14:paraId="691F4829"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Международная акция «Письмо Победы»</w:t>
            </w:r>
          </w:p>
        </w:tc>
        <w:tc>
          <w:tcPr>
            <w:tcW w:w="1348" w:type="dxa"/>
            <w:gridSpan w:val="2"/>
            <w:tcBorders>
              <w:top w:val="single" w:sz="4" w:space="0" w:color="000000"/>
              <w:left w:val="single" w:sz="4" w:space="0" w:color="000000"/>
              <w:bottom w:val="single" w:sz="4" w:space="0" w:color="000000"/>
            </w:tcBorders>
          </w:tcPr>
          <w:p w14:paraId="70203890"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F26ED31"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 xml:space="preserve">В течение года </w:t>
            </w:r>
          </w:p>
        </w:tc>
        <w:tc>
          <w:tcPr>
            <w:tcW w:w="2913" w:type="dxa"/>
            <w:gridSpan w:val="3"/>
            <w:tcBorders>
              <w:top w:val="single" w:sz="4" w:space="0" w:color="000000"/>
              <w:left w:val="single" w:sz="4" w:space="0" w:color="000000"/>
              <w:bottom w:val="single" w:sz="4" w:space="0" w:color="000000"/>
              <w:right w:val="single" w:sz="4" w:space="0" w:color="000000"/>
            </w:tcBorders>
          </w:tcPr>
          <w:p w14:paraId="33663476"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74DDCEFD" w14:textId="77777777" w:rsidTr="00DE3234">
        <w:tc>
          <w:tcPr>
            <w:tcW w:w="4992" w:type="dxa"/>
            <w:tcBorders>
              <w:top w:val="single" w:sz="4" w:space="0" w:color="000000"/>
              <w:left w:val="single" w:sz="4" w:space="0" w:color="000000"/>
              <w:bottom w:val="single" w:sz="4" w:space="0" w:color="000000"/>
            </w:tcBorders>
          </w:tcPr>
          <w:p w14:paraId="1931CC02"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tcBorders>
          </w:tcPr>
          <w:p w14:paraId="266C14DC"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B69153D"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 xml:space="preserve">Февраль . </w:t>
            </w:r>
          </w:p>
        </w:tc>
        <w:tc>
          <w:tcPr>
            <w:tcW w:w="2913" w:type="dxa"/>
            <w:gridSpan w:val="3"/>
            <w:tcBorders>
              <w:top w:val="single" w:sz="4" w:space="0" w:color="000000"/>
              <w:left w:val="single" w:sz="4" w:space="0" w:color="000000"/>
              <w:bottom w:val="single" w:sz="4" w:space="0" w:color="000000"/>
              <w:right w:val="single" w:sz="4" w:space="0" w:color="000000"/>
            </w:tcBorders>
          </w:tcPr>
          <w:p w14:paraId="29608C6B"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77F7B4BE"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Заим.директора по ВР</w:t>
            </w:r>
          </w:p>
        </w:tc>
      </w:tr>
      <w:tr w:rsidR="00075A55" w:rsidRPr="005550DA" w14:paraId="794B900A" w14:textId="77777777" w:rsidTr="00DE3234">
        <w:tc>
          <w:tcPr>
            <w:tcW w:w="4992" w:type="dxa"/>
            <w:tcBorders>
              <w:top w:val="single" w:sz="4" w:space="0" w:color="000000"/>
              <w:left w:val="single" w:sz="4" w:space="0" w:color="000000"/>
              <w:bottom w:val="single" w:sz="4" w:space="0" w:color="000000"/>
            </w:tcBorders>
          </w:tcPr>
          <w:p w14:paraId="7C5AA463"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Проект «Без срока давности»</w:t>
            </w:r>
          </w:p>
        </w:tc>
        <w:tc>
          <w:tcPr>
            <w:tcW w:w="1348" w:type="dxa"/>
            <w:gridSpan w:val="2"/>
            <w:tcBorders>
              <w:top w:val="single" w:sz="4" w:space="0" w:color="000000"/>
              <w:left w:val="single" w:sz="4" w:space="0" w:color="000000"/>
              <w:bottom w:val="single" w:sz="4" w:space="0" w:color="000000"/>
            </w:tcBorders>
          </w:tcPr>
          <w:p w14:paraId="3C615A22"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DCBA10A"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07EE02E8"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50F244F0"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Заим.директора по ВР</w:t>
            </w:r>
          </w:p>
        </w:tc>
      </w:tr>
      <w:tr w:rsidR="00075A55" w:rsidRPr="005550DA" w14:paraId="2015CE96" w14:textId="77777777" w:rsidTr="00DE3234">
        <w:tc>
          <w:tcPr>
            <w:tcW w:w="4992" w:type="dxa"/>
            <w:tcBorders>
              <w:top w:val="single" w:sz="4" w:space="0" w:color="000000"/>
              <w:left w:val="single" w:sz="4" w:space="0" w:color="000000"/>
              <w:bottom w:val="single" w:sz="4" w:space="0" w:color="000000"/>
            </w:tcBorders>
          </w:tcPr>
          <w:p w14:paraId="62E1BC34"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tcBorders>
          </w:tcPr>
          <w:p w14:paraId="08FDF860"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22E3A6B"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Май</w:t>
            </w:r>
          </w:p>
          <w:p w14:paraId="1283CF8C"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 xml:space="preserve"> </w:t>
            </w:r>
          </w:p>
        </w:tc>
        <w:tc>
          <w:tcPr>
            <w:tcW w:w="2913" w:type="dxa"/>
            <w:gridSpan w:val="3"/>
            <w:tcBorders>
              <w:top w:val="single" w:sz="4" w:space="0" w:color="000000"/>
              <w:left w:val="single" w:sz="4" w:space="0" w:color="000000"/>
              <w:bottom w:val="single" w:sz="4" w:space="0" w:color="000000"/>
              <w:right w:val="single" w:sz="4" w:space="0" w:color="000000"/>
            </w:tcBorders>
          </w:tcPr>
          <w:p w14:paraId="65BDFBEF"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4476E401"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Заим.директора по ВР</w:t>
            </w:r>
          </w:p>
        </w:tc>
      </w:tr>
      <w:tr w:rsidR="00075A55" w:rsidRPr="005550DA" w14:paraId="30E75625" w14:textId="77777777" w:rsidTr="00DE3234">
        <w:tc>
          <w:tcPr>
            <w:tcW w:w="4992" w:type="dxa"/>
            <w:tcBorders>
              <w:top w:val="single" w:sz="4" w:space="0" w:color="000000"/>
              <w:left w:val="single" w:sz="4" w:space="0" w:color="000000"/>
              <w:bottom w:val="single" w:sz="4" w:space="0" w:color="000000"/>
            </w:tcBorders>
          </w:tcPr>
          <w:p w14:paraId="7FA30A42"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Всероссийская акция «Окна Победы»</w:t>
            </w:r>
          </w:p>
        </w:tc>
        <w:tc>
          <w:tcPr>
            <w:tcW w:w="1348" w:type="dxa"/>
            <w:gridSpan w:val="2"/>
            <w:tcBorders>
              <w:top w:val="single" w:sz="4" w:space="0" w:color="000000"/>
              <w:left w:val="single" w:sz="4" w:space="0" w:color="000000"/>
              <w:bottom w:val="single" w:sz="4" w:space="0" w:color="000000"/>
            </w:tcBorders>
          </w:tcPr>
          <w:p w14:paraId="2CCD87E7"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3E3818E" w14:textId="77777777" w:rsidR="005550DA" w:rsidRPr="005550DA" w:rsidRDefault="005550DA" w:rsidP="005550DA">
            <w:pPr>
              <w:widowControl/>
              <w:tabs>
                <w:tab w:val="left" w:pos="3969"/>
              </w:tabs>
              <w:ind w:right="-1" w:hanging="403"/>
              <w:rPr>
                <w:rFonts w:eastAsia="SimSun"/>
                <w:sz w:val="24"/>
                <w:szCs w:val="24"/>
              </w:rPr>
            </w:pPr>
            <w:r w:rsidRPr="005550DA">
              <w:rPr>
                <w:rFonts w:eastAsia="SimSun"/>
                <w:sz w:val="24"/>
                <w:szCs w:val="24"/>
              </w:rPr>
              <w:t>Май</w:t>
            </w:r>
          </w:p>
          <w:p w14:paraId="29EE2038"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 xml:space="preserve">2026 г. </w:t>
            </w:r>
          </w:p>
        </w:tc>
        <w:tc>
          <w:tcPr>
            <w:tcW w:w="2913" w:type="dxa"/>
            <w:gridSpan w:val="3"/>
            <w:tcBorders>
              <w:top w:val="single" w:sz="4" w:space="0" w:color="000000"/>
              <w:left w:val="single" w:sz="4" w:space="0" w:color="000000"/>
              <w:bottom w:val="single" w:sz="4" w:space="0" w:color="000000"/>
              <w:right w:val="single" w:sz="4" w:space="0" w:color="000000"/>
            </w:tcBorders>
          </w:tcPr>
          <w:p w14:paraId="2F56D2F2"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2DF195CD" w14:textId="77777777" w:rsidTr="00DE3234">
        <w:tc>
          <w:tcPr>
            <w:tcW w:w="4992" w:type="dxa"/>
            <w:tcBorders>
              <w:top w:val="single" w:sz="4" w:space="0" w:color="000000"/>
              <w:left w:val="single" w:sz="4" w:space="0" w:color="000000"/>
              <w:bottom w:val="single" w:sz="4" w:space="0" w:color="000000"/>
            </w:tcBorders>
          </w:tcPr>
          <w:p w14:paraId="35E0A72D"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tcBorders>
          </w:tcPr>
          <w:p w14:paraId="067A4C1B"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CC66AB9" w14:textId="77777777" w:rsidR="005550DA" w:rsidRPr="005550DA" w:rsidRDefault="005550DA" w:rsidP="005550DA">
            <w:pPr>
              <w:widowControl/>
              <w:tabs>
                <w:tab w:val="left" w:pos="3969"/>
              </w:tabs>
              <w:ind w:right="-1" w:hanging="403"/>
              <w:rPr>
                <w:rFonts w:eastAsia="SimSun"/>
                <w:sz w:val="24"/>
                <w:szCs w:val="24"/>
              </w:rPr>
            </w:pPr>
            <w:r w:rsidRPr="005550DA">
              <w:rPr>
                <w:rFonts w:eastAsia="SimSun"/>
                <w:sz w:val="24"/>
                <w:szCs w:val="24"/>
              </w:rPr>
              <w:t>Май</w:t>
            </w:r>
          </w:p>
          <w:p w14:paraId="02F8F68E"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 xml:space="preserve">2026 г. </w:t>
            </w:r>
          </w:p>
        </w:tc>
        <w:tc>
          <w:tcPr>
            <w:tcW w:w="2913" w:type="dxa"/>
            <w:gridSpan w:val="3"/>
            <w:tcBorders>
              <w:top w:val="single" w:sz="4" w:space="0" w:color="000000"/>
              <w:left w:val="single" w:sz="4" w:space="0" w:color="000000"/>
              <w:bottom w:val="single" w:sz="4" w:space="0" w:color="000000"/>
              <w:right w:val="single" w:sz="4" w:space="0" w:color="000000"/>
            </w:tcBorders>
          </w:tcPr>
          <w:p w14:paraId="241753AB"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0E081277" w14:textId="77777777" w:rsidTr="00DE3234">
        <w:tc>
          <w:tcPr>
            <w:tcW w:w="4992" w:type="dxa"/>
            <w:tcBorders>
              <w:top w:val="single" w:sz="4" w:space="0" w:color="000000"/>
              <w:left w:val="single" w:sz="4" w:space="0" w:color="000000"/>
              <w:bottom w:val="single" w:sz="4" w:space="0" w:color="000000"/>
            </w:tcBorders>
          </w:tcPr>
          <w:p w14:paraId="280C9950" w14:textId="77777777" w:rsidR="005550DA" w:rsidRPr="005550DA" w:rsidRDefault="005550DA" w:rsidP="005550DA">
            <w:pPr>
              <w:widowControl/>
              <w:tabs>
                <w:tab w:val="left" w:pos="3969"/>
              </w:tabs>
              <w:ind w:right="-1" w:hanging="403"/>
              <w:rPr>
                <w:rFonts w:eastAsia="SimSun"/>
                <w:sz w:val="24"/>
                <w:szCs w:val="24"/>
              </w:rPr>
            </w:pPr>
            <w:r w:rsidRPr="005550DA">
              <w:rPr>
                <w:rFonts w:eastAsia="SimSun"/>
                <w:sz w:val="24"/>
                <w:szCs w:val="24"/>
              </w:rPr>
              <w:t xml:space="preserve">Календарь дней единых действий (15):  </w:t>
            </w:r>
          </w:p>
          <w:p w14:paraId="0662629D" w14:textId="77777777" w:rsidR="005550DA" w:rsidRPr="005550DA" w:rsidRDefault="005550DA" w:rsidP="005550DA">
            <w:pPr>
              <w:widowControl/>
              <w:tabs>
                <w:tab w:val="left" w:pos="3969"/>
              </w:tabs>
              <w:ind w:right="-1" w:hanging="403"/>
              <w:rPr>
                <w:rFonts w:eastAsia="SimSun"/>
                <w:sz w:val="24"/>
                <w:szCs w:val="24"/>
              </w:rPr>
            </w:pPr>
            <w:r w:rsidRPr="005550DA">
              <w:rPr>
                <w:rFonts w:eastAsia="SimSun"/>
                <w:sz w:val="24"/>
                <w:szCs w:val="24"/>
              </w:rPr>
              <w:t>1. День Победы.</w:t>
            </w:r>
          </w:p>
          <w:p w14:paraId="076DDEA1"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rFonts w:eastAsia="SimSun"/>
                <w:sz w:val="24"/>
                <w:szCs w:val="24"/>
              </w:rPr>
              <w:t xml:space="preserve">День Памяти и скорби. </w:t>
            </w:r>
          </w:p>
          <w:p w14:paraId="1D0285CE"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rFonts w:eastAsia="SimSun"/>
                <w:sz w:val="24"/>
                <w:szCs w:val="24"/>
              </w:rPr>
              <w:t xml:space="preserve">День России. </w:t>
            </w:r>
          </w:p>
          <w:p w14:paraId="04D3F5F9"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rFonts w:eastAsia="SimSun"/>
                <w:sz w:val="24"/>
                <w:szCs w:val="24"/>
              </w:rPr>
              <w:t>День Защитника Отечества.</w:t>
            </w:r>
          </w:p>
          <w:p w14:paraId="52900588"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rFonts w:eastAsia="SimSun"/>
                <w:sz w:val="24"/>
                <w:szCs w:val="24"/>
              </w:rPr>
              <w:t xml:space="preserve">День Неизвестного солдата. </w:t>
            </w:r>
          </w:p>
          <w:p w14:paraId="7A311575"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rFonts w:eastAsia="SimSun"/>
                <w:sz w:val="24"/>
                <w:szCs w:val="24"/>
              </w:rPr>
              <w:t xml:space="preserve">День Героев Отечества. </w:t>
            </w:r>
          </w:p>
          <w:p w14:paraId="48112EA7"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rFonts w:eastAsia="SimSun"/>
                <w:sz w:val="24"/>
                <w:szCs w:val="24"/>
              </w:rPr>
              <w:t>День солидарности борьбы с терроризмом.</w:t>
            </w:r>
          </w:p>
          <w:p w14:paraId="56378DF7"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rFonts w:eastAsia="SimSun"/>
                <w:sz w:val="24"/>
                <w:szCs w:val="24"/>
              </w:rPr>
              <w:t xml:space="preserve">День воссоединения Крыма с Россией. </w:t>
            </w:r>
          </w:p>
          <w:p w14:paraId="2C4E19A5"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rFonts w:eastAsia="SimSun"/>
                <w:sz w:val="24"/>
                <w:szCs w:val="24"/>
              </w:rPr>
              <w:t>День начала контрнаступления советских войск против немецко-фашистских войск в битве под Москвой.</w:t>
            </w:r>
          </w:p>
          <w:p w14:paraId="4B3A8B68"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rFonts w:eastAsia="SimSun"/>
                <w:sz w:val="24"/>
                <w:szCs w:val="24"/>
              </w:rPr>
              <w:t>День разгрома советскими войсками немецких войск в Курской битве.</w:t>
            </w:r>
          </w:p>
          <w:p w14:paraId="20030507"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rFonts w:eastAsia="SimSun"/>
                <w:sz w:val="24"/>
                <w:szCs w:val="24"/>
              </w:rPr>
              <w:t xml:space="preserve">День Конституции Российской Федерации. </w:t>
            </w:r>
          </w:p>
          <w:p w14:paraId="2EE494C4"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rFonts w:eastAsia="SimSun"/>
                <w:sz w:val="24"/>
                <w:szCs w:val="24"/>
              </w:rPr>
              <w:t xml:space="preserve">День Государственного флага Российской Федерации. </w:t>
            </w:r>
          </w:p>
          <w:p w14:paraId="122BF806" w14:textId="77777777" w:rsidR="005550DA" w:rsidRPr="005550DA" w:rsidRDefault="005550DA" w:rsidP="005550DA">
            <w:pPr>
              <w:widowControl/>
              <w:numPr>
                <w:ilvl w:val="0"/>
                <w:numId w:val="112"/>
              </w:numPr>
              <w:tabs>
                <w:tab w:val="left" w:pos="3969"/>
              </w:tabs>
              <w:suppressAutoHyphens/>
              <w:autoSpaceDE/>
              <w:autoSpaceDN/>
              <w:ind w:right="-1" w:hanging="403"/>
              <w:rPr>
                <w:sz w:val="24"/>
                <w:szCs w:val="24"/>
              </w:rPr>
            </w:pPr>
            <w:r w:rsidRPr="005550DA">
              <w:rPr>
                <w:rFonts w:eastAsia="SimSun"/>
                <w:sz w:val="24"/>
                <w:szCs w:val="24"/>
              </w:rPr>
              <w:t xml:space="preserve">День народного единства. </w:t>
            </w:r>
          </w:p>
          <w:p w14:paraId="3BD6C955" w14:textId="77777777" w:rsidR="005550DA" w:rsidRPr="005550DA" w:rsidRDefault="005550DA" w:rsidP="005550DA">
            <w:pPr>
              <w:widowControl/>
              <w:numPr>
                <w:ilvl w:val="0"/>
                <w:numId w:val="112"/>
              </w:numPr>
              <w:tabs>
                <w:tab w:val="left" w:pos="3969"/>
              </w:tabs>
              <w:suppressAutoHyphens/>
              <w:autoSpaceDE/>
              <w:autoSpaceDN/>
              <w:ind w:right="-1" w:hanging="403"/>
              <w:rPr>
                <w:rFonts w:eastAsia="SimSun"/>
                <w:sz w:val="24"/>
                <w:szCs w:val="24"/>
              </w:rPr>
            </w:pPr>
            <w:r w:rsidRPr="005550DA">
              <w:rPr>
                <w:sz w:val="24"/>
                <w:szCs w:val="24"/>
              </w:rPr>
              <w:t xml:space="preserve"> </w:t>
            </w:r>
            <w:r w:rsidRPr="005550DA">
              <w:rPr>
                <w:rFonts w:eastAsia="SimSun"/>
                <w:sz w:val="24"/>
                <w:szCs w:val="24"/>
              </w:rPr>
              <w:t xml:space="preserve">День Воздушно-космических сил РФ. </w:t>
            </w:r>
          </w:p>
          <w:p w14:paraId="39F6A2D6" w14:textId="77777777" w:rsidR="005550DA" w:rsidRPr="005550DA" w:rsidRDefault="005550DA" w:rsidP="005550DA">
            <w:pPr>
              <w:widowControl/>
              <w:numPr>
                <w:ilvl w:val="0"/>
                <w:numId w:val="112"/>
              </w:numPr>
              <w:tabs>
                <w:tab w:val="left" w:pos="3969"/>
              </w:tabs>
              <w:suppressAutoHyphens/>
              <w:autoSpaceDE/>
              <w:autoSpaceDN/>
              <w:ind w:right="-1" w:hanging="403"/>
              <w:rPr>
                <w:sz w:val="24"/>
                <w:szCs w:val="24"/>
              </w:rPr>
            </w:pPr>
            <w:r w:rsidRPr="005550DA">
              <w:rPr>
                <w:rFonts w:eastAsia="SimSun"/>
                <w:sz w:val="24"/>
                <w:szCs w:val="24"/>
              </w:rPr>
              <w:t>День Военно-морского флота РФ.</w:t>
            </w:r>
          </w:p>
        </w:tc>
        <w:tc>
          <w:tcPr>
            <w:tcW w:w="1348" w:type="dxa"/>
            <w:gridSpan w:val="2"/>
            <w:tcBorders>
              <w:top w:val="single" w:sz="4" w:space="0" w:color="000000"/>
              <w:left w:val="single" w:sz="4" w:space="0" w:color="000000"/>
              <w:bottom w:val="single" w:sz="4" w:space="0" w:color="000000"/>
            </w:tcBorders>
          </w:tcPr>
          <w:p w14:paraId="45D1C73B"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BD4F3F5"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539FC975"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340063F9"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Заим.директора по ВР</w:t>
            </w:r>
          </w:p>
        </w:tc>
      </w:tr>
      <w:tr w:rsidR="00075A55" w:rsidRPr="005550DA" w14:paraId="501E49F4" w14:textId="77777777" w:rsidTr="00DE3234">
        <w:tc>
          <w:tcPr>
            <w:tcW w:w="4992" w:type="dxa"/>
            <w:tcBorders>
              <w:top w:val="single" w:sz="4" w:space="0" w:color="000000"/>
              <w:left w:val="single" w:sz="4" w:space="0" w:color="000000"/>
              <w:bottom w:val="single" w:sz="4" w:space="0" w:color="000000"/>
            </w:tcBorders>
          </w:tcPr>
          <w:p w14:paraId="66B90BE3"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Всероссийский проект «Связь поколений»</w:t>
            </w:r>
          </w:p>
        </w:tc>
        <w:tc>
          <w:tcPr>
            <w:tcW w:w="1348" w:type="dxa"/>
            <w:gridSpan w:val="2"/>
            <w:tcBorders>
              <w:top w:val="single" w:sz="4" w:space="0" w:color="000000"/>
              <w:left w:val="single" w:sz="4" w:space="0" w:color="000000"/>
              <w:bottom w:val="single" w:sz="4" w:space="0" w:color="000000"/>
            </w:tcBorders>
          </w:tcPr>
          <w:p w14:paraId="6409E731"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AF739EF"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29767EAF"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41E6D8F7"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Зам.директора по ВР</w:t>
            </w:r>
          </w:p>
        </w:tc>
      </w:tr>
      <w:tr w:rsidR="00075A55" w:rsidRPr="005550DA" w14:paraId="6B99AB8F" w14:textId="77777777" w:rsidTr="00DE3234">
        <w:tc>
          <w:tcPr>
            <w:tcW w:w="4992" w:type="dxa"/>
            <w:tcBorders>
              <w:top w:val="single" w:sz="4" w:space="0" w:color="000000"/>
              <w:left w:val="single" w:sz="4" w:space="0" w:color="000000"/>
              <w:bottom w:val="single" w:sz="4" w:space="0" w:color="000000"/>
            </w:tcBorders>
          </w:tcPr>
          <w:p w14:paraId="350807C2"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tcBorders>
          </w:tcPr>
          <w:p w14:paraId="101E6975"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9C06805"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Январь</w:t>
            </w:r>
          </w:p>
        </w:tc>
        <w:tc>
          <w:tcPr>
            <w:tcW w:w="2913" w:type="dxa"/>
            <w:gridSpan w:val="3"/>
            <w:tcBorders>
              <w:top w:val="single" w:sz="4" w:space="0" w:color="000000"/>
              <w:left w:val="single" w:sz="4" w:space="0" w:color="000000"/>
              <w:bottom w:val="single" w:sz="4" w:space="0" w:color="000000"/>
              <w:right w:val="single" w:sz="4" w:space="0" w:color="000000"/>
            </w:tcBorders>
          </w:tcPr>
          <w:p w14:paraId="656382B2"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3599E2AC"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Зам.директора по ВР</w:t>
            </w:r>
          </w:p>
        </w:tc>
      </w:tr>
      <w:tr w:rsidR="00075A55" w:rsidRPr="005550DA" w14:paraId="1CC58021" w14:textId="77777777" w:rsidTr="00DE3234">
        <w:tc>
          <w:tcPr>
            <w:tcW w:w="4992" w:type="dxa"/>
            <w:tcBorders>
              <w:top w:val="single" w:sz="4" w:space="0" w:color="000000"/>
              <w:left w:val="single" w:sz="4" w:space="0" w:color="000000"/>
              <w:bottom w:val="single" w:sz="4" w:space="0" w:color="000000"/>
            </w:tcBorders>
          </w:tcPr>
          <w:p w14:paraId="01578D4E"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Всероссийский субботник</w:t>
            </w:r>
          </w:p>
        </w:tc>
        <w:tc>
          <w:tcPr>
            <w:tcW w:w="1348" w:type="dxa"/>
            <w:gridSpan w:val="2"/>
            <w:tcBorders>
              <w:top w:val="single" w:sz="4" w:space="0" w:color="000000"/>
              <w:left w:val="single" w:sz="4" w:space="0" w:color="000000"/>
              <w:bottom w:val="single" w:sz="4" w:space="0" w:color="000000"/>
            </w:tcBorders>
          </w:tcPr>
          <w:p w14:paraId="16D4A2A9"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670DF25"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Сентябрь</w:t>
            </w:r>
          </w:p>
          <w:p w14:paraId="632D8B28" w14:textId="77777777" w:rsidR="005550DA" w:rsidRPr="005550DA" w:rsidRDefault="005550DA" w:rsidP="005550DA">
            <w:pPr>
              <w:widowControl/>
              <w:tabs>
                <w:tab w:val="left" w:pos="3969"/>
              </w:tabs>
              <w:ind w:right="-1" w:hanging="403"/>
              <w:rPr>
                <w:sz w:val="24"/>
                <w:szCs w:val="24"/>
              </w:rPr>
            </w:pPr>
            <w:r w:rsidRPr="005550DA">
              <w:rPr>
                <w:sz w:val="24"/>
                <w:szCs w:val="24"/>
              </w:rPr>
              <w:t>-апрель-</w:t>
            </w:r>
          </w:p>
          <w:p w14:paraId="654077BD"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lastRenderedPageBreak/>
              <w:t>май</w:t>
            </w:r>
          </w:p>
        </w:tc>
        <w:tc>
          <w:tcPr>
            <w:tcW w:w="2913" w:type="dxa"/>
            <w:gridSpan w:val="3"/>
            <w:tcBorders>
              <w:top w:val="single" w:sz="4" w:space="0" w:color="000000"/>
              <w:left w:val="single" w:sz="4" w:space="0" w:color="000000"/>
              <w:bottom w:val="single" w:sz="4" w:space="0" w:color="000000"/>
              <w:right w:val="single" w:sz="4" w:space="0" w:color="000000"/>
            </w:tcBorders>
          </w:tcPr>
          <w:p w14:paraId="753E7150"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lastRenderedPageBreak/>
              <w:t>Классные руководители</w:t>
            </w:r>
          </w:p>
          <w:p w14:paraId="778DFA3A"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Зам.директора по ВР</w:t>
            </w:r>
          </w:p>
        </w:tc>
      </w:tr>
      <w:tr w:rsidR="00075A55" w:rsidRPr="005550DA" w14:paraId="7668E063" w14:textId="77777777" w:rsidTr="00DE3234">
        <w:tc>
          <w:tcPr>
            <w:tcW w:w="4992" w:type="dxa"/>
            <w:tcBorders>
              <w:top w:val="single" w:sz="4" w:space="0" w:color="000000"/>
              <w:left w:val="single" w:sz="4" w:space="0" w:color="000000"/>
              <w:bottom w:val="single" w:sz="4" w:space="0" w:color="000000"/>
            </w:tcBorders>
          </w:tcPr>
          <w:p w14:paraId="5FD12B9B"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tcBorders>
          </w:tcPr>
          <w:p w14:paraId="7682CD4B"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30ABD58"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Май</w:t>
            </w:r>
          </w:p>
        </w:tc>
        <w:tc>
          <w:tcPr>
            <w:tcW w:w="2913" w:type="dxa"/>
            <w:gridSpan w:val="3"/>
            <w:tcBorders>
              <w:top w:val="single" w:sz="4" w:space="0" w:color="000000"/>
              <w:left w:val="single" w:sz="4" w:space="0" w:color="000000"/>
              <w:bottom w:val="single" w:sz="4" w:space="0" w:color="000000"/>
              <w:right w:val="single" w:sz="4" w:space="0" w:color="000000"/>
            </w:tcBorders>
          </w:tcPr>
          <w:p w14:paraId="1E0E9FA1"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320EA1FB"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Зам.директора по ВР</w:t>
            </w:r>
          </w:p>
        </w:tc>
      </w:tr>
      <w:tr w:rsidR="00075A55" w:rsidRPr="005550DA" w14:paraId="1A39145E" w14:textId="77777777" w:rsidTr="00DE3234">
        <w:tc>
          <w:tcPr>
            <w:tcW w:w="4992" w:type="dxa"/>
            <w:tcBorders>
              <w:top w:val="single" w:sz="4" w:space="0" w:color="000000"/>
              <w:left w:val="single" w:sz="4" w:space="0" w:color="000000"/>
              <w:bottom w:val="single" w:sz="4" w:space="0" w:color="000000"/>
            </w:tcBorders>
          </w:tcPr>
          <w:p w14:paraId="30753DBC"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tcBorders>
          </w:tcPr>
          <w:p w14:paraId="1CCE343C"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DB69A98"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июнь</w:t>
            </w:r>
          </w:p>
        </w:tc>
        <w:tc>
          <w:tcPr>
            <w:tcW w:w="2913" w:type="dxa"/>
            <w:gridSpan w:val="3"/>
            <w:tcBorders>
              <w:top w:val="single" w:sz="4" w:space="0" w:color="000000"/>
              <w:left w:val="single" w:sz="4" w:space="0" w:color="000000"/>
              <w:bottom w:val="single" w:sz="4" w:space="0" w:color="000000"/>
              <w:right w:val="single" w:sz="4" w:space="0" w:color="000000"/>
            </w:tcBorders>
          </w:tcPr>
          <w:p w14:paraId="515586EB"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5925CD12"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Зам.директора по ВР</w:t>
            </w:r>
          </w:p>
        </w:tc>
      </w:tr>
      <w:tr w:rsidR="00075A55" w:rsidRPr="005550DA" w14:paraId="4F615D7B" w14:textId="77777777" w:rsidTr="00DE3234">
        <w:tc>
          <w:tcPr>
            <w:tcW w:w="4992" w:type="dxa"/>
            <w:tcBorders>
              <w:top w:val="single" w:sz="4" w:space="0" w:color="000000"/>
              <w:left w:val="single" w:sz="4" w:space="0" w:color="000000"/>
              <w:bottom w:val="single" w:sz="4" w:space="0" w:color="000000"/>
            </w:tcBorders>
          </w:tcPr>
          <w:p w14:paraId="1ACF120C"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Всероссийская акция «Свеча Памяти»</w:t>
            </w:r>
          </w:p>
        </w:tc>
        <w:tc>
          <w:tcPr>
            <w:tcW w:w="1348" w:type="dxa"/>
            <w:gridSpan w:val="2"/>
            <w:tcBorders>
              <w:top w:val="single" w:sz="4" w:space="0" w:color="000000"/>
              <w:left w:val="single" w:sz="4" w:space="0" w:color="000000"/>
              <w:bottom w:val="single" w:sz="4" w:space="0" w:color="000000"/>
            </w:tcBorders>
          </w:tcPr>
          <w:p w14:paraId="14F41D2B"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40FC70C"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Май</w:t>
            </w:r>
          </w:p>
        </w:tc>
        <w:tc>
          <w:tcPr>
            <w:tcW w:w="2913" w:type="dxa"/>
            <w:gridSpan w:val="3"/>
            <w:tcBorders>
              <w:top w:val="single" w:sz="4" w:space="0" w:color="000000"/>
              <w:left w:val="single" w:sz="4" w:space="0" w:color="000000"/>
              <w:bottom w:val="single" w:sz="4" w:space="0" w:color="000000"/>
              <w:right w:val="single" w:sz="4" w:space="0" w:color="000000"/>
            </w:tcBorders>
          </w:tcPr>
          <w:p w14:paraId="1C53FBB1"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5CEB712B"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Зам.директора по ВР</w:t>
            </w:r>
          </w:p>
        </w:tc>
      </w:tr>
      <w:tr w:rsidR="00075A55" w:rsidRPr="005550DA" w14:paraId="37F0D61E" w14:textId="77777777" w:rsidTr="00DE3234">
        <w:tc>
          <w:tcPr>
            <w:tcW w:w="4992" w:type="dxa"/>
            <w:tcBorders>
              <w:top w:val="single" w:sz="4" w:space="0" w:color="000000"/>
              <w:left w:val="single" w:sz="4" w:space="0" w:color="000000"/>
              <w:bottom w:val="single" w:sz="4" w:space="0" w:color="000000"/>
            </w:tcBorders>
          </w:tcPr>
          <w:p w14:paraId="654C0FDF" w14:textId="77777777" w:rsidR="005550DA" w:rsidRPr="005550DA" w:rsidRDefault="005550DA" w:rsidP="005550DA">
            <w:pPr>
              <w:widowControl/>
              <w:tabs>
                <w:tab w:val="left" w:pos="3969"/>
              </w:tabs>
              <w:ind w:right="-1" w:hanging="403"/>
              <w:rPr>
                <w:sz w:val="24"/>
                <w:szCs w:val="24"/>
              </w:rPr>
            </w:pPr>
            <w:r w:rsidRPr="005550DA">
              <w:rPr>
                <w:rFonts w:eastAsia="SimSun"/>
                <w:sz w:val="24"/>
                <w:szCs w:val="24"/>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tcBorders>
          </w:tcPr>
          <w:p w14:paraId="3209D633" w14:textId="77777777" w:rsidR="005550DA" w:rsidRPr="005550DA" w:rsidRDefault="005550DA" w:rsidP="005550DA">
            <w:pPr>
              <w:tabs>
                <w:tab w:val="left" w:pos="3969"/>
              </w:tabs>
              <w:ind w:right="-1" w:hanging="403"/>
              <w:rPr>
                <w:rFonts w:eastAsia="SimSun"/>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E6B237E" w14:textId="77777777" w:rsidR="005550DA" w:rsidRPr="005550DA" w:rsidRDefault="005550DA" w:rsidP="005550DA">
            <w:pPr>
              <w:widowControl/>
              <w:tabs>
                <w:tab w:val="left" w:pos="3969"/>
              </w:tabs>
              <w:ind w:right="-1" w:hanging="403"/>
              <w:rPr>
                <w:rFonts w:eastAsia="Batang"/>
                <w:sz w:val="24"/>
                <w:szCs w:val="24"/>
              </w:rPr>
            </w:pPr>
            <w:r w:rsidRPr="005550DA">
              <w:rPr>
                <w:rFonts w:eastAsia="SimSun"/>
                <w:sz w:val="24"/>
                <w:szCs w:val="24"/>
              </w:rPr>
              <w:t>22 августа</w:t>
            </w:r>
          </w:p>
        </w:tc>
        <w:tc>
          <w:tcPr>
            <w:tcW w:w="2913" w:type="dxa"/>
            <w:gridSpan w:val="3"/>
            <w:tcBorders>
              <w:top w:val="single" w:sz="4" w:space="0" w:color="000000"/>
              <w:left w:val="single" w:sz="4" w:space="0" w:color="000000"/>
              <w:bottom w:val="single" w:sz="4" w:space="0" w:color="000000"/>
              <w:right w:val="single" w:sz="4" w:space="0" w:color="000000"/>
            </w:tcBorders>
          </w:tcPr>
          <w:p w14:paraId="2F3D5EC2"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606904FA"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Заим.директора по ВР</w:t>
            </w:r>
          </w:p>
        </w:tc>
      </w:tr>
      <w:tr w:rsidR="00075A55" w:rsidRPr="005550DA" w14:paraId="7508E0A5" w14:textId="77777777" w:rsidTr="00DE3234">
        <w:tblPrEx>
          <w:tblCellMar>
            <w:left w:w="0" w:type="dxa"/>
            <w:right w:w="0" w:type="dxa"/>
          </w:tblCellMar>
        </w:tblPrEx>
        <w:tc>
          <w:tcPr>
            <w:tcW w:w="8015" w:type="dxa"/>
            <w:gridSpan w:val="6"/>
            <w:tcBorders>
              <w:top w:val="single" w:sz="4" w:space="0" w:color="000000"/>
              <w:left w:val="single" w:sz="4" w:space="0" w:color="000000"/>
              <w:bottom w:val="single" w:sz="4" w:space="0" w:color="000000"/>
            </w:tcBorders>
          </w:tcPr>
          <w:p w14:paraId="2D531AEF" w14:textId="77777777" w:rsidR="005550DA" w:rsidRPr="005550DA" w:rsidRDefault="005550DA" w:rsidP="005550DA">
            <w:pPr>
              <w:tabs>
                <w:tab w:val="left" w:pos="851"/>
                <w:tab w:val="left" w:pos="3969"/>
              </w:tabs>
              <w:ind w:right="-1" w:hanging="403"/>
              <w:jc w:val="center"/>
              <w:rPr>
                <w:b/>
                <w:iCs/>
                <w:sz w:val="24"/>
                <w:szCs w:val="24"/>
              </w:rPr>
            </w:pPr>
            <w:r w:rsidRPr="005550DA">
              <w:rPr>
                <w:b/>
                <w:iCs/>
                <w:sz w:val="24"/>
                <w:szCs w:val="24"/>
              </w:rPr>
              <w:t>Модуль «Профориентация»</w:t>
            </w:r>
          </w:p>
        </w:tc>
        <w:tc>
          <w:tcPr>
            <w:tcW w:w="33" w:type="dxa"/>
            <w:tcBorders>
              <w:top w:val="single" w:sz="4" w:space="0" w:color="000000"/>
              <w:left w:val="single" w:sz="4" w:space="0" w:color="000000"/>
              <w:bottom w:val="single" w:sz="4" w:space="0" w:color="000000"/>
            </w:tcBorders>
          </w:tcPr>
          <w:p w14:paraId="683D1B16" w14:textId="77777777" w:rsidR="005550DA" w:rsidRPr="005550DA" w:rsidRDefault="005550DA" w:rsidP="005550DA">
            <w:pPr>
              <w:tabs>
                <w:tab w:val="left" w:pos="3969"/>
              </w:tabs>
              <w:snapToGrid w:val="0"/>
              <w:ind w:right="-1" w:hanging="403"/>
              <w:rPr>
                <w:b/>
                <w:iCs/>
                <w:sz w:val="24"/>
                <w:szCs w:val="24"/>
              </w:rPr>
            </w:pPr>
          </w:p>
        </w:tc>
        <w:tc>
          <w:tcPr>
            <w:tcW w:w="2879" w:type="dxa"/>
            <w:gridSpan w:val="2"/>
            <w:tcBorders>
              <w:left w:val="single" w:sz="4" w:space="0" w:color="000000"/>
            </w:tcBorders>
          </w:tcPr>
          <w:p w14:paraId="0B451A26" w14:textId="77777777" w:rsidR="005550DA" w:rsidRPr="005550DA" w:rsidRDefault="005550DA" w:rsidP="005550DA">
            <w:pPr>
              <w:tabs>
                <w:tab w:val="left" w:pos="3969"/>
              </w:tabs>
              <w:snapToGrid w:val="0"/>
              <w:ind w:right="-1" w:hanging="403"/>
              <w:rPr>
                <w:sz w:val="24"/>
                <w:szCs w:val="24"/>
              </w:rPr>
            </w:pPr>
          </w:p>
        </w:tc>
      </w:tr>
      <w:tr w:rsidR="00075A55" w:rsidRPr="005550DA" w14:paraId="1B158836" w14:textId="77777777" w:rsidTr="00DE3234">
        <w:tc>
          <w:tcPr>
            <w:tcW w:w="4992" w:type="dxa"/>
            <w:tcBorders>
              <w:top w:val="single" w:sz="4" w:space="0" w:color="000000"/>
              <w:left w:val="single" w:sz="4" w:space="0" w:color="000000"/>
              <w:bottom w:val="single" w:sz="4" w:space="0" w:color="000000"/>
            </w:tcBorders>
          </w:tcPr>
          <w:p w14:paraId="709F06A9"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1FCF70D1"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7427B94C" w14:textId="77777777" w:rsidR="005550DA" w:rsidRPr="005550DA" w:rsidRDefault="005550DA" w:rsidP="005550DA">
            <w:pPr>
              <w:tabs>
                <w:tab w:val="left" w:pos="3969"/>
              </w:tabs>
              <w:ind w:right="-1" w:hanging="403"/>
              <w:rPr>
                <w:sz w:val="24"/>
                <w:szCs w:val="24"/>
              </w:rPr>
            </w:pPr>
            <w:r w:rsidRPr="005550DA">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32FC7B5E"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1FA8F28A" w14:textId="77777777" w:rsidTr="00DE3234">
        <w:tc>
          <w:tcPr>
            <w:tcW w:w="4992" w:type="dxa"/>
            <w:tcBorders>
              <w:top w:val="single" w:sz="4" w:space="0" w:color="000000"/>
              <w:left w:val="single" w:sz="4" w:space="0" w:color="000000"/>
              <w:bottom w:val="single" w:sz="4" w:space="0" w:color="000000"/>
            </w:tcBorders>
          </w:tcPr>
          <w:p w14:paraId="241748E6"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Работа над социальными проектами, практической направленности</w:t>
            </w:r>
          </w:p>
          <w:p w14:paraId="2C546BC2"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(в рамках профминимума)</w:t>
            </w:r>
          </w:p>
        </w:tc>
        <w:tc>
          <w:tcPr>
            <w:tcW w:w="1348" w:type="dxa"/>
            <w:gridSpan w:val="2"/>
            <w:tcBorders>
              <w:top w:val="single" w:sz="4" w:space="0" w:color="000000"/>
              <w:left w:val="single" w:sz="4" w:space="0" w:color="000000"/>
              <w:bottom w:val="single" w:sz="4" w:space="0" w:color="000000"/>
            </w:tcBorders>
          </w:tcPr>
          <w:p w14:paraId="3DB6C0E7"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7132613"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24A87DAC" w14:textId="77777777" w:rsidR="005550DA" w:rsidRPr="005550DA" w:rsidRDefault="005550DA" w:rsidP="005550DA">
            <w:pPr>
              <w:tabs>
                <w:tab w:val="left" w:pos="3969"/>
              </w:tabs>
              <w:ind w:right="-1" w:hanging="403"/>
              <w:rPr>
                <w:rFonts w:eastAsia="Batang"/>
                <w:sz w:val="24"/>
                <w:szCs w:val="24"/>
              </w:rPr>
            </w:pPr>
            <w:r w:rsidRPr="005550DA">
              <w:rPr>
                <w:rFonts w:eastAsia="Batang"/>
                <w:sz w:val="24"/>
                <w:szCs w:val="24"/>
              </w:rPr>
              <w:t xml:space="preserve">Учителя предметники </w:t>
            </w:r>
          </w:p>
          <w:p w14:paraId="6EE9EFFF"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05D13E36" w14:textId="77777777" w:rsidTr="00DE3234">
        <w:tc>
          <w:tcPr>
            <w:tcW w:w="4992" w:type="dxa"/>
            <w:tcBorders>
              <w:top w:val="single" w:sz="4" w:space="0" w:color="000000"/>
              <w:left w:val="single" w:sz="4" w:space="0" w:color="000000"/>
              <w:bottom w:val="single" w:sz="4" w:space="0" w:color="000000"/>
            </w:tcBorders>
          </w:tcPr>
          <w:p w14:paraId="2F6D5700"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Использование  цифровых электронных образовательных ресурсов, при  проводении</w:t>
            </w:r>
          </w:p>
          <w:p w14:paraId="10AF5DB0"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tcBorders>
          </w:tcPr>
          <w:p w14:paraId="32A9F5BD"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D453478"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22FAAD26"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 учителя -предметники</w:t>
            </w:r>
          </w:p>
        </w:tc>
      </w:tr>
      <w:tr w:rsidR="00075A55" w:rsidRPr="005550DA" w14:paraId="4742D464" w14:textId="77777777" w:rsidTr="00DE3234">
        <w:tc>
          <w:tcPr>
            <w:tcW w:w="4992" w:type="dxa"/>
            <w:tcBorders>
              <w:top w:val="single" w:sz="4" w:space="0" w:color="000000"/>
              <w:left w:val="single" w:sz="4" w:space="0" w:color="000000"/>
              <w:bottom w:val="single" w:sz="4" w:space="0" w:color="000000"/>
            </w:tcBorders>
          </w:tcPr>
          <w:p w14:paraId="474C41F5"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К  Дню учителя - День дублера</w:t>
            </w:r>
          </w:p>
          <w:p w14:paraId="538B3183"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 xml:space="preserve">Профпробы </w:t>
            </w:r>
          </w:p>
        </w:tc>
        <w:tc>
          <w:tcPr>
            <w:tcW w:w="1348" w:type="dxa"/>
            <w:gridSpan w:val="2"/>
            <w:tcBorders>
              <w:top w:val="single" w:sz="4" w:space="0" w:color="000000"/>
              <w:left w:val="single" w:sz="4" w:space="0" w:color="000000"/>
              <w:bottom w:val="single" w:sz="4" w:space="0" w:color="000000"/>
            </w:tcBorders>
          </w:tcPr>
          <w:p w14:paraId="1DF762C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696481C" w14:textId="77777777" w:rsidR="005550DA" w:rsidRPr="005550DA" w:rsidRDefault="005550DA" w:rsidP="005550DA">
            <w:pPr>
              <w:tabs>
                <w:tab w:val="left" w:pos="3969"/>
              </w:tabs>
              <w:ind w:right="-1" w:hanging="403"/>
              <w:rPr>
                <w:rFonts w:eastAsia="Batang"/>
                <w:sz w:val="24"/>
                <w:szCs w:val="24"/>
              </w:rPr>
            </w:pPr>
            <w:r w:rsidRPr="005550DA">
              <w:rPr>
                <w:sz w:val="24"/>
                <w:szCs w:val="24"/>
              </w:rPr>
              <w:t>Октябрь -март</w:t>
            </w:r>
          </w:p>
        </w:tc>
        <w:tc>
          <w:tcPr>
            <w:tcW w:w="2913" w:type="dxa"/>
            <w:gridSpan w:val="3"/>
            <w:tcBorders>
              <w:top w:val="single" w:sz="4" w:space="0" w:color="000000"/>
              <w:left w:val="single" w:sz="4" w:space="0" w:color="000000"/>
              <w:bottom w:val="single" w:sz="4" w:space="0" w:color="000000"/>
              <w:right w:val="single" w:sz="4" w:space="0" w:color="000000"/>
            </w:tcBorders>
          </w:tcPr>
          <w:p w14:paraId="3E593AC1" w14:textId="77777777" w:rsidR="005550DA" w:rsidRPr="005550DA" w:rsidRDefault="005550DA" w:rsidP="005550DA">
            <w:pPr>
              <w:tabs>
                <w:tab w:val="left" w:pos="3969"/>
              </w:tabs>
              <w:ind w:right="-1" w:hanging="403"/>
              <w:rPr>
                <w:rFonts w:eastAsia="Batang"/>
                <w:sz w:val="24"/>
                <w:szCs w:val="24"/>
              </w:rPr>
            </w:pPr>
            <w:r w:rsidRPr="005550DA">
              <w:rPr>
                <w:rFonts w:eastAsia="Batang"/>
                <w:sz w:val="24"/>
                <w:szCs w:val="24"/>
              </w:rPr>
              <w:t>Заместитель директора по ВР</w:t>
            </w:r>
          </w:p>
          <w:p w14:paraId="002FDD20"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  учителя -предметники</w:t>
            </w:r>
          </w:p>
        </w:tc>
      </w:tr>
      <w:tr w:rsidR="00075A55" w:rsidRPr="005550DA" w14:paraId="67E792F6" w14:textId="77777777" w:rsidTr="00DE3234">
        <w:tc>
          <w:tcPr>
            <w:tcW w:w="4992" w:type="dxa"/>
            <w:tcBorders>
              <w:top w:val="single" w:sz="4" w:space="0" w:color="000000"/>
              <w:left w:val="single" w:sz="4" w:space="0" w:color="000000"/>
              <w:bottom w:val="single" w:sz="4" w:space="0" w:color="000000"/>
            </w:tcBorders>
          </w:tcPr>
          <w:p w14:paraId="69DAC9E8"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День спасателя</w:t>
            </w:r>
          </w:p>
          <w:p w14:paraId="0980BFBF" w14:textId="77777777" w:rsidR="005550DA" w:rsidRPr="005550DA" w:rsidRDefault="005550DA" w:rsidP="005550DA">
            <w:pPr>
              <w:pStyle w:val="ParaAttribute5"/>
              <w:tabs>
                <w:tab w:val="left" w:pos="3969"/>
              </w:tabs>
              <w:ind w:hanging="403"/>
              <w:jc w:val="left"/>
              <w:rPr>
                <w:sz w:val="24"/>
                <w:szCs w:val="24"/>
              </w:rPr>
            </w:pPr>
          </w:p>
        </w:tc>
        <w:tc>
          <w:tcPr>
            <w:tcW w:w="1348" w:type="dxa"/>
            <w:gridSpan w:val="2"/>
            <w:tcBorders>
              <w:top w:val="single" w:sz="4" w:space="0" w:color="000000"/>
              <w:left w:val="single" w:sz="4" w:space="0" w:color="000000"/>
              <w:bottom w:val="single" w:sz="4" w:space="0" w:color="000000"/>
            </w:tcBorders>
          </w:tcPr>
          <w:p w14:paraId="2B48BC88"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0758573" w14:textId="77777777" w:rsidR="005550DA" w:rsidRPr="005550DA" w:rsidRDefault="005550DA" w:rsidP="005550DA">
            <w:pPr>
              <w:tabs>
                <w:tab w:val="left" w:pos="3969"/>
              </w:tabs>
              <w:ind w:right="-1" w:hanging="403"/>
              <w:rPr>
                <w:rFonts w:eastAsia="Batang"/>
                <w:sz w:val="24"/>
                <w:szCs w:val="24"/>
              </w:rPr>
            </w:pPr>
            <w:r w:rsidRPr="005550DA">
              <w:rPr>
                <w:sz w:val="24"/>
                <w:szCs w:val="24"/>
              </w:rPr>
              <w:t>27 января</w:t>
            </w:r>
          </w:p>
        </w:tc>
        <w:tc>
          <w:tcPr>
            <w:tcW w:w="2913" w:type="dxa"/>
            <w:gridSpan w:val="3"/>
            <w:tcBorders>
              <w:top w:val="single" w:sz="4" w:space="0" w:color="000000"/>
              <w:left w:val="single" w:sz="4" w:space="0" w:color="000000"/>
              <w:bottom w:val="single" w:sz="4" w:space="0" w:color="000000"/>
              <w:right w:val="single" w:sz="4" w:space="0" w:color="000000"/>
            </w:tcBorders>
          </w:tcPr>
          <w:p w14:paraId="578D50A9" w14:textId="77777777" w:rsidR="005550DA" w:rsidRPr="005550DA" w:rsidRDefault="005550DA" w:rsidP="005550DA">
            <w:pPr>
              <w:tabs>
                <w:tab w:val="left" w:pos="3969"/>
              </w:tabs>
              <w:ind w:right="-1" w:hanging="403"/>
              <w:rPr>
                <w:rFonts w:eastAsia="Batang"/>
                <w:sz w:val="24"/>
                <w:szCs w:val="24"/>
              </w:rPr>
            </w:pPr>
            <w:r w:rsidRPr="005550DA">
              <w:rPr>
                <w:rFonts w:eastAsia="Batang"/>
                <w:sz w:val="24"/>
                <w:szCs w:val="24"/>
              </w:rPr>
              <w:t>Заместитель директора по ВР</w:t>
            </w:r>
          </w:p>
          <w:p w14:paraId="635C52F6"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6E5BE6BB" w14:textId="77777777" w:rsidTr="00DE3234">
        <w:tc>
          <w:tcPr>
            <w:tcW w:w="4992" w:type="dxa"/>
            <w:tcBorders>
              <w:top w:val="single" w:sz="4" w:space="0" w:color="000000"/>
              <w:left w:val="single" w:sz="4" w:space="0" w:color="000000"/>
              <w:bottom w:val="single" w:sz="4" w:space="0" w:color="000000"/>
            </w:tcBorders>
          </w:tcPr>
          <w:p w14:paraId="39FDE147"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Профпробы</w:t>
            </w:r>
          </w:p>
          <w:p w14:paraId="5BB82893" w14:textId="77777777" w:rsidR="005550DA" w:rsidRPr="005550DA" w:rsidRDefault="005550DA" w:rsidP="005550DA">
            <w:pPr>
              <w:pStyle w:val="ParaAttribute5"/>
              <w:tabs>
                <w:tab w:val="left" w:pos="3969"/>
              </w:tabs>
              <w:ind w:hanging="403"/>
              <w:jc w:val="left"/>
              <w:rPr>
                <w:sz w:val="24"/>
                <w:szCs w:val="24"/>
              </w:rPr>
            </w:pPr>
          </w:p>
          <w:p w14:paraId="42F969B1" w14:textId="77777777" w:rsidR="005550DA" w:rsidRPr="005550DA" w:rsidRDefault="005550DA" w:rsidP="005550DA">
            <w:pPr>
              <w:pStyle w:val="ParaAttribute5"/>
              <w:tabs>
                <w:tab w:val="left" w:pos="3969"/>
              </w:tabs>
              <w:ind w:hanging="403"/>
              <w:jc w:val="left"/>
              <w:rPr>
                <w:sz w:val="24"/>
                <w:szCs w:val="24"/>
              </w:rPr>
            </w:pPr>
          </w:p>
        </w:tc>
        <w:tc>
          <w:tcPr>
            <w:tcW w:w="1348" w:type="dxa"/>
            <w:gridSpan w:val="2"/>
            <w:tcBorders>
              <w:top w:val="single" w:sz="4" w:space="0" w:color="000000"/>
              <w:left w:val="single" w:sz="4" w:space="0" w:color="000000"/>
              <w:bottom w:val="single" w:sz="4" w:space="0" w:color="000000"/>
            </w:tcBorders>
          </w:tcPr>
          <w:p w14:paraId="7558806B" w14:textId="77777777" w:rsidR="005550DA" w:rsidRPr="005550DA" w:rsidRDefault="005550DA" w:rsidP="005550DA">
            <w:pPr>
              <w:tabs>
                <w:tab w:val="left" w:pos="3969"/>
              </w:tabs>
              <w:ind w:right="-1" w:hanging="403"/>
              <w:jc w:val="center"/>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5F436FE5"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39289B1A" w14:textId="77777777" w:rsidR="005550DA" w:rsidRPr="005550DA" w:rsidRDefault="005550DA" w:rsidP="005550DA">
            <w:pPr>
              <w:tabs>
                <w:tab w:val="left" w:pos="3969"/>
              </w:tabs>
              <w:ind w:right="-1" w:hanging="403"/>
              <w:rPr>
                <w:rFonts w:eastAsia="Batang"/>
                <w:sz w:val="24"/>
                <w:szCs w:val="24"/>
              </w:rPr>
            </w:pPr>
            <w:r w:rsidRPr="005550DA">
              <w:rPr>
                <w:rFonts w:eastAsia="Batang"/>
                <w:sz w:val="24"/>
                <w:szCs w:val="24"/>
              </w:rPr>
              <w:t>классные руководители</w:t>
            </w:r>
          </w:p>
          <w:p w14:paraId="65D31866" w14:textId="77777777" w:rsidR="005550DA" w:rsidRPr="005550DA" w:rsidRDefault="005550DA" w:rsidP="005550DA">
            <w:pPr>
              <w:tabs>
                <w:tab w:val="left" w:pos="3969"/>
              </w:tabs>
              <w:ind w:right="-1" w:hanging="403"/>
              <w:rPr>
                <w:rFonts w:eastAsia="Batang"/>
                <w:sz w:val="24"/>
                <w:szCs w:val="24"/>
              </w:rPr>
            </w:pPr>
          </w:p>
        </w:tc>
      </w:tr>
      <w:tr w:rsidR="00075A55" w:rsidRPr="005550DA" w14:paraId="406FF0E2" w14:textId="77777777" w:rsidTr="00DE3234">
        <w:tc>
          <w:tcPr>
            <w:tcW w:w="4992" w:type="dxa"/>
            <w:tcBorders>
              <w:top w:val="single" w:sz="4" w:space="0" w:color="000000"/>
              <w:left w:val="single" w:sz="4" w:space="0" w:color="000000"/>
              <w:bottom w:val="single" w:sz="4" w:space="0" w:color="000000"/>
            </w:tcBorders>
          </w:tcPr>
          <w:p w14:paraId="56AF806E"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 xml:space="preserve">Международный день спорта на благо развития  мира </w:t>
            </w:r>
          </w:p>
          <w:p w14:paraId="25DED667" w14:textId="77777777" w:rsidR="005550DA" w:rsidRPr="005550DA" w:rsidRDefault="005550DA" w:rsidP="005550DA">
            <w:pPr>
              <w:pStyle w:val="ParaAttribute5"/>
              <w:tabs>
                <w:tab w:val="left" w:pos="3969"/>
              </w:tabs>
              <w:ind w:hanging="403"/>
              <w:jc w:val="left"/>
              <w:rPr>
                <w:sz w:val="24"/>
                <w:szCs w:val="24"/>
              </w:rPr>
            </w:pPr>
          </w:p>
        </w:tc>
        <w:tc>
          <w:tcPr>
            <w:tcW w:w="1348" w:type="dxa"/>
            <w:gridSpan w:val="2"/>
            <w:tcBorders>
              <w:top w:val="single" w:sz="4" w:space="0" w:color="000000"/>
              <w:left w:val="single" w:sz="4" w:space="0" w:color="000000"/>
              <w:bottom w:val="single" w:sz="4" w:space="0" w:color="000000"/>
            </w:tcBorders>
          </w:tcPr>
          <w:p w14:paraId="70D3EA1B" w14:textId="77777777" w:rsidR="005550DA" w:rsidRPr="005550DA" w:rsidRDefault="005550DA" w:rsidP="005550DA">
            <w:pPr>
              <w:tabs>
                <w:tab w:val="left" w:pos="3969"/>
              </w:tabs>
              <w:ind w:right="-1" w:hanging="403"/>
              <w:jc w:val="center"/>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CC912F6" w14:textId="77777777" w:rsidR="005550DA" w:rsidRPr="005550DA" w:rsidRDefault="005550DA" w:rsidP="005550DA">
            <w:pPr>
              <w:tabs>
                <w:tab w:val="left" w:pos="3969"/>
              </w:tabs>
              <w:ind w:right="-1" w:hanging="403"/>
              <w:rPr>
                <w:rFonts w:eastAsia="Batang"/>
                <w:sz w:val="24"/>
                <w:szCs w:val="24"/>
              </w:rPr>
            </w:pPr>
            <w:r w:rsidRPr="005550DA">
              <w:rPr>
                <w:sz w:val="24"/>
                <w:szCs w:val="24"/>
              </w:rPr>
              <w:t>6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18E9124E"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6B5D07F7" w14:textId="77777777" w:rsidTr="00DE3234">
        <w:tc>
          <w:tcPr>
            <w:tcW w:w="4992" w:type="dxa"/>
            <w:tcBorders>
              <w:top w:val="single" w:sz="4" w:space="0" w:color="000000"/>
              <w:left w:val="single" w:sz="4" w:space="0" w:color="000000"/>
              <w:bottom w:val="single" w:sz="4" w:space="0" w:color="000000"/>
            </w:tcBorders>
          </w:tcPr>
          <w:p w14:paraId="2178F0EF"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190 лет со дня рождения русского хирурга,</w:t>
            </w:r>
          </w:p>
          <w:p w14:paraId="37BFCAB4" w14:textId="77777777" w:rsidR="005550DA" w:rsidRPr="005550DA" w:rsidRDefault="005550DA" w:rsidP="005550DA">
            <w:pPr>
              <w:pStyle w:val="ParaAttribute5"/>
              <w:tabs>
                <w:tab w:val="left" w:pos="3969"/>
              </w:tabs>
              <w:ind w:hanging="403"/>
              <w:jc w:val="left"/>
              <w:rPr>
                <w:sz w:val="24"/>
                <w:szCs w:val="24"/>
              </w:rPr>
            </w:pPr>
            <w:r w:rsidRPr="005550DA">
              <w:rPr>
                <w:sz w:val="24"/>
                <w:szCs w:val="24"/>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tcBorders>
          </w:tcPr>
          <w:p w14:paraId="53D038FA" w14:textId="77777777" w:rsidR="005550DA" w:rsidRPr="005550DA" w:rsidRDefault="005550DA" w:rsidP="005550DA">
            <w:pPr>
              <w:tabs>
                <w:tab w:val="left" w:pos="3969"/>
              </w:tabs>
              <w:snapToGrid w:val="0"/>
              <w:ind w:right="-1" w:hanging="403"/>
              <w:jc w:val="center"/>
              <w:rPr>
                <w:sz w:val="24"/>
                <w:szCs w:val="24"/>
              </w:rPr>
            </w:pPr>
          </w:p>
        </w:tc>
        <w:tc>
          <w:tcPr>
            <w:tcW w:w="1674" w:type="dxa"/>
            <w:gridSpan w:val="3"/>
            <w:tcBorders>
              <w:top w:val="single" w:sz="4" w:space="0" w:color="000000"/>
              <w:left w:val="single" w:sz="4" w:space="0" w:color="000000"/>
              <w:bottom w:val="single" w:sz="4" w:space="0" w:color="000000"/>
            </w:tcBorders>
          </w:tcPr>
          <w:p w14:paraId="7626A3A3" w14:textId="77777777" w:rsidR="005550DA" w:rsidRPr="005550DA" w:rsidRDefault="005550DA" w:rsidP="005550DA">
            <w:pPr>
              <w:tabs>
                <w:tab w:val="left" w:pos="3969"/>
              </w:tabs>
              <w:ind w:right="-1" w:hanging="403"/>
              <w:rPr>
                <w:rFonts w:eastAsia="Batang"/>
                <w:sz w:val="24"/>
                <w:szCs w:val="24"/>
              </w:rPr>
            </w:pPr>
            <w:r w:rsidRPr="005550DA">
              <w:rPr>
                <w:sz w:val="24"/>
                <w:szCs w:val="24"/>
              </w:rPr>
              <w:t>6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436095BB"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1FBD095A" w14:textId="77777777" w:rsidTr="00DE3234">
        <w:tc>
          <w:tcPr>
            <w:tcW w:w="4992" w:type="dxa"/>
            <w:tcBorders>
              <w:top w:val="single" w:sz="4" w:space="0" w:color="000000"/>
              <w:left w:val="single" w:sz="4" w:space="0" w:color="000000"/>
              <w:bottom w:val="single" w:sz="4" w:space="0" w:color="000000"/>
            </w:tcBorders>
          </w:tcPr>
          <w:p w14:paraId="6B07712F" w14:textId="77777777" w:rsidR="005550DA" w:rsidRPr="005550DA" w:rsidRDefault="005550DA" w:rsidP="005550DA">
            <w:pPr>
              <w:tabs>
                <w:tab w:val="left" w:pos="3969"/>
              </w:tabs>
              <w:ind w:right="-1" w:hanging="403"/>
              <w:rPr>
                <w:sz w:val="24"/>
                <w:szCs w:val="24"/>
              </w:rPr>
            </w:pPr>
            <w:r w:rsidRPr="005550DA">
              <w:rPr>
                <w:sz w:val="24"/>
                <w:szCs w:val="24"/>
              </w:rPr>
              <w:t>Экскурсия  на предприятия</w:t>
            </w:r>
          </w:p>
        </w:tc>
        <w:tc>
          <w:tcPr>
            <w:tcW w:w="1348" w:type="dxa"/>
            <w:gridSpan w:val="2"/>
            <w:tcBorders>
              <w:top w:val="single" w:sz="4" w:space="0" w:color="000000"/>
              <w:left w:val="single" w:sz="4" w:space="0" w:color="000000"/>
              <w:bottom w:val="single" w:sz="4" w:space="0" w:color="000000"/>
            </w:tcBorders>
          </w:tcPr>
          <w:p w14:paraId="178E0BF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F6EC2C0" w14:textId="77777777" w:rsidR="005550DA" w:rsidRPr="005550DA" w:rsidRDefault="005550DA" w:rsidP="005550DA">
            <w:pPr>
              <w:tabs>
                <w:tab w:val="left" w:pos="3969"/>
              </w:tabs>
              <w:ind w:right="-1" w:hanging="403"/>
              <w:rPr>
                <w:sz w:val="24"/>
                <w:szCs w:val="24"/>
              </w:rPr>
            </w:pPr>
            <w:r w:rsidRPr="005550DA">
              <w:rPr>
                <w:sz w:val="24"/>
                <w:szCs w:val="24"/>
              </w:rPr>
              <w:t>Апрель</w:t>
            </w:r>
          </w:p>
          <w:p w14:paraId="1732116D" w14:textId="77777777" w:rsidR="005550DA" w:rsidRPr="005550DA" w:rsidRDefault="005550DA" w:rsidP="005550DA">
            <w:pPr>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76D3359F"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09A00D00"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321C8D73" w14:textId="77777777" w:rsidR="005550DA" w:rsidRPr="005550DA" w:rsidRDefault="005550DA" w:rsidP="005550DA">
            <w:pPr>
              <w:tabs>
                <w:tab w:val="left" w:pos="3969"/>
              </w:tabs>
              <w:ind w:right="-1" w:hanging="403"/>
              <w:rPr>
                <w:sz w:val="24"/>
                <w:szCs w:val="24"/>
              </w:rPr>
            </w:pPr>
            <w:r w:rsidRPr="005550DA">
              <w:rPr>
                <w:b/>
                <w:iCs/>
                <w:sz w:val="24"/>
                <w:szCs w:val="24"/>
              </w:rPr>
              <w:t>Модуль «Общешкольные дела»</w:t>
            </w:r>
          </w:p>
        </w:tc>
        <w:tc>
          <w:tcPr>
            <w:tcW w:w="52" w:type="dxa"/>
            <w:tcBorders>
              <w:left w:val="single" w:sz="4" w:space="0" w:color="000000"/>
            </w:tcBorders>
          </w:tcPr>
          <w:p w14:paraId="0C6B40C2" w14:textId="77777777" w:rsidR="005550DA" w:rsidRPr="005550DA" w:rsidRDefault="005550DA" w:rsidP="005550DA">
            <w:pPr>
              <w:tabs>
                <w:tab w:val="left" w:pos="3969"/>
              </w:tabs>
              <w:snapToGrid w:val="0"/>
              <w:ind w:right="-1" w:hanging="403"/>
              <w:rPr>
                <w:sz w:val="24"/>
                <w:szCs w:val="24"/>
              </w:rPr>
            </w:pPr>
          </w:p>
        </w:tc>
      </w:tr>
      <w:tr w:rsidR="00075A55" w:rsidRPr="005550DA" w14:paraId="5AAC6B97" w14:textId="77777777" w:rsidTr="00DE3234">
        <w:tc>
          <w:tcPr>
            <w:tcW w:w="4992" w:type="dxa"/>
            <w:tcBorders>
              <w:top w:val="single" w:sz="4" w:space="0" w:color="000000"/>
              <w:left w:val="single" w:sz="4" w:space="0" w:color="000000"/>
              <w:bottom w:val="single" w:sz="4" w:space="0" w:color="000000"/>
            </w:tcBorders>
          </w:tcPr>
          <w:p w14:paraId="5C1F6728"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3BC53F2D"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19156C6E" w14:textId="77777777" w:rsidR="005550DA" w:rsidRPr="005550DA" w:rsidRDefault="005550DA" w:rsidP="005550DA">
            <w:pPr>
              <w:tabs>
                <w:tab w:val="left" w:pos="3969"/>
              </w:tabs>
              <w:ind w:right="-1" w:hanging="403"/>
              <w:rPr>
                <w:sz w:val="24"/>
                <w:szCs w:val="24"/>
              </w:rPr>
            </w:pPr>
            <w:r w:rsidRPr="005550DA">
              <w:rPr>
                <w:sz w:val="24"/>
                <w:szCs w:val="24"/>
              </w:rPr>
              <w:t>Дата</w:t>
            </w:r>
          </w:p>
          <w:p w14:paraId="65ED6B96" w14:textId="77777777" w:rsidR="005550DA" w:rsidRPr="005550DA" w:rsidRDefault="005550DA" w:rsidP="005550DA">
            <w:pPr>
              <w:tabs>
                <w:tab w:val="left" w:pos="3969"/>
              </w:tabs>
              <w:ind w:right="-1" w:hanging="403"/>
              <w:rPr>
                <w:sz w:val="24"/>
                <w:szCs w:val="24"/>
              </w:rPr>
            </w:pPr>
            <w:r w:rsidRPr="005550DA">
              <w:rPr>
                <w:sz w:val="24"/>
                <w:szCs w:val="24"/>
              </w:rPr>
              <w:t>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60453919"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75ABA174" w14:textId="77777777" w:rsidTr="00DE3234">
        <w:tc>
          <w:tcPr>
            <w:tcW w:w="4992" w:type="dxa"/>
            <w:tcBorders>
              <w:top w:val="single" w:sz="4" w:space="0" w:color="000000"/>
              <w:left w:val="single" w:sz="4" w:space="0" w:color="000000"/>
              <w:bottom w:val="single" w:sz="4" w:space="0" w:color="000000"/>
            </w:tcBorders>
          </w:tcPr>
          <w:p w14:paraId="23A87532" w14:textId="77777777" w:rsidR="005550DA" w:rsidRPr="005550DA" w:rsidRDefault="005550DA" w:rsidP="005550DA">
            <w:pPr>
              <w:tabs>
                <w:tab w:val="left" w:pos="3969"/>
              </w:tabs>
              <w:ind w:right="-1" w:hanging="403"/>
              <w:rPr>
                <w:sz w:val="24"/>
                <w:szCs w:val="24"/>
              </w:rPr>
            </w:pPr>
            <w:r w:rsidRPr="005550DA">
              <w:rPr>
                <w:sz w:val="24"/>
                <w:szCs w:val="24"/>
              </w:rPr>
              <w:t>Торжественная линейка «Первый звонок»</w:t>
            </w:r>
          </w:p>
        </w:tc>
        <w:tc>
          <w:tcPr>
            <w:tcW w:w="1348" w:type="dxa"/>
            <w:gridSpan w:val="2"/>
            <w:tcBorders>
              <w:top w:val="single" w:sz="4" w:space="0" w:color="000000"/>
              <w:left w:val="single" w:sz="4" w:space="0" w:color="000000"/>
              <w:bottom w:val="single" w:sz="4" w:space="0" w:color="000000"/>
            </w:tcBorders>
          </w:tcPr>
          <w:p w14:paraId="10A4C3E0"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BFB3182" w14:textId="77777777" w:rsidR="005550DA" w:rsidRPr="005550DA" w:rsidRDefault="005550DA" w:rsidP="005550DA">
            <w:pPr>
              <w:tabs>
                <w:tab w:val="left" w:pos="3969"/>
              </w:tabs>
              <w:ind w:right="-1" w:hanging="403"/>
              <w:rPr>
                <w:rFonts w:eastAsia="Batang"/>
                <w:sz w:val="24"/>
                <w:szCs w:val="24"/>
              </w:rPr>
            </w:pPr>
            <w:r w:rsidRPr="005550DA">
              <w:rPr>
                <w:sz w:val="24"/>
                <w:szCs w:val="24"/>
              </w:rPr>
              <w:t>1 сентября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0EA7067F" w14:textId="77777777" w:rsidR="005550DA" w:rsidRPr="005550DA" w:rsidRDefault="005550DA" w:rsidP="005550DA">
            <w:pPr>
              <w:tabs>
                <w:tab w:val="left" w:pos="3969"/>
              </w:tabs>
              <w:ind w:right="-1" w:hanging="403"/>
              <w:rPr>
                <w:rFonts w:eastAsia="Batang"/>
                <w:sz w:val="24"/>
                <w:szCs w:val="24"/>
              </w:rPr>
            </w:pPr>
            <w:r w:rsidRPr="005550DA">
              <w:rPr>
                <w:rFonts w:eastAsia="Batang"/>
                <w:sz w:val="24"/>
                <w:szCs w:val="24"/>
              </w:rPr>
              <w:t xml:space="preserve">Заместитель директора по ВР, </w:t>
            </w:r>
          </w:p>
          <w:p w14:paraId="38B0E771"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5279201A" w14:textId="77777777" w:rsidTr="00DE3234">
        <w:tc>
          <w:tcPr>
            <w:tcW w:w="4992" w:type="dxa"/>
            <w:tcBorders>
              <w:top w:val="single" w:sz="4" w:space="0" w:color="000000"/>
              <w:left w:val="single" w:sz="4" w:space="0" w:color="000000"/>
              <w:bottom w:val="single" w:sz="4" w:space="0" w:color="000000"/>
            </w:tcBorders>
          </w:tcPr>
          <w:p w14:paraId="545DE350" w14:textId="77777777" w:rsidR="005550DA" w:rsidRPr="005550DA" w:rsidRDefault="005550DA" w:rsidP="005550DA">
            <w:pPr>
              <w:tabs>
                <w:tab w:val="left" w:pos="3969"/>
              </w:tabs>
              <w:ind w:right="-1" w:hanging="403"/>
              <w:rPr>
                <w:sz w:val="24"/>
                <w:szCs w:val="24"/>
              </w:rPr>
            </w:pPr>
            <w:r w:rsidRPr="005550DA">
              <w:rPr>
                <w:sz w:val="24"/>
                <w:szCs w:val="24"/>
              </w:rPr>
              <w:t>3 сентября: День окончания</w:t>
            </w:r>
          </w:p>
          <w:p w14:paraId="30E65DCA" w14:textId="77777777" w:rsidR="005550DA" w:rsidRPr="005550DA" w:rsidRDefault="005550DA" w:rsidP="005550DA">
            <w:pPr>
              <w:tabs>
                <w:tab w:val="left" w:pos="3969"/>
              </w:tabs>
              <w:ind w:right="-1" w:hanging="403"/>
              <w:rPr>
                <w:sz w:val="24"/>
                <w:szCs w:val="24"/>
              </w:rPr>
            </w:pPr>
            <w:r w:rsidRPr="005550DA">
              <w:rPr>
                <w:sz w:val="24"/>
                <w:szCs w:val="24"/>
              </w:rPr>
              <w:t xml:space="preserve"> Второй мировой войны, Линейка «Боль Беслана» День солидарности в борьбе с терроризмом</w:t>
            </w:r>
          </w:p>
        </w:tc>
        <w:tc>
          <w:tcPr>
            <w:tcW w:w="1348" w:type="dxa"/>
            <w:gridSpan w:val="2"/>
            <w:tcBorders>
              <w:top w:val="single" w:sz="4" w:space="0" w:color="000000"/>
              <w:left w:val="single" w:sz="4" w:space="0" w:color="000000"/>
              <w:bottom w:val="single" w:sz="4" w:space="0" w:color="000000"/>
            </w:tcBorders>
          </w:tcPr>
          <w:p w14:paraId="10A8CD2D"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6D3F311" w14:textId="77777777" w:rsidR="005550DA" w:rsidRPr="005550DA" w:rsidRDefault="005550DA" w:rsidP="005550DA">
            <w:pPr>
              <w:tabs>
                <w:tab w:val="left" w:pos="3969"/>
              </w:tabs>
              <w:ind w:right="-1" w:hanging="403"/>
              <w:rPr>
                <w:rFonts w:eastAsia="Batang"/>
                <w:sz w:val="24"/>
                <w:szCs w:val="24"/>
              </w:rPr>
            </w:pPr>
            <w:r w:rsidRPr="005550DA">
              <w:rPr>
                <w:sz w:val="24"/>
                <w:szCs w:val="24"/>
              </w:rPr>
              <w:t>3 сентября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7C20A418" w14:textId="77777777" w:rsidR="005550DA" w:rsidRPr="005550DA" w:rsidRDefault="005550DA" w:rsidP="005550DA">
            <w:pPr>
              <w:tabs>
                <w:tab w:val="left" w:pos="3969"/>
              </w:tabs>
              <w:ind w:right="-1" w:hanging="403"/>
              <w:rPr>
                <w:rFonts w:eastAsia="Batang"/>
                <w:sz w:val="24"/>
                <w:szCs w:val="24"/>
              </w:rPr>
            </w:pPr>
            <w:r w:rsidRPr="005550DA">
              <w:rPr>
                <w:rFonts w:eastAsia="Batang"/>
                <w:sz w:val="24"/>
                <w:szCs w:val="24"/>
              </w:rPr>
              <w:t xml:space="preserve">Заместитель директора по ВР, </w:t>
            </w:r>
          </w:p>
          <w:p w14:paraId="0B443385"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5ADCE227" w14:textId="77777777" w:rsidTr="00DE3234">
        <w:tc>
          <w:tcPr>
            <w:tcW w:w="4992" w:type="dxa"/>
            <w:tcBorders>
              <w:left w:val="single" w:sz="4" w:space="0" w:color="000000"/>
              <w:bottom w:val="single" w:sz="4" w:space="0" w:color="000000"/>
            </w:tcBorders>
          </w:tcPr>
          <w:p w14:paraId="0BD1546C" w14:textId="77777777" w:rsidR="005550DA" w:rsidRPr="005550DA" w:rsidRDefault="005550DA" w:rsidP="005550DA">
            <w:pPr>
              <w:tabs>
                <w:tab w:val="left" w:pos="3969"/>
              </w:tabs>
              <w:ind w:right="-1" w:hanging="403"/>
              <w:rPr>
                <w:sz w:val="24"/>
                <w:szCs w:val="24"/>
              </w:rPr>
            </w:pPr>
            <w:r w:rsidRPr="005550DA">
              <w:rPr>
                <w:sz w:val="24"/>
                <w:szCs w:val="24"/>
              </w:rPr>
              <w:t>День Здоровья</w:t>
            </w:r>
          </w:p>
        </w:tc>
        <w:tc>
          <w:tcPr>
            <w:tcW w:w="1348" w:type="dxa"/>
            <w:gridSpan w:val="2"/>
            <w:tcBorders>
              <w:left w:val="single" w:sz="4" w:space="0" w:color="000000"/>
              <w:bottom w:val="single" w:sz="4" w:space="0" w:color="000000"/>
            </w:tcBorders>
          </w:tcPr>
          <w:p w14:paraId="78A077F1" w14:textId="77777777" w:rsidR="005550DA" w:rsidRPr="005550DA" w:rsidRDefault="005550DA" w:rsidP="005550DA">
            <w:pPr>
              <w:tabs>
                <w:tab w:val="left" w:pos="3969"/>
              </w:tabs>
              <w:ind w:right="-1" w:hanging="403"/>
              <w:rPr>
                <w:sz w:val="24"/>
                <w:szCs w:val="24"/>
              </w:rPr>
            </w:pPr>
            <w:r w:rsidRPr="005550DA">
              <w:rPr>
                <w:sz w:val="24"/>
                <w:szCs w:val="24"/>
              </w:rPr>
              <w:t>5-9кл</w:t>
            </w:r>
          </w:p>
        </w:tc>
        <w:tc>
          <w:tcPr>
            <w:tcW w:w="1674" w:type="dxa"/>
            <w:gridSpan w:val="3"/>
            <w:tcBorders>
              <w:left w:val="single" w:sz="4" w:space="0" w:color="000000"/>
              <w:bottom w:val="single" w:sz="4" w:space="0" w:color="000000"/>
            </w:tcBorders>
          </w:tcPr>
          <w:p w14:paraId="3F26480B" w14:textId="77777777" w:rsidR="005550DA" w:rsidRPr="005550DA" w:rsidRDefault="005550DA" w:rsidP="005550DA">
            <w:pPr>
              <w:tabs>
                <w:tab w:val="left" w:pos="3969"/>
              </w:tabs>
              <w:ind w:right="-1" w:hanging="403"/>
              <w:rPr>
                <w:rFonts w:eastAsia="Batang"/>
                <w:sz w:val="24"/>
                <w:szCs w:val="24"/>
              </w:rPr>
            </w:pPr>
            <w:r w:rsidRPr="005550DA">
              <w:rPr>
                <w:sz w:val="24"/>
                <w:szCs w:val="24"/>
              </w:rPr>
              <w:t>сентябрь</w:t>
            </w:r>
          </w:p>
        </w:tc>
        <w:tc>
          <w:tcPr>
            <w:tcW w:w="2913" w:type="dxa"/>
            <w:gridSpan w:val="3"/>
            <w:tcBorders>
              <w:left w:val="single" w:sz="4" w:space="0" w:color="000000"/>
              <w:bottom w:val="single" w:sz="4" w:space="0" w:color="000000"/>
              <w:right w:val="single" w:sz="4" w:space="0" w:color="000000"/>
            </w:tcBorders>
          </w:tcPr>
          <w:p w14:paraId="3AA6B2A0"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 xml:space="preserve">Заместитель директора по ВР, </w:t>
            </w:r>
          </w:p>
          <w:p w14:paraId="281F7BCB"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661E24E5" w14:textId="77777777" w:rsidTr="00DE3234">
        <w:tc>
          <w:tcPr>
            <w:tcW w:w="4992" w:type="dxa"/>
            <w:tcBorders>
              <w:top w:val="single" w:sz="4" w:space="0" w:color="000000"/>
              <w:left w:val="single" w:sz="4" w:space="0" w:color="000000"/>
              <w:bottom w:val="single" w:sz="4" w:space="0" w:color="000000"/>
            </w:tcBorders>
          </w:tcPr>
          <w:p w14:paraId="66DCCFFA" w14:textId="77777777" w:rsidR="005550DA" w:rsidRPr="005550DA" w:rsidRDefault="005550DA" w:rsidP="005550DA">
            <w:pPr>
              <w:tabs>
                <w:tab w:val="left" w:pos="993"/>
                <w:tab w:val="left" w:pos="3969"/>
              </w:tabs>
              <w:ind w:right="-1" w:hanging="403"/>
              <w:rPr>
                <w:rFonts w:eastAsia="Batang"/>
                <w:sz w:val="24"/>
                <w:szCs w:val="24"/>
              </w:rPr>
            </w:pPr>
            <w:r w:rsidRPr="005550DA">
              <w:rPr>
                <w:sz w:val="24"/>
                <w:szCs w:val="24"/>
              </w:rPr>
              <w:t>1 октября: День пожилых людей;</w:t>
            </w:r>
          </w:p>
          <w:p w14:paraId="4023938B" w14:textId="77777777" w:rsidR="005550DA" w:rsidRPr="005550DA" w:rsidRDefault="005550DA" w:rsidP="005550DA">
            <w:pPr>
              <w:widowControl/>
              <w:tabs>
                <w:tab w:val="left" w:pos="3969"/>
              </w:tabs>
              <w:ind w:right="-1" w:hanging="403"/>
              <w:rPr>
                <w:rFonts w:eastAsia="Batang"/>
                <w:sz w:val="24"/>
                <w:szCs w:val="24"/>
              </w:rPr>
            </w:pPr>
          </w:p>
        </w:tc>
        <w:tc>
          <w:tcPr>
            <w:tcW w:w="1348" w:type="dxa"/>
            <w:gridSpan w:val="2"/>
            <w:tcBorders>
              <w:top w:val="single" w:sz="4" w:space="0" w:color="000000"/>
              <w:left w:val="single" w:sz="4" w:space="0" w:color="000000"/>
              <w:bottom w:val="single" w:sz="4" w:space="0" w:color="000000"/>
            </w:tcBorders>
          </w:tcPr>
          <w:p w14:paraId="2FE020A7"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4516263"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1 октября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013840E4"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3D4429B9" w14:textId="77777777" w:rsidTr="00DE3234">
        <w:tc>
          <w:tcPr>
            <w:tcW w:w="4992" w:type="dxa"/>
            <w:tcBorders>
              <w:top w:val="single" w:sz="4" w:space="0" w:color="000000"/>
              <w:left w:val="single" w:sz="4" w:space="0" w:color="000000"/>
              <w:bottom w:val="single" w:sz="4" w:space="0" w:color="000000"/>
            </w:tcBorders>
          </w:tcPr>
          <w:p w14:paraId="2D7A5CA1" w14:textId="77777777" w:rsidR="005550DA" w:rsidRPr="005550DA" w:rsidRDefault="005550DA" w:rsidP="005550DA">
            <w:pPr>
              <w:tabs>
                <w:tab w:val="left" w:pos="993"/>
                <w:tab w:val="left" w:pos="3969"/>
              </w:tabs>
              <w:ind w:right="-1" w:hanging="403"/>
              <w:rPr>
                <w:rFonts w:eastAsia="Batang"/>
                <w:sz w:val="24"/>
                <w:szCs w:val="24"/>
              </w:rPr>
            </w:pPr>
            <w:r w:rsidRPr="005550DA">
              <w:rPr>
                <w:bCs/>
                <w:sz w:val="24"/>
                <w:szCs w:val="24"/>
              </w:rPr>
              <w:t>4 октября</w:t>
            </w:r>
            <w:r w:rsidRPr="005550DA">
              <w:rPr>
                <w:sz w:val="24"/>
                <w:szCs w:val="24"/>
              </w:rPr>
              <w:t>:</w:t>
            </w:r>
            <w:r w:rsidRPr="005550DA">
              <w:rPr>
                <w:bCs/>
                <w:sz w:val="24"/>
                <w:szCs w:val="24"/>
              </w:rPr>
              <w:t xml:space="preserve"> День защиты животных</w:t>
            </w:r>
          </w:p>
          <w:p w14:paraId="4A405FF5" w14:textId="77777777" w:rsidR="005550DA" w:rsidRPr="005550DA" w:rsidRDefault="005550DA" w:rsidP="005550DA">
            <w:pPr>
              <w:widowControl/>
              <w:tabs>
                <w:tab w:val="left" w:pos="3969"/>
              </w:tabs>
              <w:ind w:right="-1" w:hanging="403"/>
              <w:rPr>
                <w:rFonts w:eastAsia="Batang"/>
                <w:sz w:val="24"/>
                <w:szCs w:val="24"/>
              </w:rPr>
            </w:pPr>
          </w:p>
        </w:tc>
        <w:tc>
          <w:tcPr>
            <w:tcW w:w="1348" w:type="dxa"/>
            <w:gridSpan w:val="2"/>
            <w:tcBorders>
              <w:top w:val="single" w:sz="4" w:space="0" w:color="000000"/>
              <w:left w:val="single" w:sz="4" w:space="0" w:color="000000"/>
              <w:bottom w:val="single" w:sz="4" w:space="0" w:color="000000"/>
            </w:tcBorders>
          </w:tcPr>
          <w:p w14:paraId="22AE212F" w14:textId="77777777" w:rsidR="005550DA" w:rsidRPr="005550DA" w:rsidRDefault="005550DA" w:rsidP="005550DA">
            <w:pPr>
              <w:tabs>
                <w:tab w:val="left" w:pos="3969"/>
              </w:tabs>
              <w:ind w:right="-1" w:hanging="403"/>
              <w:rPr>
                <w:bCs/>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D3BC020" w14:textId="77777777" w:rsidR="005550DA" w:rsidRPr="005550DA" w:rsidRDefault="005550DA" w:rsidP="005550DA">
            <w:pPr>
              <w:widowControl/>
              <w:tabs>
                <w:tab w:val="left" w:pos="3969"/>
              </w:tabs>
              <w:ind w:right="-1" w:hanging="403"/>
              <w:rPr>
                <w:rFonts w:eastAsia="Batang"/>
                <w:sz w:val="24"/>
                <w:szCs w:val="24"/>
              </w:rPr>
            </w:pPr>
            <w:r w:rsidRPr="005550DA">
              <w:rPr>
                <w:bCs/>
                <w:sz w:val="24"/>
                <w:szCs w:val="24"/>
              </w:rPr>
              <w:t>4 октября</w:t>
            </w:r>
            <w:r w:rsidRPr="005550DA">
              <w:rPr>
                <w:sz w:val="24"/>
                <w:szCs w:val="24"/>
              </w:rPr>
              <w:t>:</w:t>
            </w:r>
          </w:p>
        </w:tc>
        <w:tc>
          <w:tcPr>
            <w:tcW w:w="2913" w:type="dxa"/>
            <w:gridSpan w:val="3"/>
            <w:tcBorders>
              <w:top w:val="single" w:sz="4" w:space="0" w:color="000000"/>
              <w:left w:val="single" w:sz="4" w:space="0" w:color="000000"/>
              <w:bottom w:val="single" w:sz="4" w:space="0" w:color="000000"/>
              <w:right w:val="single" w:sz="4" w:space="0" w:color="000000"/>
            </w:tcBorders>
          </w:tcPr>
          <w:p w14:paraId="48463A01"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 xml:space="preserve">Заместитель директора по ВР, </w:t>
            </w:r>
          </w:p>
          <w:p w14:paraId="492C22E9"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403017D9" w14:textId="77777777" w:rsidTr="00DE3234">
        <w:tc>
          <w:tcPr>
            <w:tcW w:w="4992" w:type="dxa"/>
            <w:tcBorders>
              <w:top w:val="single" w:sz="4" w:space="0" w:color="000000"/>
              <w:left w:val="single" w:sz="4" w:space="0" w:color="000000"/>
              <w:bottom w:val="single" w:sz="4" w:space="0" w:color="000000"/>
            </w:tcBorders>
          </w:tcPr>
          <w:p w14:paraId="7B017951" w14:textId="77777777" w:rsidR="005550DA" w:rsidRPr="005550DA" w:rsidRDefault="005550DA" w:rsidP="005550DA">
            <w:pPr>
              <w:widowControl/>
              <w:tabs>
                <w:tab w:val="left" w:pos="3969"/>
              </w:tabs>
              <w:ind w:right="-1" w:hanging="403"/>
              <w:rPr>
                <w:sz w:val="24"/>
                <w:szCs w:val="24"/>
              </w:rPr>
            </w:pPr>
            <w:r w:rsidRPr="005550DA">
              <w:rPr>
                <w:sz w:val="24"/>
                <w:szCs w:val="24"/>
              </w:rPr>
              <w:t>День учителя в школе: концерт</w:t>
            </w:r>
          </w:p>
        </w:tc>
        <w:tc>
          <w:tcPr>
            <w:tcW w:w="1348" w:type="dxa"/>
            <w:gridSpan w:val="2"/>
            <w:tcBorders>
              <w:top w:val="single" w:sz="4" w:space="0" w:color="000000"/>
              <w:left w:val="single" w:sz="4" w:space="0" w:color="000000"/>
              <w:bottom w:val="single" w:sz="4" w:space="0" w:color="000000"/>
            </w:tcBorders>
          </w:tcPr>
          <w:p w14:paraId="029813D6"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F3DB284"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5  октябрь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1CF62728"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 xml:space="preserve">Заместитель директора по ВР, </w:t>
            </w:r>
          </w:p>
          <w:p w14:paraId="2A48F2AA"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4B922206"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музыки</w:t>
            </w:r>
          </w:p>
        </w:tc>
      </w:tr>
      <w:tr w:rsidR="00075A55" w:rsidRPr="005550DA" w14:paraId="4D0EF1D6" w14:textId="77777777" w:rsidTr="00DE3234">
        <w:tc>
          <w:tcPr>
            <w:tcW w:w="4992" w:type="dxa"/>
            <w:tcBorders>
              <w:top w:val="single" w:sz="4" w:space="0" w:color="000000"/>
              <w:left w:val="single" w:sz="4" w:space="0" w:color="000000"/>
              <w:bottom w:val="single" w:sz="4" w:space="0" w:color="000000"/>
            </w:tcBorders>
          </w:tcPr>
          <w:p w14:paraId="100FA73E" w14:textId="77777777" w:rsidR="005550DA" w:rsidRPr="005550DA" w:rsidRDefault="005550DA" w:rsidP="005550DA">
            <w:pPr>
              <w:widowControl/>
              <w:tabs>
                <w:tab w:val="left" w:pos="3969"/>
              </w:tabs>
              <w:ind w:right="-1" w:hanging="403"/>
              <w:rPr>
                <w:sz w:val="24"/>
                <w:szCs w:val="24"/>
              </w:rPr>
            </w:pPr>
            <w:r w:rsidRPr="005550DA">
              <w:rPr>
                <w:sz w:val="24"/>
                <w:szCs w:val="24"/>
              </w:rPr>
              <w:t>Час памяти «День неизвестного солдата»</w:t>
            </w:r>
          </w:p>
          <w:p w14:paraId="438FACF8" w14:textId="77777777" w:rsidR="005550DA" w:rsidRPr="005550DA" w:rsidRDefault="005550DA" w:rsidP="005550DA">
            <w:pPr>
              <w:widowControl/>
              <w:tabs>
                <w:tab w:val="left" w:pos="3969"/>
              </w:tabs>
              <w:ind w:right="-1" w:hanging="403"/>
              <w:rPr>
                <w:sz w:val="24"/>
                <w:szCs w:val="24"/>
              </w:rPr>
            </w:pPr>
            <w:r w:rsidRPr="005550DA">
              <w:rPr>
                <w:sz w:val="24"/>
                <w:szCs w:val="24"/>
              </w:rPr>
              <w:t>День  Героев Отечества</w:t>
            </w:r>
          </w:p>
        </w:tc>
        <w:tc>
          <w:tcPr>
            <w:tcW w:w="1348" w:type="dxa"/>
            <w:gridSpan w:val="2"/>
            <w:tcBorders>
              <w:top w:val="single" w:sz="4" w:space="0" w:color="000000"/>
              <w:left w:val="single" w:sz="4" w:space="0" w:color="000000"/>
              <w:bottom w:val="single" w:sz="4" w:space="0" w:color="000000"/>
            </w:tcBorders>
          </w:tcPr>
          <w:p w14:paraId="79EB8FD0"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5CF92A14" w14:textId="77777777" w:rsidR="005550DA" w:rsidRPr="005550DA" w:rsidRDefault="005550DA" w:rsidP="005550DA">
            <w:pPr>
              <w:widowControl/>
              <w:tabs>
                <w:tab w:val="left" w:pos="3969"/>
              </w:tabs>
              <w:ind w:right="-1" w:hanging="403"/>
              <w:rPr>
                <w:sz w:val="24"/>
                <w:szCs w:val="24"/>
              </w:rPr>
            </w:pPr>
            <w:r w:rsidRPr="005550DA">
              <w:rPr>
                <w:sz w:val="24"/>
                <w:szCs w:val="24"/>
              </w:rPr>
              <w:t>3 декабрь-</w:t>
            </w:r>
          </w:p>
          <w:p w14:paraId="5DD0237F"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9 декабря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14EE9E00"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Учителя истории</w:t>
            </w:r>
          </w:p>
          <w:p w14:paraId="213017D4"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5ED501A1" w14:textId="77777777" w:rsidTr="00DE3234">
        <w:tc>
          <w:tcPr>
            <w:tcW w:w="4992" w:type="dxa"/>
            <w:tcBorders>
              <w:top w:val="single" w:sz="4" w:space="0" w:color="000000"/>
              <w:left w:val="single" w:sz="4" w:space="0" w:color="000000"/>
              <w:bottom w:val="single" w:sz="4" w:space="0" w:color="000000"/>
            </w:tcBorders>
          </w:tcPr>
          <w:p w14:paraId="51608611" w14:textId="77777777" w:rsidR="005550DA" w:rsidRPr="005550DA" w:rsidRDefault="005550DA" w:rsidP="005550DA">
            <w:pPr>
              <w:widowControl/>
              <w:tabs>
                <w:tab w:val="left" w:pos="3969"/>
              </w:tabs>
              <w:ind w:right="-1" w:hanging="403"/>
              <w:rPr>
                <w:sz w:val="24"/>
                <w:szCs w:val="24"/>
              </w:rPr>
            </w:pPr>
            <w:r w:rsidRPr="005550DA">
              <w:rPr>
                <w:sz w:val="24"/>
                <w:szCs w:val="24"/>
              </w:rPr>
              <w:t>Всемирный день борьбы со СПИДом</w:t>
            </w:r>
          </w:p>
        </w:tc>
        <w:tc>
          <w:tcPr>
            <w:tcW w:w="1348" w:type="dxa"/>
            <w:gridSpan w:val="2"/>
            <w:tcBorders>
              <w:top w:val="single" w:sz="4" w:space="0" w:color="000000"/>
              <w:left w:val="single" w:sz="4" w:space="0" w:color="000000"/>
              <w:bottom w:val="single" w:sz="4" w:space="0" w:color="000000"/>
            </w:tcBorders>
          </w:tcPr>
          <w:p w14:paraId="7F04268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5D46AF2E"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1 декабря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7BBB6314"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2E9C1308" w14:textId="77777777" w:rsidTr="00DE3234">
        <w:tc>
          <w:tcPr>
            <w:tcW w:w="4992" w:type="dxa"/>
            <w:tcBorders>
              <w:top w:val="single" w:sz="4" w:space="0" w:color="000000"/>
              <w:left w:val="single" w:sz="4" w:space="0" w:color="000000"/>
              <w:bottom w:val="single" w:sz="4" w:space="0" w:color="000000"/>
            </w:tcBorders>
          </w:tcPr>
          <w:p w14:paraId="2CAC77FF" w14:textId="77777777" w:rsidR="005550DA" w:rsidRPr="005550DA" w:rsidRDefault="005550DA" w:rsidP="005550DA">
            <w:pPr>
              <w:widowControl/>
              <w:tabs>
                <w:tab w:val="left" w:pos="3969"/>
              </w:tabs>
              <w:ind w:right="-1" w:hanging="403"/>
              <w:rPr>
                <w:sz w:val="24"/>
                <w:szCs w:val="24"/>
              </w:rPr>
            </w:pPr>
            <w:r w:rsidRPr="005550DA">
              <w:rPr>
                <w:sz w:val="24"/>
                <w:szCs w:val="24"/>
              </w:rPr>
              <w:t xml:space="preserve">«День Конституции» </w:t>
            </w:r>
          </w:p>
        </w:tc>
        <w:tc>
          <w:tcPr>
            <w:tcW w:w="1348" w:type="dxa"/>
            <w:gridSpan w:val="2"/>
            <w:tcBorders>
              <w:top w:val="single" w:sz="4" w:space="0" w:color="000000"/>
              <w:left w:val="single" w:sz="4" w:space="0" w:color="000000"/>
              <w:bottom w:val="single" w:sz="4" w:space="0" w:color="000000"/>
            </w:tcBorders>
          </w:tcPr>
          <w:p w14:paraId="6F844AC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1367A28"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12 декабрь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61F928B8"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12C726AD" w14:textId="77777777" w:rsidTr="00DE3234">
        <w:tc>
          <w:tcPr>
            <w:tcW w:w="4992" w:type="dxa"/>
            <w:tcBorders>
              <w:top w:val="single" w:sz="4" w:space="0" w:color="000000"/>
              <w:left w:val="single" w:sz="4" w:space="0" w:color="000000"/>
              <w:bottom w:val="single" w:sz="4" w:space="0" w:color="000000"/>
            </w:tcBorders>
          </w:tcPr>
          <w:p w14:paraId="3492DADF" w14:textId="77777777" w:rsidR="005550DA" w:rsidRPr="005550DA" w:rsidRDefault="005550DA" w:rsidP="005550DA">
            <w:pPr>
              <w:widowControl/>
              <w:tabs>
                <w:tab w:val="left" w:pos="3969"/>
              </w:tabs>
              <w:ind w:right="-1" w:hanging="403"/>
              <w:rPr>
                <w:sz w:val="24"/>
                <w:szCs w:val="24"/>
              </w:rPr>
            </w:pPr>
            <w:r w:rsidRPr="005550DA">
              <w:rPr>
                <w:sz w:val="24"/>
                <w:szCs w:val="24"/>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tcBorders>
          </w:tcPr>
          <w:p w14:paraId="00E36300"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E599D24" w14:textId="77777777" w:rsidR="005550DA" w:rsidRPr="005550DA" w:rsidRDefault="005550DA" w:rsidP="005550DA">
            <w:pPr>
              <w:widowControl/>
              <w:tabs>
                <w:tab w:val="left" w:pos="3969"/>
              </w:tabs>
              <w:ind w:right="-1" w:hanging="403"/>
              <w:rPr>
                <w:sz w:val="24"/>
                <w:szCs w:val="24"/>
              </w:rPr>
            </w:pPr>
            <w:r w:rsidRPr="005550DA">
              <w:rPr>
                <w:sz w:val="24"/>
                <w:szCs w:val="24"/>
              </w:rPr>
              <w:t>14-31 декабрь</w:t>
            </w:r>
          </w:p>
          <w:p w14:paraId="3EEE3304" w14:textId="77777777" w:rsidR="005550DA" w:rsidRPr="005550DA" w:rsidRDefault="005550DA" w:rsidP="005550DA">
            <w:pPr>
              <w:widowControl/>
              <w:tabs>
                <w:tab w:val="left" w:pos="3969"/>
              </w:tabs>
              <w:ind w:right="-1" w:hanging="403"/>
              <w:rPr>
                <w:sz w:val="24"/>
                <w:szCs w:val="24"/>
              </w:rPr>
            </w:pPr>
          </w:p>
          <w:p w14:paraId="5327E3A0"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3C545814"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 xml:space="preserve">Заместитель директора по ВР, </w:t>
            </w:r>
          </w:p>
          <w:p w14:paraId="0AC3C0C6"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254708DE" w14:textId="77777777" w:rsidTr="00DE3234">
        <w:tc>
          <w:tcPr>
            <w:tcW w:w="4992" w:type="dxa"/>
            <w:tcBorders>
              <w:top w:val="single" w:sz="4" w:space="0" w:color="000000"/>
              <w:left w:val="single" w:sz="4" w:space="0" w:color="000000"/>
              <w:bottom w:val="single" w:sz="4" w:space="0" w:color="000000"/>
            </w:tcBorders>
          </w:tcPr>
          <w:p w14:paraId="7D237DE8" w14:textId="77777777" w:rsidR="005550DA" w:rsidRPr="005550DA" w:rsidRDefault="005550DA" w:rsidP="005550DA">
            <w:pPr>
              <w:widowControl/>
              <w:tabs>
                <w:tab w:val="left" w:pos="3969"/>
              </w:tabs>
              <w:ind w:right="-1" w:hanging="403"/>
              <w:rPr>
                <w:sz w:val="24"/>
                <w:szCs w:val="24"/>
              </w:rPr>
            </w:pPr>
            <w:r w:rsidRPr="005550DA">
              <w:rPr>
                <w:sz w:val="24"/>
                <w:szCs w:val="24"/>
              </w:rPr>
              <w:t>Час памяти «Блокада Ленинграда»</w:t>
            </w:r>
          </w:p>
        </w:tc>
        <w:tc>
          <w:tcPr>
            <w:tcW w:w="1348" w:type="dxa"/>
            <w:gridSpan w:val="2"/>
            <w:tcBorders>
              <w:top w:val="single" w:sz="4" w:space="0" w:color="000000"/>
              <w:left w:val="single" w:sz="4" w:space="0" w:color="000000"/>
              <w:bottom w:val="single" w:sz="4" w:space="0" w:color="000000"/>
            </w:tcBorders>
          </w:tcPr>
          <w:p w14:paraId="55A21CE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73C7C73" w14:textId="77777777" w:rsidR="005550DA" w:rsidRPr="005550DA" w:rsidRDefault="005550DA" w:rsidP="005550DA">
            <w:pPr>
              <w:widowControl/>
              <w:tabs>
                <w:tab w:val="left" w:pos="3969"/>
              </w:tabs>
              <w:ind w:right="-1" w:hanging="403"/>
              <w:rPr>
                <w:sz w:val="24"/>
                <w:szCs w:val="24"/>
              </w:rPr>
            </w:pPr>
            <w:r w:rsidRPr="005550DA">
              <w:rPr>
                <w:sz w:val="24"/>
                <w:szCs w:val="24"/>
              </w:rPr>
              <w:t>Январь</w:t>
            </w:r>
          </w:p>
          <w:p w14:paraId="767F2523"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06C095FF"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 xml:space="preserve"> Классные руководители</w:t>
            </w:r>
          </w:p>
        </w:tc>
      </w:tr>
      <w:tr w:rsidR="00075A55" w:rsidRPr="005550DA" w14:paraId="5AF9FD39" w14:textId="77777777" w:rsidTr="00DE3234">
        <w:tc>
          <w:tcPr>
            <w:tcW w:w="4992" w:type="dxa"/>
            <w:tcBorders>
              <w:top w:val="single" w:sz="4" w:space="0" w:color="000000"/>
              <w:left w:val="single" w:sz="4" w:space="0" w:color="000000"/>
              <w:bottom w:val="single" w:sz="4" w:space="0" w:color="000000"/>
            </w:tcBorders>
          </w:tcPr>
          <w:p w14:paraId="312BED17" w14:textId="77777777" w:rsidR="005550DA" w:rsidRPr="005550DA" w:rsidRDefault="005550DA" w:rsidP="005550DA">
            <w:pPr>
              <w:widowControl/>
              <w:tabs>
                <w:tab w:val="left" w:pos="3969"/>
              </w:tabs>
              <w:ind w:right="-1" w:hanging="403"/>
              <w:rPr>
                <w:sz w:val="24"/>
                <w:szCs w:val="24"/>
              </w:rPr>
            </w:pPr>
            <w:r w:rsidRPr="005550DA">
              <w:rPr>
                <w:sz w:val="24"/>
                <w:szCs w:val="24"/>
              </w:rPr>
              <w:t>Мероприятия месячника гражданского и патриотического воспитания: Презентация   «Пионеры-герои», фестиваль патриотической песни, акция «Письмо солдату», конкурс плакатов и рисунков, Уроки мужества.</w:t>
            </w:r>
          </w:p>
        </w:tc>
        <w:tc>
          <w:tcPr>
            <w:tcW w:w="1348" w:type="dxa"/>
            <w:gridSpan w:val="2"/>
            <w:tcBorders>
              <w:top w:val="single" w:sz="4" w:space="0" w:color="000000"/>
              <w:left w:val="single" w:sz="4" w:space="0" w:color="000000"/>
              <w:bottom w:val="single" w:sz="4" w:space="0" w:color="000000"/>
            </w:tcBorders>
          </w:tcPr>
          <w:p w14:paraId="7D3346E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334B516" w14:textId="77777777" w:rsidR="005550DA" w:rsidRPr="005550DA" w:rsidRDefault="005550DA" w:rsidP="005550DA">
            <w:pPr>
              <w:widowControl/>
              <w:tabs>
                <w:tab w:val="left" w:pos="3969"/>
              </w:tabs>
              <w:ind w:right="-1" w:hanging="403"/>
              <w:rPr>
                <w:sz w:val="24"/>
                <w:szCs w:val="24"/>
              </w:rPr>
            </w:pPr>
            <w:r w:rsidRPr="005550DA">
              <w:rPr>
                <w:sz w:val="24"/>
                <w:szCs w:val="24"/>
              </w:rPr>
              <w:t>Февраль</w:t>
            </w:r>
          </w:p>
          <w:p w14:paraId="0813CF75"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7B0A7366"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 учитель физкультуры</w:t>
            </w:r>
          </w:p>
        </w:tc>
      </w:tr>
      <w:tr w:rsidR="00075A55" w:rsidRPr="005550DA" w14:paraId="66DC5A48" w14:textId="77777777" w:rsidTr="00DE3234">
        <w:tc>
          <w:tcPr>
            <w:tcW w:w="4992" w:type="dxa"/>
            <w:tcBorders>
              <w:top w:val="single" w:sz="4" w:space="0" w:color="000000"/>
              <w:left w:val="single" w:sz="4" w:space="0" w:color="000000"/>
              <w:bottom w:val="single" w:sz="4" w:space="0" w:color="000000"/>
            </w:tcBorders>
          </w:tcPr>
          <w:p w14:paraId="43746692" w14:textId="77777777" w:rsidR="005550DA" w:rsidRPr="005550DA" w:rsidRDefault="005550DA" w:rsidP="005550DA">
            <w:pPr>
              <w:widowControl/>
              <w:tabs>
                <w:tab w:val="left" w:pos="3969"/>
              </w:tabs>
              <w:ind w:right="-1" w:hanging="403"/>
              <w:rPr>
                <w:sz w:val="24"/>
                <w:szCs w:val="24"/>
              </w:rPr>
            </w:pPr>
            <w:r w:rsidRPr="005550DA">
              <w:rPr>
                <w:sz w:val="24"/>
                <w:szCs w:val="24"/>
              </w:rPr>
              <w:t>Международный день книгодарения</w:t>
            </w:r>
          </w:p>
        </w:tc>
        <w:tc>
          <w:tcPr>
            <w:tcW w:w="1348" w:type="dxa"/>
            <w:gridSpan w:val="2"/>
            <w:tcBorders>
              <w:top w:val="single" w:sz="4" w:space="0" w:color="000000"/>
              <w:left w:val="single" w:sz="4" w:space="0" w:color="000000"/>
              <w:bottom w:val="single" w:sz="4" w:space="0" w:color="000000"/>
            </w:tcBorders>
          </w:tcPr>
          <w:p w14:paraId="638FDA56"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0B7F348" w14:textId="77777777" w:rsidR="005550DA" w:rsidRPr="005550DA" w:rsidRDefault="005550DA" w:rsidP="005550DA">
            <w:pPr>
              <w:widowControl/>
              <w:tabs>
                <w:tab w:val="left" w:pos="3969"/>
              </w:tabs>
              <w:ind w:right="-1" w:hanging="403"/>
              <w:rPr>
                <w:sz w:val="24"/>
                <w:szCs w:val="24"/>
              </w:rPr>
            </w:pPr>
            <w:r w:rsidRPr="005550DA">
              <w:rPr>
                <w:sz w:val="24"/>
                <w:szCs w:val="24"/>
              </w:rPr>
              <w:t>14 февраля</w:t>
            </w:r>
          </w:p>
        </w:tc>
        <w:tc>
          <w:tcPr>
            <w:tcW w:w="2913" w:type="dxa"/>
            <w:gridSpan w:val="3"/>
            <w:tcBorders>
              <w:top w:val="single" w:sz="4" w:space="0" w:color="000000"/>
              <w:left w:val="single" w:sz="4" w:space="0" w:color="000000"/>
              <w:bottom w:val="single" w:sz="4" w:space="0" w:color="000000"/>
              <w:right w:val="single" w:sz="4" w:space="0" w:color="000000"/>
            </w:tcBorders>
          </w:tcPr>
          <w:p w14:paraId="4BFCC30F" w14:textId="77777777" w:rsidR="005550DA" w:rsidRPr="005550DA" w:rsidRDefault="005550DA" w:rsidP="005550DA">
            <w:pPr>
              <w:widowControl/>
              <w:tabs>
                <w:tab w:val="left" w:pos="3969"/>
              </w:tabs>
              <w:snapToGrid w:val="0"/>
              <w:ind w:right="-1" w:hanging="403"/>
              <w:rPr>
                <w:sz w:val="24"/>
                <w:szCs w:val="24"/>
              </w:rPr>
            </w:pPr>
          </w:p>
          <w:p w14:paraId="3AD3EF3D"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Библиотекарь,</w:t>
            </w:r>
          </w:p>
          <w:p w14:paraId="6F8DDA5D"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2FFF0E82" w14:textId="77777777" w:rsidR="005550DA" w:rsidRPr="005550DA" w:rsidRDefault="005550DA" w:rsidP="005550DA">
            <w:pPr>
              <w:widowControl/>
              <w:tabs>
                <w:tab w:val="left" w:pos="3969"/>
              </w:tabs>
              <w:ind w:right="-1" w:hanging="403"/>
              <w:rPr>
                <w:rFonts w:eastAsia="Batang"/>
                <w:sz w:val="24"/>
                <w:szCs w:val="24"/>
              </w:rPr>
            </w:pPr>
          </w:p>
        </w:tc>
      </w:tr>
      <w:tr w:rsidR="00075A55" w:rsidRPr="005550DA" w14:paraId="6C2D332E" w14:textId="77777777" w:rsidTr="00DE3234">
        <w:tc>
          <w:tcPr>
            <w:tcW w:w="4992" w:type="dxa"/>
            <w:tcBorders>
              <w:top w:val="single" w:sz="4" w:space="0" w:color="000000"/>
              <w:left w:val="single" w:sz="4" w:space="0" w:color="000000"/>
              <w:bottom w:val="single" w:sz="4" w:space="0" w:color="000000"/>
            </w:tcBorders>
          </w:tcPr>
          <w:p w14:paraId="2E8059D1" w14:textId="77777777" w:rsidR="005550DA" w:rsidRPr="005550DA" w:rsidRDefault="005550DA" w:rsidP="005550DA">
            <w:pPr>
              <w:widowControl/>
              <w:tabs>
                <w:tab w:val="left" w:pos="3969"/>
              </w:tabs>
              <w:ind w:right="-1" w:hanging="403"/>
              <w:rPr>
                <w:sz w:val="24"/>
                <w:szCs w:val="24"/>
              </w:rPr>
            </w:pPr>
            <w:r w:rsidRPr="005550DA">
              <w:rPr>
                <w:sz w:val="24"/>
                <w:szCs w:val="24"/>
              </w:rPr>
              <w:t xml:space="preserve">8 Марта в школе: концертная  программа для учителей  «Весна улыбки, женщины» </w:t>
            </w:r>
          </w:p>
          <w:p w14:paraId="0D0282B7" w14:textId="77777777" w:rsidR="005550DA" w:rsidRPr="005550DA" w:rsidRDefault="005550DA" w:rsidP="005550DA">
            <w:pPr>
              <w:widowControl/>
              <w:tabs>
                <w:tab w:val="left" w:pos="3969"/>
              </w:tabs>
              <w:ind w:right="-1" w:hanging="403"/>
              <w:rPr>
                <w:sz w:val="24"/>
                <w:szCs w:val="24"/>
              </w:rPr>
            </w:pPr>
            <w:r w:rsidRPr="005550DA">
              <w:rPr>
                <w:sz w:val="24"/>
                <w:szCs w:val="24"/>
              </w:rPr>
              <w:t>Поздравление девочек по классам</w:t>
            </w:r>
          </w:p>
        </w:tc>
        <w:tc>
          <w:tcPr>
            <w:tcW w:w="1348" w:type="dxa"/>
            <w:gridSpan w:val="2"/>
            <w:tcBorders>
              <w:top w:val="single" w:sz="4" w:space="0" w:color="000000"/>
              <w:left w:val="single" w:sz="4" w:space="0" w:color="000000"/>
              <w:bottom w:val="single" w:sz="4" w:space="0" w:color="000000"/>
            </w:tcBorders>
          </w:tcPr>
          <w:p w14:paraId="345D6D83"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F3F1BEB" w14:textId="77777777" w:rsidR="005550DA" w:rsidRPr="005550DA" w:rsidRDefault="005550DA" w:rsidP="005550DA">
            <w:pPr>
              <w:widowControl/>
              <w:tabs>
                <w:tab w:val="left" w:pos="3969"/>
              </w:tabs>
              <w:ind w:right="-1" w:hanging="403"/>
              <w:rPr>
                <w:sz w:val="24"/>
                <w:szCs w:val="24"/>
              </w:rPr>
            </w:pPr>
            <w:r w:rsidRPr="005550DA">
              <w:rPr>
                <w:sz w:val="24"/>
                <w:szCs w:val="24"/>
              </w:rPr>
              <w:t>Март</w:t>
            </w:r>
          </w:p>
          <w:p w14:paraId="331F04B4"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48042A75"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 xml:space="preserve">Заместитель директора по ВР, </w:t>
            </w:r>
          </w:p>
          <w:p w14:paraId="62DDA5C4"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32028609" w14:textId="77777777" w:rsidTr="00DE3234">
        <w:tc>
          <w:tcPr>
            <w:tcW w:w="4992" w:type="dxa"/>
            <w:tcBorders>
              <w:top w:val="single" w:sz="4" w:space="0" w:color="000000"/>
              <w:left w:val="single" w:sz="4" w:space="0" w:color="000000"/>
              <w:bottom w:val="single" w:sz="4" w:space="0" w:color="000000"/>
            </w:tcBorders>
          </w:tcPr>
          <w:p w14:paraId="1D1169E5" w14:textId="77777777" w:rsidR="005550DA" w:rsidRPr="005550DA" w:rsidRDefault="005550DA" w:rsidP="005550DA">
            <w:pPr>
              <w:widowControl/>
              <w:tabs>
                <w:tab w:val="left" w:pos="3969"/>
              </w:tabs>
              <w:ind w:right="-1" w:hanging="403"/>
              <w:rPr>
                <w:sz w:val="24"/>
                <w:szCs w:val="24"/>
              </w:rPr>
            </w:pPr>
            <w:r w:rsidRPr="005550DA">
              <w:rPr>
                <w:sz w:val="24"/>
                <w:szCs w:val="24"/>
              </w:rPr>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tcBorders>
          </w:tcPr>
          <w:p w14:paraId="4018252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956DE8D"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Март</w:t>
            </w:r>
          </w:p>
        </w:tc>
        <w:tc>
          <w:tcPr>
            <w:tcW w:w="2913" w:type="dxa"/>
            <w:gridSpan w:val="3"/>
            <w:tcBorders>
              <w:top w:val="single" w:sz="4" w:space="0" w:color="000000"/>
              <w:left w:val="single" w:sz="4" w:space="0" w:color="000000"/>
              <w:bottom w:val="single" w:sz="4" w:space="0" w:color="000000"/>
              <w:right w:val="single" w:sz="4" w:space="0" w:color="000000"/>
            </w:tcBorders>
          </w:tcPr>
          <w:p w14:paraId="14A4B1B3"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 xml:space="preserve"> Классный руководитель </w:t>
            </w:r>
          </w:p>
          <w:p w14:paraId="0D41D7DA"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Заместитель директора по ВР</w:t>
            </w:r>
          </w:p>
        </w:tc>
      </w:tr>
      <w:tr w:rsidR="00075A55" w:rsidRPr="005550DA" w14:paraId="2BA88388" w14:textId="77777777" w:rsidTr="00DE3234">
        <w:tc>
          <w:tcPr>
            <w:tcW w:w="4992" w:type="dxa"/>
            <w:tcBorders>
              <w:top w:val="single" w:sz="4" w:space="0" w:color="000000"/>
              <w:left w:val="single" w:sz="4" w:space="0" w:color="000000"/>
              <w:bottom w:val="single" w:sz="4" w:space="0" w:color="000000"/>
            </w:tcBorders>
          </w:tcPr>
          <w:p w14:paraId="25DCD7D2" w14:textId="77777777" w:rsidR="005550DA" w:rsidRPr="005550DA" w:rsidRDefault="005550DA" w:rsidP="005550DA">
            <w:pPr>
              <w:widowControl/>
              <w:tabs>
                <w:tab w:val="left" w:pos="3969"/>
              </w:tabs>
              <w:ind w:right="-1" w:hanging="403"/>
              <w:rPr>
                <w:sz w:val="24"/>
                <w:szCs w:val="24"/>
              </w:rPr>
            </w:pPr>
            <w:r w:rsidRPr="005550DA">
              <w:rPr>
                <w:sz w:val="24"/>
                <w:szCs w:val="24"/>
              </w:rPr>
              <w:t>Общешкольный День здоровья</w:t>
            </w:r>
          </w:p>
          <w:p w14:paraId="245050E2" w14:textId="77777777" w:rsidR="005550DA" w:rsidRPr="005550DA" w:rsidRDefault="005550DA" w:rsidP="005550DA">
            <w:pPr>
              <w:widowControl/>
              <w:tabs>
                <w:tab w:val="left" w:pos="3969"/>
              </w:tabs>
              <w:ind w:right="-1" w:hanging="403"/>
              <w:rPr>
                <w:sz w:val="24"/>
                <w:szCs w:val="24"/>
              </w:rPr>
            </w:pPr>
            <w:r w:rsidRPr="005550DA">
              <w:rPr>
                <w:sz w:val="24"/>
                <w:szCs w:val="24"/>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tcBorders>
          </w:tcPr>
          <w:p w14:paraId="383BAD6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478A801"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7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03D208CE"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Заместитель директора по ВР, учителя физической культуры</w:t>
            </w:r>
          </w:p>
        </w:tc>
      </w:tr>
      <w:tr w:rsidR="00075A55" w:rsidRPr="005550DA" w14:paraId="41360CCC" w14:textId="77777777" w:rsidTr="00DE3234">
        <w:tc>
          <w:tcPr>
            <w:tcW w:w="4992" w:type="dxa"/>
            <w:tcBorders>
              <w:top w:val="single" w:sz="4" w:space="0" w:color="000000"/>
              <w:left w:val="single" w:sz="4" w:space="0" w:color="000000"/>
              <w:bottom w:val="single" w:sz="4" w:space="0" w:color="000000"/>
            </w:tcBorders>
          </w:tcPr>
          <w:p w14:paraId="7ACAB0D3" w14:textId="77777777" w:rsidR="005550DA" w:rsidRPr="005550DA" w:rsidRDefault="005550DA" w:rsidP="005550DA">
            <w:pPr>
              <w:widowControl/>
              <w:tabs>
                <w:tab w:val="left" w:pos="3969"/>
              </w:tabs>
              <w:ind w:right="-1" w:hanging="403"/>
              <w:rPr>
                <w:sz w:val="24"/>
                <w:szCs w:val="24"/>
              </w:rPr>
            </w:pPr>
            <w:r w:rsidRPr="005550DA">
              <w:rPr>
                <w:sz w:val="24"/>
                <w:szCs w:val="24"/>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tcBorders>
          </w:tcPr>
          <w:p w14:paraId="4CEE863D"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5A0A81A" w14:textId="77777777" w:rsidR="005550DA" w:rsidRPr="005550DA" w:rsidRDefault="005550DA" w:rsidP="005550DA">
            <w:pPr>
              <w:widowControl/>
              <w:tabs>
                <w:tab w:val="left" w:pos="3969"/>
              </w:tabs>
              <w:ind w:right="-1" w:hanging="403"/>
              <w:rPr>
                <w:sz w:val="24"/>
                <w:szCs w:val="24"/>
              </w:rPr>
            </w:pPr>
            <w:r w:rsidRPr="005550DA">
              <w:rPr>
                <w:sz w:val="24"/>
                <w:szCs w:val="24"/>
              </w:rPr>
              <w:t>Апрель</w:t>
            </w:r>
          </w:p>
          <w:p w14:paraId="2F5DD466"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3DAA16B6"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Заместитель директора по ВР,  классные руководители</w:t>
            </w:r>
          </w:p>
        </w:tc>
      </w:tr>
      <w:tr w:rsidR="00075A55" w:rsidRPr="005550DA" w14:paraId="7C65DE50" w14:textId="77777777" w:rsidTr="00DE3234">
        <w:tc>
          <w:tcPr>
            <w:tcW w:w="4992" w:type="dxa"/>
            <w:tcBorders>
              <w:top w:val="single" w:sz="4" w:space="0" w:color="000000"/>
              <w:left w:val="single" w:sz="4" w:space="0" w:color="000000"/>
              <w:bottom w:val="single" w:sz="4" w:space="0" w:color="000000"/>
            </w:tcBorders>
          </w:tcPr>
          <w:p w14:paraId="5195CF4A" w14:textId="77777777" w:rsidR="005550DA" w:rsidRPr="005550DA" w:rsidRDefault="005550DA" w:rsidP="005550DA">
            <w:pPr>
              <w:widowControl/>
              <w:tabs>
                <w:tab w:val="left" w:pos="3969"/>
              </w:tabs>
              <w:ind w:right="-1" w:hanging="403"/>
              <w:rPr>
                <w:sz w:val="24"/>
                <w:szCs w:val="24"/>
              </w:rPr>
            </w:pPr>
            <w:r w:rsidRPr="005550DA">
              <w:rPr>
                <w:sz w:val="24"/>
                <w:szCs w:val="24"/>
              </w:rPr>
              <w:t>День космонавтики</w:t>
            </w:r>
          </w:p>
        </w:tc>
        <w:tc>
          <w:tcPr>
            <w:tcW w:w="1348" w:type="dxa"/>
            <w:gridSpan w:val="2"/>
            <w:tcBorders>
              <w:top w:val="single" w:sz="4" w:space="0" w:color="000000"/>
              <w:left w:val="single" w:sz="4" w:space="0" w:color="000000"/>
              <w:bottom w:val="single" w:sz="4" w:space="0" w:color="000000"/>
            </w:tcBorders>
          </w:tcPr>
          <w:p w14:paraId="7B3E3A46"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D4E7AF4" w14:textId="77777777" w:rsidR="005550DA" w:rsidRPr="005550DA" w:rsidRDefault="005550DA" w:rsidP="005550DA">
            <w:pPr>
              <w:widowControl/>
              <w:tabs>
                <w:tab w:val="left" w:pos="3969"/>
              </w:tabs>
              <w:ind w:right="-1" w:hanging="403"/>
              <w:rPr>
                <w:sz w:val="24"/>
                <w:szCs w:val="24"/>
              </w:rPr>
            </w:pPr>
            <w:r w:rsidRPr="005550DA">
              <w:rPr>
                <w:sz w:val="24"/>
                <w:szCs w:val="24"/>
              </w:rPr>
              <w:t>Апрель</w:t>
            </w:r>
          </w:p>
          <w:p w14:paraId="66CFAF4A"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4884A31E"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23728BB2"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МХК</w:t>
            </w:r>
          </w:p>
        </w:tc>
      </w:tr>
      <w:tr w:rsidR="00075A55" w:rsidRPr="005550DA" w14:paraId="45639D6D" w14:textId="77777777" w:rsidTr="00DE3234">
        <w:tc>
          <w:tcPr>
            <w:tcW w:w="4992" w:type="dxa"/>
            <w:tcBorders>
              <w:top w:val="single" w:sz="4" w:space="0" w:color="000000"/>
              <w:left w:val="single" w:sz="4" w:space="0" w:color="000000"/>
              <w:bottom w:val="single" w:sz="4" w:space="0" w:color="000000"/>
            </w:tcBorders>
          </w:tcPr>
          <w:p w14:paraId="6B0E9B2C" w14:textId="77777777" w:rsidR="005550DA" w:rsidRPr="005550DA" w:rsidRDefault="005550DA" w:rsidP="005550DA">
            <w:pPr>
              <w:widowControl/>
              <w:tabs>
                <w:tab w:val="left" w:pos="3969"/>
              </w:tabs>
              <w:ind w:right="-1" w:hanging="403"/>
              <w:rPr>
                <w:sz w:val="24"/>
                <w:szCs w:val="24"/>
              </w:rPr>
            </w:pPr>
            <w:r w:rsidRPr="005550DA">
              <w:rPr>
                <w:sz w:val="24"/>
                <w:szCs w:val="24"/>
              </w:rPr>
              <w:t xml:space="preserve">81-летие Великой победы </w:t>
            </w:r>
          </w:p>
          <w:p w14:paraId="2A63C76B" w14:textId="77777777" w:rsidR="005550DA" w:rsidRPr="005550DA" w:rsidRDefault="005550DA" w:rsidP="005550DA">
            <w:pPr>
              <w:widowControl/>
              <w:tabs>
                <w:tab w:val="left" w:pos="3969"/>
              </w:tabs>
              <w:ind w:right="-1" w:hanging="403"/>
              <w:rPr>
                <w:sz w:val="24"/>
                <w:szCs w:val="24"/>
              </w:rPr>
            </w:pPr>
            <w:r w:rsidRPr="005550DA">
              <w:rPr>
                <w:sz w:val="24"/>
                <w:szCs w:val="24"/>
              </w:rPr>
              <w:t xml:space="preserve">К Дню Победы: акции «Бессмертный полк», «С праздником, ветераны!», Вахта памяти у памятника «Павшим в годы войны»,  проект «Окна Победы» и  другие </w:t>
            </w:r>
          </w:p>
        </w:tc>
        <w:tc>
          <w:tcPr>
            <w:tcW w:w="1348" w:type="dxa"/>
            <w:gridSpan w:val="2"/>
            <w:tcBorders>
              <w:top w:val="single" w:sz="4" w:space="0" w:color="000000"/>
              <w:left w:val="single" w:sz="4" w:space="0" w:color="000000"/>
              <w:bottom w:val="single" w:sz="4" w:space="0" w:color="000000"/>
            </w:tcBorders>
          </w:tcPr>
          <w:p w14:paraId="50E6250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826FFCB" w14:textId="77777777" w:rsidR="005550DA" w:rsidRPr="005550DA" w:rsidRDefault="005550DA" w:rsidP="005550DA">
            <w:pPr>
              <w:widowControl/>
              <w:tabs>
                <w:tab w:val="left" w:pos="3969"/>
              </w:tabs>
              <w:ind w:right="-1" w:hanging="403"/>
              <w:rPr>
                <w:sz w:val="24"/>
                <w:szCs w:val="24"/>
              </w:rPr>
            </w:pPr>
            <w:r w:rsidRPr="005550DA">
              <w:rPr>
                <w:sz w:val="24"/>
                <w:szCs w:val="24"/>
              </w:rPr>
              <w:t>Май</w:t>
            </w:r>
          </w:p>
          <w:p w14:paraId="7B2FD374"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74CFF8A2"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 xml:space="preserve">Заместитель директора по ВР, </w:t>
            </w:r>
          </w:p>
          <w:p w14:paraId="6982437A"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3AE61D71" w14:textId="77777777" w:rsidTr="00DE3234">
        <w:tc>
          <w:tcPr>
            <w:tcW w:w="4992" w:type="dxa"/>
            <w:tcBorders>
              <w:top w:val="single" w:sz="4" w:space="0" w:color="000000"/>
              <w:left w:val="single" w:sz="4" w:space="0" w:color="000000"/>
              <w:bottom w:val="single" w:sz="4" w:space="0" w:color="000000"/>
            </w:tcBorders>
          </w:tcPr>
          <w:p w14:paraId="199B2CFA" w14:textId="77777777" w:rsidR="005550DA" w:rsidRPr="005550DA" w:rsidRDefault="005550DA" w:rsidP="005550DA">
            <w:pPr>
              <w:widowControl/>
              <w:tabs>
                <w:tab w:val="left" w:pos="3969"/>
              </w:tabs>
              <w:ind w:right="-1" w:hanging="403"/>
              <w:rPr>
                <w:sz w:val="24"/>
                <w:szCs w:val="24"/>
              </w:rPr>
            </w:pPr>
            <w:r w:rsidRPr="005550DA">
              <w:rPr>
                <w:sz w:val="24"/>
                <w:szCs w:val="24"/>
              </w:rPr>
              <w:t>Торжественная линейка «Последний звонок»</w:t>
            </w:r>
          </w:p>
        </w:tc>
        <w:tc>
          <w:tcPr>
            <w:tcW w:w="1348" w:type="dxa"/>
            <w:gridSpan w:val="2"/>
            <w:tcBorders>
              <w:top w:val="single" w:sz="4" w:space="0" w:color="000000"/>
              <w:left w:val="single" w:sz="4" w:space="0" w:color="000000"/>
              <w:bottom w:val="single" w:sz="4" w:space="0" w:color="000000"/>
            </w:tcBorders>
          </w:tcPr>
          <w:p w14:paraId="7119262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CD9438A" w14:textId="77777777" w:rsidR="005550DA" w:rsidRPr="005550DA" w:rsidRDefault="005550DA" w:rsidP="005550DA">
            <w:pPr>
              <w:widowControl/>
              <w:tabs>
                <w:tab w:val="left" w:pos="3969"/>
              </w:tabs>
              <w:ind w:right="-1" w:hanging="403"/>
              <w:rPr>
                <w:sz w:val="24"/>
                <w:szCs w:val="24"/>
              </w:rPr>
            </w:pPr>
            <w:r w:rsidRPr="005550DA">
              <w:rPr>
                <w:sz w:val="24"/>
                <w:szCs w:val="24"/>
              </w:rPr>
              <w:t>Май</w:t>
            </w:r>
          </w:p>
          <w:p w14:paraId="6600E6C3"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4BA1BAC1"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 xml:space="preserve">Заместитель директора по ВР, </w:t>
            </w:r>
          </w:p>
          <w:p w14:paraId="168657E1"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lastRenderedPageBreak/>
              <w:t>классные руководители</w:t>
            </w:r>
          </w:p>
        </w:tc>
      </w:tr>
      <w:tr w:rsidR="00075A55" w:rsidRPr="005550DA" w14:paraId="6B0A037F" w14:textId="77777777" w:rsidTr="00DE3234">
        <w:tc>
          <w:tcPr>
            <w:tcW w:w="4992" w:type="dxa"/>
            <w:tcBorders>
              <w:top w:val="single" w:sz="4" w:space="0" w:color="000000"/>
              <w:left w:val="single" w:sz="4" w:space="0" w:color="000000"/>
              <w:bottom w:val="single" w:sz="4" w:space="0" w:color="000000"/>
            </w:tcBorders>
          </w:tcPr>
          <w:p w14:paraId="29045590" w14:textId="77777777" w:rsidR="005550DA" w:rsidRPr="005550DA" w:rsidRDefault="005550DA" w:rsidP="005550DA">
            <w:pPr>
              <w:widowControl/>
              <w:tabs>
                <w:tab w:val="left" w:pos="3969"/>
              </w:tabs>
              <w:ind w:right="-1" w:hanging="403"/>
              <w:rPr>
                <w:sz w:val="24"/>
                <w:szCs w:val="24"/>
              </w:rPr>
            </w:pPr>
            <w:r w:rsidRPr="005550DA">
              <w:rPr>
                <w:sz w:val="24"/>
                <w:szCs w:val="24"/>
              </w:rPr>
              <w:t>Выпускной</w:t>
            </w:r>
          </w:p>
        </w:tc>
        <w:tc>
          <w:tcPr>
            <w:tcW w:w="1348" w:type="dxa"/>
            <w:gridSpan w:val="2"/>
            <w:tcBorders>
              <w:top w:val="single" w:sz="4" w:space="0" w:color="000000"/>
              <w:left w:val="single" w:sz="4" w:space="0" w:color="000000"/>
              <w:bottom w:val="single" w:sz="4" w:space="0" w:color="000000"/>
            </w:tcBorders>
          </w:tcPr>
          <w:p w14:paraId="2653432A" w14:textId="77777777" w:rsidR="005550DA" w:rsidRPr="005550DA" w:rsidRDefault="005550DA" w:rsidP="005550DA">
            <w:pPr>
              <w:tabs>
                <w:tab w:val="left" w:pos="3969"/>
              </w:tabs>
              <w:ind w:right="-1" w:hanging="403"/>
              <w:rPr>
                <w:sz w:val="24"/>
                <w:szCs w:val="24"/>
              </w:rPr>
            </w:pPr>
            <w:r w:rsidRPr="005550DA">
              <w:rPr>
                <w:sz w:val="24"/>
                <w:szCs w:val="24"/>
              </w:rPr>
              <w:t>9</w:t>
            </w:r>
          </w:p>
        </w:tc>
        <w:tc>
          <w:tcPr>
            <w:tcW w:w="1674" w:type="dxa"/>
            <w:gridSpan w:val="3"/>
            <w:tcBorders>
              <w:top w:val="single" w:sz="4" w:space="0" w:color="000000"/>
              <w:left w:val="single" w:sz="4" w:space="0" w:color="000000"/>
              <w:bottom w:val="single" w:sz="4" w:space="0" w:color="000000"/>
            </w:tcBorders>
          </w:tcPr>
          <w:p w14:paraId="63447188" w14:textId="77777777" w:rsidR="005550DA" w:rsidRPr="005550DA" w:rsidRDefault="005550DA" w:rsidP="005550DA">
            <w:pPr>
              <w:widowControl/>
              <w:tabs>
                <w:tab w:val="left" w:pos="3969"/>
              </w:tabs>
              <w:ind w:right="-1" w:hanging="403"/>
              <w:rPr>
                <w:sz w:val="24"/>
                <w:szCs w:val="24"/>
              </w:rPr>
            </w:pPr>
            <w:r w:rsidRPr="005550DA">
              <w:rPr>
                <w:sz w:val="24"/>
                <w:szCs w:val="24"/>
              </w:rPr>
              <w:t>Июнь</w:t>
            </w:r>
          </w:p>
          <w:p w14:paraId="53C44EFD"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2D171EEC"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Классный руководитель</w:t>
            </w:r>
          </w:p>
        </w:tc>
      </w:tr>
      <w:tr w:rsidR="00075A55" w:rsidRPr="005550DA" w14:paraId="1CEC60BA"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7A350F14" w14:textId="77777777" w:rsidR="005550DA" w:rsidRPr="005550DA" w:rsidRDefault="005550DA" w:rsidP="005550DA">
            <w:pPr>
              <w:widowControl/>
              <w:tabs>
                <w:tab w:val="left" w:pos="3969"/>
              </w:tabs>
              <w:ind w:right="-1" w:hanging="403"/>
              <w:jc w:val="center"/>
              <w:rPr>
                <w:sz w:val="24"/>
                <w:szCs w:val="24"/>
              </w:rPr>
            </w:pPr>
            <w:r w:rsidRPr="005550DA">
              <w:rPr>
                <w:b/>
                <w:iCs/>
                <w:sz w:val="24"/>
                <w:szCs w:val="24"/>
              </w:rPr>
              <w:t>Социальное партнерство</w:t>
            </w:r>
          </w:p>
        </w:tc>
        <w:tc>
          <w:tcPr>
            <w:tcW w:w="52" w:type="dxa"/>
            <w:tcBorders>
              <w:left w:val="single" w:sz="4" w:space="0" w:color="000000"/>
            </w:tcBorders>
          </w:tcPr>
          <w:p w14:paraId="60905A7D" w14:textId="77777777" w:rsidR="005550DA" w:rsidRPr="005550DA" w:rsidRDefault="005550DA" w:rsidP="005550DA">
            <w:pPr>
              <w:tabs>
                <w:tab w:val="left" w:pos="3969"/>
              </w:tabs>
              <w:snapToGrid w:val="0"/>
              <w:ind w:right="-1" w:hanging="403"/>
              <w:rPr>
                <w:sz w:val="24"/>
                <w:szCs w:val="24"/>
              </w:rPr>
            </w:pPr>
          </w:p>
        </w:tc>
      </w:tr>
      <w:tr w:rsidR="00075A55" w:rsidRPr="005550DA" w14:paraId="34206F96" w14:textId="77777777" w:rsidTr="00DE3234">
        <w:tc>
          <w:tcPr>
            <w:tcW w:w="4992" w:type="dxa"/>
            <w:tcBorders>
              <w:top w:val="single" w:sz="4" w:space="0" w:color="000000"/>
              <w:left w:val="single" w:sz="4" w:space="0" w:color="000000"/>
              <w:bottom w:val="single" w:sz="4" w:space="0" w:color="000000"/>
            </w:tcBorders>
          </w:tcPr>
          <w:p w14:paraId="334787F4" w14:textId="77777777" w:rsidR="005550DA" w:rsidRPr="005550DA" w:rsidRDefault="005550DA" w:rsidP="005550DA">
            <w:pPr>
              <w:tabs>
                <w:tab w:val="left" w:pos="3969"/>
              </w:tabs>
              <w:ind w:right="-1" w:hanging="403"/>
              <w:rPr>
                <w:sz w:val="24"/>
                <w:szCs w:val="24"/>
              </w:rPr>
            </w:pPr>
            <w:r w:rsidRPr="005550DA">
              <w:rPr>
                <w:sz w:val="24"/>
                <w:szCs w:val="24"/>
              </w:rPr>
              <w:t>Название мероприятия</w:t>
            </w:r>
          </w:p>
        </w:tc>
        <w:tc>
          <w:tcPr>
            <w:tcW w:w="1348" w:type="dxa"/>
            <w:gridSpan w:val="2"/>
            <w:tcBorders>
              <w:top w:val="single" w:sz="4" w:space="0" w:color="000000"/>
              <w:left w:val="single" w:sz="4" w:space="0" w:color="000000"/>
              <w:bottom w:val="single" w:sz="4" w:space="0" w:color="000000"/>
            </w:tcBorders>
          </w:tcPr>
          <w:p w14:paraId="5A3760F3" w14:textId="77777777" w:rsidR="005550DA" w:rsidRPr="005550DA" w:rsidRDefault="005550DA" w:rsidP="005550DA">
            <w:pPr>
              <w:tabs>
                <w:tab w:val="left" w:pos="3969"/>
              </w:tabs>
              <w:ind w:right="-1" w:hanging="403"/>
              <w:rPr>
                <w:sz w:val="24"/>
                <w:szCs w:val="24"/>
              </w:rPr>
            </w:pPr>
            <w:r w:rsidRPr="005550DA">
              <w:rPr>
                <w:sz w:val="24"/>
                <w:szCs w:val="24"/>
              </w:rPr>
              <w:t>Ответственный</w:t>
            </w:r>
          </w:p>
        </w:tc>
        <w:tc>
          <w:tcPr>
            <w:tcW w:w="1674" w:type="dxa"/>
            <w:gridSpan w:val="3"/>
            <w:tcBorders>
              <w:top w:val="single" w:sz="4" w:space="0" w:color="000000"/>
              <w:left w:val="single" w:sz="4" w:space="0" w:color="000000"/>
              <w:bottom w:val="single" w:sz="4" w:space="0" w:color="000000"/>
            </w:tcBorders>
          </w:tcPr>
          <w:p w14:paraId="198F24CB" w14:textId="77777777" w:rsidR="005550DA" w:rsidRPr="005550DA" w:rsidRDefault="005550DA" w:rsidP="005550DA">
            <w:pPr>
              <w:tabs>
                <w:tab w:val="left" w:pos="3969"/>
              </w:tabs>
              <w:ind w:right="-1" w:hanging="403"/>
              <w:rPr>
                <w:sz w:val="24"/>
                <w:szCs w:val="24"/>
              </w:rPr>
            </w:pPr>
            <w:r w:rsidRPr="005550DA">
              <w:rPr>
                <w:sz w:val="24"/>
                <w:szCs w:val="24"/>
              </w:rPr>
              <w:t>Социальные</w:t>
            </w:r>
          </w:p>
          <w:p w14:paraId="23834369" w14:textId="77777777" w:rsidR="005550DA" w:rsidRPr="005550DA" w:rsidRDefault="005550DA" w:rsidP="005550DA">
            <w:pPr>
              <w:tabs>
                <w:tab w:val="left" w:pos="3969"/>
              </w:tabs>
              <w:ind w:right="-1" w:hanging="403"/>
              <w:rPr>
                <w:sz w:val="24"/>
                <w:szCs w:val="24"/>
              </w:rPr>
            </w:pPr>
            <w:r w:rsidRPr="005550DA">
              <w:rPr>
                <w:sz w:val="24"/>
                <w:szCs w:val="24"/>
              </w:rPr>
              <w:t>партнеры</w:t>
            </w:r>
          </w:p>
        </w:tc>
        <w:tc>
          <w:tcPr>
            <w:tcW w:w="2913" w:type="dxa"/>
            <w:gridSpan w:val="3"/>
            <w:tcBorders>
              <w:top w:val="single" w:sz="4" w:space="0" w:color="000000"/>
              <w:left w:val="single" w:sz="4" w:space="0" w:color="000000"/>
              <w:bottom w:val="single" w:sz="4" w:space="0" w:color="000000"/>
              <w:right w:val="single" w:sz="4" w:space="0" w:color="000000"/>
            </w:tcBorders>
          </w:tcPr>
          <w:p w14:paraId="7DBDC771" w14:textId="77777777" w:rsidR="005550DA" w:rsidRPr="005550DA" w:rsidRDefault="005550DA" w:rsidP="005550DA">
            <w:pPr>
              <w:tabs>
                <w:tab w:val="left" w:pos="3969"/>
              </w:tabs>
              <w:ind w:right="-1" w:hanging="403"/>
              <w:rPr>
                <w:sz w:val="24"/>
                <w:szCs w:val="24"/>
              </w:rPr>
            </w:pPr>
            <w:r w:rsidRPr="005550DA">
              <w:rPr>
                <w:sz w:val="24"/>
                <w:szCs w:val="24"/>
              </w:rPr>
              <w:t xml:space="preserve">Дата </w:t>
            </w:r>
          </w:p>
          <w:p w14:paraId="74993202" w14:textId="77777777" w:rsidR="005550DA" w:rsidRPr="005550DA" w:rsidRDefault="005550DA" w:rsidP="005550DA">
            <w:pPr>
              <w:tabs>
                <w:tab w:val="left" w:pos="3969"/>
              </w:tabs>
              <w:ind w:right="-1" w:hanging="403"/>
              <w:rPr>
                <w:sz w:val="24"/>
                <w:szCs w:val="24"/>
              </w:rPr>
            </w:pPr>
            <w:r w:rsidRPr="005550DA">
              <w:rPr>
                <w:sz w:val="24"/>
                <w:szCs w:val="24"/>
              </w:rPr>
              <w:t>проведения</w:t>
            </w:r>
          </w:p>
        </w:tc>
      </w:tr>
      <w:tr w:rsidR="00075A55" w:rsidRPr="005550DA" w14:paraId="0A0011E2" w14:textId="77777777" w:rsidTr="00DE3234">
        <w:tc>
          <w:tcPr>
            <w:tcW w:w="4992" w:type="dxa"/>
            <w:tcBorders>
              <w:top w:val="single" w:sz="4" w:space="0" w:color="000000"/>
              <w:left w:val="single" w:sz="4" w:space="0" w:color="000000"/>
              <w:bottom w:val="single" w:sz="4" w:space="0" w:color="000000"/>
            </w:tcBorders>
          </w:tcPr>
          <w:p w14:paraId="5B65A6E1" w14:textId="77777777" w:rsidR="005550DA" w:rsidRPr="005550DA" w:rsidRDefault="005550DA" w:rsidP="005550DA">
            <w:pPr>
              <w:widowControl/>
              <w:tabs>
                <w:tab w:val="left" w:pos="3969"/>
              </w:tabs>
              <w:ind w:right="-1" w:hanging="403"/>
              <w:rPr>
                <w:sz w:val="24"/>
                <w:szCs w:val="24"/>
              </w:rPr>
            </w:pPr>
            <w:r w:rsidRPr="005550DA">
              <w:rPr>
                <w:sz w:val="24"/>
                <w:szCs w:val="24"/>
              </w:rPr>
              <w:t>Выступление на концертах в Центре Культуры и досуга п.Кяппесельга</w:t>
            </w:r>
          </w:p>
        </w:tc>
        <w:tc>
          <w:tcPr>
            <w:tcW w:w="1348" w:type="dxa"/>
            <w:gridSpan w:val="2"/>
            <w:tcBorders>
              <w:top w:val="single" w:sz="4" w:space="0" w:color="000000"/>
              <w:left w:val="single" w:sz="4" w:space="0" w:color="000000"/>
              <w:bottom w:val="single" w:sz="4" w:space="0" w:color="000000"/>
            </w:tcBorders>
          </w:tcPr>
          <w:p w14:paraId="65BFFA53"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0F33445"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Центр Культуры и досуга п.Кяппесельга</w:t>
            </w:r>
          </w:p>
        </w:tc>
        <w:tc>
          <w:tcPr>
            <w:tcW w:w="2913" w:type="dxa"/>
            <w:gridSpan w:val="3"/>
            <w:tcBorders>
              <w:top w:val="single" w:sz="4" w:space="0" w:color="000000"/>
              <w:left w:val="single" w:sz="4" w:space="0" w:color="000000"/>
              <w:bottom w:val="single" w:sz="4" w:space="0" w:color="000000"/>
              <w:right w:val="single" w:sz="4" w:space="0" w:color="000000"/>
            </w:tcBorders>
          </w:tcPr>
          <w:p w14:paraId="5D29070B"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В течение года</w:t>
            </w:r>
          </w:p>
        </w:tc>
      </w:tr>
      <w:tr w:rsidR="00075A55" w:rsidRPr="005550DA" w14:paraId="70617611" w14:textId="77777777" w:rsidTr="00DE3234">
        <w:tc>
          <w:tcPr>
            <w:tcW w:w="4992" w:type="dxa"/>
            <w:tcBorders>
              <w:top w:val="single" w:sz="4" w:space="0" w:color="000000"/>
              <w:left w:val="single" w:sz="4" w:space="0" w:color="000000"/>
              <w:bottom w:val="single" w:sz="4" w:space="0" w:color="000000"/>
            </w:tcBorders>
          </w:tcPr>
          <w:p w14:paraId="3FBAB942" w14:textId="77777777" w:rsidR="005550DA" w:rsidRPr="005550DA" w:rsidRDefault="005550DA" w:rsidP="005550DA">
            <w:pPr>
              <w:tabs>
                <w:tab w:val="left" w:pos="3969"/>
              </w:tabs>
              <w:ind w:right="-1" w:hanging="403"/>
              <w:rPr>
                <w:sz w:val="24"/>
                <w:szCs w:val="24"/>
              </w:rPr>
            </w:pPr>
            <w:r w:rsidRPr="005550DA">
              <w:rPr>
                <w:sz w:val="24"/>
                <w:szCs w:val="24"/>
              </w:rPr>
              <w:t>Беседы в поселковой библиотеке</w:t>
            </w:r>
          </w:p>
        </w:tc>
        <w:tc>
          <w:tcPr>
            <w:tcW w:w="1348" w:type="dxa"/>
            <w:gridSpan w:val="2"/>
            <w:tcBorders>
              <w:top w:val="single" w:sz="4" w:space="0" w:color="000000"/>
              <w:left w:val="single" w:sz="4" w:space="0" w:color="000000"/>
              <w:bottom w:val="single" w:sz="4" w:space="0" w:color="000000"/>
            </w:tcBorders>
          </w:tcPr>
          <w:p w14:paraId="7961EE9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D0C14D7" w14:textId="77777777" w:rsidR="005550DA" w:rsidRPr="005550DA" w:rsidRDefault="005550DA" w:rsidP="005550DA">
            <w:pPr>
              <w:tabs>
                <w:tab w:val="left" w:pos="3969"/>
              </w:tabs>
              <w:ind w:right="-1" w:hanging="403"/>
              <w:rPr>
                <w:sz w:val="24"/>
                <w:szCs w:val="24"/>
              </w:rPr>
            </w:pPr>
            <w:r w:rsidRPr="005550DA">
              <w:rPr>
                <w:sz w:val="24"/>
                <w:szCs w:val="24"/>
              </w:rPr>
              <w:t>Поселковая библиотека</w:t>
            </w:r>
          </w:p>
        </w:tc>
        <w:tc>
          <w:tcPr>
            <w:tcW w:w="2913" w:type="dxa"/>
            <w:gridSpan w:val="3"/>
            <w:tcBorders>
              <w:top w:val="single" w:sz="4" w:space="0" w:color="000000"/>
              <w:left w:val="single" w:sz="4" w:space="0" w:color="000000"/>
              <w:bottom w:val="single" w:sz="4" w:space="0" w:color="000000"/>
              <w:right w:val="single" w:sz="4" w:space="0" w:color="000000"/>
            </w:tcBorders>
          </w:tcPr>
          <w:p w14:paraId="1388563F" w14:textId="77777777" w:rsidR="005550DA" w:rsidRPr="005550DA" w:rsidRDefault="005550DA" w:rsidP="005550DA">
            <w:pPr>
              <w:tabs>
                <w:tab w:val="left" w:pos="3969"/>
              </w:tabs>
              <w:ind w:right="-1" w:hanging="403"/>
              <w:rPr>
                <w:sz w:val="24"/>
                <w:szCs w:val="24"/>
              </w:rPr>
            </w:pPr>
            <w:r w:rsidRPr="005550DA">
              <w:rPr>
                <w:sz w:val="24"/>
                <w:szCs w:val="24"/>
              </w:rPr>
              <w:t>В течение года</w:t>
            </w:r>
          </w:p>
        </w:tc>
      </w:tr>
      <w:tr w:rsidR="00075A55" w:rsidRPr="005550DA" w14:paraId="6EFD149D"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65FB5971" w14:textId="77777777" w:rsidR="005550DA" w:rsidRPr="005550DA" w:rsidRDefault="005550DA" w:rsidP="005550DA">
            <w:pPr>
              <w:widowControl/>
              <w:tabs>
                <w:tab w:val="left" w:pos="3969"/>
              </w:tabs>
              <w:ind w:right="-1" w:hanging="403"/>
              <w:rPr>
                <w:sz w:val="24"/>
                <w:szCs w:val="24"/>
              </w:rPr>
            </w:pPr>
            <w:r w:rsidRPr="005550DA">
              <w:rPr>
                <w:b/>
                <w:sz w:val="24"/>
                <w:szCs w:val="24"/>
              </w:rPr>
              <w:t>Модуль «Внешкольные мероприятия»</w:t>
            </w:r>
          </w:p>
        </w:tc>
        <w:tc>
          <w:tcPr>
            <w:tcW w:w="52" w:type="dxa"/>
            <w:tcBorders>
              <w:left w:val="single" w:sz="4" w:space="0" w:color="000000"/>
            </w:tcBorders>
          </w:tcPr>
          <w:p w14:paraId="76A33A36" w14:textId="77777777" w:rsidR="005550DA" w:rsidRPr="005550DA" w:rsidRDefault="005550DA" w:rsidP="005550DA">
            <w:pPr>
              <w:tabs>
                <w:tab w:val="left" w:pos="3969"/>
              </w:tabs>
              <w:snapToGrid w:val="0"/>
              <w:ind w:right="-1" w:hanging="403"/>
              <w:rPr>
                <w:sz w:val="24"/>
                <w:szCs w:val="24"/>
              </w:rPr>
            </w:pPr>
          </w:p>
        </w:tc>
      </w:tr>
      <w:tr w:rsidR="00075A55" w:rsidRPr="005550DA" w14:paraId="40A3395B" w14:textId="77777777" w:rsidTr="00DE3234">
        <w:tc>
          <w:tcPr>
            <w:tcW w:w="4992" w:type="dxa"/>
            <w:tcBorders>
              <w:top w:val="single" w:sz="4" w:space="0" w:color="000000"/>
              <w:left w:val="single" w:sz="4" w:space="0" w:color="000000"/>
              <w:bottom w:val="single" w:sz="4" w:space="0" w:color="000000"/>
            </w:tcBorders>
          </w:tcPr>
          <w:p w14:paraId="7E0CB38F" w14:textId="77777777" w:rsidR="005550DA" w:rsidRPr="005550DA" w:rsidRDefault="005550DA" w:rsidP="005550DA">
            <w:pPr>
              <w:widowControl/>
              <w:tabs>
                <w:tab w:val="left" w:pos="3969"/>
              </w:tabs>
              <w:ind w:right="-1" w:hanging="403"/>
              <w:rPr>
                <w:sz w:val="24"/>
                <w:szCs w:val="24"/>
              </w:rPr>
            </w:pPr>
            <w:r w:rsidRPr="005550DA">
              <w:rPr>
                <w:sz w:val="24"/>
                <w:szCs w:val="24"/>
              </w:rPr>
              <w:t xml:space="preserve">Название мероприятий </w:t>
            </w:r>
          </w:p>
        </w:tc>
        <w:tc>
          <w:tcPr>
            <w:tcW w:w="1348" w:type="dxa"/>
            <w:gridSpan w:val="2"/>
            <w:tcBorders>
              <w:top w:val="single" w:sz="4" w:space="0" w:color="000000"/>
              <w:left w:val="single" w:sz="4" w:space="0" w:color="000000"/>
              <w:bottom w:val="single" w:sz="4" w:space="0" w:color="000000"/>
            </w:tcBorders>
          </w:tcPr>
          <w:p w14:paraId="48515DC6" w14:textId="77777777" w:rsidR="005550DA" w:rsidRPr="005550DA" w:rsidRDefault="005550DA" w:rsidP="005550DA">
            <w:pPr>
              <w:tabs>
                <w:tab w:val="left" w:pos="3969"/>
              </w:tabs>
              <w:ind w:right="-1" w:hanging="403"/>
              <w:rPr>
                <w:sz w:val="24"/>
                <w:szCs w:val="24"/>
              </w:rPr>
            </w:pPr>
            <w:r w:rsidRPr="005550DA">
              <w:rPr>
                <w:sz w:val="24"/>
                <w:szCs w:val="24"/>
              </w:rPr>
              <w:t>Классы</w:t>
            </w:r>
          </w:p>
        </w:tc>
        <w:tc>
          <w:tcPr>
            <w:tcW w:w="1674" w:type="dxa"/>
            <w:gridSpan w:val="3"/>
            <w:tcBorders>
              <w:top w:val="single" w:sz="4" w:space="0" w:color="000000"/>
              <w:left w:val="single" w:sz="4" w:space="0" w:color="000000"/>
              <w:bottom w:val="single" w:sz="4" w:space="0" w:color="000000"/>
            </w:tcBorders>
          </w:tcPr>
          <w:p w14:paraId="74875343" w14:textId="77777777" w:rsidR="005550DA" w:rsidRPr="005550DA" w:rsidRDefault="005550DA" w:rsidP="005550DA">
            <w:pPr>
              <w:widowControl/>
              <w:tabs>
                <w:tab w:val="left" w:pos="3969"/>
              </w:tabs>
              <w:ind w:right="-1" w:hanging="403"/>
              <w:rPr>
                <w:sz w:val="24"/>
                <w:szCs w:val="24"/>
              </w:rPr>
            </w:pPr>
            <w:r w:rsidRPr="005550DA">
              <w:rPr>
                <w:sz w:val="24"/>
                <w:szCs w:val="24"/>
              </w:rPr>
              <w:t xml:space="preserve">Дата </w:t>
            </w:r>
          </w:p>
          <w:p w14:paraId="0692257C"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2FB4A824"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Ответственные</w:t>
            </w:r>
          </w:p>
        </w:tc>
      </w:tr>
      <w:tr w:rsidR="00075A55" w:rsidRPr="005550DA" w14:paraId="4B05E27F" w14:textId="77777777" w:rsidTr="00DE3234">
        <w:tc>
          <w:tcPr>
            <w:tcW w:w="4992" w:type="dxa"/>
            <w:tcBorders>
              <w:top w:val="single" w:sz="4" w:space="0" w:color="000000"/>
              <w:left w:val="single" w:sz="4" w:space="0" w:color="000000"/>
              <w:bottom w:val="single" w:sz="4" w:space="0" w:color="000000"/>
            </w:tcBorders>
          </w:tcPr>
          <w:p w14:paraId="50DC2E73" w14:textId="77777777" w:rsidR="005550DA" w:rsidRPr="005550DA" w:rsidRDefault="005550DA" w:rsidP="005550DA">
            <w:pPr>
              <w:widowControl/>
              <w:tabs>
                <w:tab w:val="left" w:pos="3969"/>
              </w:tabs>
              <w:ind w:right="-1" w:hanging="403"/>
              <w:rPr>
                <w:sz w:val="24"/>
                <w:szCs w:val="24"/>
              </w:rPr>
            </w:pPr>
            <w:r w:rsidRPr="005550DA">
              <w:rPr>
                <w:sz w:val="24"/>
                <w:szCs w:val="24"/>
              </w:rPr>
              <w:t>Выступление на концертах в Центре Культуры и досуга п.Кяппесельга</w:t>
            </w:r>
          </w:p>
        </w:tc>
        <w:tc>
          <w:tcPr>
            <w:tcW w:w="1348" w:type="dxa"/>
            <w:gridSpan w:val="2"/>
            <w:tcBorders>
              <w:top w:val="single" w:sz="4" w:space="0" w:color="000000"/>
              <w:left w:val="single" w:sz="4" w:space="0" w:color="000000"/>
              <w:bottom w:val="single" w:sz="4" w:space="0" w:color="000000"/>
            </w:tcBorders>
          </w:tcPr>
          <w:p w14:paraId="29EEDC2D"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B81817D"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42517BC4"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Центр Культуры и досуга п.Кяппесельга</w:t>
            </w:r>
          </w:p>
        </w:tc>
      </w:tr>
      <w:tr w:rsidR="00075A55" w:rsidRPr="005550DA" w14:paraId="09A715E5" w14:textId="77777777" w:rsidTr="00DE3234">
        <w:tc>
          <w:tcPr>
            <w:tcW w:w="4992" w:type="dxa"/>
            <w:tcBorders>
              <w:top w:val="single" w:sz="4" w:space="0" w:color="000000"/>
              <w:left w:val="single" w:sz="4" w:space="0" w:color="000000"/>
              <w:bottom w:val="single" w:sz="4" w:space="0" w:color="000000"/>
            </w:tcBorders>
          </w:tcPr>
          <w:p w14:paraId="3BCF093D" w14:textId="77777777" w:rsidR="005550DA" w:rsidRPr="005550DA" w:rsidRDefault="005550DA" w:rsidP="005550DA">
            <w:pPr>
              <w:widowControl/>
              <w:tabs>
                <w:tab w:val="left" w:pos="3969"/>
              </w:tabs>
              <w:ind w:right="-1" w:hanging="403"/>
              <w:rPr>
                <w:sz w:val="24"/>
                <w:szCs w:val="24"/>
              </w:rPr>
            </w:pPr>
            <w:r w:rsidRPr="005550DA">
              <w:rPr>
                <w:sz w:val="24"/>
                <w:szCs w:val="24"/>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tcBorders>
          </w:tcPr>
          <w:p w14:paraId="10A2409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B952CD0"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По мере поступления заявок</w:t>
            </w:r>
          </w:p>
        </w:tc>
        <w:tc>
          <w:tcPr>
            <w:tcW w:w="2913" w:type="dxa"/>
            <w:gridSpan w:val="3"/>
            <w:tcBorders>
              <w:top w:val="single" w:sz="4" w:space="0" w:color="000000"/>
              <w:left w:val="single" w:sz="4" w:space="0" w:color="000000"/>
              <w:bottom w:val="single" w:sz="4" w:space="0" w:color="000000"/>
              <w:right w:val="single" w:sz="4" w:space="0" w:color="000000"/>
            </w:tcBorders>
          </w:tcPr>
          <w:p w14:paraId="64E4EB5F"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3D26841D"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родители</w:t>
            </w:r>
          </w:p>
        </w:tc>
      </w:tr>
      <w:tr w:rsidR="00075A55" w:rsidRPr="005550DA" w14:paraId="165EA5A5" w14:textId="77777777" w:rsidTr="00DE3234">
        <w:tc>
          <w:tcPr>
            <w:tcW w:w="4992" w:type="dxa"/>
            <w:tcBorders>
              <w:top w:val="single" w:sz="4" w:space="0" w:color="000000"/>
              <w:left w:val="single" w:sz="4" w:space="0" w:color="000000"/>
              <w:bottom w:val="single" w:sz="4" w:space="0" w:color="000000"/>
            </w:tcBorders>
          </w:tcPr>
          <w:p w14:paraId="69FF9EFF" w14:textId="77777777" w:rsidR="005550DA" w:rsidRPr="005550DA" w:rsidRDefault="005550DA" w:rsidP="005550DA">
            <w:pPr>
              <w:widowControl/>
              <w:tabs>
                <w:tab w:val="left" w:pos="3969"/>
              </w:tabs>
              <w:ind w:right="-1" w:hanging="403"/>
              <w:rPr>
                <w:sz w:val="24"/>
                <w:szCs w:val="24"/>
              </w:rPr>
            </w:pPr>
            <w:r w:rsidRPr="005550DA">
              <w:rPr>
                <w:sz w:val="24"/>
                <w:szCs w:val="24"/>
              </w:rPr>
              <w:t>Участие в фестивалях и конкурсах</w:t>
            </w:r>
          </w:p>
        </w:tc>
        <w:tc>
          <w:tcPr>
            <w:tcW w:w="1348" w:type="dxa"/>
            <w:gridSpan w:val="2"/>
            <w:tcBorders>
              <w:top w:val="single" w:sz="4" w:space="0" w:color="000000"/>
              <w:left w:val="single" w:sz="4" w:space="0" w:color="000000"/>
              <w:bottom w:val="single" w:sz="4" w:space="0" w:color="000000"/>
            </w:tcBorders>
          </w:tcPr>
          <w:p w14:paraId="0E838E4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7F70EDD"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По графику</w:t>
            </w:r>
          </w:p>
        </w:tc>
        <w:tc>
          <w:tcPr>
            <w:tcW w:w="2913" w:type="dxa"/>
            <w:gridSpan w:val="3"/>
            <w:tcBorders>
              <w:top w:val="single" w:sz="4" w:space="0" w:color="000000"/>
              <w:left w:val="single" w:sz="4" w:space="0" w:color="000000"/>
              <w:bottom w:val="single" w:sz="4" w:space="0" w:color="000000"/>
              <w:right w:val="single" w:sz="4" w:space="0" w:color="000000"/>
            </w:tcBorders>
          </w:tcPr>
          <w:p w14:paraId="0C022DE6"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4AA77C76"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родители</w:t>
            </w:r>
          </w:p>
        </w:tc>
      </w:tr>
      <w:tr w:rsidR="00075A55" w:rsidRPr="005550DA" w14:paraId="6CF1C06F" w14:textId="77777777" w:rsidTr="00DE3234">
        <w:tc>
          <w:tcPr>
            <w:tcW w:w="4992" w:type="dxa"/>
            <w:tcBorders>
              <w:top w:val="single" w:sz="4" w:space="0" w:color="000000"/>
              <w:left w:val="single" w:sz="4" w:space="0" w:color="000000"/>
              <w:bottom w:val="single" w:sz="4" w:space="0" w:color="000000"/>
            </w:tcBorders>
          </w:tcPr>
          <w:p w14:paraId="48055833" w14:textId="77777777" w:rsidR="005550DA" w:rsidRPr="005550DA" w:rsidRDefault="005550DA" w:rsidP="005550DA">
            <w:pPr>
              <w:widowControl/>
              <w:tabs>
                <w:tab w:val="left" w:pos="3969"/>
              </w:tabs>
              <w:ind w:right="-1" w:hanging="403"/>
              <w:rPr>
                <w:sz w:val="24"/>
                <w:szCs w:val="24"/>
              </w:rPr>
            </w:pPr>
            <w:r w:rsidRPr="005550DA">
              <w:rPr>
                <w:sz w:val="24"/>
                <w:szCs w:val="24"/>
              </w:rPr>
              <w:t xml:space="preserve">Внеклассные праздничные мероприятия к 8 марта </w:t>
            </w:r>
          </w:p>
          <w:p w14:paraId="10156B48" w14:textId="77777777" w:rsidR="005550DA" w:rsidRPr="005550DA" w:rsidRDefault="005550DA" w:rsidP="005550DA">
            <w:pPr>
              <w:widowControl/>
              <w:tabs>
                <w:tab w:val="left" w:pos="3969"/>
              </w:tabs>
              <w:ind w:right="-1" w:hanging="403"/>
              <w:rPr>
                <w:sz w:val="24"/>
                <w:szCs w:val="24"/>
              </w:rPr>
            </w:pPr>
            <w:r w:rsidRPr="005550DA">
              <w:rPr>
                <w:sz w:val="24"/>
                <w:szCs w:val="24"/>
              </w:rPr>
              <w:t>23 февраля</w:t>
            </w:r>
          </w:p>
        </w:tc>
        <w:tc>
          <w:tcPr>
            <w:tcW w:w="1348" w:type="dxa"/>
            <w:gridSpan w:val="2"/>
            <w:tcBorders>
              <w:top w:val="single" w:sz="4" w:space="0" w:color="000000"/>
              <w:left w:val="single" w:sz="4" w:space="0" w:color="000000"/>
              <w:bottom w:val="single" w:sz="4" w:space="0" w:color="000000"/>
            </w:tcBorders>
          </w:tcPr>
          <w:p w14:paraId="20C158F6"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47EAADD" w14:textId="77777777" w:rsidR="005550DA" w:rsidRPr="005550DA" w:rsidRDefault="005550DA" w:rsidP="005550DA">
            <w:pPr>
              <w:tabs>
                <w:tab w:val="left" w:pos="3969"/>
              </w:tabs>
              <w:ind w:right="-1" w:hanging="403"/>
              <w:rPr>
                <w:sz w:val="24"/>
                <w:szCs w:val="24"/>
              </w:rPr>
            </w:pPr>
            <w:r w:rsidRPr="005550DA">
              <w:rPr>
                <w:sz w:val="24"/>
                <w:szCs w:val="24"/>
              </w:rPr>
              <w:t>Март</w:t>
            </w:r>
          </w:p>
          <w:p w14:paraId="7A6D9D6C" w14:textId="77777777" w:rsidR="005550DA" w:rsidRPr="005550DA" w:rsidRDefault="005550DA" w:rsidP="005550DA">
            <w:pPr>
              <w:tabs>
                <w:tab w:val="left" w:pos="3969"/>
              </w:tabs>
              <w:ind w:right="-1" w:hanging="403"/>
              <w:rPr>
                <w:rFonts w:eastAsia="Batang"/>
                <w:sz w:val="24"/>
                <w:szCs w:val="24"/>
              </w:rPr>
            </w:pPr>
            <w:r w:rsidRPr="005550DA">
              <w:rPr>
                <w:sz w:val="24"/>
                <w:szCs w:val="24"/>
              </w:rPr>
              <w:t>февраль</w:t>
            </w:r>
          </w:p>
        </w:tc>
        <w:tc>
          <w:tcPr>
            <w:tcW w:w="2913" w:type="dxa"/>
            <w:gridSpan w:val="3"/>
            <w:tcBorders>
              <w:top w:val="single" w:sz="4" w:space="0" w:color="000000"/>
              <w:left w:val="single" w:sz="4" w:space="0" w:color="000000"/>
              <w:bottom w:val="single" w:sz="4" w:space="0" w:color="000000"/>
              <w:right w:val="single" w:sz="4" w:space="0" w:color="000000"/>
            </w:tcBorders>
          </w:tcPr>
          <w:p w14:paraId="5A3D40D4"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 родители</w:t>
            </w:r>
          </w:p>
          <w:p w14:paraId="7AECE3F2" w14:textId="77777777" w:rsidR="005550DA" w:rsidRPr="005550DA" w:rsidRDefault="005550DA" w:rsidP="005550DA">
            <w:pPr>
              <w:widowControl/>
              <w:tabs>
                <w:tab w:val="left" w:pos="3969"/>
              </w:tabs>
              <w:ind w:right="-1" w:hanging="403"/>
              <w:rPr>
                <w:rFonts w:eastAsia="Batang"/>
                <w:sz w:val="24"/>
                <w:szCs w:val="24"/>
              </w:rPr>
            </w:pPr>
          </w:p>
        </w:tc>
      </w:tr>
      <w:tr w:rsidR="00075A55" w:rsidRPr="005550DA" w14:paraId="6A5897F0" w14:textId="77777777" w:rsidTr="00DE3234">
        <w:tc>
          <w:tcPr>
            <w:tcW w:w="4992" w:type="dxa"/>
            <w:tcBorders>
              <w:top w:val="single" w:sz="4" w:space="0" w:color="000000"/>
              <w:left w:val="single" w:sz="4" w:space="0" w:color="000000"/>
              <w:bottom w:val="single" w:sz="4" w:space="0" w:color="000000"/>
            </w:tcBorders>
          </w:tcPr>
          <w:p w14:paraId="1170568B" w14:textId="77777777" w:rsidR="005550DA" w:rsidRPr="005550DA" w:rsidRDefault="005550DA" w:rsidP="005550DA">
            <w:pPr>
              <w:widowControl/>
              <w:tabs>
                <w:tab w:val="left" w:pos="3969"/>
              </w:tabs>
              <w:ind w:right="-1" w:hanging="403"/>
              <w:rPr>
                <w:sz w:val="24"/>
                <w:szCs w:val="24"/>
              </w:rPr>
            </w:pPr>
            <w:r w:rsidRPr="005550DA">
              <w:rPr>
                <w:sz w:val="24"/>
                <w:szCs w:val="24"/>
              </w:rPr>
              <w:t xml:space="preserve">Внеклассные праздничные мероприятия к 8 марта </w:t>
            </w:r>
          </w:p>
          <w:p w14:paraId="1DB4BB7C" w14:textId="77777777" w:rsidR="005550DA" w:rsidRPr="005550DA" w:rsidRDefault="005550DA" w:rsidP="005550DA">
            <w:pPr>
              <w:widowControl/>
              <w:tabs>
                <w:tab w:val="left" w:pos="3969"/>
              </w:tabs>
              <w:ind w:right="-1" w:hanging="403"/>
              <w:rPr>
                <w:sz w:val="24"/>
                <w:szCs w:val="24"/>
              </w:rPr>
            </w:pPr>
            <w:r w:rsidRPr="005550DA">
              <w:rPr>
                <w:sz w:val="24"/>
                <w:szCs w:val="24"/>
              </w:rPr>
              <w:t>23 февраля</w:t>
            </w:r>
          </w:p>
        </w:tc>
        <w:tc>
          <w:tcPr>
            <w:tcW w:w="1348" w:type="dxa"/>
            <w:gridSpan w:val="2"/>
            <w:tcBorders>
              <w:top w:val="single" w:sz="4" w:space="0" w:color="000000"/>
              <w:left w:val="single" w:sz="4" w:space="0" w:color="000000"/>
              <w:bottom w:val="single" w:sz="4" w:space="0" w:color="000000"/>
            </w:tcBorders>
          </w:tcPr>
          <w:p w14:paraId="3989453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231E9AF" w14:textId="77777777" w:rsidR="005550DA" w:rsidRPr="005550DA" w:rsidRDefault="005550DA" w:rsidP="005550DA">
            <w:pPr>
              <w:tabs>
                <w:tab w:val="left" w:pos="3969"/>
              </w:tabs>
              <w:ind w:right="-1" w:hanging="403"/>
              <w:rPr>
                <w:sz w:val="24"/>
                <w:szCs w:val="24"/>
              </w:rPr>
            </w:pPr>
            <w:r w:rsidRPr="005550DA">
              <w:rPr>
                <w:sz w:val="24"/>
                <w:szCs w:val="24"/>
              </w:rPr>
              <w:t>Март</w:t>
            </w:r>
          </w:p>
          <w:p w14:paraId="2FDEC514" w14:textId="77777777" w:rsidR="005550DA" w:rsidRPr="005550DA" w:rsidRDefault="005550DA" w:rsidP="005550DA">
            <w:pPr>
              <w:tabs>
                <w:tab w:val="left" w:pos="3969"/>
              </w:tabs>
              <w:ind w:right="-1" w:hanging="403"/>
              <w:rPr>
                <w:rFonts w:eastAsia="Batang"/>
                <w:sz w:val="24"/>
                <w:szCs w:val="24"/>
              </w:rPr>
            </w:pPr>
            <w:r w:rsidRPr="005550DA">
              <w:rPr>
                <w:sz w:val="24"/>
                <w:szCs w:val="24"/>
              </w:rPr>
              <w:t>февраль</w:t>
            </w:r>
          </w:p>
        </w:tc>
        <w:tc>
          <w:tcPr>
            <w:tcW w:w="2913" w:type="dxa"/>
            <w:gridSpan w:val="3"/>
            <w:tcBorders>
              <w:top w:val="single" w:sz="4" w:space="0" w:color="000000"/>
              <w:left w:val="single" w:sz="4" w:space="0" w:color="000000"/>
              <w:bottom w:val="single" w:sz="4" w:space="0" w:color="000000"/>
              <w:right w:val="single" w:sz="4" w:space="0" w:color="000000"/>
            </w:tcBorders>
          </w:tcPr>
          <w:p w14:paraId="103B5654"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 родители</w:t>
            </w:r>
          </w:p>
          <w:p w14:paraId="4F6B819F" w14:textId="77777777" w:rsidR="005550DA" w:rsidRPr="005550DA" w:rsidRDefault="005550DA" w:rsidP="005550DA">
            <w:pPr>
              <w:widowControl/>
              <w:tabs>
                <w:tab w:val="left" w:pos="3969"/>
              </w:tabs>
              <w:ind w:right="-1" w:hanging="403"/>
              <w:rPr>
                <w:rFonts w:eastAsia="Batang"/>
                <w:sz w:val="24"/>
                <w:szCs w:val="24"/>
              </w:rPr>
            </w:pPr>
          </w:p>
        </w:tc>
      </w:tr>
      <w:tr w:rsidR="00075A55" w:rsidRPr="005550DA" w14:paraId="562E04B3"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63C9B098" w14:textId="77777777" w:rsidR="005550DA" w:rsidRPr="005550DA" w:rsidRDefault="005550DA" w:rsidP="005550DA">
            <w:pPr>
              <w:widowControl/>
              <w:tabs>
                <w:tab w:val="left" w:pos="3969"/>
              </w:tabs>
              <w:ind w:right="-1" w:hanging="403"/>
              <w:rPr>
                <w:sz w:val="24"/>
                <w:szCs w:val="24"/>
              </w:rPr>
            </w:pPr>
            <w:r w:rsidRPr="005550DA">
              <w:rPr>
                <w:b/>
                <w:sz w:val="24"/>
                <w:szCs w:val="24"/>
              </w:rPr>
              <w:t xml:space="preserve">Модуль «Музей истории школы» </w:t>
            </w:r>
          </w:p>
        </w:tc>
        <w:tc>
          <w:tcPr>
            <w:tcW w:w="52" w:type="dxa"/>
            <w:tcBorders>
              <w:left w:val="single" w:sz="4" w:space="0" w:color="000000"/>
            </w:tcBorders>
          </w:tcPr>
          <w:p w14:paraId="4B88B253" w14:textId="77777777" w:rsidR="005550DA" w:rsidRPr="005550DA" w:rsidRDefault="005550DA" w:rsidP="005550DA">
            <w:pPr>
              <w:tabs>
                <w:tab w:val="left" w:pos="3969"/>
              </w:tabs>
              <w:snapToGrid w:val="0"/>
              <w:ind w:right="-1" w:hanging="403"/>
              <w:rPr>
                <w:sz w:val="24"/>
                <w:szCs w:val="24"/>
              </w:rPr>
            </w:pPr>
          </w:p>
        </w:tc>
      </w:tr>
      <w:tr w:rsidR="00075A55" w:rsidRPr="005550DA" w14:paraId="4AD08729" w14:textId="77777777" w:rsidTr="00DE3234">
        <w:tc>
          <w:tcPr>
            <w:tcW w:w="4992" w:type="dxa"/>
            <w:tcBorders>
              <w:top w:val="single" w:sz="4" w:space="0" w:color="000000"/>
              <w:left w:val="single" w:sz="4" w:space="0" w:color="000000"/>
              <w:bottom w:val="single" w:sz="4" w:space="0" w:color="000000"/>
            </w:tcBorders>
          </w:tcPr>
          <w:p w14:paraId="3E772C1B"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7CE3E2EB"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4D854CC7" w14:textId="77777777" w:rsidR="005550DA" w:rsidRPr="005550DA" w:rsidRDefault="005550DA" w:rsidP="005550DA">
            <w:pPr>
              <w:tabs>
                <w:tab w:val="left" w:pos="3969"/>
              </w:tabs>
              <w:ind w:right="-1" w:hanging="403"/>
              <w:rPr>
                <w:sz w:val="24"/>
                <w:szCs w:val="24"/>
              </w:rPr>
            </w:pPr>
            <w:r w:rsidRPr="005550DA">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0DDF4E6E"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65B5C08A" w14:textId="77777777" w:rsidTr="00DE3234">
        <w:tc>
          <w:tcPr>
            <w:tcW w:w="4992" w:type="dxa"/>
            <w:tcBorders>
              <w:top w:val="single" w:sz="4" w:space="0" w:color="000000"/>
              <w:left w:val="single" w:sz="4" w:space="0" w:color="000000"/>
              <w:bottom w:val="single" w:sz="4" w:space="0" w:color="000000"/>
            </w:tcBorders>
          </w:tcPr>
          <w:p w14:paraId="3CDE0863" w14:textId="77777777" w:rsidR="005550DA" w:rsidRPr="005550DA" w:rsidRDefault="005550DA" w:rsidP="005550DA">
            <w:pPr>
              <w:widowControl/>
              <w:tabs>
                <w:tab w:val="left" w:pos="3969"/>
              </w:tabs>
              <w:ind w:right="-1" w:hanging="403"/>
              <w:rPr>
                <w:sz w:val="24"/>
                <w:szCs w:val="24"/>
              </w:rPr>
            </w:pPr>
            <w:r w:rsidRPr="005550DA">
              <w:rPr>
                <w:sz w:val="24"/>
                <w:szCs w:val="24"/>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tcBorders>
          </w:tcPr>
          <w:p w14:paraId="2CF4854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BAA8B74" w14:textId="77777777" w:rsidR="005550DA" w:rsidRPr="005550DA" w:rsidRDefault="005550DA" w:rsidP="005550DA">
            <w:pPr>
              <w:tabs>
                <w:tab w:val="left" w:pos="3969"/>
              </w:tabs>
              <w:ind w:right="-1" w:hanging="403"/>
              <w:rPr>
                <w:rFonts w:eastAsia="Batang"/>
                <w:sz w:val="24"/>
                <w:szCs w:val="24"/>
              </w:rPr>
            </w:pPr>
            <w:r w:rsidRPr="005550DA">
              <w:rPr>
                <w:sz w:val="24"/>
                <w:szCs w:val="24"/>
              </w:rPr>
              <w:t xml:space="preserve">Сентябрь </w:t>
            </w:r>
          </w:p>
        </w:tc>
        <w:tc>
          <w:tcPr>
            <w:tcW w:w="2913" w:type="dxa"/>
            <w:gridSpan w:val="3"/>
            <w:tcBorders>
              <w:top w:val="single" w:sz="4" w:space="0" w:color="000000"/>
              <w:left w:val="single" w:sz="4" w:space="0" w:color="000000"/>
              <w:bottom w:val="single" w:sz="4" w:space="0" w:color="000000"/>
              <w:right w:val="single" w:sz="4" w:space="0" w:color="000000"/>
            </w:tcBorders>
          </w:tcPr>
          <w:p w14:paraId="18B4A8A0"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Руководитель музея, учителя истории</w:t>
            </w:r>
          </w:p>
        </w:tc>
      </w:tr>
      <w:tr w:rsidR="00075A55" w:rsidRPr="005550DA" w14:paraId="6410F8C2" w14:textId="77777777" w:rsidTr="00DE3234">
        <w:tc>
          <w:tcPr>
            <w:tcW w:w="4992" w:type="dxa"/>
            <w:tcBorders>
              <w:top w:val="single" w:sz="4" w:space="0" w:color="000000"/>
              <w:left w:val="single" w:sz="4" w:space="0" w:color="000000"/>
              <w:bottom w:val="single" w:sz="4" w:space="0" w:color="000000"/>
            </w:tcBorders>
          </w:tcPr>
          <w:p w14:paraId="08A853BD" w14:textId="77777777" w:rsidR="005550DA" w:rsidRPr="005550DA" w:rsidRDefault="005550DA" w:rsidP="005550DA">
            <w:pPr>
              <w:widowControl/>
              <w:tabs>
                <w:tab w:val="left" w:pos="3969"/>
              </w:tabs>
              <w:ind w:right="-1" w:hanging="403"/>
              <w:rPr>
                <w:sz w:val="24"/>
                <w:szCs w:val="24"/>
              </w:rPr>
            </w:pPr>
            <w:r w:rsidRPr="005550DA">
              <w:rPr>
                <w:sz w:val="24"/>
                <w:szCs w:val="24"/>
              </w:rPr>
              <w:t>Встречи с интересными людьми</w:t>
            </w:r>
          </w:p>
          <w:p w14:paraId="3CA138D3" w14:textId="77777777" w:rsidR="005550DA" w:rsidRPr="005550DA" w:rsidRDefault="005550DA" w:rsidP="005550DA">
            <w:pPr>
              <w:widowControl/>
              <w:tabs>
                <w:tab w:val="left" w:pos="3969"/>
              </w:tabs>
              <w:ind w:right="-1" w:hanging="403"/>
              <w:rPr>
                <w:sz w:val="24"/>
                <w:szCs w:val="24"/>
              </w:rPr>
            </w:pPr>
            <w:r w:rsidRPr="005550DA">
              <w:rPr>
                <w:sz w:val="24"/>
                <w:szCs w:val="24"/>
              </w:rPr>
              <w:t>(в рамках года защитника Отечества)</w:t>
            </w:r>
          </w:p>
        </w:tc>
        <w:tc>
          <w:tcPr>
            <w:tcW w:w="1348" w:type="dxa"/>
            <w:gridSpan w:val="2"/>
            <w:tcBorders>
              <w:top w:val="single" w:sz="4" w:space="0" w:color="000000"/>
              <w:left w:val="single" w:sz="4" w:space="0" w:color="000000"/>
              <w:bottom w:val="single" w:sz="4" w:space="0" w:color="000000"/>
            </w:tcBorders>
          </w:tcPr>
          <w:p w14:paraId="100DD537"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DB95B4B" w14:textId="77777777" w:rsidR="005550DA" w:rsidRPr="005550DA" w:rsidRDefault="005550DA" w:rsidP="005550DA">
            <w:pPr>
              <w:tabs>
                <w:tab w:val="left" w:pos="3969"/>
              </w:tabs>
              <w:ind w:right="-1" w:hanging="403"/>
              <w:rPr>
                <w:sz w:val="24"/>
                <w:szCs w:val="24"/>
              </w:rPr>
            </w:pPr>
            <w:r w:rsidRPr="005550DA">
              <w:rPr>
                <w:sz w:val="24"/>
                <w:szCs w:val="24"/>
              </w:rPr>
              <w:t>В течение</w:t>
            </w:r>
          </w:p>
          <w:p w14:paraId="4AF054EA" w14:textId="77777777" w:rsidR="005550DA" w:rsidRPr="005550DA" w:rsidRDefault="005550DA" w:rsidP="005550DA">
            <w:pPr>
              <w:tabs>
                <w:tab w:val="left" w:pos="3969"/>
              </w:tabs>
              <w:ind w:right="-1" w:hanging="403"/>
              <w:rPr>
                <w:sz w:val="24"/>
                <w:szCs w:val="24"/>
              </w:rPr>
            </w:pPr>
            <w:r w:rsidRPr="005550DA">
              <w:rPr>
                <w:sz w:val="24"/>
                <w:szCs w:val="24"/>
              </w:rPr>
              <w:t>года</w:t>
            </w:r>
          </w:p>
          <w:p w14:paraId="00F67AD7" w14:textId="77777777" w:rsidR="005550DA" w:rsidRPr="005550DA" w:rsidRDefault="005550DA" w:rsidP="005550DA">
            <w:pPr>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0AD337D1"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Руководитель музея, классные руководители</w:t>
            </w:r>
          </w:p>
        </w:tc>
      </w:tr>
      <w:tr w:rsidR="00075A55" w:rsidRPr="005550DA" w14:paraId="4EB8BD90" w14:textId="77777777" w:rsidTr="00DE3234">
        <w:tc>
          <w:tcPr>
            <w:tcW w:w="4992" w:type="dxa"/>
            <w:tcBorders>
              <w:top w:val="single" w:sz="4" w:space="0" w:color="000000"/>
              <w:left w:val="single" w:sz="4" w:space="0" w:color="000000"/>
              <w:bottom w:val="single" w:sz="4" w:space="0" w:color="000000"/>
            </w:tcBorders>
          </w:tcPr>
          <w:p w14:paraId="7A2419C8" w14:textId="77777777" w:rsidR="005550DA" w:rsidRPr="005550DA" w:rsidRDefault="005550DA" w:rsidP="005550DA">
            <w:pPr>
              <w:widowControl/>
              <w:tabs>
                <w:tab w:val="left" w:pos="3969"/>
              </w:tabs>
              <w:ind w:right="-1" w:hanging="403"/>
              <w:rPr>
                <w:sz w:val="24"/>
                <w:szCs w:val="24"/>
              </w:rPr>
            </w:pPr>
            <w:r w:rsidRPr="005550DA">
              <w:rPr>
                <w:sz w:val="24"/>
                <w:szCs w:val="24"/>
              </w:rPr>
              <w:t xml:space="preserve">Оформление выставок, обновление экспозиций </w:t>
            </w:r>
            <w:r w:rsidRPr="005550DA">
              <w:rPr>
                <w:sz w:val="24"/>
                <w:szCs w:val="24"/>
              </w:rPr>
              <w:br/>
            </w:r>
          </w:p>
        </w:tc>
        <w:tc>
          <w:tcPr>
            <w:tcW w:w="1348" w:type="dxa"/>
            <w:gridSpan w:val="2"/>
            <w:tcBorders>
              <w:top w:val="single" w:sz="4" w:space="0" w:color="000000"/>
              <w:left w:val="single" w:sz="4" w:space="0" w:color="000000"/>
              <w:bottom w:val="single" w:sz="4" w:space="0" w:color="000000"/>
            </w:tcBorders>
          </w:tcPr>
          <w:p w14:paraId="55FDF402"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A86CF5D" w14:textId="77777777" w:rsidR="005550DA" w:rsidRPr="005550DA" w:rsidRDefault="005550DA" w:rsidP="005550DA">
            <w:pPr>
              <w:tabs>
                <w:tab w:val="left" w:pos="3969"/>
              </w:tabs>
              <w:ind w:right="-1" w:hanging="403"/>
              <w:rPr>
                <w:sz w:val="24"/>
                <w:szCs w:val="24"/>
              </w:rPr>
            </w:pPr>
            <w:r w:rsidRPr="005550DA">
              <w:rPr>
                <w:sz w:val="24"/>
                <w:szCs w:val="24"/>
              </w:rPr>
              <w:t>По  плану</w:t>
            </w:r>
          </w:p>
          <w:p w14:paraId="70CDE611" w14:textId="77777777" w:rsidR="005550DA" w:rsidRPr="005550DA" w:rsidRDefault="005550DA" w:rsidP="005550DA">
            <w:pPr>
              <w:tabs>
                <w:tab w:val="left" w:pos="3969"/>
              </w:tabs>
              <w:ind w:right="-1" w:hanging="403"/>
              <w:rPr>
                <w:rFonts w:eastAsia="Batang"/>
                <w:sz w:val="24"/>
                <w:szCs w:val="24"/>
              </w:rPr>
            </w:pPr>
            <w:r w:rsidRPr="005550DA">
              <w:rPr>
                <w:sz w:val="24"/>
                <w:szCs w:val="24"/>
              </w:rPr>
              <w:t>работы</w:t>
            </w:r>
          </w:p>
        </w:tc>
        <w:tc>
          <w:tcPr>
            <w:tcW w:w="2913" w:type="dxa"/>
            <w:gridSpan w:val="3"/>
            <w:tcBorders>
              <w:top w:val="single" w:sz="4" w:space="0" w:color="000000"/>
              <w:left w:val="single" w:sz="4" w:space="0" w:color="000000"/>
              <w:bottom w:val="single" w:sz="4" w:space="0" w:color="000000"/>
              <w:right w:val="single" w:sz="4" w:space="0" w:color="000000"/>
            </w:tcBorders>
          </w:tcPr>
          <w:p w14:paraId="26001EBA"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Руководитель музея</w:t>
            </w:r>
          </w:p>
          <w:p w14:paraId="6DA7857B" w14:textId="77777777" w:rsidR="005550DA" w:rsidRPr="005550DA" w:rsidRDefault="005550DA" w:rsidP="005550DA">
            <w:pPr>
              <w:widowControl/>
              <w:tabs>
                <w:tab w:val="left" w:pos="3969"/>
              </w:tabs>
              <w:ind w:right="-1" w:hanging="403"/>
              <w:rPr>
                <w:rFonts w:eastAsia="Batang"/>
                <w:sz w:val="24"/>
                <w:szCs w:val="24"/>
              </w:rPr>
            </w:pPr>
          </w:p>
        </w:tc>
      </w:tr>
      <w:tr w:rsidR="00075A55" w:rsidRPr="005550DA" w14:paraId="2531F0A1" w14:textId="77777777" w:rsidTr="00DE3234">
        <w:tc>
          <w:tcPr>
            <w:tcW w:w="4992" w:type="dxa"/>
            <w:tcBorders>
              <w:top w:val="single" w:sz="4" w:space="0" w:color="000000"/>
              <w:left w:val="single" w:sz="4" w:space="0" w:color="000000"/>
              <w:bottom w:val="single" w:sz="4" w:space="0" w:color="000000"/>
            </w:tcBorders>
          </w:tcPr>
          <w:p w14:paraId="204D1D26" w14:textId="77777777" w:rsidR="005550DA" w:rsidRPr="005550DA" w:rsidRDefault="005550DA" w:rsidP="005550DA">
            <w:pPr>
              <w:pStyle w:val="1f9"/>
              <w:tabs>
                <w:tab w:val="left" w:pos="3969"/>
              </w:tabs>
              <w:spacing w:before="0" w:after="0"/>
              <w:ind w:right="-1" w:hanging="403"/>
            </w:pPr>
            <w:r w:rsidRPr="005550DA">
              <w:t>Международный день охраны памятников и исторических мест</w:t>
            </w:r>
          </w:p>
          <w:p w14:paraId="4963FA7E" w14:textId="77777777" w:rsidR="005550DA" w:rsidRPr="005550DA" w:rsidRDefault="005550DA" w:rsidP="005550DA">
            <w:pPr>
              <w:widowControl/>
              <w:tabs>
                <w:tab w:val="left" w:pos="3969"/>
              </w:tabs>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1B8D9CC0"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2C33796" w14:textId="77777777" w:rsidR="005550DA" w:rsidRPr="005550DA" w:rsidRDefault="005550DA" w:rsidP="005550DA">
            <w:pPr>
              <w:tabs>
                <w:tab w:val="left" w:pos="3969"/>
              </w:tabs>
              <w:ind w:right="-1" w:hanging="403"/>
              <w:rPr>
                <w:rFonts w:eastAsia="Batang"/>
                <w:sz w:val="24"/>
                <w:szCs w:val="24"/>
              </w:rPr>
            </w:pPr>
            <w:r w:rsidRPr="005550DA">
              <w:rPr>
                <w:sz w:val="24"/>
                <w:szCs w:val="24"/>
              </w:rPr>
              <w:t>18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3638340F"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Руководитель музея</w:t>
            </w:r>
          </w:p>
        </w:tc>
      </w:tr>
      <w:tr w:rsidR="00075A55" w:rsidRPr="005550DA" w14:paraId="2CA60BC8"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07E9076A" w14:textId="77777777" w:rsidR="005550DA" w:rsidRPr="005550DA" w:rsidRDefault="005550DA" w:rsidP="005550DA">
            <w:pPr>
              <w:widowControl/>
              <w:tabs>
                <w:tab w:val="left" w:pos="3969"/>
              </w:tabs>
              <w:ind w:right="-1" w:hanging="403"/>
              <w:rPr>
                <w:sz w:val="24"/>
                <w:szCs w:val="24"/>
              </w:rPr>
            </w:pPr>
            <w:r w:rsidRPr="005550DA">
              <w:rPr>
                <w:b/>
                <w:sz w:val="24"/>
                <w:szCs w:val="24"/>
              </w:rPr>
              <w:t>Модуль «Адаптация детей-мигрантов» на 1 сентября таких обучающихся нет</w:t>
            </w:r>
          </w:p>
        </w:tc>
        <w:tc>
          <w:tcPr>
            <w:tcW w:w="52" w:type="dxa"/>
            <w:tcBorders>
              <w:left w:val="single" w:sz="4" w:space="0" w:color="000000"/>
            </w:tcBorders>
          </w:tcPr>
          <w:p w14:paraId="11CE2675" w14:textId="77777777" w:rsidR="005550DA" w:rsidRPr="005550DA" w:rsidRDefault="005550DA" w:rsidP="005550DA">
            <w:pPr>
              <w:tabs>
                <w:tab w:val="left" w:pos="3969"/>
              </w:tabs>
              <w:snapToGrid w:val="0"/>
              <w:ind w:right="-1" w:hanging="403"/>
              <w:rPr>
                <w:sz w:val="24"/>
                <w:szCs w:val="24"/>
              </w:rPr>
            </w:pPr>
          </w:p>
        </w:tc>
      </w:tr>
      <w:tr w:rsidR="00075A55" w:rsidRPr="005550DA" w14:paraId="5DDE3605" w14:textId="77777777" w:rsidTr="00DE3234">
        <w:tc>
          <w:tcPr>
            <w:tcW w:w="4992" w:type="dxa"/>
            <w:tcBorders>
              <w:top w:val="single" w:sz="4" w:space="0" w:color="000000"/>
              <w:left w:val="single" w:sz="4" w:space="0" w:color="000000"/>
              <w:bottom w:val="single" w:sz="4" w:space="0" w:color="000000"/>
            </w:tcBorders>
          </w:tcPr>
          <w:p w14:paraId="791EB0C0" w14:textId="77777777" w:rsidR="005550DA" w:rsidRPr="005550DA" w:rsidRDefault="005550DA" w:rsidP="005550DA">
            <w:pPr>
              <w:tabs>
                <w:tab w:val="left" w:pos="1920"/>
                <w:tab w:val="left" w:pos="3969"/>
              </w:tabs>
              <w:snapToGrid w:val="0"/>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296F9F53" w14:textId="77777777" w:rsidR="005550DA" w:rsidRPr="005550DA" w:rsidRDefault="005550DA" w:rsidP="005550DA">
            <w:pPr>
              <w:tabs>
                <w:tab w:val="left" w:pos="1920"/>
                <w:tab w:val="left" w:pos="3969"/>
              </w:tabs>
              <w:snapToGrid w:val="0"/>
              <w:ind w:right="-1" w:hanging="403"/>
              <w:rPr>
                <w:sz w:val="24"/>
                <w:szCs w:val="24"/>
              </w:rPr>
            </w:pPr>
          </w:p>
        </w:tc>
        <w:tc>
          <w:tcPr>
            <w:tcW w:w="1674" w:type="dxa"/>
            <w:gridSpan w:val="3"/>
            <w:tcBorders>
              <w:top w:val="single" w:sz="4" w:space="0" w:color="000000"/>
              <w:left w:val="single" w:sz="4" w:space="0" w:color="000000"/>
              <w:bottom w:val="single" w:sz="4" w:space="0" w:color="000000"/>
            </w:tcBorders>
          </w:tcPr>
          <w:p w14:paraId="3A400A72" w14:textId="77777777" w:rsidR="005550DA" w:rsidRPr="005550DA" w:rsidRDefault="005550DA" w:rsidP="005550DA">
            <w:pPr>
              <w:tabs>
                <w:tab w:val="left" w:pos="1920"/>
                <w:tab w:val="left" w:pos="3969"/>
              </w:tabs>
              <w:snapToGrid w:val="0"/>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45DD8258" w14:textId="77777777" w:rsidR="005550DA" w:rsidRPr="005550DA" w:rsidRDefault="005550DA" w:rsidP="005550DA">
            <w:pPr>
              <w:tabs>
                <w:tab w:val="left" w:pos="1920"/>
                <w:tab w:val="left" w:pos="3969"/>
              </w:tabs>
              <w:snapToGrid w:val="0"/>
              <w:ind w:right="-1" w:hanging="403"/>
              <w:rPr>
                <w:sz w:val="24"/>
                <w:szCs w:val="24"/>
              </w:rPr>
            </w:pPr>
          </w:p>
        </w:tc>
      </w:tr>
      <w:tr w:rsidR="00075A55" w:rsidRPr="005550DA" w14:paraId="0941A156"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30CB45AB" w14:textId="77777777" w:rsidR="005550DA" w:rsidRPr="005550DA" w:rsidRDefault="005550DA" w:rsidP="005550DA">
            <w:pPr>
              <w:widowControl/>
              <w:tabs>
                <w:tab w:val="left" w:pos="3969"/>
              </w:tabs>
              <w:ind w:right="-1" w:hanging="403"/>
              <w:rPr>
                <w:sz w:val="24"/>
                <w:szCs w:val="24"/>
              </w:rPr>
            </w:pPr>
            <w:r w:rsidRPr="005550DA">
              <w:rPr>
                <w:b/>
                <w:sz w:val="24"/>
                <w:szCs w:val="24"/>
              </w:rPr>
              <w:t>Модуль «Профилактика и безопасность»</w:t>
            </w:r>
          </w:p>
        </w:tc>
        <w:tc>
          <w:tcPr>
            <w:tcW w:w="52" w:type="dxa"/>
            <w:tcBorders>
              <w:left w:val="single" w:sz="4" w:space="0" w:color="000000"/>
            </w:tcBorders>
          </w:tcPr>
          <w:p w14:paraId="013C8186" w14:textId="77777777" w:rsidR="005550DA" w:rsidRPr="005550DA" w:rsidRDefault="005550DA" w:rsidP="005550DA">
            <w:pPr>
              <w:tabs>
                <w:tab w:val="left" w:pos="3969"/>
              </w:tabs>
              <w:snapToGrid w:val="0"/>
              <w:ind w:right="-1" w:hanging="403"/>
              <w:rPr>
                <w:sz w:val="24"/>
                <w:szCs w:val="24"/>
              </w:rPr>
            </w:pPr>
          </w:p>
        </w:tc>
      </w:tr>
      <w:tr w:rsidR="00075A55" w:rsidRPr="005550DA" w14:paraId="245AC8FD" w14:textId="77777777" w:rsidTr="00DE3234">
        <w:tc>
          <w:tcPr>
            <w:tcW w:w="4992" w:type="dxa"/>
            <w:tcBorders>
              <w:top w:val="single" w:sz="4" w:space="0" w:color="000000"/>
              <w:left w:val="single" w:sz="4" w:space="0" w:color="000000"/>
              <w:bottom w:val="single" w:sz="4" w:space="0" w:color="000000"/>
            </w:tcBorders>
          </w:tcPr>
          <w:p w14:paraId="35D727CD" w14:textId="77777777" w:rsidR="005550DA" w:rsidRPr="005550DA" w:rsidRDefault="005550DA" w:rsidP="005550DA">
            <w:pPr>
              <w:widowControl/>
              <w:tabs>
                <w:tab w:val="left" w:pos="3969"/>
              </w:tabs>
              <w:ind w:right="-1" w:hanging="403"/>
              <w:rPr>
                <w:sz w:val="24"/>
                <w:szCs w:val="24"/>
              </w:rPr>
            </w:pPr>
            <w:r w:rsidRPr="005550DA">
              <w:rPr>
                <w:sz w:val="24"/>
                <w:szCs w:val="24"/>
              </w:rPr>
              <w:t>Мероприятие</w:t>
            </w:r>
          </w:p>
        </w:tc>
        <w:tc>
          <w:tcPr>
            <w:tcW w:w="1348" w:type="dxa"/>
            <w:gridSpan w:val="2"/>
            <w:tcBorders>
              <w:top w:val="single" w:sz="4" w:space="0" w:color="000000"/>
              <w:left w:val="single" w:sz="4" w:space="0" w:color="000000"/>
              <w:bottom w:val="single" w:sz="4" w:space="0" w:color="000000"/>
            </w:tcBorders>
          </w:tcPr>
          <w:p w14:paraId="1A1EB45C" w14:textId="77777777" w:rsidR="005550DA" w:rsidRPr="005550DA" w:rsidRDefault="005550DA" w:rsidP="005550DA">
            <w:pPr>
              <w:tabs>
                <w:tab w:val="left" w:pos="3969"/>
              </w:tabs>
              <w:ind w:right="-1" w:hanging="403"/>
              <w:rPr>
                <w:sz w:val="24"/>
                <w:szCs w:val="24"/>
              </w:rPr>
            </w:pPr>
            <w:r w:rsidRPr="005550DA">
              <w:rPr>
                <w:sz w:val="24"/>
                <w:szCs w:val="24"/>
              </w:rPr>
              <w:t>Классы</w:t>
            </w:r>
          </w:p>
        </w:tc>
        <w:tc>
          <w:tcPr>
            <w:tcW w:w="1674" w:type="dxa"/>
            <w:gridSpan w:val="3"/>
            <w:tcBorders>
              <w:top w:val="single" w:sz="4" w:space="0" w:color="000000"/>
              <w:left w:val="single" w:sz="4" w:space="0" w:color="000000"/>
              <w:bottom w:val="single" w:sz="4" w:space="0" w:color="000000"/>
            </w:tcBorders>
          </w:tcPr>
          <w:p w14:paraId="26F9F727" w14:textId="77777777" w:rsidR="005550DA" w:rsidRPr="005550DA" w:rsidRDefault="005550DA" w:rsidP="005550DA">
            <w:pPr>
              <w:tabs>
                <w:tab w:val="left" w:pos="3969"/>
              </w:tabs>
              <w:ind w:right="-1" w:hanging="403"/>
              <w:rPr>
                <w:sz w:val="24"/>
                <w:szCs w:val="24"/>
              </w:rPr>
            </w:pPr>
            <w:r w:rsidRPr="005550DA">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5E8B62D1"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34D1B126"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49DD5C50" w14:textId="77777777" w:rsidR="005550DA" w:rsidRPr="005550DA" w:rsidRDefault="005550DA" w:rsidP="005550DA">
            <w:pPr>
              <w:tabs>
                <w:tab w:val="left" w:pos="3969"/>
              </w:tabs>
              <w:ind w:right="-1" w:hanging="403"/>
              <w:rPr>
                <w:sz w:val="24"/>
                <w:szCs w:val="24"/>
              </w:rPr>
            </w:pPr>
            <w:r w:rsidRPr="005550DA">
              <w:rPr>
                <w:b/>
                <w:sz w:val="24"/>
                <w:szCs w:val="24"/>
              </w:rPr>
              <w:t>Профилактика детского дорожно-транспортного травматизма</w:t>
            </w:r>
          </w:p>
        </w:tc>
        <w:tc>
          <w:tcPr>
            <w:tcW w:w="52" w:type="dxa"/>
            <w:tcBorders>
              <w:left w:val="single" w:sz="4" w:space="0" w:color="000000"/>
            </w:tcBorders>
          </w:tcPr>
          <w:p w14:paraId="4C2B5110" w14:textId="77777777" w:rsidR="005550DA" w:rsidRPr="005550DA" w:rsidRDefault="005550DA" w:rsidP="005550DA">
            <w:pPr>
              <w:tabs>
                <w:tab w:val="left" w:pos="3969"/>
              </w:tabs>
              <w:snapToGrid w:val="0"/>
              <w:ind w:right="-1" w:hanging="403"/>
              <w:rPr>
                <w:sz w:val="24"/>
                <w:szCs w:val="24"/>
              </w:rPr>
            </w:pPr>
          </w:p>
        </w:tc>
      </w:tr>
      <w:tr w:rsidR="00075A55" w:rsidRPr="005550DA" w14:paraId="14383EDD" w14:textId="77777777" w:rsidTr="00DE3234">
        <w:tc>
          <w:tcPr>
            <w:tcW w:w="4992" w:type="dxa"/>
            <w:tcBorders>
              <w:top w:val="single" w:sz="4" w:space="0" w:color="000000"/>
              <w:left w:val="single" w:sz="4" w:space="0" w:color="000000"/>
              <w:bottom w:val="single" w:sz="4" w:space="0" w:color="000000"/>
            </w:tcBorders>
          </w:tcPr>
          <w:p w14:paraId="6B85CC94" w14:textId="77777777" w:rsidR="005550DA" w:rsidRPr="005550DA" w:rsidRDefault="005550DA" w:rsidP="005550DA">
            <w:pPr>
              <w:tabs>
                <w:tab w:val="left" w:pos="3969"/>
              </w:tabs>
              <w:ind w:right="-1" w:hanging="403"/>
              <w:rPr>
                <w:sz w:val="24"/>
                <w:szCs w:val="24"/>
              </w:rPr>
            </w:pPr>
            <w:r w:rsidRPr="005550DA">
              <w:rPr>
                <w:sz w:val="24"/>
                <w:szCs w:val="24"/>
              </w:rPr>
              <w:t xml:space="preserve"> Неделя безопасности дорожного движения</w:t>
            </w:r>
          </w:p>
          <w:p w14:paraId="07063870" w14:textId="77777777" w:rsidR="005550DA" w:rsidRPr="005550DA" w:rsidRDefault="005550DA" w:rsidP="005550DA">
            <w:pPr>
              <w:tabs>
                <w:tab w:val="left" w:pos="3969"/>
              </w:tabs>
              <w:ind w:right="-1" w:hanging="403"/>
              <w:rPr>
                <w:sz w:val="24"/>
                <w:szCs w:val="24"/>
              </w:rPr>
            </w:pPr>
          </w:p>
          <w:p w14:paraId="14AFDF1B" w14:textId="77777777" w:rsidR="005550DA" w:rsidRPr="005550DA" w:rsidRDefault="005550DA" w:rsidP="005550DA">
            <w:pPr>
              <w:tabs>
                <w:tab w:val="left" w:pos="3969"/>
              </w:tabs>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3A0ECE0C" w14:textId="77777777" w:rsidR="005550DA" w:rsidRPr="005550DA" w:rsidRDefault="005550DA" w:rsidP="005550DA">
            <w:pPr>
              <w:tabs>
                <w:tab w:val="left" w:pos="3969"/>
              </w:tabs>
              <w:ind w:right="-1" w:hanging="403"/>
              <w:rPr>
                <w:sz w:val="24"/>
                <w:szCs w:val="24"/>
              </w:rPr>
            </w:pPr>
            <w:r w:rsidRPr="005550DA">
              <w:rPr>
                <w:sz w:val="24"/>
                <w:szCs w:val="24"/>
              </w:rPr>
              <w:lastRenderedPageBreak/>
              <w:t>5-9</w:t>
            </w:r>
          </w:p>
        </w:tc>
        <w:tc>
          <w:tcPr>
            <w:tcW w:w="1674" w:type="dxa"/>
            <w:gridSpan w:val="3"/>
            <w:tcBorders>
              <w:top w:val="single" w:sz="4" w:space="0" w:color="000000"/>
              <w:left w:val="single" w:sz="4" w:space="0" w:color="000000"/>
              <w:bottom w:val="single" w:sz="4" w:space="0" w:color="000000"/>
            </w:tcBorders>
          </w:tcPr>
          <w:p w14:paraId="650387E3" w14:textId="77777777" w:rsidR="005550DA" w:rsidRPr="005550DA" w:rsidRDefault="005550DA" w:rsidP="005550DA">
            <w:pPr>
              <w:tabs>
                <w:tab w:val="left" w:pos="3969"/>
              </w:tabs>
              <w:ind w:right="-1" w:hanging="403"/>
              <w:rPr>
                <w:rFonts w:eastAsia="Batang"/>
                <w:sz w:val="24"/>
                <w:szCs w:val="24"/>
              </w:rPr>
            </w:pPr>
            <w:r w:rsidRPr="005550DA">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5380EE06"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75EDA49C" w14:textId="77777777" w:rsidTr="00DE3234">
        <w:tc>
          <w:tcPr>
            <w:tcW w:w="4992" w:type="dxa"/>
            <w:tcBorders>
              <w:top w:val="single" w:sz="4" w:space="0" w:color="000000"/>
              <w:left w:val="single" w:sz="4" w:space="0" w:color="000000"/>
              <w:bottom w:val="single" w:sz="4" w:space="0" w:color="000000"/>
            </w:tcBorders>
          </w:tcPr>
          <w:p w14:paraId="4CD0603A" w14:textId="77777777" w:rsidR="005550DA" w:rsidRPr="005550DA" w:rsidRDefault="005550DA" w:rsidP="005550DA">
            <w:pPr>
              <w:widowControl/>
              <w:tabs>
                <w:tab w:val="left" w:pos="3969"/>
              </w:tabs>
              <w:ind w:right="-1" w:hanging="403"/>
              <w:rPr>
                <w:sz w:val="24"/>
                <w:szCs w:val="24"/>
              </w:rPr>
            </w:pPr>
            <w:r w:rsidRPr="005550DA">
              <w:rPr>
                <w:sz w:val="24"/>
                <w:szCs w:val="24"/>
              </w:rPr>
              <w:t>Всероссийский урок безопасности</w:t>
            </w:r>
          </w:p>
        </w:tc>
        <w:tc>
          <w:tcPr>
            <w:tcW w:w="1348" w:type="dxa"/>
            <w:gridSpan w:val="2"/>
            <w:tcBorders>
              <w:top w:val="single" w:sz="4" w:space="0" w:color="000000"/>
              <w:left w:val="single" w:sz="4" w:space="0" w:color="000000"/>
              <w:bottom w:val="single" w:sz="4" w:space="0" w:color="000000"/>
            </w:tcBorders>
          </w:tcPr>
          <w:p w14:paraId="710876E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CC6299F" w14:textId="77777777" w:rsidR="005550DA" w:rsidRPr="005550DA" w:rsidRDefault="005550DA" w:rsidP="005550DA">
            <w:pPr>
              <w:widowControl/>
              <w:tabs>
                <w:tab w:val="left" w:pos="3969"/>
              </w:tabs>
              <w:ind w:right="-1" w:hanging="403"/>
              <w:rPr>
                <w:sz w:val="24"/>
                <w:szCs w:val="24"/>
              </w:rPr>
            </w:pPr>
            <w:r w:rsidRPr="005550DA">
              <w:rPr>
                <w:sz w:val="24"/>
                <w:szCs w:val="24"/>
              </w:rPr>
              <w:t>1 октября</w:t>
            </w:r>
          </w:p>
          <w:p w14:paraId="0937B17A"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38A03A69"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ОБЗР</w:t>
            </w:r>
          </w:p>
        </w:tc>
      </w:tr>
      <w:tr w:rsidR="00075A55" w:rsidRPr="005550DA" w14:paraId="426F2025" w14:textId="77777777" w:rsidTr="00DE3234">
        <w:tc>
          <w:tcPr>
            <w:tcW w:w="4992" w:type="dxa"/>
            <w:tcBorders>
              <w:top w:val="single" w:sz="4" w:space="0" w:color="000000"/>
              <w:left w:val="single" w:sz="4" w:space="0" w:color="000000"/>
              <w:bottom w:val="single" w:sz="4" w:space="0" w:color="000000"/>
            </w:tcBorders>
          </w:tcPr>
          <w:p w14:paraId="38D0E60A" w14:textId="77777777" w:rsidR="005550DA" w:rsidRPr="005550DA" w:rsidRDefault="005550DA" w:rsidP="005550DA">
            <w:pPr>
              <w:widowControl/>
              <w:tabs>
                <w:tab w:val="left" w:pos="3969"/>
              </w:tabs>
              <w:ind w:right="-1" w:hanging="403"/>
              <w:rPr>
                <w:sz w:val="24"/>
                <w:szCs w:val="24"/>
              </w:rPr>
            </w:pPr>
            <w:r w:rsidRPr="005550DA">
              <w:rPr>
                <w:sz w:val="24"/>
                <w:szCs w:val="24"/>
              </w:rPr>
              <w:t>Минутки безопасности</w:t>
            </w:r>
          </w:p>
        </w:tc>
        <w:tc>
          <w:tcPr>
            <w:tcW w:w="1348" w:type="dxa"/>
            <w:gridSpan w:val="2"/>
            <w:tcBorders>
              <w:top w:val="single" w:sz="4" w:space="0" w:color="000000"/>
              <w:left w:val="single" w:sz="4" w:space="0" w:color="000000"/>
              <w:bottom w:val="single" w:sz="4" w:space="0" w:color="000000"/>
            </w:tcBorders>
          </w:tcPr>
          <w:p w14:paraId="4115E0B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F5B2A44" w14:textId="77777777" w:rsidR="005550DA" w:rsidRPr="005550DA" w:rsidRDefault="005550DA" w:rsidP="005550DA">
            <w:pPr>
              <w:widowControl/>
              <w:tabs>
                <w:tab w:val="left" w:pos="3969"/>
              </w:tabs>
              <w:ind w:right="-1" w:hanging="403"/>
              <w:rPr>
                <w:sz w:val="24"/>
                <w:szCs w:val="24"/>
              </w:rPr>
            </w:pPr>
            <w:r w:rsidRPr="005550DA">
              <w:rPr>
                <w:sz w:val="24"/>
                <w:szCs w:val="24"/>
              </w:rPr>
              <w:t>Ежедневно</w:t>
            </w:r>
          </w:p>
          <w:p w14:paraId="677165B7"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045816CB"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33C88D9F"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3C310056" w14:textId="77777777" w:rsidR="005550DA" w:rsidRPr="005550DA" w:rsidRDefault="005550DA" w:rsidP="005550DA">
            <w:pPr>
              <w:tabs>
                <w:tab w:val="left" w:pos="3969"/>
              </w:tabs>
              <w:ind w:right="-1" w:hanging="403"/>
              <w:rPr>
                <w:sz w:val="24"/>
                <w:szCs w:val="24"/>
              </w:rPr>
            </w:pPr>
            <w:r w:rsidRPr="005550DA">
              <w:rPr>
                <w:b/>
                <w:sz w:val="24"/>
                <w:szCs w:val="24"/>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c>
          <w:tcPr>
            <w:tcW w:w="52" w:type="dxa"/>
            <w:tcBorders>
              <w:left w:val="single" w:sz="4" w:space="0" w:color="000000"/>
            </w:tcBorders>
          </w:tcPr>
          <w:p w14:paraId="3EE6B55D" w14:textId="77777777" w:rsidR="005550DA" w:rsidRPr="005550DA" w:rsidRDefault="005550DA" w:rsidP="005550DA">
            <w:pPr>
              <w:tabs>
                <w:tab w:val="left" w:pos="3969"/>
              </w:tabs>
              <w:snapToGrid w:val="0"/>
              <w:ind w:right="-1" w:hanging="403"/>
              <w:rPr>
                <w:sz w:val="24"/>
                <w:szCs w:val="24"/>
              </w:rPr>
            </w:pPr>
          </w:p>
        </w:tc>
      </w:tr>
      <w:tr w:rsidR="00075A55" w:rsidRPr="005550DA" w14:paraId="3C8C3F63" w14:textId="77777777" w:rsidTr="00DE3234">
        <w:tc>
          <w:tcPr>
            <w:tcW w:w="4992" w:type="dxa"/>
            <w:tcBorders>
              <w:top w:val="single" w:sz="4" w:space="0" w:color="000000"/>
              <w:left w:val="single" w:sz="4" w:space="0" w:color="000000"/>
              <w:bottom w:val="single" w:sz="4" w:space="0" w:color="000000"/>
            </w:tcBorders>
          </w:tcPr>
          <w:p w14:paraId="2FEDE8A0" w14:textId="77777777" w:rsidR="005550DA" w:rsidRPr="005550DA" w:rsidRDefault="005550DA" w:rsidP="005550DA">
            <w:pPr>
              <w:tabs>
                <w:tab w:val="left" w:pos="3969"/>
              </w:tabs>
              <w:ind w:right="-1" w:hanging="403"/>
              <w:rPr>
                <w:sz w:val="24"/>
                <w:szCs w:val="24"/>
              </w:rPr>
            </w:pPr>
            <w:r w:rsidRPr="005550DA">
              <w:rPr>
                <w:sz w:val="24"/>
                <w:szCs w:val="24"/>
              </w:rPr>
              <w:t>Осенний День Здоровья</w:t>
            </w:r>
          </w:p>
        </w:tc>
        <w:tc>
          <w:tcPr>
            <w:tcW w:w="1348" w:type="dxa"/>
            <w:gridSpan w:val="2"/>
            <w:tcBorders>
              <w:top w:val="single" w:sz="4" w:space="0" w:color="000000"/>
              <w:left w:val="single" w:sz="4" w:space="0" w:color="000000"/>
              <w:bottom w:val="single" w:sz="4" w:space="0" w:color="000000"/>
            </w:tcBorders>
          </w:tcPr>
          <w:p w14:paraId="55021020"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B3178D6"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43F58215"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7AF5712A" w14:textId="77777777" w:rsidTr="00DE3234">
        <w:tc>
          <w:tcPr>
            <w:tcW w:w="4992" w:type="dxa"/>
            <w:tcBorders>
              <w:top w:val="single" w:sz="4" w:space="0" w:color="000000"/>
              <w:left w:val="single" w:sz="4" w:space="0" w:color="000000"/>
              <w:bottom w:val="single" w:sz="4" w:space="0" w:color="000000"/>
            </w:tcBorders>
          </w:tcPr>
          <w:p w14:paraId="6B68980C" w14:textId="77777777" w:rsidR="005550DA" w:rsidRPr="005550DA" w:rsidRDefault="005550DA" w:rsidP="005550DA">
            <w:pPr>
              <w:widowControl/>
              <w:tabs>
                <w:tab w:val="left" w:pos="3969"/>
              </w:tabs>
              <w:ind w:right="-1" w:hanging="403"/>
              <w:rPr>
                <w:sz w:val="24"/>
                <w:szCs w:val="24"/>
              </w:rPr>
            </w:pPr>
            <w:r w:rsidRPr="005550DA">
              <w:rPr>
                <w:sz w:val="24"/>
                <w:szCs w:val="24"/>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tcBorders>
          </w:tcPr>
          <w:p w14:paraId="269DF17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444DAF7"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30 октября</w:t>
            </w:r>
          </w:p>
        </w:tc>
        <w:tc>
          <w:tcPr>
            <w:tcW w:w="2913" w:type="dxa"/>
            <w:gridSpan w:val="3"/>
            <w:tcBorders>
              <w:top w:val="single" w:sz="4" w:space="0" w:color="000000"/>
              <w:left w:val="single" w:sz="4" w:space="0" w:color="000000"/>
              <w:bottom w:val="single" w:sz="4" w:space="0" w:color="000000"/>
              <w:right w:val="single" w:sz="4" w:space="0" w:color="000000"/>
            </w:tcBorders>
          </w:tcPr>
          <w:p w14:paraId="3090F7D2"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Учитель информатики.</w:t>
            </w:r>
          </w:p>
          <w:p w14:paraId="447FEEB5"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51C308B3" w14:textId="77777777" w:rsidTr="00DE3234">
        <w:tc>
          <w:tcPr>
            <w:tcW w:w="4992" w:type="dxa"/>
            <w:tcBorders>
              <w:top w:val="single" w:sz="4" w:space="0" w:color="000000"/>
              <w:left w:val="single" w:sz="4" w:space="0" w:color="000000"/>
              <w:bottom w:val="single" w:sz="4" w:space="0" w:color="000000"/>
            </w:tcBorders>
          </w:tcPr>
          <w:p w14:paraId="3503492D" w14:textId="77777777" w:rsidR="005550DA" w:rsidRPr="005550DA" w:rsidRDefault="005550DA" w:rsidP="005550DA">
            <w:pPr>
              <w:tabs>
                <w:tab w:val="left" w:pos="3969"/>
              </w:tabs>
              <w:ind w:right="-1" w:hanging="403"/>
              <w:rPr>
                <w:sz w:val="24"/>
                <w:szCs w:val="24"/>
              </w:rPr>
            </w:pPr>
            <w:r w:rsidRPr="005550DA">
              <w:rPr>
                <w:sz w:val="24"/>
                <w:szCs w:val="24"/>
              </w:rPr>
              <w:t>«Декада борьбы с вредными привычками», открытые классные часы.</w:t>
            </w:r>
          </w:p>
          <w:p w14:paraId="5A1B12FF" w14:textId="77777777" w:rsidR="005550DA" w:rsidRPr="005550DA" w:rsidRDefault="005550DA" w:rsidP="005550DA">
            <w:pPr>
              <w:widowControl/>
              <w:tabs>
                <w:tab w:val="left" w:pos="3969"/>
              </w:tabs>
              <w:ind w:right="-1" w:hanging="403"/>
              <w:rPr>
                <w:sz w:val="24"/>
                <w:szCs w:val="24"/>
              </w:rPr>
            </w:pPr>
            <w:r w:rsidRPr="005550DA">
              <w:rPr>
                <w:sz w:val="24"/>
                <w:szCs w:val="24"/>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tcBorders>
          </w:tcPr>
          <w:p w14:paraId="5BB49DB2"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B12A66F"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Ноябрь-декабрь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5587B1F6"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 xml:space="preserve">Классные руководители </w:t>
            </w:r>
          </w:p>
        </w:tc>
      </w:tr>
      <w:tr w:rsidR="00075A55" w:rsidRPr="005550DA" w14:paraId="5FAF8AD6" w14:textId="77777777" w:rsidTr="00DE3234">
        <w:tc>
          <w:tcPr>
            <w:tcW w:w="4992" w:type="dxa"/>
            <w:tcBorders>
              <w:top w:val="single" w:sz="4" w:space="0" w:color="000000"/>
              <w:left w:val="single" w:sz="4" w:space="0" w:color="000000"/>
              <w:bottom w:val="single" w:sz="4" w:space="0" w:color="000000"/>
            </w:tcBorders>
          </w:tcPr>
          <w:p w14:paraId="4231AF2B" w14:textId="77777777" w:rsidR="005550DA" w:rsidRPr="005550DA" w:rsidRDefault="005550DA" w:rsidP="005550DA">
            <w:pPr>
              <w:tabs>
                <w:tab w:val="left" w:pos="3969"/>
              </w:tabs>
              <w:ind w:right="-1" w:hanging="403"/>
              <w:rPr>
                <w:sz w:val="24"/>
                <w:szCs w:val="24"/>
              </w:rPr>
            </w:pPr>
            <w:r w:rsidRPr="005550DA">
              <w:rPr>
                <w:sz w:val="24"/>
                <w:szCs w:val="24"/>
              </w:rPr>
              <w:t>Международный день без Интернета</w:t>
            </w:r>
          </w:p>
        </w:tc>
        <w:tc>
          <w:tcPr>
            <w:tcW w:w="1348" w:type="dxa"/>
            <w:gridSpan w:val="2"/>
            <w:tcBorders>
              <w:top w:val="single" w:sz="4" w:space="0" w:color="000000"/>
              <w:left w:val="single" w:sz="4" w:space="0" w:color="000000"/>
              <w:bottom w:val="single" w:sz="4" w:space="0" w:color="000000"/>
            </w:tcBorders>
          </w:tcPr>
          <w:p w14:paraId="0719CCE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3D784CE"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26 января</w:t>
            </w:r>
          </w:p>
        </w:tc>
        <w:tc>
          <w:tcPr>
            <w:tcW w:w="2913" w:type="dxa"/>
            <w:gridSpan w:val="3"/>
            <w:tcBorders>
              <w:top w:val="single" w:sz="4" w:space="0" w:color="000000"/>
              <w:left w:val="single" w:sz="4" w:space="0" w:color="000000"/>
              <w:bottom w:val="single" w:sz="4" w:space="0" w:color="000000"/>
              <w:right w:val="single" w:sz="4" w:space="0" w:color="000000"/>
            </w:tcBorders>
          </w:tcPr>
          <w:p w14:paraId="7E0E8B1B"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Заместитель директора по ВР</w:t>
            </w:r>
          </w:p>
          <w:p w14:paraId="0EFB7476"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6900004F" w14:textId="77777777" w:rsidTr="00DE3234">
        <w:tc>
          <w:tcPr>
            <w:tcW w:w="4992" w:type="dxa"/>
            <w:tcBorders>
              <w:top w:val="single" w:sz="4" w:space="0" w:color="000000"/>
              <w:left w:val="single" w:sz="4" w:space="0" w:color="000000"/>
              <w:bottom w:val="single" w:sz="4" w:space="0" w:color="000000"/>
            </w:tcBorders>
          </w:tcPr>
          <w:p w14:paraId="6C6E27E1" w14:textId="77777777" w:rsidR="005550DA" w:rsidRPr="005550DA" w:rsidRDefault="005550DA" w:rsidP="005550DA">
            <w:pPr>
              <w:widowControl/>
              <w:tabs>
                <w:tab w:val="left" w:pos="3969"/>
              </w:tabs>
              <w:ind w:right="-1" w:hanging="403"/>
              <w:rPr>
                <w:sz w:val="24"/>
                <w:szCs w:val="24"/>
              </w:rPr>
            </w:pPr>
            <w:r w:rsidRPr="005550DA">
              <w:rPr>
                <w:sz w:val="24"/>
                <w:szCs w:val="24"/>
              </w:rPr>
              <w:t>Общешкольный День здоровья</w:t>
            </w:r>
          </w:p>
          <w:p w14:paraId="58FCD168" w14:textId="77777777" w:rsidR="005550DA" w:rsidRPr="005550DA" w:rsidRDefault="005550DA" w:rsidP="005550DA">
            <w:pPr>
              <w:widowControl/>
              <w:tabs>
                <w:tab w:val="left" w:pos="3969"/>
              </w:tabs>
              <w:ind w:right="-1" w:hanging="403"/>
              <w:rPr>
                <w:sz w:val="24"/>
                <w:szCs w:val="24"/>
              </w:rPr>
            </w:pPr>
            <w:r w:rsidRPr="005550DA">
              <w:rPr>
                <w:sz w:val="24"/>
                <w:szCs w:val="24"/>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tcBorders>
          </w:tcPr>
          <w:p w14:paraId="75FA678F"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263BE8E"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7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67920CC0"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Заместитель директора по ВР, учитель физической культуры</w:t>
            </w:r>
          </w:p>
        </w:tc>
      </w:tr>
      <w:tr w:rsidR="00075A55" w:rsidRPr="005550DA" w14:paraId="3CCB93B9" w14:textId="77777777" w:rsidTr="00DE3234">
        <w:tc>
          <w:tcPr>
            <w:tcW w:w="4992" w:type="dxa"/>
            <w:tcBorders>
              <w:top w:val="single" w:sz="4" w:space="0" w:color="000000"/>
              <w:left w:val="single" w:sz="4" w:space="0" w:color="000000"/>
              <w:bottom w:val="single" w:sz="4" w:space="0" w:color="000000"/>
            </w:tcBorders>
          </w:tcPr>
          <w:p w14:paraId="4018B961" w14:textId="77777777" w:rsidR="005550DA" w:rsidRPr="005550DA" w:rsidRDefault="005550DA" w:rsidP="005550DA">
            <w:pPr>
              <w:widowControl/>
              <w:tabs>
                <w:tab w:val="left" w:pos="3969"/>
              </w:tabs>
              <w:ind w:right="-1" w:hanging="403"/>
              <w:rPr>
                <w:sz w:val="24"/>
                <w:szCs w:val="24"/>
              </w:rPr>
            </w:pPr>
            <w:r w:rsidRPr="005550DA">
              <w:rPr>
                <w:sz w:val="24"/>
                <w:szCs w:val="24"/>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tcBorders>
          </w:tcPr>
          <w:p w14:paraId="0F8CA08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0F7DA53" w14:textId="77777777" w:rsidR="005550DA" w:rsidRPr="005550DA" w:rsidRDefault="005550DA" w:rsidP="005550DA">
            <w:pPr>
              <w:widowControl/>
              <w:tabs>
                <w:tab w:val="left" w:pos="3969"/>
              </w:tabs>
              <w:ind w:right="-1" w:hanging="403"/>
              <w:rPr>
                <w:sz w:val="24"/>
                <w:szCs w:val="24"/>
              </w:rPr>
            </w:pPr>
            <w:r w:rsidRPr="005550DA">
              <w:rPr>
                <w:sz w:val="24"/>
                <w:szCs w:val="24"/>
              </w:rPr>
              <w:t>Май</w:t>
            </w:r>
          </w:p>
          <w:p w14:paraId="5F7F7638"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37E73AE7"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Заместитель директора по ВР, классные руководители, учитель физкультуры</w:t>
            </w:r>
          </w:p>
        </w:tc>
      </w:tr>
      <w:tr w:rsidR="00075A55" w:rsidRPr="005550DA" w14:paraId="1FF1B82A" w14:textId="77777777" w:rsidTr="00DE3234">
        <w:tc>
          <w:tcPr>
            <w:tcW w:w="4992" w:type="dxa"/>
            <w:tcBorders>
              <w:top w:val="single" w:sz="4" w:space="0" w:color="000000"/>
              <w:left w:val="single" w:sz="4" w:space="0" w:color="000000"/>
              <w:bottom w:val="single" w:sz="4" w:space="0" w:color="000000"/>
            </w:tcBorders>
          </w:tcPr>
          <w:p w14:paraId="68EEF7F2" w14:textId="77777777" w:rsidR="005550DA" w:rsidRPr="005550DA" w:rsidRDefault="005550DA" w:rsidP="005550DA">
            <w:pPr>
              <w:tabs>
                <w:tab w:val="left" w:pos="3969"/>
              </w:tabs>
              <w:ind w:right="-1" w:hanging="403"/>
              <w:rPr>
                <w:sz w:val="24"/>
                <w:szCs w:val="24"/>
              </w:rPr>
            </w:pPr>
            <w:r w:rsidRPr="005550DA">
              <w:rPr>
                <w:sz w:val="24"/>
                <w:szCs w:val="24"/>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tcBorders>
          </w:tcPr>
          <w:p w14:paraId="32AAF3A7"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352275B" w14:textId="77777777" w:rsidR="005550DA" w:rsidRPr="005550DA" w:rsidRDefault="005550DA" w:rsidP="005550DA">
            <w:pPr>
              <w:tabs>
                <w:tab w:val="left" w:pos="3969"/>
              </w:tabs>
              <w:ind w:right="-1" w:hanging="403"/>
              <w:rPr>
                <w:rFonts w:eastAsia="Batang"/>
                <w:sz w:val="24"/>
                <w:szCs w:val="24"/>
              </w:rPr>
            </w:pPr>
            <w:r w:rsidRPr="005550DA">
              <w:rPr>
                <w:sz w:val="24"/>
                <w:szCs w:val="24"/>
              </w:rPr>
              <w:t>7 апреля</w:t>
            </w:r>
          </w:p>
        </w:tc>
        <w:tc>
          <w:tcPr>
            <w:tcW w:w="2913" w:type="dxa"/>
            <w:gridSpan w:val="3"/>
            <w:tcBorders>
              <w:top w:val="single" w:sz="4" w:space="0" w:color="000000"/>
              <w:left w:val="single" w:sz="4" w:space="0" w:color="000000"/>
              <w:bottom w:val="single" w:sz="4" w:space="0" w:color="000000"/>
              <w:right w:val="single" w:sz="4" w:space="0" w:color="000000"/>
            </w:tcBorders>
          </w:tcPr>
          <w:p w14:paraId="61BCB828" w14:textId="77777777" w:rsidR="005550DA" w:rsidRPr="005550DA" w:rsidRDefault="005550DA" w:rsidP="005550DA">
            <w:pPr>
              <w:tabs>
                <w:tab w:val="left" w:pos="3969"/>
              </w:tabs>
              <w:ind w:right="-1" w:hanging="403"/>
              <w:rPr>
                <w:sz w:val="24"/>
                <w:szCs w:val="24"/>
              </w:rPr>
            </w:pPr>
            <w:r w:rsidRPr="005550DA">
              <w:rPr>
                <w:rFonts w:eastAsia="Batang"/>
                <w:sz w:val="24"/>
                <w:szCs w:val="24"/>
              </w:rPr>
              <w:t>Учитель физкультуры</w:t>
            </w:r>
          </w:p>
        </w:tc>
      </w:tr>
      <w:tr w:rsidR="00075A55" w:rsidRPr="005550DA" w14:paraId="70FD7A8A"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1732F0BD" w14:textId="77777777" w:rsidR="005550DA" w:rsidRPr="005550DA" w:rsidRDefault="005550DA" w:rsidP="005550DA">
            <w:pPr>
              <w:tabs>
                <w:tab w:val="left" w:pos="3969"/>
              </w:tabs>
              <w:ind w:right="-1" w:hanging="403"/>
              <w:rPr>
                <w:sz w:val="24"/>
                <w:szCs w:val="24"/>
              </w:rPr>
            </w:pPr>
            <w:r w:rsidRPr="005550DA">
              <w:rPr>
                <w:b/>
                <w:sz w:val="24"/>
                <w:szCs w:val="24"/>
              </w:rPr>
              <w:t>Профилактика психологического  насилия и травли</w:t>
            </w:r>
          </w:p>
        </w:tc>
        <w:tc>
          <w:tcPr>
            <w:tcW w:w="52" w:type="dxa"/>
            <w:tcBorders>
              <w:left w:val="single" w:sz="4" w:space="0" w:color="000000"/>
            </w:tcBorders>
          </w:tcPr>
          <w:p w14:paraId="184A2F18" w14:textId="77777777" w:rsidR="005550DA" w:rsidRPr="005550DA" w:rsidRDefault="005550DA" w:rsidP="005550DA">
            <w:pPr>
              <w:tabs>
                <w:tab w:val="left" w:pos="3969"/>
              </w:tabs>
              <w:snapToGrid w:val="0"/>
              <w:ind w:right="-1" w:hanging="403"/>
              <w:rPr>
                <w:sz w:val="24"/>
                <w:szCs w:val="24"/>
              </w:rPr>
            </w:pPr>
          </w:p>
        </w:tc>
      </w:tr>
      <w:tr w:rsidR="00075A55" w:rsidRPr="005550DA" w14:paraId="5B148DE8" w14:textId="77777777" w:rsidTr="00DE3234">
        <w:tc>
          <w:tcPr>
            <w:tcW w:w="4992" w:type="dxa"/>
            <w:tcBorders>
              <w:top w:val="single" w:sz="4" w:space="0" w:color="000000"/>
              <w:left w:val="single" w:sz="4" w:space="0" w:color="000000"/>
              <w:bottom w:val="single" w:sz="4" w:space="0" w:color="000000"/>
            </w:tcBorders>
          </w:tcPr>
          <w:p w14:paraId="475303A2" w14:textId="77777777" w:rsidR="005550DA" w:rsidRPr="005550DA" w:rsidRDefault="005550DA" w:rsidP="005550DA">
            <w:pPr>
              <w:tabs>
                <w:tab w:val="left" w:pos="3969"/>
              </w:tabs>
              <w:snapToGrid w:val="0"/>
              <w:ind w:right="-1" w:hanging="403"/>
              <w:rPr>
                <w:sz w:val="24"/>
                <w:szCs w:val="24"/>
              </w:rPr>
            </w:pPr>
          </w:p>
          <w:p w14:paraId="56BF2F4C" w14:textId="77777777" w:rsidR="005550DA" w:rsidRPr="005550DA" w:rsidRDefault="005550DA" w:rsidP="005550DA">
            <w:pPr>
              <w:tabs>
                <w:tab w:val="left" w:pos="3969"/>
              </w:tabs>
              <w:ind w:right="-1" w:hanging="403"/>
              <w:rPr>
                <w:sz w:val="24"/>
                <w:szCs w:val="24"/>
              </w:rPr>
            </w:pPr>
            <w:r w:rsidRPr="005550DA">
              <w:rPr>
                <w:sz w:val="24"/>
                <w:szCs w:val="24"/>
              </w:rPr>
              <w:t>Проведение индивидуальных бесед с учащимися в случаях</w:t>
            </w:r>
          </w:p>
          <w:p w14:paraId="7F866174" w14:textId="77777777" w:rsidR="005550DA" w:rsidRPr="005550DA" w:rsidRDefault="005550DA" w:rsidP="005550DA">
            <w:pPr>
              <w:tabs>
                <w:tab w:val="left" w:pos="3969"/>
              </w:tabs>
              <w:ind w:right="-1" w:hanging="403"/>
              <w:rPr>
                <w:sz w:val="24"/>
                <w:szCs w:val="24"/>
              </w:rPr>
            </w:pPr>
            <w:r w:rsidRPr="005550DA">
              <w:rPr>
                <w:sz w:val="24"/>
                <w:szCs w:val="24"/>
              </w:rPr>
              <w:t>конфликтных ситуаций, выявление причин и зачинщиков</w:t>
            </w:r>
          </w:p>
          <w:p w14:paraId="6155A017" w14:textId="77777777" w:rsidR="005550DA" w:rsidRPr="005550DA" w:rsidRDefault="005550DA" w:rsidP="005550DA">
            <w:pPr>
              <w:tabs>
                <w:tab w:val="left" w:pos="3969"/>
              </w:tabs>
              <w:ind w:right="-1" w:hanging="403"/>
              <w:rPr>
                <w:sz w:val="24"/>
                <w:szCs w:val="24"/>
              </w:rPr>
            </w:pPr>
            <w:r w:rsidRPr="005550DA">
              <w:rPr>
                <w:sz w:val="24"/>
                <w:szCs w:val="24"/>
              </w:rPr>
              <w:t>конфликтов. Беседы индивидуального характера, лекции для</w:t>
            </w:r>
          </w:p>
          <w:p w14:paraId="2CEB836C" w14:textId="77777777" w:rsidR="005550DA" w:rsidRPr="005550DA" w:rsidRDefault="005550DA" w:rsidP="005550DA">
            <w:pPr>
              <w:tabs>
                <w:tab w:val="left" w:pos="3969"/>
              </w:tabs>
              <w:ind w:right="-1" w:hanging="403"/>
              <w:rPr>
                <w:sz w:val="24"/>
                <w:szCs w:val="24"/>
              </w:rPr>
            </w:pPr>
            <w:r w:rsidRPr="005550DA">
              <w:rPr>
                <w:sz w:val="24"/>
                <w:szCs w:val="24"/>
              </w:rPr>
              <w:t>групп подростков</w:t>
            </w:r>
          </w:p>
        </w:tc>
        <w:tc>
          <w:tcPr>
            <w:tcW w:w="1348" w:type="dxa"/>
            <w:gridSpan w:val="2"/>
            <w:tcBorders>
              <w:top w:val="single" w:sz="4" w:space="0" w:color="000000"/>
              <w:left w:val="single" w:sz="4" w:space="0" w:color="000000"/>
              <w:bottom w:val="single" w:sz="4" w:space="0" w:color="000000"/>
            </w:tcBorders>
          </w:tcPr>
          <w:p w14:paraId="621DA3BE"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61FA43D" w14:textId="77777777" w:rsidR="005550DA" w:rsidRPr="005550DA" w:rsidRDefault="005550DA" w:rsidP="005550DA">
            <w:pPr>
              <w:tabs>
                <w:tab w:val="left" w:pos="3969"/>
              </w:tabs>
              <w:ind w:right="-1" w:hanging="403"/>
              <w:rPr>
                <w:rFonts w:eastAsia="Batang"/>
                <w:sz w:val="24"/>
                <w:szCs w:val="24"/>
              </w:rPr>
            </w:pPr>
            <w:r w:rsidRPr="005550DA">
              <w:rPr>
                <w:sz w:val="24"/>
                <w:szCs w:val="24"/>
              </w:rPr>
              <w:t xml:space="preserve">В течение года </w:t>
            </w:r>
          </w:p>
        </w:tc>
        <w:tc>
          <w:tcPr>
            <w:tcW w:w="2913" w:type="dxa"/>
            <w:gridSpan w:val="3"/>
            <w:tcBorders>
              <w:top w:val="single" w:sz="4" w:space="0" w:color="000000"/>
              <w:left w:val="single" w:sz="4" w:space="0" w:color="000000"/>
              <w:bottom w:val="single" w:sz="4" w:space="0" w:color="000000"/>
              <w:right w:val="single" w:sz="4" w:space="0" w:color="000000"/>
            </w:tcBorders>
          </w:tcPr>
          <w:p w14:paraId="26EC8770" w14:textId="77777777" w:rsidR="005550DA" w:rsidRPr="005550DA" w:rsidRDefault="005550DA" w:rsidP="005550DA">
            <w:pPr>
              <w:tabs>
                <w:tab w:val="left" w:pos="3969"/>
              </w:tabs>
              <w:ind w:right="-1" w:hanging="403"/>
              <w:rPr>
                <w:sz w:val="24"/>
                <w:szCs w:val="24"/>
              </w:rPr>
            </w:pPr>
            <w:r w:rsidRPr="005550DA">
              <w:rPr>
                <w:rFonts w:eastAsia="Batang"/>
                <w:sz w:val="24"/>
                <w:szCs w:val="24"/>
              </w:rPr>
              <w:t>Заместитель директора по ВР, классные руководители</w:t>
            </w:r>
          </w:p>
        </w:tc>
      </w:tr>
      <w:tr w:rsidR="00075A55" w:rsidRPr="005550DA" w14:paraId="2F9EE1AC"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3E94DC4A" w14:textId="77777777" w:rsidR="005550DA" w:rsidRPr="005550DA" w:rsidRDefault="005550DA" w:rsidP="005550DA">
            <w:pPr>
              <w:tabs>
                <w:tab w:val="left" w:pos="3969"/>
              </w:tabs>
              <w:ind w:right="-1" w:hanging="403"/>
              <w:rPr>
                <w:sz w:val="24"/>
                <w:szCs w:val="24"/>
              </w:rPr>
            </w:pPr>
            <w:r w:rsidRPr="005550DA">
              <w:rPr>
                <w:b/>
                <w:sz w:val="24"/>
                <w:szCs w:val="24"/>
              </w:rPr>
              <w:t>Профилактика делинквентного (противоправного) поведения. Безопасность жизнедеятельности</w:t>
            </w:r>
          </w:p>
        </w:tc>
        <w:tc>
          <w:tcPr>
            <w:tcW w:w="52" w:type="dxa"/>
            <w:tcBorders>
              <w:left w:val="single" w:sz="4" w:space="0" w:color="000000"/>
            </w:tcBorders>
          </w:tcPr>
          <w:p w14:paraId="6FD3E902" w14:textId="77777777" w:rsidR="005550DA" w:rsidRPr="005550DA" w:rsidRDefault="005550DA" w:rsidP="005550DA">
            <w:pPr>
              <w:tabs>
                <w:tab w:val="left" w:pos="3969"/>
              </w:tabs>
              <w:snapToGrid w:val="0"/>
              <w:ind w:right="-1" w:hanging="403"/>
              <w:rPr>
                <w:sz w:val="24"/>
                <w:szCs w:val="24"/>
              </w:rPr>
            </w:pPr>
          </w:p>
        </w:tc>
      </w:tr>
      <w:tr w:rsidR="00075A55" w:rsidRPr="005550DA" w14:paraId="46C412AA" w14:textId="77777777" w:rsidTr="00DE3234">
        <w:tc>
          <w:tcPr>
            <w:tcW w:w="4992" w:type="dxa"/>
            <w:tcBorders>
              <w:top w:val="single" w:sz="4" w:space="0" w:color="000000"/>
              <w:left w:val="single" w:sz="4" w:space="0" w:color="000000"/>
              <w:bottom w:val="single" w:sz="4" w:space="0" w:color="000000"/>
            </w:tcBorders>
          </w:tcPr>
          <w:p w14:paraId="7D444558" w14:textId="77777777" w:rsidR="005550DA" w:rsidRPr="005550DA" w:rsidRDefault="005550DA" w:rsidP="005550DA">
            <w:pPr>
              <w:widowControl/>
              <w:tabs>
                <w:tab w:val="left" w:pos="3969"/>
              </w:tabs>
              <w:ind w:right="-1" w:hanging="403"/>
              <w:rPr>
                <w:sz w:val="24"/>
                <w:szCs w:val="24"/>
              </w:rPr>
            </w:pPr>
            <w:r w:rsidRPr="005550DA">
              <w:rPr>
                <w:sz w:val="24"/>
                <w:szCs w:val="24"/>
              </w:rPr>
              <w:t>Декада безопасности: В гостях сотрудники ГИБДД, МЧС, МВД</w:t>
            </w:r>
          </w:p>
          <w:p w14:paraId="3F253435" w14:textId="77777777" w:rsidR="005550DA" w:rsidRPr="005550DA" w:rsidRDefault="005550DA" w:rsidP="005550DA">
            <w:pPr>
              <w:widowControl/>
              <w:tabs>
                <w:tab w:val="left" w:pos="3969"/>
              </w:tabs>
              <w:ind w:right="-1" w:hanging="403"/>
              <w:rPr>
                <w:sz w:val="24"/>
                <w:szCs w:val="24"/>
              </w:rPr>
            </w:pPr>
            <w:r w:rsidRPr="005550DA">
              <w:rPr>
                <w:sz w:val="24"/>
                <w:szCs w:val="24"/>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tcBorders>
          </w:tcPr>
          <w:p w14:paraId="1150BD2F"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1766513" w14:textId="77777777" w:rsidR="005550DA" w:rsidRPr="005550DA" w:rsidRDefault="005550DA" w:rsidP="005550DA">
            <w:pPr>
              <w:tabs>
                <w:tab w:val="left" w:pos="3969"/>
              </w:tabs>
              <w:ind w:right="-1" w:hanging="403"/>
              <w:rPr>
                <w:sz w:val="24"/>
                <w:szCs w:val="24"/>
              </w:rPr>
            </w:pPr>
            <w:r w:rsidRPr="005550DA">
              <w:rPr>
                <w:sz w:val="24"/>
                <w:szCs w:val="24"/>
              </w:rPr>
              <w:t>Сентябрь</w:t>
            </w:r>
          </w:p>
          <w:p w14:paraId="1610822A" w14:textId="77777777" w:rsidR="005550DA" w:rsidRPr="005550DA" w:rsidRDefault="005550DA" w:rsidP="005550DA">
            <w:pPr>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125E4D31" w14:textId="77777777" w:rsidR="005550DA" w:rsidRPr="005550DA" w:rsidRDefault="005550DA" w:rsidP="005550DA">
            <w:pPr>
              <w:tabs>
                <w:tab w:val="left" w:pos="3969"/>
              </w:tabs>
              <w:ind w:right="-1" w:hanging="403"/>
              <w:rPr>
                <w:sz w:val="24"/>
                <w:szCs w:val="24"/>
              </w:rPr>
            </w:pPr>
            <w:r w:rsidRPr="005550DA">
              <w:rPr>
                <w:rFonts w:eastAsia="Batang"/>
                <w:sz w:val="24"/>
                <w:szCs w:val="24"/>
              </w:rPr>
              <w:t>Заместитель директора по ВР, классные руководители</w:t>
            </w:r>
          </w:p>
        </w:tc>
      </w:tr>
      <w:tr w:rsidR="00075A55" w:rsidRPr="005550DA" w14:paraId="78309109" w14:textId="77777777" w:rsidTr="00DE3234">
        <w:tc>
          <w:tcPr>
            <w:tcW w:w="4992" w:type="dxa"/>
            <w:tcBorders>
              <w:top w:val="single" w:sz="4" w:space="0" w:color="000000"/>
              <w:left w:val="single" w:sz="4" w:space="0" w:color="000000"/>
              <w:bottom w:val="single" w:sz="4" w:space="0" w:color="000000"/>
            </w:tcBorders>
          </w:tcPr>
          <w:p w14:paraId="6B0CD0A2" w14:textId="77777777" w:rsidR="005550DA" w:rsidRPr="005550DA" w:rsidRDefault="005550DA" w:rsidP="005550DA">
            <w:pPr>
              <w:widowControl/>
              <w:tabs>
                <w:tab w:val="left" w:pos="3969"/>
              </w:tabs>
              <w:ind w:right="-1" w:hanging="403"/>
              <w:rPr>
                <w:sz w:val="24"/>
                <w:szCs w:val="24"/>
              </w:rPr>
            </w:pPr>
            <w:r w:rsidRPr="005550DA">
              <w:rPr>
                <w:sz w:val="24"/>
                <w:szCs w:val="24"/>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tcBorders>
          </w:tcPr>
          <w:p w14:paraId="65ACBEA0"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F19EFFF" w14:textId="77777777" w:rsidR="005550DA" w:rsidRPr="005550DA" w:rsidRDefault="005550DA" w:rsidP="005550DA">
            <w:pPr>
              <w:widowControl/>
              <w:tabs>
                <w:tab w:val="left" w:pos="3969"/>
              </w:tabs>
              <w:ind w:right="-1" w:hanging="403"/>
              <w:rPr>
                <w:sz w:val="24"/>
                <w:szCs w:val="24"/>
              </w:rPr>
            </w:pPr>
            <w:r w:rsidRPr="005550DA">
              <w:rPr>
                <w:sz w:val="24"/>
                <w:szCs w:val="24"/>
              </w:rPr>
              <w:t>Октябрь</w:t>
            </w:r>
          </w:p>
          <w:p w14:paraId="1118C462"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7E32A6A9"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069B7208" w14:textId="77777777" w:rsidTr="00DE3234">
        <w:tc>
          <w:tcPr>
            <w:tcW w:w="4992" w:type="dxa"/>
            <w:tcBorders>
              <w:top w:val="single" w:sz="4" w:space="0" w:color="000000"/>
              <w:left w:val="single" w:sz="4" w:space="0" w:color="000000"/>
              <w:bottom w:val="single" w:sz="4" w:space="0" w:color="000000"/>
            </w:tcBorders>
          </w:tcPr>
          <w:p w14:paraId="7A38F8FB" w14:textId="77777777" w:rsidR="005550DA" w:rsidRPr="005550DA" w:rsidRDefault="005550DA" w:rsidP="005550DA">
            <w:pPr>
              <w:widowControl/>
              <w:tabs>
                <w:tab w:val="left" w:pos="3969"/>
              </w:tabs>
              <w:ind w:right="-1" w:hanging="403"/>
              <w:rPr>
                <w:sz w:val="24"/>
                <w:szCs w:val="24"/>
              </w:rPr>
            </w:pPr>
            <w:r w:rsidRPr="005550DA">
              <w:rPr>
                <w:sz w:val="24"/>
                <w:szCs w:val="24"/>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tcBorders>
          </w:tcPr>
          <w:p w14:paraId="76B4B8F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E296282"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По графику</w:t>
            </w:r>
          </w:p>
        </w:tc>
        <w:tc>
          <w:tcPr>
            <w:tcW w:w="2913" w:type="dxa"/>
            <w:gridSpan w:val="3"/>
            <w:tcBorders>
              <w:top w:val="single" w:sz="4" w:space="0" w:color="000000"/>
              <w:left w:val="single" w:sz="4" w:space="0" w:color="000000"/>
              <w:bottom w:val="single" w:sz="4" w:space="0" w:color="000000"/>
              <w:right w:val="single" w:sz="4" w:space="0" w:color="000000"/>
            </w:tcBorders>
          </w:tcPr>
          <w:p w14:paraId="64B4C94D"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0ED34962" w14:textId="77777777" w:rsidTr="00DE3234">
        <w:tc>
          <w:tcPr>
            <w:tcW w:w="4992" w:type="dxa"/>
            <w:tcBorders>
              <w:top w:val="single" w:sz="4" w:space="0" w:color="000000"/>
              <w:left w:val="single" w:sz="4" w:space="0" w:color="000000"/>
              <w:bottom w:val="single" w:sz="4" w:space="0" w:color="000000"/>
            </w:tcBorders>
          </w:tcPr>
          <w:p w14:paraId="14725555" w14:textId="77777777" w:rsidR="005550DA" w:rsidRPr="005550DA" w:rsidRDefault="005550DA" w:rsidP="005550DA">
            <w:pPr>
              <w:tabs>
                <w:tab w:val="left" w:pos="3969"/>
              </w:tabs>
              <w:ind w:right="-1" w:hanging="403"/>
              <w:rPr>
                <w:sz w:val="24"/>
                <w:szCs w:val="24"/>
              </w:rPr>
            </w:pPr>
            <w:r w:rsidRPr="005550DA">
              <w:rPr>
                <w:sz w:val="24"/>
                <w:szCs w:val="24"/>
              </w:rPr>
              <w:t>Организация и</w:t>
            </w:r>
          </w:p>
          <w:p w14:paraId="014048BE" w14:textId="77777777" w:rsidR="005550DA" w:rsidRPr="005550DA" w:rsidRDefault="005550DA" w:rsidP="005550DA">
            <w:pPr>
              <w:tabs>
                <w:tab w:val="left" w:pos="3969"/>
              </w:tabs>
              <w:ind w:right="-1" w:hanging="403"/>
              <w:rPr>
                <w:sz w:val="24"/>
                <w:szCs w:val="24"/>
              </w:rPr>
            </w:pPr>
            <w:r w:rsidRPr="005550DA">
              <w:rPr>
                <w:sz w:val="24"/>
                <w:szCs w:val="24"/>
              </w:rPr>
              <w:t>проведение</w:t>
            </w:r>
          </w:p>
          <w:p w14:paraId="1A33509B" w14:textId="77777777" w:rsidR="005550DA" w:rsidRPr="005550DA" w:rsidRDefault="005550DA" w:rsidP="005550DA">
            <w:pPr>
              <w:tabs>
                <w:tab w:val="left" w:pos="3969"/>
              </w:tabs>
              <w:ind w:right="-1" w:hanging="403"/>
              <w:rPr>
                <w:sz w:val="24"/>
                <w:szCs w:val="24"/>
              </w:rPr>
            </w:pPr>
            <w:r w:rsidRPr="005550DA">
              <w:rPr>
                <w:sz w:val="24"/>
                <w:szCs w:val="24"/>
              </w:rPr>
              <w:t>конкурсов рисунков,</w:t>
            </w:r>
          </w:p>
          <w:p w14:paraId="3DA80AE6" w14:textId="77777777" w:rsidR="005550DA" w:rsidRPr="005550DA" w:rsidRDefault="005550DA" w:rsidP="005550DA">
            <w:pPr>
              <w:tabs>
                <w:tab w:val="left" w:pos="3969"/>
              </w:tabs>
              <w:ind w:right="-1" w:hanging="403"/>
              <w:rPr>
                <w:sz w:val="24"/>
                <w:szCs w:val="24"/>
              </w:rPr>
            </w:pPr>
            <w:r w:rsidRPr="005550DA">
              <w:rPr>
                <w:sz w:val="24"/>
                <w:szCs w:val="24"/>
              </w:rPr>
              <w:t>викторин по вопросам</w:t>
            </w:r>
          </w:p>
          <w:p w14:paraId="72B6EE8F" w14:textId="77777777" w:rsidR="005550DA" w:rsidRPr="005550DA" w:rsidRDefault="005550DA" w:rsidP="005550DA">
            <w:pPr>
              <w:tabs>
                <w:tab w:val="left" w:pos="3969"/>
              </w:tabs>
              <w:ind w:right="-1" w:hanging="403"/>
              <w:rPr>
                <w:sz w:val="24"/>
                <w:szCs w:val="24"/>
              </w:rPr>
            </w:pPr>
            <w:r w:rsidRPr="005550DA">
              <w:rPr>
                <w:sz w:val="24"/>
                <w:szCs w:val="24"/>
              </w:rPr>
              <w:t>пожарной безопасности</w:t>
            </w:r>
          </w:p>
          <w:p w14:paraId="6EEAD3BD" w14:textId="77777777" w:rsidR="005550DA" w:rsidRPr="005550DA" w:rsidRDefault="005550DA" w:rsidP="005550DA">
            <w:pPr>
              <w:tabs>
                <w:tab w:val="left" w:pos="3969"/>
              </w:tabs>
              <w:ind w:right="-1" w:hanging="403"/>
              <w:rPr>
                <w:sz w:val="24"/>
                <w:szCs w:val="24"/>
              </w:rPr>
            </w:pPr>
            <w:r w:rsidRPr="005550DA">
              <w:rPr>
                <w:sz w:val="24"/>
                <w:szCs w:val="24"/>
              </w:rPr>
              <w:t>для обучающихся школы</w:t>
            </w:r>
          </w:p>
          <w:p w14:paraId="41C9FA2A" w14:textId="77777777" w:rsidR="005550DA" w:rsidRPr="005550DA" w:rsidRDefault="005550DA" w:rsidP="005550DA">
            <w:pPr>
              <w:tabs>
                <w:tab w:val="left" w:pos="3969"/>
              </w:tabs>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7C8EE483"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10E16BD4"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Октябрь, апрель, июнь</w:t>
            </w:r>
          </w:p>
        </w:tc>
        <w:tc>
          <w:tcPr>
            <w:tcW w:w="2913" w:type="dxa"/>
            <w:gridSpan w:val="3"/>
            <w:tcBorders>
              <w:top w:val="single" w:sz="4" w:space="0" w:color="000000"/>
              <w:left w:val="single" w:sz="4" w:space="0" w:color="000000"/>
              <w:bottom w:val="single" w:sz="4" w:space="0" w:color="000000"/>
              <w:right w:val="single" w:sz="4" w:space="0" w:color="000000"/>
            </w:tcBorders>
          </w:tcPr>
          <w:p w14:paraId="32F26FC5"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19B6A48C"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преподаватель ОБЗР</w:t>
            </w:r>
          </w:p>
        </w:tc>
      </w:tr>
      <w:tr w:rsidR="00075A55" w:rsidRPr="005550DA" w14:paraId="437EA73B" w14:textId="77777777" w:rsidTr="00DE3234">
        <w:tc>
          <w:tcPr>
            <w:tcW w:w="4992" w:type="dxa"/>
            <w:tcBorders>
              <w:top w:val="single" w:sz="4" w:space="0" w:color="000000"/>
              <w:left w:val="single" w:sz="4" w:space="0" w:color="000000"/>
              <w:bottom w:val="single" w:sz="4" w:space="0" w:color="000000"/>
            </w:tcBorders>
          </w:tcPr>
          <w:p w14:paraId="5AB2E2C2" w14:textId="77777777" w:rsidR="005550DA" w:rsidRPr="005550DA" w:rsidRDefault="005550DA" w:rsidP="005550DA">
            <w:pPr>
              <w:tabs>
                <w:tab w:val="left" w:pos="3969"/>
              </w:tabs>
              <w:ind w:right="-1" w:hanging="403"/>
              <w:rPr>
                <w:sz w:val="24"/>
                <w:szCs w:val="24"/>
              </w:rPr>
            </w:pPr>
            <w:r w:rsidRPr="005550DA">
              <w:rPr>
                <w:sz w:val="24"/>
                <w:szCs w:val="24"/>
              </w:rPr>
              <w:t>Всемирный день борьбы с ненорматичной лексикой</w:t>
            </w:r>
          </w:p>
          <w:p w14:paraId="1BB2021F" w14:textId="77777777" w:rsidR="005550DA" w:rsidRPr="005550DA" w:rsidRDefault="005550DA" w:rsidP="005550DA">
            <w:pPr>
              <w:tabs>
                <w:tab w:val="left" w:pos="3969"/>
              </w:tabs>
              <w:ind w:right="-1" w:hanging="403"/>
              <w:rPr>
                <w:sz w:val="24"/>
                <w:szCs w:val="24"/>
              </w:rPr>
            </w:pPr>
            <w:r w:rsidRPr="005550DA">
              <w:rPr>
                <w:sz w:val="24"/>
                <w:szCs w:val="24"/>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tcBorders>
          </w:tcPr>
          <w:p w14:paraId="17082A58"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F4D2598"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3 февраля</w:t>
            </w:r>
          </w:p>
        </w:tc>
        <w:tc>
          <w:tcPr>
            <w:tcW w:w="2913" w:type="dxa"/>
            <w:gridSpan w:val="3"/>
            <w:tcBorders>
              <w:top w:val="single" w:sz="4" w:space="0" w:color="000000"/>
              <w:left w:val="single" w:sz="4" w:space="0" w:color="000000"/>
              <w:bottom w:val="single" w:sz="4" w:space="0" w:color="000000"/>
              <w:right w:val="single" w:sz="4" w:space="0" w:color="000000"/>
            </w:tcBorders>
          </w:tcPr>
          <w:p w14:paraId="3DA817D4"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 xml:space="preserve"> Классные руководители,</w:t>
            </w:r>
          </w:p>
          <w:p w14:paraId="74A6F129"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истории</w:t>
            </w:r>
          </w:p>
        </w:tc>
      </w:tr>
      <w:tr w:rsidR="00075A55" w:rsidRPr="005550DA" w14:paraId="16419B00" w14:textId="77777777" w:rsidTr="00DE3234">
        <w:tc>
          <w:tcPr>
            <w:tcW w:w="4992" w:type="dxa"/>
            <w:tcBorders>
              <w:top w:val="single" w:sz="4" w:space="0" w:color="000000"/>
              <w:left w:val="single" w:sz="4" w:space="0" w:color="000000"/>
              <w:bottom w:val="single" w:sz="4" w:space="0" w:color="000000"/>
            </w:tcBorders>
          </w:tcPr>
          <w:p w14:paraId="6CE26DA7" w14:textId="77777777" w:rsidR="005550DA" w:rsidRPr="005550DA" w:rsidRDefault="005550DA" w:rsidP="005550DA">
            <w:pPr>
              <w:tabs>
                <w:tab w:val="left" w:pos="3969"/>
              </w:tabs>
              <w:ind w:right="-1" w:hanging="403"/>
              <w:rPr>
                <w:sz w:val="24"/>
                <w:szCs w:val="24"/>
              </w:rPr>
            </w:pPr>
            <w:r w:rsidRPr="005550DA">
              <w:rPr>
                <w:sz w:val="24"/>
                <w:szCs w:val="24"/>
              </w:rPr>
              <w:t>Проведение</w:t>
            </w:r>
          </w:p>
          <w:p w14:paraId="45959D19" w14:textId="77777777" w:rsidR="005550DA" w:rsidRPr="005550DA" w:rsidRDefault="005550DA" w:rsidP="005550DA">
            <w:pPr>
              <w:tabs>
                <w:tab w:val="left" w:pos="3969"/>
              </w:tabs>
              <w:ind w:right="-1" w:hanging="403"/>
              <w:rPr>
                <w:sz w:val="24"/>
                <w:szCs w:val="24"/>
              </w:rPr>
            </w:pPr>
            <w:r w:rsidRPr="005550DA">
              <w:rPr>
                <w:sz w:val="24"/>
                <w:szCs w:val="24"/>
              </w:rPr>
              <w:t>тренировочных</w:t>
            </w:r>
          </w:p>
          <w:p w14:paraId="17B8A49F" w14:textId="77777777" w:rsidR="005550DA" w:rsidRPr="005550DA" w:rsidRDefault="005550DA" w:rsidP="005550DA">
            <w:pPr>
              <w:tabs>
                <w:tab w:val="left" w:pos="3969"/>
              </w:tabs>
              <w:ind w:right="-1" w:hanging="403"/>
              <w:rPr>
                <w:sz w:val="24"/>
                <w:szCs w:val="24"/>
              </w:rPr>
            </w:pPr>
            <w:r w:rsidRPr="005550DA">
              <w:rPr>
                <w:sz w:val="24"/>
                <w:szCs w:val="24"/>
              </w:rPr>
              <w:t>эвакуационных</w:t>
            </w:r>
          </w:p>
          <w:p w14:paraId="219027C1" w14:textId="77777777" w:rsidR="005550DA" w:rsidRPr="005550DA" w:rsidRDefault="005550DA" w:rsidP="005550DA">
            <w:pPr>
              <w:tabs>
                <w:tab w:val="left" w:pos="3969"/>
              </w:tabs>
              <w:ind w:right="-1" w:hanging="403"/>
              <w:rPr>
                <w:sz w:val="24"/>
                <w:szCs w:val="24"/>
              </w:rPr>
            </w:pPr>
            <w:r w:rsidRPr="005550DA">
              <w:rPr>
                <w:sz w:val="24"/>
                <w:szCs w:val="24"/>
              </w:rPr>
              <w:t>мероприятий</w:t>
            </w:r>
          </w:p>
        </w:tc>
        <w:tc>
          <w:tcPr>
            <w:tcW w:w="1348" w:type="dxa"/>
            <w:gridSpan w:val="2"/>
            <w:tcBorders>
              <w:top w:val="single" w:sz="4" w:space="0" w:color="000000"/>
              <w:left w:val="single" w:sz="4" w:space="0" w:color="000000"/>
              <w:bottom w:val="single" w:sz="4" w:space="0" w:color="000000"/>
            </w:tcBorders>
          </w:tcPr>
          <w:p w14:paraId="3251CF3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7880C83"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По графику</w:t>
            </w:r>
          </w:p>
        </w:tc>
        <w:tc>
          <w:tcPr>
            <w:tcW w:w="2913" w:type="dxa"/>
            <w:gridSpan w:val="3"/>
            <w:tcBorders>
              <w:top w:val="single" w:sz="4" w:space="0" w:color="000000"/>
              <w:left w:val="single" w:sz="4" w:space="0" w:color="000000"/>
              <w:bottom w:val="single" w:sz="4" w:space="0" w:color="000000"/>
              <w:right w:val="single" w:sz="4" w:space="0" w:color="000000"/>
            </w:tcBorders>
          </w:tcPr>
          <w:p w14:paraId="0954BDA8"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Ответственный пожарную безопасность в ОО.</w:t>
            </w:r>
          </w:p>
          <w:p w14:paraId="12FC9520"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7EF19DD9"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 xml:space="preserve">преподаватель ОБЗР </w:t>
            </w:r>
          </w:p>
        </w:tc>
      </w:tr>
      <w:tr w:rsidR="00075A55" w:rsidRPr="005550DA" w14:paraId="44562DA0"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6DE40A91" w14:textId="77777777" w:rsidR="005550DA" w:rsidRPr="005550DA" w:rsidRDefault="005550DA" w:rsidP="005550DA">
            <w:pPr>
              <w:widowControl/>
              <w:tabs>
                <w:tab w:val="left" w:pos="3969"/>
              </w:tabs>
              <w:ind w:right="-1" w:hanging="403"/>
              <w:rPr>
                <w:b/>
                <w:sz w:val="24"/>
                <w:szCs w:val="24"/>
              </w:rPr>
            </w:pPr>
            <w:r w:rsidRPr="005550DA">
              <w:rPr>
                <w:b/>
                <w:sz w:val="24"/>
                <w:szCs w:val="24"/>
              </w:rPr>
              <w:t>Профилактика экстремизма и терроризма</w:t>
            </w:r>
          </w:p>
          <w:p w14:paraId="60764606" w14:textId="77777777" w:rsidR="005550DA" w:rsidRPr="005550DA" w:rsidRDefault="005550DA" w:rsidP="005550DA">
            <w:pPr>
              <w:tabs>
                <w:tab w:val="left" w:pos="3969"/>
              </w:tabs>
              <w:ind w:right="-1" w:hanging="403"/>
              <w:rPr>
                <w:b/>
                <w:sz w:val="24"/>
                <w:szCs w:val="24"/>
              </w:rPr>
            </w:pPr>
          </w:p>
        </w:tc>
        <w:tc>
          <w:tcPr>
            <w:tcW w:w="52" w:type="dxa"/>
            <w:tcBorders>
              <w:left w:val="single" w:sz="4" w:space="0" w:color="000000"/>
            </w:tcBorders>
          </w:tcPr>
          <w:p w14:paraId="34693D01" w14:textId="77777777" w:rsidR="005550DA" w:rsidRPr="005550DA" w:rsidRDefault="005550DA" w:rsidP="005550DA">
            <w:pPr>
              <w:tabs>
                <w:tab w:val="left" w:pos="3969"/>
              </w:tabs>
              <w:snapToGrid w:val="0"/>
              <w:ind w:right="-1" w:hanging="403"/>
              <w:rPr>
                <w:sz w:val="24"/>
                <w:szCs w:val="24"/>
              </w:rPr>
            </w:pPr>
          </w:p>
        </w:tc>
      </w:tr>
      <w:tr w:rsidR="00075A55" w:rsidRPr="005550DA" w14:paraId="46557522" w14:textId="77777777" w:rsidTr="00DE3234">
        <w:tc>
          <w:tcPr>
            <w:tcW w:w="4992" w:type="dxa"/>
            <w:tcBorders>
              <w:top w:val="single" w:sz="4" w:space="0" w:color="000000"/>
              <w:left w:val="single" w:sz="4" w:space="0" w:color="000000"/>
              <w:bottom w:val="single" w:sz="4" w:space="0" w:color="000000"/>
            </w:tcBorders>
          </w:tcPr>
          <w:p w14:paraId="392119EF" w14:textId="77777777" w:rsidR="005550DA" w:rsidRPr="005550DA" w:rsidRDefault="005550DA" w:rsidP="005550DA">
            <w:pPr>
              <w:widowControl/>
              <w:tabs>
                <w:tab w:val="left" w:pos="3969"/>
              </w:tabs>
              <w:ind w:right="-1" w:hanging="403"/>
              <w:rPr>
                <w:sz w:val="24"/>
                <w:szCs w:val="24"/>
              </w:rPr>
            </w:pPr>
            <w:r w:rsidRPr="005550DA">
              <w:rPr>
                <w:sz w:val="24"/>
                <w:szCs w:val="24"/>
              </w:rPr>
              <w:t>Рассмотрение вопросов, связанных с экстремизмом на</w:t>
            </w:r>
          </w:p>
          <w:p w14:paraId="45ECB240" w14:textId="77777777" w:rsidR="005550DA" w:rsidRPr="005550DA" w:rsidRDefault="005550DA" w:rsidP="005550DA">
            <w:pPr>
              <w:widowControl/>
              <w:tabs>
                <w:tab w:val="left" w:pos="3969"/>
              </w:tabs>
              <w:ind w:right="-1" w:hanging="403"/>
              <w:rPr>
                <w:sz w:val="24"/>
                <w:szCs w:val="24"/>
              </w:rPr>
            </w:pPr>
            <w:r w:rsidRPr="005550DA">
              <w:rPr>
                <w:sz w:val="24"/>
                <w:szCs w:val="24"/>
              </w:rPr>
              <w:t>производственных совещаниях, заседаниях методических</w:t>
            </w:r>
          </w:p>
          <w:p w14:paraId="247F2595" w14:textId="77777777" w:rsidR="005550DA" w:rsidRPr="005550DA" w:rsidRDefault="005550DA" w:rsidP="005550DA">
            <w:pPr>
              <w:widowControl/>
              <w:tabs>
                <w:tab w:val="left" w:pos="3969"/>
              </w:tabs>
              <w:ind w:right="-1" w:hanging="403"/>
              <w:rPr>
                <w:sz w:val="24"/>
                <w:szCs w:val="24"/>
              </w:rPr>
            </w:pPr>
            <w:r w:rsidRPr="005550DA">
              <w:rPr>
                <w:sz w:val="24"/>
                <w:szCs w:val="24"/>
              </w:rPr>
              <w:t>объединений, планерках и т.д</w:t>
            </w:r>
          </w:p>
        </w:tc>
        <w:tc>
          <w:tcPr>
            <w:tcW w:w="1348" w:type="dxa"/>
            <w:gridSpan w:val="2"/>
            <w:tcBorders>
              <w:top w:val="single" w:sz="4" w:space="0" w:color="000000"/>
              <w:left w:val="single" w:sz="4" w:space="0" w:color="000000"/>
              <w:bottom w:val="single" w:sz="4" w:space="0" w:color="000000"/>
            </w:tcBorders>
          </w:tcPr>
          <w:p w14:paraId="3CD180E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C4BB5A0"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0F839771"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Заместитель директора по ВР</w:t>
            </w:r>
          </w:p>
        </w:tc>
      </w:tr>
      <w:tr w:rsidR="00075A55" w:rsidRPr="005550DA" w14:paraId="0C547B19" w14:textId="77777777" w:rsidTr="00DE3234">
        <w:tc>
          <w:tcPr>
            <w:tcW w:w="4992" w:type="dxa"/>
            <w:tcBorders>
              <w:top w:val="single" w:sz="4" w:space="0" w:color="000000"/>
              <w:left w:val="single" w:sz="4" w:space="0" w:color="000000"/>
              <w:bottom w:val="single" w:sz="4" w:space="0" w:color="000000"/>
            </w:tcBorders>
          </w:tcPr>
          <w:p w14:paraId="577B8433" w14:textId="77777777" w:rsidR="005550DA" w:rsidRPr="005550DA" w:rsidRDefault="005550DA" w:rsidP="005550DA">
            <w:pPr>
              <w:widowControl/>
              <w:tabs>
                <w:tab w:val="left" w:pos="3969"/>
              </w:tabs>
              <w:ind w:right="-1" w:hanging="403"/>
              <w:rPr>
                <w:sz w:val="24"/>
                <w:szCs w:val="24"/>
              </w:rPr>
            </w:pPr>
            <w:r w:rsidRPr="005550DA">
              <w:rPr>
                <w:sz w:val="24"/>
                <w:szCs w:val="24"/>
              </w:rPr>
              <w:t>Проведение классных часов, посвященных Дню солидарности в борьбе</w:t>
            </w:r>
          </w:p>
          <w:p w14:paraId="388B731E" w14:textId="77777777" w:rsidR="005550DA" w:rsidRPr="005550DA" w:rsidRDefault="005550DA" w:rsidP="005550DA">
            <w:pPr>
              <w:widowControl/>
              <w:tabs>
                <w:tab w:val="left" w:pos="3969"/>
              </w:tabs>
              <w:ind w:right="-1" w:hanging="403"/>
              <w:rPr>
                <w:sz w:val="24"/>
                <w:szCs w:val="24"/>
              </w:rPr>
            </w:pPr>
            <w:r w:rsidRPr="005550DA">
              <w:rPr>
                <w:sz w:val="24"/>
                <w:szCs w:val="24"/>
              </w:rPr>
              <w:t>с терроризмом</w:t>
            </w:r>
          </w:p>
        </w:tc>
        <w:tc>
          <w:tcPr>
            <w:tcW w:w="1348" w:type="dxa"/>
            <w:gridSpan w:val="2"/>
            <w:tcBorders>
              <w:top w:val="single" w:sz="4" w:space="0" w:color="000000"/>
              <w:left w:val="single" w:sz="4" w:space="0" w:color="000000"/>
              <w:bottom w:val="single" w:sz="4" w:space="0" w:color="000000"/>
            </w:tcBorders>
          </w:tcPr>
          <w:p w14:paraId="58CC1087"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7A2E196"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 xml:space="preserve">3 сентября </w:t>
            </w:r>
          </w:p>
        </w:tc>
        <w:tc>
          <w:tcPr>
            <w:tcW w:w="2913" w:type="dxa"/>
            <w:gridSpan w:val="3"/>
            <w:tcBorders>
              <w:top w:val="single" w:sz="4" w:space="0" w:color="000000"/>
              <w:left w:val="single" w:sz="4" w:space="0" w:color="000000"/>
              <w:bottom w:val="single" w:sz="4" w:space="0" w:color="000000"/>
              <w:right w:val="single" w:sz="4" w:space="0" w:color="000000"/>
            </w:tcBorders>
          </w:tcPr>
          <w:p w14:paraId="2EB50977"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7238E921"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истории</w:t>
            </w:r>
          </w:p>
        </w:tc>
      </w:tr>
      <w:tr w:rsidR="00075A55" w:rsidRPr="005550DA" w14:paraId="5DC3940E" w14:textId="77777777" w:rsidTr="00DE3234">
        <w:tc>
          <w:tcPr>
            <w:tcW w:w="4992" w:type="dxa"/>
            <w:tcBorders>
              <w:top w:val="single" w:sz="4" w:space="0" w:color="000000"/>
              <w:left w:val="single" w:sz="4" w:space="0" w:color="000000"/>
              <w:bottom w:val="single" w:sz="4" w:space="0" w:color="000000"/>
            </w:tcBorders>
          </w:tcPr>
          <w:p w14:paraId="200314F9" w14:textId="77777777" w:rsidR="005550DA" w:rsidRPr="005550DA" w:rsidRDefault="005550DA" w:rsidP="005550DA">
            <w:pPr>
              <w:widowControl/>
              <w:tabs>
                <w:tab w:val="left" w:pos="3969"/>
              </w:tabs>
              <w:ind w:right="-1" w:hanging="403"/>
              <w:rPr>
                <w:sz w:val="24"/>
                <w:szCs w:val="24"/>
              </w:rPr>
            </w:pPr>
            <w:r w:rsidRPr="005550DA">
              <w:rPr>
                <w:sz w:val="24"/>
                <w:szCs w:val="24"/>
              </w:rPr>
              <w:t>Изучение на примерах из истории дружбы и товарищества,</w:t>
            </w:r>
          </w:p>
          <w:p w14:paraId="31485259" w14:textId="77777777" w:rsidR="005550DA" w:rsidRPr="005550DA" w:rsidRDefault="005550DA" w:rsidP="005550DA">
            <w:pPr>
              <w:widowControl/>
              <w:tabs>
                <w:tab w:val="left" w:pos="3969"/>
              </w:tabs>
              <w:ind w:right="-1" w:hanging="403"/>
              <w:rPr>
                <w:sz w:val="24"/>
                <w:szCs w:val="24"/>
              </w:rPr>
            </w:pPr>
            <w:r w:rsidRPr="005550DA">
              <w:rPr>
                <w:sz w:val="24"/>
                <w:szCs w:val="24"/>
              </w:rPr>
              <w:t>оказания посильной помощи товарищам, попавшим в</w:t>
            </w:r>
          </w:p>
          <w:p w14:paraId="3E8BFB85" w14:textId="77777777" w:rsidR="005550DA" w:rsidRPr="005550DA" w:rsidRDefault="005550DA" w:rsidP="005550DA">
            <w:pPr>
              <w:widowControl/>
              <w:tabs>
                <w:tab w:val="left" w:pos="3969"/>
              </w:tabs>
              <w:ind w:right="-1" w:hanging="403"/>
              <w:rPr>
                <w:sz w:val="24"/>
                <w:szCs w:val="24"/>
              </w:rPr>
            </w:pPr>
            <w:r w:rsidRPr="005550DA">
              <w:rPr>
                <w:sz w:val="24"/>
                <w:szCs w:val="24"/>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tcBorders>
          </w:tcPr>
          <w:p w14:paraId="1B3CF95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D35E775"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67FD221B"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 xml:space="preserve"> Классные руководители,</w:t>
            </w:r>
          </w:p>
          <w:p w14:paraId="75126542"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истории</w:t>
            </w:r>
          </w:p>
        </w:tc>
      </w:tr>
      <w:tr w:rsidR="00075A55" w:rsidRPr="005550DA" w14:paraId="1B421A4D" w14:textId="77777777" w:rsidTr="00DE3234">
        <w:tc>
          <w:tcPr>
            <w:tcW w:w="4992" w:type="dxa"/>
            <w:tcBorders>
              <w:top w:val="single" w:sz="4" w:space="0" w:color="000000"/>
              <w:left w:val="single" w:sz="4" w:space="0" w:color="000000"/>
              <w:bottom w:val="single" w:sz="4" w:space="0" w:color="000000"/>
            </w:tcBorders>
          </w:tcPr>
          <w:p w14:paraId="3313B953" w14:textId="77777777" w:rsidR="005550DA" w:rsidRPr="005550DA" w:rsidRDefault="005550DA" w:rsidP="005550DA">
            <w:pPr>
              <w:widowControl/>
              <w:tabs>
                <w:tab w:val="left" w:pos="3969"/>
              </w:tabs>
              <w:ind w:right="-1" w:hanging="403"/>
              <w:rPr>
                <w:sz w:val="24"/>
                <w:szCs w:val="24"/>
              </w:rPr>
            </w:pPr>
            <w:r w:rsidRPr="005550DA">
              <w:rPr>
                <w:sz w:val="24"/>
                <w:szCs w:val="24"/>
              </w:rPr>
              <w:t>Организация встреч обучающихся с представителями</w:t>
            </w:r>
          </w:p>
          <w:p w14:paraId="16B96FA2" w14:textId="77777777" w:rsidR="005550DA" w:rsidRPr="005550DA" w:rsidRDefault="005550DA" w:rsidP="005550DA">
            <w:pPr>
              <w:widowControl/>
              <w:tabs>
                <w:tab w:val="left" w:pos="3969"/>
              </w:tabs>
              <w:ind w:right="-1" w:hanging="403"/>
              <w:rPr>
                <w:sz w:val="24"/>
                <w:szCs w:val="24"/>
              </w:rPr>
            </w:pPr>
            <w:r w:rsidRPr="005550DA">
              <w:rPr>
                <w:sz w:val="24"/>
                <w:szCs w:val="24"/>
              </w:rPr>
              <w:t>правоохранительных органов с целью разъяснения российского</w:t>
            </w:r>
          </w:p>
          <w:p w14:paraId="62FC6275" w14:textId="77777777" w:rsidR="005550DA" w:rsidRPr="005550DA" w:rsidRDefault="005550DA" w:rsidP="005550DA">
            <w:pPr>
              <w:widowControl/>
              <w:tabs>
                <w:tab w:val="left" w:pos="3969"/>
              </w:tabs>
              <w:ind w:right="-1" w:hanging="403"/>
              <w:rPr>
                <w:sz w:val="24"/>
                <w:szCs w:val="24"/>
              </w:rPr>
            </w:pPr>
            <w:r w:rsidRPr="005550DA">
              <w:rPr>
                <w:sz w:val="24"/>
                <w:szCs w:val="24"/>
              </w:rPr>
              <w:t>законодательства</w:t>
            </w:r>
          </w:p>
          <w:p w14:paraId="0759FCB9" w14:textId="77777777" w:rsidR="005550DA" w:rsidRPr="005550DA" w:rsidRDefault="005550DA" w:rsidP="005550DA">
            <w:pPr>
              <w:widowControl/>
              <w:tabs>
                <w:tab w:val="left" w:pos="3969"/>
              </w:tabs>
              <w:ind w:right="-1" w:hanging="403"/>
              <w:rPr>
                <w:sz w:val="24"/>
                <w:szCs w:val="24"/>
              </w:rPr>
            </w:pPr>
            <w:r w:rsidRPr="005550DA">
              <w:rPr>
                <w:sz w:val="24"/>
                <w:szCs w:val="24"/>
              </w:rPr>
              <w:t>по</w:t>
            </w:r>
          </w:p>
          <w:p w14:paraId="2240ECFF" w14:textId="77777777" w:rsidR="005550DA" w:rsidRPr="005550DA" w:rsidRDefault="005550DA" w:rsidP="005550DA">
            <w:pPr>
              <w:widowControl/>
              <w:tabs>
                <w:tab w:val="left" w:pos="3969"/>
              </w:tabs>
              <w:ind w:right="-1" w:hanging="403"/>
              <w:rPr>
                <w:sz w:val="24"/>
                <w:szCs w:val="24"/>
              </w:rPr>
            </w:pPr>
            <w:r w:rsidRPr="005550DA">
              <w:rPr>
                <w:sz w:val="24"/>
                <w:szCs w:val="24"/>
              </w:rPr>
              <w:t>противодействию</w:t>
            </w:r>
          </w:p>
          <w:p w14:paraId="2FD0B76C" w14:textId="77777777" w:rsidR="005550DA" w:rsidRPr="005550DA" w:rsidRDefault="005550DA" w:rsidP="005550DA">
            <w:pPr>
              <w:widowControl/>
              <w:tabs>
                <w:tab w:val="left" w:pos="3969"/>
              </w:tabs>
              <w:ind w:right="-1" w:hanging="403"/>
              <w:rPr>
                <w:sz w:val="24"/>
                <w:szCs w:val="24"/>
              </w:rPr>
            </w:pPr>
            <w:r w:rsidRPr="005550DA">
              <w:rPr>
                <w:sz w:val="24"/>
                <w:szCs w:val="24"/>
              </w:rPr>
              <w:t>экстремистской</w:t>
            </w:r>
          </w:p>
          <w:p w14:paraId="75197A54" w14:textId="77777777" w:rsidR="005550DA" w:rsidRPr="005550DA" w:rsidRDefault="005550DA" w:rsidP="005550DA">
            <w:pPr>
              <w:widowControl/>
              <w:tabs>
                <w:tab w:val="left" w:pos="3969"/>
              </w:tabs>
              <w:ind w:right="-1" w:hanging="403"/>
              <w:rPr>
                <w:sz w:val="24"/>
                <w:szCs w:val="24"/>
              </w:rPr>
            </w:pPr>
            <w:r w:rsidRPr="005550DA">
              <w:rPr>
                <w:sz w:val="24"/>
                <w:szCs w:val="24"/>
              </w:rPr>
              <w:t>деятельности</w:t>
            </w:r>
          </w:p>
        </w:tc>
        <w:tc>
          <w:tcPr>
            <w:tcW w:w="1348" w:type="dxa"/>
            <w:gridSpan w:val="2"/>
            <w:tcBorders>
              <w:top w:val="single" w:sz="4" w:space="0" w:color="000000"/>
              <w:left w:val="single" w:sz="4" w:space="0" w:color="000000"/>
              <w:bottom w:val="single" w:sz="4" w:space="0" w:color="000000"/>
            </w:tcBorders>
          </w:tcPr>
          <w:p w14:paraId="6D76EF62"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6CA8102"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21C3EDB0"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Заместитель директора по ВР,</w:t>
            </w:r>
          </w:p>
          <w:p w14:paraId="7482491C"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453B9EA6"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учителя истории</w:t>
            </w:r>
          </w:p>
        </w:tc>
      </w:tr>
      <w:tr w:rsidR="00075A55" w:rsidRPr="005550DA" w14:paraId="0DA8798D" w14:textId="77777777" w:rsidTr="00DE3234">
        <w:tc>
          <w:tcPr>
            <w:tcW w:w="4992" w:type="dxa"/>
            <w:tcBorders>
              <w:top w:val="single" w:sz="4" w:space="0" w:color="000000"/>
              <w:left w:val="single" w:sz="4" w:space="0" w:color="000000"/>
              <w:bottom w:val="single" w:sz="4" w:space="0" w:color="000000"/>
            </w:tcBorders>
          </w:tcPr>
          <w:p w14:paraId="51F7C733" w14:textId="77777777" w:rsidR="005550DA" w:rsidRPr="005550DA" w:rsidRDefault="005550DA" w:rsidP="005550DA">
            <w:pPr>
              <w:widowControl/>
              <w:tabs>
                <w:tab w:val="left" w:pos="3969"/>
              </w:tabs>
              <w:ind w:right="-1" w:hanging="403"/>
              <w:rPr>
                <w:sz w:val="24"/>
                <w:szCs w:val="24"/>
              </w:rPr>
            </w:pPr>
            <w:r w:rsidRPr="005550DA">
              <w:rPr>
                <w:sz w:val="24"/>
                <w:szCs w:val="24"/>
              </w:rPr>
              <w:t>Проведение воспитательных мероприятий в ходе урочной</w:t>
            </w:r>
          </w:p>
          <w:p w14:paraId="29A1D774" w14:textId="77777777" w:rsidR="005550DA" w:rsidRPr="005550DA" w:rsidRDefault="005550DA" w:rsidP="005550DA">
            <w:pPr>
              <w:widowControl/>
              <w:tabs>
                <w:tab w:val="left" w:pos="3969"/>
              </w:tabs>
              <w:ind w:right="-1" w:hanging="403"/>
              <w:rPr>
                <w:sz w:val="24"/>
                <w:szCs w:val="24"/>
              </w:rPr>
            </w:pPr>
            <w:r w:rsidRPr="005550DA">
              <w:rPr>
                <w:sz w:val="24"/>
                <w:szCs w:val="24"/>
              </w:rPr>
              <w:t>деятельности по сплочению класса путем преодоления</w:t>
            </w:r>
          </w:p>
          <w:p w14:paraId="40D35482" w14:textId="77777777" w:rsidR="005550DA" w:rsidRPr="005550DA" w:rsidRDefault="005550DA" w:rsidP="005550DA">
            <w:pPr>
              <w:widowControl/>
              <w:tabs>
                <w:tab w:val="left" w:pos="3969"/>
              </w:tabs>
              <w:ind w:right="-1" w:hanging="403"/>
              <w:rPr>
                <w:sz w:val="24"/>
                <w:szCs w:val="24"/>
              </w:rPr>
            </w:pPr>
            <w:r w:rsidRPr="005550DA">
              <w:rPr>
                <w:sz w:val="24"/>
                <w:szCs w:val="24"/>
              </w:rPr>
              <w:t>негативных установок в области межэтнического общения,</w:t>
            </w:r>
          </w:p>
          <w:p w14:paraId="065DD121" w14:textId="77777777" w:rsidR="005550DA" w:rsidRPr="005550DA" w:rsidRDefault="005550DA" w:rsidP="005550DA">
            <w:pPr>
              <w:widowControl/>
              <w:tabs>
                <w:tab w:val="left" w:pos="3969"/>
              </w:tabs>
              <w:ind w:right="-1" w:hanging="403"/>
              <w:rPr>
                <w:sz w:val="24"/>
                <w:szCs w:val="24"/>
              </w:rPr>
            </w:pPr>
            <w:r w:rsidRPr="005550DA">
              <w:rPr>
                <w:sz w:val="24"/>
                <w:szCs w:val="24"/>
              </w:rPr>
              <w:lastRenderedPageBreak/>
              <w:t>профилактики экстремистских проявлений, формирования</w:t>
            </w:r>
          </w:p>
          <w:p w14:paraId="582C808E" w14:textId="77777777" w:rsidR="005550DA" w:rsidRPr="005550DA" w:rsidRDefault="005550DA" w:rsidP="005550DA">
            <w:pPr>
              <w:widowControl/>
              <w:tabs>
                <w:tab w:val="left" w:pos="3969"/>
              </w:tabs>
              <w:ind w:right="-1" w:hanging="403"/>
              <w:rPr>
                <w:sz w:val="24"/>
                <w:szCs w:val="24"/>
              </w:rPr>
            </w:pPr>
            <w:r w:rsidRPr="005550DA">
              <w:rPr>
                <w:sz w:val="24"/>
                <w:szCs w:val="24"/>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tcBorders>
          </w:tcPr>
          <w:p w14:paraId="3E4CAFD0" w14:textId="77777777" w:rsidR="005550DA" w:rsidRPr="005550DA" w:rsidRDefault="005550DA" w:rsidP="005550DA">
            <w:pPr>
              <w:tabs>
                <w:tab w:val="left" w:pos="3969"/>
              </w:tabs>
              <w:ind w:right="-1" w:hanging="403"/>
              <w:rPr>
                <w:sz w:val="24"/>
                <w:szCs w:val="24"/>
              </w:rPr>
            </w:pPr>
            <w:r w:rsidRPr="005550DA">
              <w:rPr>
                <w:sz w:val="24"/>
                <w:szCs w:val="24"/>
              </w:rPr>
              <w:lastRenderedPageBreak/>
              <w:t>5-9</w:t>
            </w:r>
          </w:p>
        </w:tc>
        <w:tc>
          <w:tcPr>
            <w:tcW w:w="1674" w:type="dxa"/>
            <w:gridSpan w:val="3"/>
            <w:tcBorders>
              <w:top w:val="single" w:sz="4" w:space="0" w:color="000000"/>
              <w:left w:val="single" w:sz="4" w:space="0" w:color="000000"/>
              <w:bottom w:val="single" w:sz="4" w:space="0" w:color="000000"/>
            </w:tcBorders>
          </w:tcPr>
          <w:p w14:paraId="1F018B71" w14:textId="77777777" w:rsidR="005550DA" w:rsidRPr="005550DA" w:rsidRDefault="005550DA" w:rsidP="005550DA">
            <w:pPr>
              <w:widowControl/>
              <w:tabs>
                <w:tab w:val="left" w:pos="3969"/>
              </w:tabs>
              <w:ind w:right="-1" w:hanging="403"/>
              <w:rPr>
                <w:sz w:val="24"/>
                <w:szCs w:val="24"/>
              </w:rPr>
            </w:pPr>
            <w:r w:rsidRPr="005550DA">
              <w:rPr>
                <w:sz w:val="24"/>
                <w:szCs w:val="24"/>
              </w:rPr>
              <w:t>В течение</w:t>
            </w:r>
          </w:p>
          <w:p w14:paraId="194F2F77"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0DDCB1AA"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Заместитель директора по ВР,</w:t>
            </w:r>
          </w:p>
          <w:p w14:paraId="66987A88"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02A1A0F5"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истории</w:t>
            </w:r>
          </w:p>
        </w:tc>
      </w:tr>
      <w:tr w:rsidR="00075A55" w:rsidRPr="005550DA" w14:paraId="7ACB1226" w14:textId="77777777" w:rsidTr="00DE3234">
        <w:tc>
          <w:tcPr>
            <w:tcW w:w="4992" w:type="dxa"/>
            <w:tcBorders>
              <w:top w:val="single" w:sz="4" w:space="0" w:color="000000"/>
              <w:left w:val="single" w:sz="4" w:space="0" w:color="000000"/>
              <w:bottom w:val="single" w:sz="4" w:space="0" w:color="000000"/>
            </w:tcBorders>
          </w:tcPr>
          <w:p w14:paraId="134BBF97" w14:textId="77777777" w:rsidR="005550DA" w:rsidRPr="005550DA" w:rsidRDefault="005550DA" w:rsidP="005550DA">
            <w:pPr>
              <w:widowControl/>
              <w:tabs>
                <w:tab w:val="left" w:pos="3969"/>
              </w:tabs>
              <w:ind w:right="-1" w:hanging="403"/>
              <w:rPr>
                <w:sz w:val="24"/>
                <w:szCs w:val="24"/>
              </w:rPr>
            </w:pPr>
            <w:r w:rsidRPr="005550DA">
              <w:rPr>
                <w:sz w:val="24"/>
                <w:szCs w:val="24"/>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tcBorders>
          </w:tcPr>
          <w:p w14:paraId="5C01B229"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81CB279"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4 ноября (накануне)</w:t>
            </w:r>
          </w:p>
        </w:tc>
        <w:tc>
          <w:tcPr>
            <w:tcW w:w="2913" w:type="dxa"/>
            <w:gridSpan w:val="3"/>
            <w:tcBorders>
              <w:top w:val="single" w:sz="4" w:space="0" w:color="000000"/>
              <w:left w:val="single" w:sz="4" w:space="0" w:color="000000"/>
              <w:bottom w:val="single" w:sz="4" w:space="0" w:color="000000"/>
              <w:right w:val="single" w:sz="4" w:space="0" w:color="000000"/>
            </w:tcBorders>
          </w:tcPr>
          <w:p w14:paraId="0FF7B529"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Заместитель директора по ВР,</w:t>
            </w:r>
          </w:p>
          <w:p w14:paraId="2CED9A45"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324421A2"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истории</w:t>
            </w:r>
          </w:p>
        </w:tc>
      </w:tr>
      <w:tr w:rsidR="00075A55" w:rsidRPr="005550DA" w14:paraId="2FDB70B4" w14:textId="77777777" w:rsidTr="00DE3234">
        <w:tc>
          <w:tcPr>
            <w:tcW w:w="4992" w:type="dxa"/>
            <w:tcBorders>
              <w:top w:val="single" w:sz="4" w:space="0" w:color="000000"/>
              <w:left w:val="single" w:sz="4" w:space="0" w:color="000000"/>
              <w:bottom w:val="single" w:sz="4" w:space="0" w:color="000000"/>
            </w:tcBorders>
          </w:tcPr>
          <w:p w14:paraId="5B8434E3" w14:textId="77777777" w:rsidR="005550DA" w:rsidRPr="005550DA" w:rsidRDefault="005550DA" w:rsidP="005550DA">
            <w:pPr>
              <w:widowControl/>
              <w:tabs>
                <w:tab w:val="left" w:pos="3969"/>
              </w:tabs>
              <w:ind w:right="-1" w:hanging="403"/>
              <w:rPr>
                <w:sz w:val="24"/>
                <w:szCs w:val="24"/>
              </w:rPr>
            </w:pPr>
            <w:r w:rsidRPr="005550DA">
              <w:rPr>
                <w:sz w:val="24"/>
                <w:szCs w:val="24"/>
              </w:rPr>
              <w:t>Неделя Памяти жертв Холокоста (проведение классных часов)</w:t>
            </w:r>
          </w:p>
          <w:p w14:paraId="79EDD6AE" w14:textId="77777777" w:rsidR="005550DA" w:rsidRPr="005550DA" w:rsidRDefault="005550DA" w:rsidP="005550DA">
            <w:pPr>
              <w:widowControl/>
              <w:tabs>
                <w:tab w:val="left" w:pos="3969"/>
              </w:tabs>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3451D8D5"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2F83487" w14:textId="77777777" w:rsidR="005550DA" w:rsidRPr="005550DA" w:rsidRDefault="005550DA" w:rsidP="005550DA">
            <w:pPr>
              <w:widowControl/>
              <w:tabs>
                <w:tab w:val="left" w:pos="3969"/>
              </w:tabs>
              <w:ind w:right="-1" w:hanging="403"/>
              <w:rPr>
                <w:sz w:val="24"/>
                <w:szCs w:val="24"/>
              </w:rPr>
            </w:pPr>
            <w:r w:rsidRPr="005550DA">
              <w:rPr>
                <w:sz w:val="24"/>
                <w:szCs w:val="24"/>
              </w:rPr>
              <w:t>Январь</w:t>
            </w:r>
          </w:p>
          <w:p w14:paraId="4703EE04"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7CCEFA86"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Советник  директора по ВР,</w:t>
            </w:r>
          </w:p>
          <w:p w14:paraId="2B6DD62D"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2FBE3A9D"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истории</w:t>
            </w:r>
          </w:p>
        </w:tc>
      </w:tr>
      <w:tr w:rsidR="00075A55" w:rsidRPr="005550DA" w14:paraId="40344244" w14:textId="77777777" w:rsidTr="00DE3234">
        <w:tc>
          <w:tcPr>
            <w:tcW w:w="4992" w:type="dxa"/>
            <w:tcBorders>
              <w:top w:val="single" w:sz="4" w:space="0" w:color="000000"/>
              <w:left w:val="single" w:sz="4" w:space="0" w:color="000000"/>
              <w:bottom w:val="single" w:sz="4" w:space="0" w:color="000000"/>
            </w:tcBorders>
          </w:tcPr>
          <w:p w14:paraId="107F70CD" w14:textId="77777777" w:rsidR="005550DA" w:rsidRPr="005550DA" w:rsidRDefault="005550DA" w:rsidP="005550DA">
            <w:pPr>
              <w:widowControl/>
              <w:tabs>
                <w:tab w:val="left" w:pos="3969"/>
              </w:tabs>
              <w:ind w:right="-1" w:hanging="403"/>
              <w:rPr>
                <w:sz w:val="24"/>
                <w:szCs w:val="24"/>
              </w:rPr>
            </w:pPr>
            <w:r w:rsidRPr="005550DA">
              <w:rPr>
                <w:sz w:val="24"/>
                <w:szCs w:val="24"/>
              </w:rPr>
              <w:t>Распространение памяток, методических инструкций по</w:t>
            </w:r>
          </w:p>
          <w:p w14:paraId="04171FEC" w14:textId="77777777" w:rsidR="005550DA" w:rsidRPr="005550DA" w:rsidRDefault="005550DA" w:rsidP="005550DA">
            <w:pPr>
              <w:widowControl/>
              <w:tabs>
                <w:tab w:val="left" w:pos="3969"/>
              </w:tabs>
              <w:ind w:right="-1" w:hanging="403"/>
              <w:rPr>
                <w:sz w:val="24"/>
                <w:szCs w:val="24"/>
              </w:rPr>
            </w:pPr>
            <w:r w:rsidRPr="005550DA">
              <w:rPr>
                <w:sz w:val="24"/>
                <w:szCs w:val="24"/>
              </w:rPr>
              <w:t>противодействию экстремизма,  беседы, показ видеороликов.</w:t>
            </w:r>
          </w:p>
        </w:tc>
        <w:tc>
          <w:tcPr>
            <w:tcW w:w="1348" w:type="dxa"/>
            <w:gridSpan w:val="2"/>
            <w:tcBorders>
              <w:top w:val="single" w:sz="4" w:space="0" w:color="000000"/>
              <w:left w:val="single" w:sz="4" w:space="0" w:color="000000"/>
              <w:bottom w:val="single" w:sz="4" w:space="0" w:color="000000"/>
            </w:tcBorders>
          </w:tcPr>
          <w:p w14:paraId="06306419"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097CD1E0" w14:textId="77777777" w:rsidR="005550DA" w:rsidRPr="005550DA" w:rsidRDefault="005550DA" w:rsidP="005550DA">
            <w:pPr>
              <w:widowControl/>
              <w:tabs>
                <w:tab w:val="left" w:pos="3969"/>
              </w:tabs>
              <w:ind w:right="-1" w:hanging="403"/>
              <w:rPr>
                <w:sz w:val="24"/>
                <w:szCs w:val="24"/>
              </w:rPr>
            </w:pPr>
            <w:r w:rsidRPr="005550DA">
              <w:rPr>
                <w:sz w:val="24"/>
                <w:szCs w:val="24"/>
              </w:rPr>
              <w:t>В течение</w:t>
            </w:r>
          </w:p>
          <w:p w14:paraId="148C3A19"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629D7BA4"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Заместитель директора по ВР,</w:t>
            </w:r>
          </w:p>
          <w:p w14:paraId="4E9D2303"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классные руководители</w:t>
            </w:r>
          </w:p>
          <w:p w14:paraId="7D54FB29"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учитель истории</w:t>
            </w:r>
          </w:p>
        </w:tc>
      </w:tr>
      <w:tr w:rsidR="00075A55" w:rsidRPr="005550DA" w14:paraId="4C2AFAFF" w14:textId="77777777" w:rsidTr="00DE3234">
        <w:tc>
          <w:tcPr>
            <w:tcW w:w="4992" w:type="dxa"/>
            <w:tcBorders>
              <w:top w:val="single" w:sz="4" w:space="0" w:color="000000"/>
              <w:left w:val="single" w:sz="4" w:space="0" w:color="000000"/>
              <w:bottom w:val="single" w:sz="4" w:space="0" w:color="000000"/>
            </w:tcBorders>
          </w:tcPr>
          <w:p w14:paraId="2FDEF39C" w14:textId="77777777" w:rsidR="005550DA" w:rsidRPr="005550DA" w:rsidRDefault="005550DA" w:rsidP="005550DA">
            <w:pPr>
              <w:widowControl/>
              <w:tabs>
                <w:tab w:val="left" w:pos="3969"/>
              </w:tabs>
              <w:ind w:right="-1" w:hanging="403"/>
              <w:rPr>
                <w:sz w:val="24"/>
                <w:szCs w:val="24"/>
              </w:rPr>
            </w:pPr>
            <w:r w:rsidRPr="005550DA">
              <w:rPr>
                <w:sz w:val="24"/>
                <w:szCs w:val="24"/>
              </w:rPr>
              <w:t>Проведение инструктажей по действиям в случае возникновения чрезвычайных ситуаций</w:t>
            </w:r>
          </w:p>
          <w:p w14:paraId="17347766" w14:textId="77777777" w:rsidR="005550DA" w:rsidRPr="005550DA" w:rsidRDefault="005550DA" w:rsidP="005550DA">
            <w:pPr>
              <w:widowControl/>
              <w:tabs>
                <w:tab w:val="left" w:pos="3969"/>
              </w:tabs>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52D541B8"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5A471C7D" w14:textId="77777777" w:rsidR="005550DA" w:rsidRPr="005550DA" w:rsidRDefault="005550DA" w:rsidP="005550DA">
            <w:pPr>
              <w:widowControl/>
              <w:tabs>
                <w:tab w:val="left" w:pos="3969"/>
              </w:tabs>
              <w:ind w:right="-1" w:hanging="403"/>
              <w:rPr>
                <w:sz w:val="24"/>
                <w:szCs w:val="24"/>
              </w:rPr>
            </w:pPr>
            <w:r w:rsidRPr="005550DA">
              <w:rPr>
                <w:sz w:val="24"/>
                <w:szCs w:val="24"/>
              </w:rPr>
              <w:t>Сентябрь</w:t>
            </w:r>
          </w:p>
          <w:p w14:paraId="751CCFC8"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6D5C2CD5"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Кл. руководите</w:t>
            </w:r>
          </w:p>
          <w:p w14:paraId="0430C6EB"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ли,</w:t>
            </w:r>
          </w:p>
          <w:p w14:paraId="5E4BC943" w14:textId="77777777" w:rsidR="005550DA" w:rsidRPr="005550DA" w:rsidRDefault="005550DA" w:rsidP="005550DA">
            <w:pPr>
              <w:widowControl/>
              <w:tabs>
                <w:tab w:val="left" w:pos="3969"/>
              </w:tabs>
              <w:ind w:right="-1" w:hanging="403"/>
              <w:rPr>
                <w:rFonts w:eastAsia="Batang"/>
                <w:sz w:val="24"/>
                <w:szCs w:val="24"/>
              </w:rPr>
            </w:pPr>
            <w:r w:rsidRPr="005550DA">
              <w:rPr>
                <w:rFonts w:eastAsia="Batang"/>
                <w:sz w:val="24"/>
                <w:szCs w:val="24"/>
              </w:rPr>
              <w:t>преподаватель</w:t>
            </w:r>
          </w:p>
          <w:p w14:paraId="1C74E968"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ОБЗР</w:t>
            </w:r>
          </w:p>
        </w:tc>
      </w:tr>
      <w:tr w:rsidR="00075A55" w:rsidRPr="005550DA" w14:paraId="063AB55D"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27EBD5AA" w14:textId="77777777" w:rsidR="005550DA" w:rsidRPr="005550DA" w:rsidRDefault="005550DA" w:rsidP="005550DA">
            <w:pPr>
              <w:tabs>
                <w:tab w:val="left" w:pos="3969"/>
              </w:tabs>
              <w:ind w:right="-1" w:hanging="403"/>
              <w:rPr>
                <w:sz w:val="24"/>
                <w:szCs w:val="24"/>
              </w:rPr>
            </w:pPr>
            <w:r w:rsidRPr="005550DA">
              <w:rPr>
                <w:b/>
                <w:sz w:val="24"/>
                <w:szCs w:val="24"/>
              </w:rPr>
              <w:t>Профилактика аутодеструктивного, рискованного и суицидального поведения</w:t>
            </w:r>
          </w:p>
        </w:tc>
        <w:tc>
          <w:tcPr>
            <w:tcW w:w="52" w:type="dxa"/>
            <w:tcBorders>
              <w:left w:val="single" w:sz="4" w:space="0" w:color="000000"/>
            </w:tcBorders>
          </w:tcPr>
          <w:p w14:paraId="1D70AA1C" w14:textId="77777777" w:rsidR="005550DA" w:rsidRPr="005550DA" w:rsidRDefault="005550DA" w:rsidP="005550DA">
            <w:pPr>
              <w:tabs>
                <w:tab w:val="left" w:pos="3969"/>
              </w:tabs>
              <w:snapToGrid w:val="0"/>
              <w:ind w:right="-1" w:hanging="403"/>
              <w:rPr>
                <w:sz w:val="24"/>
                <w:szCs w:val="24"/>
              </w:rPr>
            </w:pPr>
          </w:p>
        </w:tc>
      </w:tr>
      <w:tr w:rsidR="00075A55" w:rsidRPr="005550DA" w14:paraId="0EB4E591" w14:textId="77777777" w:rsidTr="00DE3234">
        <w:tc>
          <w:tcPr>
            <w:tcW w:w="4992" w:type="dxa"/>
            <w:tcBorders>
              <w:top w:val="single" w:sz="4" w:space="0" w:color="000000"/>
              <w:left w:val="single" w:sz="4" w:space="0" w:color="000000"/>
              <w:bottom w:val="single" w:sz="4" w:space="0" w:color="000000"/>
            </w:tcBorders>
          </w:tcPr>
          <w:p w14:paraId="154C6550" w14:textId="77777777" w:rsidR="005550DA" w:rsidRPr="005550DA" w:rsidRDefault="005550DA" w:rsidP="005550DA">
            <w:pPr>
              <w:widowControl/>
              <w:tabs>
                <w:tab w:val="left" w:pos="3969"/>
              </w:tabs>
              <w:snapToGrid w:val="0"/>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2ED76E34" w14:textId="77777777" w:rsidR="005550DA" w:rsidRPr="005550DA" w:rsidRDefault="005550DA" w:rsidP="005550DA">
            <w:pPr>
              <w:widowControl/>
              <w:tabs>
                <w:tab w:val="left" w:pos="3969"/>
              </w:tabs>
              <w:snapToGrid w:val="0"/>
              <w:ind w:right="-1" w:hanging="403"/>
              <w:rPr>
                <w:sz w:val="24"/>
                <w:szCs w:val="24"/>
              </w:rPr>
            </w:pPr>
          </w:p>
        </w:tc>
        <w:tc>
          <w:tcPr>
            <w:tcW w:w="1674" w:type="dxa"/>
            <w:gridSpan w:val="3"/>
            <w:tcBorders>
              <w:top w:val="single" w:sz="4" w:space="0" w:color="000000"/>
              <w:left w:val="single" w:sz="4" w:space="0" w:color="000000"/>
              <w:bottom w:val="single" w:sz="4" w:space="0" w:color="000000"/>
            </w:tcBorders>
          </w:tcPr>
          <w:p w14:paraId="19AB86F4" w14:textId="77777777" w:rsidR="005550DA" w:rsidRPr="005550DA" w:rsidRDefault="005550DA" w:rsidP="005550DA">
            <w:pPr>
              <w:widowControl/>
              <w:tabs>
                <w:tab w:val="left" w:pos="3969"/>
              </w:tabs>
              <w:snapToGrid w:val="0"/>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6464EBBF" w14:textId="77777777" w:rsidR="005550DA" w:rsidRPr="005550DA" w:rsidRDefault="005550DA" w:rsidP="005550DA">
            <w:pPr>
              <w:widowControl/>
              <w:tabs>
                <w:tab w:val="left" w:pos="3969"/>
              </w:tabs>
              <w:snapToGrid w:val="0"/>
              <w:ind w:right="-1" w:hanging="403"/>
              <w:rPr>
                <w:sz w:val="24"/>
                <w:szCs w:val="24"/>
              </w:rPr>
            </w:pPr>
          </w:p>
        </w:tc>
      </w:tr>
      <w:tr w:rsidR="00075A55" w:rsidRPr="005550DA" w14:paraId="66F978EA" w14:textId="77777777" w:rsidTr="00DE3234">
        <w:tc>
          <w:tcPr>
            <w:tcW w:w="4992" w:type="dxa"/>
            <w:tcBorders>
              <w:top w:val="single" w:sz="4" w:space="0" w:color="000000"/>
              <w:left w:val="single" w:sz="4" w:space="0" w:color="000000"/>
              <w:bottom w:val="single" w:sz="4" w:space="0" w:color="000000"/>
            </w:tcBorders>
          </w:tcPr>
          <w:p w14:paraId="4CD7A3B9" w14:textId="77777777" w:rsidR="005550DA" w:rsidRPr="005550DA" w:rsidRDefault="005550DA" w:rsidP="005550DA">
            <w:pPr>
              <w:widowControl/>
              <w:tabs>
                <w:tab w:val="left" w:pos="3969"/>
              </w:tabs>
              <w:ind w:right="-1" w:hanging="403"/>
              <w:rPr>
                <w:sz w:val="24"/>
                <w:szCs w:val="24"/>
              </w:rPr>
            </w:pPr>
            <w:r w:rsidRPr="005550DA">
              <w:rPr>
                <w:sz w:val="24"/>
                <w:szCs w:val="24"/>
              </w:rPr>
              <w:t>Педсовет «Работа педагогического</w:t>
            </w:r>
          </w:p>
          <w:p w14:paraId="07B0C4F4" w14:textId="77777777" w:rsidR="005550DA" w:rsidRPr="005550DA" w:rsidRDefault="005550DA" w:rsidP="005550DA">
            <w:pPr>
              <w:widowControl/>
              <w:tabs>
                <w:tab w:val="left" w:pos="3969"/>
              </w:tabs>
              <w:ind w:right="-1" w:hanging="403"/>
              <w:rPr>
                <w:sz w:val="24"/>
                <w:szCs w:val="24"/>
              </w:rPr>
            </w:pPr>
            <w:r w:rsidRPr="005550DA">
              <w:rPr>
                <w:sz w:val="24"/>
                <w:szCs w:val="24"/>
              </w:rPr>
              <w:t>коллектива по профилактике девиантного</w:t>
            </w:r>
          </w:p>
          <w:p w14:paraId="238088D4" w14:textId="77777777" w:rsidR="005550DA" w:rsidRPr="005550DA" w:rsidRDefault="005550DA" w:rsidP="005550DA">
            <w:pPr>
              <w:widowControl/>
              <w:tabs>
                <w:tab w:val="left" w:pos="3969"/>
              </w:tabs>
              <w:ind w:right="-1" w:hanging="403"/>
              <w:rPr>
                <w:sz w:val="24"/>
                <w:szCs w:val="24"/>
              </w:rPr>
            </w:pPr>
            <w:r w:rsidRPr="005550DA">
              <w:rPr>
                <w:sz w:val="24"/>
                <w:szCs w:val="24"/>
              </w:rPr>
              <w:t>поведения среди обучающихся»</w:t>
            </w:r>
          </w:p>
        </w:tc>
        <w:tc>
          <w:tcPr>
            <w:tcW w:w="1348" w:type="dxa"/>
            <w:gridSpan w:val="2"/>
            <w:tcBorders>
              <w:top w:val="single" w:sz="4" w:space="0" w:color="000000"/>
              <w:left w:val="single" w:sz="4" w:space="0" w:color="000000"/>
              <w:bottom w:val="single" w:sz="4" w:space="0" w:color="000000"/>
            </w:tcBorders>
          </w:tcPr>
          <w:p w14:paraId="150DEBBC" w14:textId="77777777" w:rsidR="005550DA" w:rsidRPr="005550DA" w:rsidRDefault="005550DA" w:rsidP="005550DA">
            <w:pPr>
              <w:widowControl/>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5219400C" w14:textId="77777777" w:rsidR="005550DA" w:rsidRPr="005550DA" w:rsidRDefault="005550DA" w:rsidP="005550DA">
            <w:pPr>
              <w:widowControl/>
              <w:tabs>
                <w:tab w:val="left" w:pos="3969"/>
              </w:tabs>
              <w:ind w:right="-1" w:hanging="403"/>
              <w:rPr>
                <w:sz w:val="24"/>
                <w:szCs w:val="24"/>
              </w:rPr>
            </w:pPr>
            <w:r w:rsidRPr="005550DA">
              <w:rPr>
                <w:sz w:val="24"/>
                <w:szCs w:val="24"/>
              </w:rPr>
              <w:t>Октябрь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2DBAE168" w14:textId="77777777" w:rsidR="005550DA" w:rsidRPr="005550DA" w:rsidRDefault="005550DA" w:rsidP="005550DA">
            <w:pPr>
              <w:widowControl/>
              <w:tabs>
                <w:tab w:val="left" w:pos="3969"/>
              </w:tabs>
              <w:snapToGrid w:val="0"/>
              <w:ind w:right="-1" w:hanging="403"/>
              <w:rPr>
                <w:sz w:val="24"/>
                <w:szCs w:val="24"/>
              </w:rPr>
            </w:pPr>
          </w:p>
          <w:p w14:paraId="75660C79" w14:textId="77777777" w:rsidR="005550DA" w:rsidRPr="005550DA" w:rsidRDefault="005550DA" w:rsidP="005550DA">
            <w:pPr>
              <w:widowControl/>
              <w:tabs>
                <w:tab w:val="left" w:pos="3969"/>
              </w:tabs>
              <w:ind w:right="-1" w:hanging="403"/>
              <w:rPr>
                <w:sz w:val="24"/>
                <w:szCs w:val="24"/>
              </w:rPr>
            </w:pPr>
            <w:r w:rsidRPr="005550DA">
              <w:rPr>
                <w:sz w:val="24"/>
                <w:szCs w:val="24"/>
              </w:rPr>
              <w:t>Заместитель директора по ВР</w:t>
            </w:r>
          </w:p>
        </w:tc>
      </w:tr>
      <w:tr w:rsidR="00075A55" w:rsidRPr="005550DA" w14:paraId="48B8626B" w14:textId="77777777" w:rsidTr="00DE3234">
        <w:tc>
          <w:tcPr>
            <w:tcW w:w="4992" w:type="dxa"/>
            <w:tcBorders>
              <w:top w:val="single" w:sz="4" w:space="0" w:color="000000"/>
              <w:left w:val="single" w:sz="4" w:space="0" w:color="000000"/>
              <w:bottom w:val="single" w:sz="4" w:space="0" w:color="000000"/>
            </w:tcBorders>
          </w:tcPr>
          <w:p w14:paraId="0BA085B3" w14:textId="77777777" w:rsidR="005550DA" w:rsidRPr="005550DA" w:rsidRDefault="005550DA" w:rsidP="005550DA">
            <w:pPr>
              <w:widowControl/>
              <w:tabs>
                <w:tab w:val="left" w:pos="3969"/>
              </w:tabs>
              <w:ind w:right="-1" w:hanging="403"/>
              <w:rPr>
                <w:sz w:val="24"/>
                <w:szCs w:val="24"/>
              </w:rPr>
            </w:pPr>
            <w:r w:rsidRPr="005550DA">
              <w:rPr>
                <w:sz w:val="24"/>
                <w:szCs w:val="24"/>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tcBorders>
          </w:tcPr>
          <w:p w14:paraId="2835CB97" w14:textId="77777777" w:rsidR="005550DA" w:rsidRPr="005550DA" w:rsidRDefault="005550DA" w:rsidP="005550DA">
            <w:pPr>
              <w:widowControl/>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2D03619" w14:textId="77777777" w:rsidR="005550DA" w:rsidRPr="005550DA" w:rsidRDefault="005550DA" w:rsidP="005550DA">
            <w:pPr>
              <w:widowControl/>
              <w:tabs>
                <w:tab w:val="left" w:pos="3969"/>
              </w:tabs>
              <w:ind w:right="-1" w:hanging="403"/>
              <w:rPr>
                <w:sz w:val="24"/>
                <w:szCs w:val="24"/>
              </w:rPr>
            </w:pPr>
            <w:r w:rsidRPr="005550DA">
              <w:rPr>
                <w:sz w:val="24"/>
                <w:szCs w:val="24"/>
              </w:rPr>
              <w:t>Октябрь</w:t>
            </w:r>
          </w:p>
          <w:p w14:paraId="78B8398A" w14:textId="77777777" w:rsidR="005550DA" w:rsidRPr="005550DA" w:rsidRDefault="005550DA" w:rsidP="005550DA">
            <w:pPr>
              <w:widowControl/>
              <w:tabs>
                <w:tab w:val="left" w:pos="3969"/>
              </w:tabs>
              <w:ind w:right="-1" w:hanging="403"/>
              <w:rPr>
                <w:sz w:val="24"/>
                <w:szCs w:val="24"/>
              </w:rPr>
            </w:pPr>
          </w:p>
        </w:tc>
        <w:tc>
          <w:tcPr>
            <w:tcW w:w="2913" w:type="dxa"/>
            <w:gridSpan w:val="3"/>
            <w:tcBorders>
              <w:top w:val="single" w:sz="4" w:space="0" w:color="000000"/>
              <w:left w:val="single" w:sz="4" w:space="0" w:color="000000"/>
              <w:bottom w:val="single" w:sz="4" w:space="0" w:color="000000"/>
              <w:right w:val="single" w:sz="4" w:space="0" w:color="000000"/>
            </w:tcBorders>
          </w:tcPr>
          <w:p w14:paraId="4E8468E1" w14:textId="77777777" w:rsidR="005550DA" w:rsidRPr="005550DA" w:rsidRDefault="005550DA" w:rsidP="005550DA">
            <w:pPr>
              <w:widowControl/>
              <w:tabs>
                <w:tab w:val="left" w:pos="3969"/>
              </w:tabs>
              <w:ind w:right="-1" w:hanging="403"/>
              <w:rPr>
                <w:sz w:val="24"/>
                <w:szCs w:val="24"/>
              </w:rPr>
            </w:pPr>
            <w:r w:rsidRPr="005550DA">
              <w:rPr>
                <w:sz w:val="24"/>
                <w:szCs w:val="24"/>
              </w:rPr>
              <w:t>Классные руководители</w:t>
            </w:r>
          </w:p>
        </w:tc>
      </w:tr>
      <w:tr w:rsidR="00075A55" w:rsidRPr="005550DA" w14:paraId="4BEDE779" w14:textId="77777777" w:rsidTr="00DE3234">
        <w:tc>
          <w:tcPr>
            <w:tcW w:w="4992" w:type="dxa"/>
            <w:tcBorders>
              <w:top w:val="single" w:sz="4" w:space="0" w:color="000000"/>
              <w:left w:val="single" w:sz="4" w:space="0" w:color="000000"/>
              <w:bottom w:val="single" w:sz="4" w:space="0" w:color="000000"/>
            </w:tcBorders>
          </w:tcPr>
          <w:p w14:paraId="64A4852D" w14:textId="77777777" w:rsidR="005550DA" w:rsidRPr="005550DA" w:rsidRDefault="005550DA" w:rsidP="005550DA">
            <w:pPr>
              <w:widowControl/>
              <w:tabs>
                <w:tab w:val="left" w:pos="3969"/>
              </w:tabs>
              <w:ind w:right="-1" w:hanging="403"/>
              <w:rPr>
                <w:sz w:val="24"/>
                <w:szCs w:val="24"/>
              </w:rPr>
            </w:pPr>
            <w:r w:rsidRPr="005550DA">
              <w:rPr>
                <w:sz w:val="24"/>
                <w:szCs w:val="24"/>
              </w:rPr>
              <w:t>Индивидуальные консультации с</w:t>
            </w:r>
          </w:p>
          <w:p w14:paraId="1695F52E" w14:textId="77777777" w:rsidR="005550DA" w:rsidRPr="005550DA" w:rsidRDefault="005550DA" w:rsidP="005550DA">
            <w:pPr>
              <w:widowControl/>
              <w:tabs>
                <w:tab w:val="left" w:pos="3969"/>
              </w:tabs>
              <w:ind w:right="-1" w:hanging="403"/>
              <w:rPr>
                <w:sz w:val="24"/>
                <w:szCs w:val="24"/>
              </w:rPr>
            </w:pPr>
            <w:r w:rsidRPr="005550DA">
              <w:rPr>
                <w:sz w:val="24"/>
                <w:szCs w:val="24"/>
              </w:rPr>
              <w:t>-обучающимися</w:t>
            </w:r>
          </w:p>
          <w:p w14:paraId="11EB936C" w14:textId="77777777" w:rsidR="005550DA" w:rsidRPr="005550DA" w:rsidRDefault="005550DA" w:rsidP="005550DA">
            <w:pPr>
              <w:widowControl/>
              <w:tabs>
                <w:tab w:val="left" w:pos="3969"/>
              </w:tabs>
              <w:ind w:right="-1" w:hanging="403"/>
              <w:rPr>
                <w:sz w:val="24"/>
                <w:szCs w:val="24"/>
              </w:rPr>
            </w:pPr>
            <w:r w:rsidRPr="005550DA">
              <w:rPr>
                <w:sz w:val="24"/>
                <w:szCs w:val="24"/>
              </w:rPr>
              <w:t>-родителями</w:t>
            </w:r>
          </w:p>
        </w:tc>
        <w:tc>
          <w:tcPr>
            <w:tcW w:w="1348" w:type="dxa"/>
            <w:gridSpan w:val="2"/>
            <w:tcBorders>
              <w:top w:val="single" w:sz="4" w:space="0" w:color="000000"/>
              <w:left w:val="single" w:sz="4" w:space="0" w:color="000000"/>
              <w:bottom w:val="single" w:sz="4" w:space="0" w:color="000000"/>
            </w:tcBorders>
          </w:tcPr>
          <w:p w14:paraId="15834212" w14:textId="77777777" w:rsidR="005550DA" w:rsidRPr="005550DA" w:rsidRDefault="005550DA" w:rsidP="005550DA">
            <w:pPr>
              <w:widowControl/>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78A69FA" w14:textId="77777777" w:rsidR="005550DA" w:rsidRPr="005550DA" w:rsidRDefault="005550DA" w:rsidP="005550DA">
            <w:pPr>
              <w:widowControl/>
              <w:tabs>
                <w:tab w:val="left" w:pos="3969"/>
              </w:tabs>
              <w:ind w:right="-1" w:hanging="403"/>
              <w:rPr>
                <w:sz w:val="24"/>
                <w:szCs w:val="24"/>
              </w:rPr>
            </w:pPr>
            <w:r w:rsidRPr="005550DA">
              <w:rPr>
                <w:sz w:val="24"/>
                <w:szCs w:val="24"/>
              </w:rPr>
              <w:t>По запросу</w:t>
            </w:r>
          </w:p>
        </w:tc>
        <w:tc>
          <w:tcPr>
            <w:tcW w:w="2913" w:type="dxa"/>
            <w:gridSpan w:val="3"/>
            <w:tcBorders>
              <w:top w:val="single" w:sz="4" w:space="0" w:color="000000"/>
              <w:left w:val="single" w:sz="4" w:space="0" w:color="000000"/>
              <w:bottom w:val="single" w:sz="4" w:space="0" w:color="000000"/>
              <w:right w:val="single" w:sz="4" w:space="0" w:color="000000"/>
            </w:tcBorders>
          </w:tcPr>
          <w:p w14:paraId="441099ED" w14:textId="77777777" w:rsidR="005550DA" w:rsidRPr="005550DA" w:rsidRDefault="005550DA" w:rsidP="005550DA">
            <w:pPr>
              <w:widowControl/>
              <w:tabs>
                <w:tab w:val="left" w:pos="3969"/>
              </w:tabs>
              <w:ind w:right="-1" w:hanging="403"/>
              <w:rPr>
                <w:sz w:val="24"/>
                <w:szCs w:val="24"/>
              </w:rPr>
            </w:pPr>
            <w:r w:rsidRPr="005550DA">
              <w:rPr>
                <w:sz w:val="24"/>
                <w:szCs w:val="24"/>
              </w:rPr>
              <w:t>Классные руководители</w:t>
            </w:r>
          </w:p>
        </w:tc>
      </w:tr>
      <w:tr w:rsidR="00075A55" w:rsidRPr="005550DA" w14:paraId="112DB40B" w14:textId="77777777" w:rsidTr="00DE3234">
        <w:tc>
          <w:tcPr>
            <w:tcW w:w="4992" w:type="dxa"/>
            <w:tcBorders>
              <w:top w:val="single" w:sz="4" w:space="0" w:color="000000"/>
              <w:left w:val="single" w:sz="4" w:space="0" w:color="000000"/>
              <w:bottom w:val="single" w:sz="4" w:space="0" w:color="000000"/>
            </w:tcBorders>
          </w:tcPr>
          <w:p w14:paraId="00D5E6A6" w14:textId="77777777" w:rsidR="005550DA" w:rsidRPr="005550DA" w:rsidRDefault="005550DA" w:rsidP="005550DA">
            <w:pPr>
              <w:widowControl/>
              <w:tabs>
                <w:tab w:val="left" w:pos="3969"/>
              </w:tabs>
              <w:ind w:right="-1" w:hanging="403"/>
              <w:rPr>
                <w:sz w:val="24"/>
                <w:szCs w:val="24"/>
              </w:rPr>
            </w:pPr>
            <w:r w:rsidRPr="005550DA">
              <w:rPr>
                <w:sz w:val="24"/>
                <w:szCs w:val="24"/>
              </w:rPr>
              <w:t>Беседы, тренинги</w:t>
            </w:r>
          </w:p>
          <w:p w14:paraId="28FE320B" w14:textId="77777777" w:rsidR="005550DA" w:rsidRPr="005550DA" w:rsidRDefault="005550DA" w:rsidP="005550DA">
            <w:pPr>
              <w:widowControl/>
              <w:tabs>
                <w:tab w:val="left" w:pos="3969"/>
              </w:tabs>
              <w:ind w:right="-1" w:hanging="403"/>
              <w:rPr>
                <w:sz w:val="24"/>
                <w:szCs w:val="24"/>
              </w:rPr>
            </w:pPr>
            <w:r w:rsidRPr="005550DA">
              <w:rPr>
                <w:sz w:val="24"/>
                <w:szCs w:val="24"/>
              </w:rPr>
              <w:t>ОГЭ - как уберечься от стресса</w:t>
            </w:r>
          </w:p>
        </w:tc>
        <w:tc>
          <w:tcPr>
            <w:tcW w:w="1348" w:type="dxa"/>
            <w:gridSpan w:val="2"/>
            <w:tcBorders>
              <w:top w:val="single" w:sz="4" w:space="0" w:color="000000"/>
              <w:left w:val="single" w:sz="4" w:space="0" w:color="000000"/>
              <w:bottom w:val="single" w:sz="4" w:space="0" w:color="000000"/>
            </w:tcBorders>
          </w:tcPr>
          <w:p w14:paraId="3AD28B44" w14:textId="77777777" w:rsidR="005550DA" w:rsidRPr="005550DA" w:rsidRDefault="005550DA" w:rsidP="005550DA">
            <w:pPr>
              <w:widowControl/>
              <w:tabs>
                <w:tab w:val="left" w:pos="3969"/>
              </w:tabs>
              <w:ind w:right="-1" w:hanging="403"/>
              <w:rPr>
                <w:sz w:val="24"/>
                <w:szCs w:val="24"/>
              </w:rPr>
            </w:pPr>
            <w:r w:rsidRPr="005550DA">
              <w:rPr>
                <w:sz w:val="24"/>
                <w:szCs w:val="24"/>
              </w:rPr>
              <w:t>9</w:t>
            </w:r>
          </w:p>
        </w:tc>
        <w:tc>
          <w:tcPr>
            <w:tcW w:w="1674" w:type="dxa"/>
            <w:gridSpan w:val="3"/>
            <w:tcBorders>
              <w:top w:val="single" w:sz="4" w:space="0" w:color="000000"/>
              <w:left w:val="single" w:sz="4" w:space="0" w:color="000000"/>
              <w:bottom w:val="single" w:sz="4" w:space="0" w:color="000000"/>
            </w:tcBorders>
          </w:tcPr>
          <w:p w14:paraId="3A3588AE" w14:textId="77777777" w:rsidR="005550DA" w:rsidRPr="005550DA" w:rsidRDefault="005550DA" w:rsidP="005550DA">
            <w:pPr>
              <w:widowControl/>
              <w:tabs>
                <w:tab w:val="left" w:pos="3969"/>
              </w:tabs>
              <w:ind w:right="-1" w:hanging="403"/>
              <w:rPr>
                <w:sz w:val="24"/>
                <w:szCs w:val="24"/>
              </w:rPr>
            </w:pPr>
            <w:r w:rsidRPr="005550DA">
              <w:rPr>
                <w:sz w:val="24"/>
                <w:szCs w:val="24"/>
              </w:rPr>
              <w:t>Февраль,</w:t>
            </w:r>
          </w:p>
          <w:p w14:paraId="32C95C9E" w14:textId="77777777" w:rsidR="005550DA" w:rsidRPr="005550DA" w:rsidRDefault="005550DA" w:rsidP="005550DA">
            <w:pPr>
              <w:widowControl/>
              <w:tabs>
                <w:tab w:val="left" w:pos="3969"/>
              </w:tabs>
              <w:ind w:right="-1" w:hanging="403"/>
              <w:rPr>
                <w:sz w:val="24"/>
                <w:szCs w:val="24"/>
              </w:rPr>
            </w:pPr>
            <w:r w:rsidRPr="005550DA">
              <w:rPr>
                <w:sz w:val="24"/>
                <w:szCs w:val="24"/>
              </w:rPr>
              <w:t>апрель</w:t>
            </w:r>
          </w:p>
        </w:tc>
        <w:tc>
          <w:tcPr>
            <w:tcW w:w="2913" w:type="dxa"/>
            <w:gridSpan w:val="3"/>
            <w:tcBorders>
              <w:top w:val="single" w:sz="4" w:space="0" w:color="000000"/>
              <w:left w:val="single" w:sz="4" w:space="0" w:color="000000"/>
              <w:bottom w:val="single" w:sz="4" w:space="0" w:color="000000"/>
              <w:right w:val="single" w:sz="4" w:space="0" w:color="000000"/>
            </w:tcBorders>
          </w:tcPr>
          <w:p w14:paraId="71F2F854" w14:textId="77777777" w:rsidR="005550DA" w:rsidRPr="005550DA" w:rsidRDefault="005550DA" w:rsidP="005550DA">
            <w:pPr>
              <w:widowControl/>
              <w:tabs>
                <w:tab w:val="left" w:pos="3969"/>
              </w:tabs>
              <w:ind w:right="-1" w:hanging="403"/>
              <w:rPr>
                <w:sz w:val="24"/>
                <w:szCs w:val="24"/>
              </w:rPr>
            </w:pPr>
            <w:r w:rsidRPr="005550DA">
              <w:rPr>
                <w:sz w:val="24"/>
                <w:szCs w:val="24"/>
              </w:rPr>
              <w:t>Классный руководитель психолог</w:t>
            </w:r>
          </w:p>
        </w:tc>
      </w:tr>
      <w:tr w:rsidR="00075A55" w:rsidRPr="005550DA" w14:paraId="44F0775F"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2160B17C" w14:textId="77777777" w:rsidR="005550DA" w:rsidRPr="005550DA" w:rsidRDefault="005550DA" w:rsidP="005550DA">
            <w:pPr>
              <w:tabs>
                <w:tab w:val="left" w:pos="3969"/>
              </w:tabs>
              <w:ind w:right="-1" w:hanging="403"/>
              <w:rPr>
                <w:sz w:val="24"/>
                <w:szCs w:val="24"/>
              </w:rPr>
            </w:pPr>
            <w:r w:rsidRPr="005550DA">
              <w:rPr>
                <w:b/>
                <w:sz w:val="24"/>
                <w:szCs w:val="24"/>
              </w:rPr>
              <w:t>Модуль «Школьное медиа»</w:t>
            </w:r>
          </w:p>
        </w:tc>
        <w:tc>
          <w:tcPr>
            <w:tcW w:w="52" w:type="dxa"/>
            <w:tcBorders>
              <w:left w:val="single" w:sz="4" w:space="0" w:color="000000"/>
            </w:tcBorders>
          </w:tcPr>
          <w:p w14:paraId="1585B153" w14:textId="77777777" w:rsidR="005550DA" w:rsidRPr="005550DA" w:rsidRDefault="005550DA" w:rsidP="005550DA">
            <w:pPr>
              <w:tabs>
                <w:tab w:val="left" w:pos="3969"/>
              </w:tabs>
              <w:snapToGrid w:val="0"/>
              <w:ind w:right="-1" w:hanging="403"/>
              <w:rPr>
                <w:sz w:val="24"/>
                <w:szCs w:val="24"/>
              </w:rPr>
            </w:pPr>
          </w:p>
        </w:tc>
      </w:tr>
      <w:tr w:rsidR="00075A55" w:rsidRPr="005550DA" w14:paraId="2511BB61" w14:textId="77777777" w:rsidTr="00DE3234">
        <w:tc>
          <w:tcPr>
            <w:tcW w:w="4992" w:type="dxa"/>
            <w:tcBorders>
              <w:top w:val="single" w:sz="4" w:space="0" w:color="000000"/>
              <w:left w:val="single" w:sz="4" w:space="0" w:color="000000"/>
              <w:bottom w:val="single" w:sz="4" w:space="0" w:color="000000"/>
            </w:tcBorders>
          </w:tcPr>
          <w:p w14:paraId="58205685" w14:textId="77777777" w:rsidR="005550DA" w:rsidRPr="005550DA" w:rsidRDefault="005550DA" w:rsidP="005550DA">
            <w:pPr>
              <w:widowControl/>
              <w:tabs>
                <w:tab w:val="left" w:pos="3969"/>
              </w:tabs>
              <w:ind w:right="-1" w:hanging="403"/>
              <w:rPr>
                <w:sz w:val="24"/>
                <w:szCs w:val="24"/>
              </w:rPr>
            </w:pPr>
            <w:r w:rsidRPr="005550DA">
              <w:rPr>
                <w:sz w:val="24"/>
                <w:szCs w:val="24"/>
              </w:rPr>
              <w:t>Мероприятие</w:t>
            </w:r>
          </w:p>
        </w:tc>
        <w:tc>
          <w:tcPr>
            <w:tcW w:w="1348" w:type="dxa"/>
            <w:gridSpan w:val="2"/>
            <w:tcBorders>
              <w:top w:val="single" w:sz="4" w:space="0" w:color="000000"/>
              <w:left w:val="single" w:sz="4" w:space="0" w:color="000000"/>
              <w:bottom w:val="single" w:sz="4" w:space="0" w:color="000000"/>
            </w:tcBorders>
          </w:tcPr>
          <w:p w14:paraId="6BA41271" w14:textId="77777777" w:rsidR="005550DA" w:rsidRPr="005550DA" w:rsidRDefault="005550DA" w:rsidP="005550DA">
            <w:pPr>
              <w:tabs>
                <w:tab w:val="left" w:pos="3969"/>
              </w:tabs>
              <w:ind w:right="-1" w:hanging="403"/>
              <w:rPr>
                <w:sz w:val="24"/>
                <w:szCs w:val="24"/>
              </w:rPr>
            </w:pPr>
            <w:r w:rsidRPr="005550DA">
              <w:rPr>
                <w:sz w:val="24"/>
                <w:szCs w:val="24"/>
              </w:rPr>
              <w:t>Классы</w:t>
            </w:r>
          </w:p>
        </w:tc>
        <w:tc>
          <w:tcPr>
            <w:tcW w:w="1674" w:type="dxa"/>
            <w:gridSpan w:val="3"/>
            <w:tcBorders>
              <w:top w:val="single" w:sz="4" w:space="0" w:color="000000"/>
              <w:left w:val="single" w:sz="4" w:space="0" w:color="000000"/>
              <w:bottom w:val="single" w:sz="4" w:space="0" w:color="000000"/>
            </w:tcBorders>
          </w:tcPr>
          <w:p w14:paraId="106468FF" w14:textId="77777777" w:rsidR="005550DA" w:rsidRPr="005550DA" w:rsidRDefault="005550DA" w:rsidP="005550DA">
            <w:pPr>
              <w:tabs>
                <w:tab w:val="left" w:pos="3969"/>
              </w:tabs>
              <w:ind w:right="-1" w:hanging="403"/>
              <w:rPr>
                <w:sz w:val="24"/>
                <w:szCs w:val="24"/>
              </w:rPr>
            </w:pPr>
            <w:r w:rsidRPr="005550DA">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771CC07F"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203AC979" w14:textId="77777777" w:rsidTr="00DE3234">
        <w:tc>
          <w:tcPr>
            <w:tcW w:w="4992" w:type="dxa"/>
            <w:tcBorders>
              <w:top w:val="single" w:sz="4" w:space="0" w:color="000000"/>
              <w:left w:val="single" w:sz="4" w:space="0" w:color="000000"/>
              <w:bottom w:val="single" w:sz="4" w:space="0" w:color="000000"/>
            </w:tcBorders>
          </w:tcPr>
          <w:p w14:paraId="344E39CD" w14:textId="77777777" w:rsidR="005550DA" w:rsidRPr="005550DA" w:rsidRDefault="005550DA" w:rsidP="005550DA">
            <w:pPr>
              <w:tabs>
                <w:tab w:val="left" w:pos="3969"/>
              </w:tabs>
              <w:ind w:right="-1" w:hanging="403"/>
              <w:rPr>
                <w:sz w:val="24"/>
                <w:szCs w:val="24"/>
              </w:rPr>
            </w:pPr>
            <w:r w:rsidRPr="005550DA">
              <w:rPr>
                <w:sz w:val="24"/>
                <w:szCs w:val="24"/>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tcBorders>
          </w:tcPr>
          <w:p w14:paraId="380C44D7"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49B9BE00"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75BAF44B"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Заместитель директора по ВР</w:t>
            </w:r>
          </w:p>
        </w:tc>
      </w:tr>
      <w:tr w:rsidR="00075A55" w:rsidRPr="005550DA" w14:paraId="676655C6" w14:textId="77777777" w:rsidTr="00DE3234">
        <w:tc>
          <w:tcPr>
            <w:tcW w:w="4992" w:type="dxa"/>
            <w:tcBorders>
              <w:top w:val="single" w:sz="4" w:space="0" w:color="000000"/>
              <w:left w:val="single" w:sz="4" w:space="0" w:color="000000"/>
              <w:bottom w:val="single" w:sz="4" w:space="0" w:color="000000"/>
            </w:tcBorders>
          </w:tcPr>
          <w:p w14:paraId="0A4FF3E9" w14:textId="77777777" w:rsidR="005550DA" w:rsidRPr="005550DA" w:rsidRDefault="005550DA" w:rsidP="005550DA">
            <w:pPr>
              <w:tabs>
                <w:tab w:val="left" w:pos="3969"/>
              </w:tabs>
              <w:ind w:right="-1" w:hanging="403"/>
              <w:rPr>
                <w:sz w:val="24"/>
                <w:szCs w:val="24"/>
              </w:rPr>
            </w:pPr>
            <w:r w:rsidRPr="005550DA">
              <w:rPr>
                <w:sz w:val="24"/>
                <w:szCs w:val="24"/>
              </w:rPr>
              <w:t>Видео-, фотосъемка классных мероприятий</w:t>
            </w:r>
          </w:p>
        </w:tc>
        <w:tc>
          <w:tcPr>
            <w:tcW w:w="1348" w:type="dxa"/>
            <w:gridSpan w:val="2"/>
            <w:tcBorders>
              <w:top w:val="single" w:sz="4" w:space="0" w:color="000000"/>
              <w:left w:val="single" w:sz="4" w:space="0" w:color="000000"/>
              <w:bottom w:val="single" w:sz="4" w:space="0" w:color="000000"/>
            </w:tcBorders>
          </w:tcPr>
          <w:p w14:paraId="384CFA07"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7C20A3D9"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0B3ABCB6"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2DBE7684" w14:textId="77777777" w:rsidTr="00DE3234">
        <w:tc>
          <w:tcPr>
            <w:tcW w:w="4992" w:type="dxa"/>
            <w:tcBorders>
              <w:top w:val="single" w:sz="4" w:space="0" w:color="000000"/>
              <w:left w:val="single" w:sz="4" w:space="0" w:color="000000"/>
              <w:bottom w:val="single" w:sz="4" w:space="0" w:color="000000"/>
            </w:tcBorders>
          </w:tcPr>
          <w:p w14:paraId="5BF58DF4" w14:textId="77777777" w:rsidR="005550DA" w:rsidRPr="005550DA" w:rsidRDefault="005550DA" w:rsidP="005550DA">
            <w:pPr>
              <w:widowControl/>
              <w:tabs>
                <w:tab w:val="left" w:pos="3969"/>
              </w:tabs>
              <w:ind w:right="-1" w:hanging="403"/>
              <w:rPr>
                <w:sz w:val="24"/>
                <w:szCs w:val="24"/>
              </w:rPr>
            </w:pPr>
            <w:r w:rsidRPr="005550DA">
              <w:rPr>
                <w:sz w:val="24"/>
                <w:szCs w:val="24"/>
              </w:rPr>
              <w:t>Поздравление победителей спортивных соревнований, конкурсов и фестивалей  на сайте  школы и в социальных сетях .</w:t>
            </w:r>
          </w:p>
        </w:tc>
        <w:tc>
          <w:tcPr>
            <w:tcW w:w="1348" w:type="dxa"/>
            <w:gridSpan w:val="2"/>
            <w:tcBorders>
              <w:top w:val="single" w:sz="4" w:space="0" w:color="000000"/>
              <w:left w:val="single" w:sz="4" w:space="0" w:color="000000"/>
              <w:bottom w:val="single" w:sz="4" w:space="0" w:color="000000"/>
            </w:tcBorders>
          </w:tcPr>
          <w:p w14:paraId="7653C199" w14:textId="77777777" w:rsidR="005550DA" w:rsidRPr="005550DA" w:rsidRDefault="005550DA" w:rsidP="005550DA">
            <w:pPr>
              <w:tabs>
                <w:tab w:val="left" w:pos="3969"/>
              </w:tabs>
              <w:snapToGrid w:val="0"/>
              <w:ind w:right="-1" w:hanging="403"/>
              <w:rPr>
                <w:sz w:val="24"/>
                <w:szCs w:val="24"/>
              </w:rPr>
            </w:pPr>
          </w:p>
        </w:tc>
        <w:tc>
          <w:tcPr>
            <w:tcW w:w="1674" w:type="dxa"/>
            <w:gridSpan w:val="3"/>
            <w:tcBorders>
              <w:top w:val="single" w:sz="4" w:space="0" w:color="000000"/>
              <w:left w:val="single" w:sz="4" w:space="0" w:color="000000"/>
              <w:bottom w:val="single" w:sz="4" w:space="0" w:color="000000"/>
            </w:tcBorders>
          </w:tcPr>
          <w:p w14:paraId="0637035F"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0788FF80"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684EAD59"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7ED57573" w14:textId="77777777" w:rsidR="005550DA" w:rsidRPr="005550DA" w:rsidRDefault="005550DA" w:rsidP="005550DA">
            <w:pPr>
              <w:tabs>
                <w:tab w:val="left" w:pos="3969"/>
              </w:tabs>
              <w:ind w:right="-1" w:hanging="403"/>
              <w:jc w:val="center"/>
              <w:rPr>
                <w:sz w:val="24"/>
                <w:szCs w:val="24"/>
              </w:rPr>
            </w:pPr>
            <w:r w:rsidRPr="005550DA">
              <w:rPr>
                <w:b/>
                <w:sz w:val="24"/>
                <w:szCs w:val="24"/>
              </w:rPr>
              <w:t>Модуль «Организация предметно-эстетической среды»</w:t>
            </w:r>
          </w:p>
        </w:tc>
        <w:tc>
          <w:tcPr>
            <w:tcW w:w="52" w:type="dxa"/>
            <w:tcBorders>
              <w:left w:val="single" w:sz="4" w:space="0" w:color="000000"/>
            </w:tcBorders>
          </w:tcPr>
          <w:p w14:paraId="5E07B243" w14:textId="77777777" w:rsidR="005550DA" w:rsidRPr="005550DA" w:rsidRDefault="005550DA" w:rsidP="005550DA">
            <w:pPr>
              <w:tabs>
                <w:tab w:val="left" w:pos="3969"/>
              </w:tabs>
              <w:snapToGrid w:val="0"/>
              <w:ind w:right="-1" w:hanging="403"/>
              <w:rPr>
                <w:sz w:val="24"/>
                <w:szCs w:val="24"/>
              </w:rPr>
            </w:pPr>
          </w:p>
        </w:tc>
      </w:tr>
      <w:tr w:rsidR="00075A55" w:rsidRPr="005550DA" w14:paraId="15F016BF" w14:textId="77777777" w:rsidTr="00DE3234">
        <w:tc>
          <w:tcPr>
            <w:tcW w:w="4992" w:type="dxa"/>
            <w:tcBorders>
              <w:top w:val="single" w:sz="4" w:space="0" w:color="000000"/>
              <w:left w:val="single" w:sz="4" w:space="0" w:color="000000"/>
              <w:bottom w:val="single" w:sz="4" w:space="0" w:color="000000"/>
            </w:tcBorders>
          </w:tcPr>
          <w:p w14:paraId="2D5D1696" w14:textId="77777777" w:rsidR="005550DA" w:rsidRPr="005550DA" w:rsidRDefault="005550DA" w:rsidP="005550DA">
            <w:pPr>
              <w:tabs>
                <w:tab w:val="left" w:pos="3969"/>
              </w:tabs>
              <w:ind w:right="-1" w:hanging="403"/>
              <w:rPr>
                <w:sz w:val="24"/>
                <w:szCs w:val="24"/>
              </w:rPr>
            </w:pPr>
            <w:r w:rsidRPr="005550DA">
              <w:rPr>
                <w:sz w:val="24"/>
                <w:szCs w:val="24"/>
              </w:rPr>
              <w:t xml:space="preserve">Мероприятие </w:t>
            </w:r>
          </w:p>
        </w:tc>
        <w:tc>
          <w:tcPr>
            <w:tcW w:w="1348" w:type="dxa"/>
            <w:gridSpan w:val="2"/>
            <w:tcBorders>
              <w:top w:val="single" w:sz="4" w:space="0" w:color="000000"/>
              <w:left w:val="single" w:sz="4" w:space="0" w:color="000000"/>
              <w:bottom w:val="single" w:sz="4" w:space="0" w:color="000000"/>
            </w:tcBorders>
          </w:tcPr>
          <w:p w14:paraId="67383781"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72B646D9" w14:textId="77777777" w:rsidR="005550DA" w:rsidRPr="005550DA" w:rsidRDefault="005550DA" w:rsidP="005550DA">
            <w:pPr>
              <w:tabs>
                <w:tab w:val="left" w:pos="3969"/>
              </w:tabs>
              <w:ind w:right="-1" w:hanging="403"/>
              <w:rPr>
                <w:sz w:val="24"/>
                <w:szCs w:val="24"/>
              </w:rPr>
            </w:pPr>
            <w:r w:rsidRPr="005550DA">
              <w:rPr>
                <w:sz w:val="24"/>
                <w:szCs w:val="24"/>
              </w:rPr>
              <w:t>Дата 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55C8DDC1" w14:textId="77777777" w:rsidR="005550DA" w:rsidRPr="005550DA" w:rsidRDefault="005550DA" w:rsidP="005550DA">
            <w:pPr>
              <w:tabs>
                <w:tab w:val="left" w:pos="3969"/>
              </w:tabs>
              <w:ind w:right="-1" w:hanging="403"/>
              <w:rPr>
                <w:sz w:val="24"/>
                <w:szCs w:val="24"/>
              </w:rPr>
            </w:pPr>
            <w:r w:rsidRPr="005550DA">
              <w:rPr>
                <w:sz w:val="24"/>
                <w:szCs w:val="24"/>
              </w:rPr>
              <w:t xml:space="preserve">Ответственные </w:t>
            </w:r>
          </w:p>
        </w:tc>
      </w:tr>
      <w:tr w:rsidR="00075A55" w:rsidRPr="005550DA" w14:paraId="7EF8422A" w14:textId="77777777" w:rsidTr="00DE3234">
        <w:tc>
          <w:tcPr>
            <w:tcW w:w="4992" w:type="dxa"/>
            <w:tcBorders>
              <w:top w:val="single" w:sz="4" w:space="0" w:color="000000"/>
              <w:left w:val="single" w:sz="4" w:space="0" w:color="000000"/>
              <w:bottom w:val="single" w:sz="4" w:space="0" w:color="000000"/>
            </w:tcBorders>
          </w:tcPr>
          <w:p w14:paraId="36A56ADD" w14:textId="77777777" w:rsidR="005550DA" w:rsidRPr="005550DA" w:rsidRDefault="005550DA" w:rsidP="005550DA">
            <w:pPr>
              <w:tabs>
                <w:tab w:val="left" w:pos="3969"/>
              </w:tabs>
              <w:ind w:right="-1" w:hanging="403"/>
              <w:rPr>
                <w:sz w:val="24"/>
                <w:szCs w:val="24"/>
              </w:rPr>
            </w:pPr>
            <w:r w:rsidRPr="005550DA">
              <w:rPr>
                <w:sz w:val="24"/>
                <w:szCs w:val="24"/>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tcBorders>
          </w:tcPr>
          <w:p w14:paraId="03017316"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9A8BB74"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092C2E48"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6CE75107" w14:textId="77777777" w:rsidTr="00DE3234">
        <w:tc>
          <w:tcPr>
            <w:tcW w:w="4992" w:type="dxa"/>
            <w:tcBorders>
              <w:top w:val="single" w:sz="4" w:space="0" w:color="000000"/>
              <w:left w:val="single" w:sz="4" w:space="0" w:color="000000"/>
              <w:bottom w:val="single" w:sz="4" w:space="0" w:color="000000"/>
            </w:tcBorders>
          </w:tcPr>
          <w:p w14:paraId="150F4670" w14:textId="77777777" w:rsidR="005550DA" w:rsidRPr="005550DA" w:rsidRDefault="005550DA" w:rsidP="005550DA">
            <w:pPr>
              <w:tabs>
                <w:tab w:val="left" w:pos="3969"/>
              </w:tabs>
              <w:ind w:right="-1" w:hanging="403"/>
              <w:rPr>
                <w:sz w:val="24"/>
                <w:szCs w:val="24"/>
              </w:rPr>
            </w:pPr>
            <w:r w:rsidRPr="005550DA">
              <w:rPr>
                <w:sz w:val="24"/>
                <w:szCs w:val="24"/>
              </w:rPr>
              <w:t>Оформление классных уголков</w:t>
            </w:r>
          </w:p>
          <w:p w14:paraId="060DEFDD" w14:textId="77777777" w:rsidR="005550DA" w:rsidRPr="005550DA" w:rsidRDefault="005550DA" w:rsidP="005550DA">
            <w:pPr>
              <w:tabs>
                <w:tab w:val="left" w:pos="3969"/>
              </w:tabs>
              <w:ind w:right="-1" w:hanging="403"/>
              <w:rPr>
                <w:sz w:val="24"/>
                <w:szCs w:val="24"/>
              </w:rPr>
            </w:pPr>
          </w:p>
        </w:tc>
        <w:tc>
          <w:tcPr>
            <w:tcW w:w="1348" w:type="dxa"/>
            <w:gridSpan w:val="2"/>
            <w:tcBorders>
              <w:top w:val="single" w:sz="4" w:space="0" w:color="000000"/>
              <w:left w:val="single" w:sz="4" w:space="0" w:color="000000"/>
              <w:bottom w:val="single" w:sz="4" w:space="0" w:color="000000"/>
            </w:tcBorders>
          </w:tcPr>
          <w:p w14:paraId="5FB79519"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20DFD98B"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46A96DD5"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1CD1BBF0" w14:textId="77777777" w:rsidTr="00DE3234">
        <w:tc>
          <w:tcPr>
            <w:tcW w:w="4992" w:type="dxa"/>
            <w:tcBorders>
              <w:top w:val="single" w:sz="4" w:space="0" w:color="000000"/>
              <w:left w:val="single" w:sz="4" w:space="0" w:color="000000"/>
              <w:bottom w:val="single" w:sz="4" w:space="0" w:color="000000"/>
            </w:tcBorders>
          </w:tcPr>
          <w:p w14:paraId="011C72C8" w14:textId="77777777" w:rsidR="005550DA" w:rsidRPr="005550DA" w:rsidRDefault="005550DA" w:rsidP="005550DA">
            <w:pPr>
              <w:widowControl/>
              <w:tabs>
                <w:tab w:val="left" w:pos="3969"/>
              </w:tabs>
              <w:ind w:right="-1" w:hanging="403"/>
              <w:rPr>
                <w:sz w:val="24"/>
                <w:szCs w:val="24"/>
              </w:rPr>
            </w:pPr>
            <w:r w:rsidRPr="005550DA">
              <w:rPr>
                <w:sz w:val="24"/>
                <w:szCs w:val="24"/>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tcBorders>
          </w:tcPr>
          <w:p w14:paraId="3B6C123C"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3C046EC0"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111990B9"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6C0B89F3" w14:textId="77777777" w:rsidTr="00DE3234">
        <w:tc>
          <w:tcPr>
            <w:tcW w:w="4992" w:type="dxa"/>
            <w:tcBorders>
              <w:top w:val="single" w:sz="4" w:space="0" w:color="000000"/>
              <w:left w:val="single" w:sz="4" w:space="0" w:color="000000"/>
              <w:bottom w:val="single" w:sz="4" w:space="0" w:color="000000"/>
            </w:tcBorders>
          </w:tcPr>
          <w:p w14:paraId="3523988A" w14:textId="77777777" w:rsidR="005550DA" w:rsidRPr="005550DA" w:rsidRDefault="005550DA" w:rsidP="005550DA">
            <w:pPr>
              <w:widowControl/>
              <w:tabs>
                <w:tab w:val="left" w:pos="3969"/>
              </w:tabs>
              <w:ind w:right="-1" w:hanging="403"/>
              <w:rPr>
                <w:sz w:val="24"/>
                <w:szCs w:val="24"/>
              </w:rPr>
            </w:pPr>
            <w:r w:rsidRPr="005550DA">
              <w:rPr>
                <w:sz w:val="24"/>
                <w:szCs w:val="24"/>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tcBorders>
          </w:tcPr>
          <w:p w14:paraId="319FC25F"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58F080FD"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1D9158E2"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60F6A1C1" w14:textId="77777777" w:rsidTr="00DE3234">
        <w:tc>
          <w:tcPr>
            <w:tcW w:w="4992" w:type="dxa"/>
            <w:tcBorders>
              <w:top w:val="single" w:sz="4" w:space="0" w:color="000000"/>
              <w:left w:val="single" w:sz="4" w:space="0" w:color="000000"/>
              <w:bottom w:val="single" w:sz="4" w:space="0" w:color="000000"/>
            </w:tcBorders>
          </w:tcPr>
          <w:p w14:paraId="11B823CB" w14:textId="77777777" w:rsidR="005550DA" w:rsidRPr="005550DA" w:rsidRDefault="005550DA" w:rsidP="005550DA">
            <w:pPr>
              <w:widowControl/>
              <w:tabs>
                <w:tab w:val="left" w:pos="3969"/>
              </w:tabs>
              <w:ind w:right="-1" w:hanging="403"/>
              <w:rPr>
                <w:sz w:val="24"/>
                <w:szCs w:val="24"/>
              </w:rPr>
            </w:pPr>
            <w:r w:rsidRPr="005550DA">
              <w:rPr>
                <w:sz w:val="24"/>
                <w:szCs w:val="24"/>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tcBorders>
          </w:tcPr>
          <w:p w14:paraId="6041E79B"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5B5EFC60"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6604CB42"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55C0AB26" w14:textId="77777777" w:rsidTr="00DE3234">
        <w:tc>
          <w:tcPr>
            <w:tcW w:w="4992" w:type="dxa"/>
            <w:tcBorders>
              <w:top w:val="single" w:sz="4" w:space="0" w:color="000000"/>
              <w:left w:val="single" w:sz="4" w:space="0" w:color="000000"/>
              <w:bottom w:val="single" w:sz="4" w:space="0" w:color="000000"/>
            </w:tcBorders>
          </w:tcPr>
          <w:p w14:paraId="70A84FD6" w14:textId="77777777" w:rsidR="005550DA" w:rsidRPr="005550DA" w:rsidRDefault="005550DA" w:rsidP="005550DA">
            <w:pPr>
              <w:widowControl/>
              <w:tabs>
                <w:tab w:val="left" w:pos="3969"/>
              </w:tabs>
              <w:ind w:right="-1" w:hanging="403"/>
              <w:rPr>
                <w:sz w:val="24"/>
                <w:szCs w:val="24"/>
              </w:rPr>
            </w:pPr>
            <w:r w:rsidRPr="005550DA">
              <w:rPr>
                <w:sz w:val="24"/>
                <w:szCs w:val="24"/>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tcBorders>
          </w:tcPr>
          <w:p w14:paraId="040BC613" w14:textId="77777777" w:rsidR="005550DA" w:rsidRPr="005550DA" w:rsidRDefault="005550DA" w:rsidP="005550DA">
            <w:pPr>
              <w:tabs>
                <w:tab w:val="left" w:pos="3969"/>
              </w:tabs>
              <w:snapToGrid w:val="0"/>
              <w:ind w:right="-1" w:hanging="403"/>
              <w:rPr>
                <w:sz w:val="24"/>
                <w:szCs w:val="24"/>
              </w:rPr>
            </w:pPr>
          </w:p>
        </w:tc>
        <w:tc>
          <w:tcPr>
            <w:tcW w:w="1674" w:type="dxa"/>
            <w:gridSpan w:val="3"/>
            <w:tcBorders>
              <w:top w:val="single" w:sz="4" w:space="0" w:color="000000"/>
              <w:left w:val="single" w:sz="4" w:space="0" w:color="000000"/>
              <w:bottom w:val="single" w:sz="4" w:space="0" w:color="000000"/>
            </w:tcBorders>
          </w:tcPr>
          <w:p w14:paraId="52BA67CC" w14:textId="77777777" w:rsidR="005550DA" w:rsidRPr="005550DA" w:rsidRDefault="005550DA" w:rsidP="005550DA">
            <w:pPr>
              <w:widowControl/>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542CCCFB" w14:textId="77777777" w:rsidR="005550DA" w:rsidRPr="005550DA" w:rsidRDefault="005550DA" w:rsidP="005550DA">
            <w:pPr>
              <w:widowControl/>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11BBAC03" w14:textId="77777777" w:rsidTr="00DE3234">
        <w:tblPrEx>
          <w:tblCellMar>
            <w:left w:w="0" w:type="dxa"/>
            <w:right w:w="0" w:type="dxa"/>
          </w:tblCellMar>
        </w:tblPrEx>
        <w:tc>
          <w:tcPr>
            <w:tcW w:w="10875" w:type="dxa"/>
            <w:gridSpan w:val="8"/>
            <w:tcBorders>
              <w:top w:val="single" w:sz="4" w:space="0" w:color="000000"/>
              <w:left w:val="single" w:sz="4" w:space="0" w:color="000000"/>
              <w:bottom w:val="single" w:sz="4" w:space="0" w:color="000000"/>
            </w:tcBorders>
          </w:tcPr>
          <w:p w14:paraId="5B72B535" w14:textId="77777777" w:rsidR="005550DA" w:rsidRPr="005550DA" w:rsidRDefault="005550DA" w:rsidP="005550DA">
            <w:pPr>
              <w:tabs>
                <w:tab w:val="left" w:pos="3969"/>
              </w:tabs>
              <w:ind w:right="-1" w:hanging="403"/>
              <w:jc w:val="center"/>
              <w:rPr>
                <w:sz w:val="24"/>
                <w:szCs w:val="24"/>
              </w:rPr>
            </w:pPr>
            <w:r w:rsidRPr="005550DA">
              <w:rPr>
                <w:b/>
                <w:sz w:val="24"/>
                <w:szCs w:val="24"/>
              </w:rPr>
              <w:t>Экскурсии, походы</w:t>
            </w:r>
          </w:p>
        </w:tc>
        <w:tc>
          <w:tcPr>
            <w:tcW w:w="52" w:type="dxa"/>
            <w:tcBorders>
              <w:left w:val="single" w:sz="4" w:space="0" w:color="000000"/>
            </w:tcBorders>
          </w:tcPr>
          <w:p w14:paraId="5A9E9B61" w14:textId="77777777" w:rsidR="005550DA" w:rsidRPr="005550DA" w:rsidRDefault="005550DA" w:rsidP="005550DA">
            <w:pPr>
              <w:tabs>
                <w:tab w:val="left" w:pos="3969"/>
              </w:tabs>
              <w:snapToGrid w:val="0"/>
              <w:ind w:right="-1" w:hanging="403"/>
              <w:rPr>
                <w:sz w:val="24"/>
                <w:szCs w:val="24"/>
              </w:rPr>
            </w:pPr>
          </w:p>
        </w:tc>
      </w:tr>
      <w:tr w:rsidR="00075A55" w:rsidRPr="005550DA" w14:paraId="14E1120F" w14:textId="77777777" w:rsidTr="00DE3234">
        <w:tc>
          <w:tcPr>
            <w:tcW w:w="4992" w:type="dxa"/>
            <w:tcBorders>
              <w:top w:val="single" w:sz="4" w:space="0" w:color="000000"/>
              <w:left w:val="single" w:sz="4" w:space="0" w:color="000000"/>
              <w:bottom w:val="single" w:sz="4" w:space="0" w:color="000000"/>
            </w:tcBorders>
          </w:tcPr>
          <w:p w14:paraId="67C2A569" w14:textId="77777777" w:rsidR="005550DA" w:rsidRPr="005550DA" w:rsidRDefault="005550DA" w:rsidP="005550DA">
            <w:pPr>
              <w:tabs>
                <w:tab w:val="left" w:pos="3969"/>
              </w:tabs>
              <w:ind w:right="-1" w:hanging="403"/>
              <w:rPr>
                <w:sz w:val="24"/>
                <w:szCs w:val="24"/>
              </w:rPr>
            </w:pPr>
            <w:r w:rsidRPr="005550DA">
              <w:rPr>
                <w:sz w:val="24"/>
                <w:szCs w:val="24"/>
              </w:rPr>
              <w:t>Мероприятия</w:t>
            </w:r>
          </w:p>
        </w:tc>
        <w:tc>
          <w:tcPr>
            <w:tcW w:w="1348" w:type="dxa"/>
            <w:gridSpan w:val="2"/>
            <w:tcBorders>
              <w:top w:val="single" w:sz="4" w:space="0" w:color="000000"/>
              <w:left w:val="single" w:sz="4" w:space="0" w:color="000000"/>
              <w:bottom w:val="single" w:sz="4" w:space="0" w:color="000000"/>
            </w:tcBorders>
          </w:tcPr>
          <w:p w14:paraId="3150A16F" w14:textId="77777777" w:rsidR="005550DA" w:rsidRPr="005550DA" w:rsidRDefault="005550DA" w:rsidP="005550DA">
            <w:pPr>
              <w:tabs>
                <w:tab w:val="left" w:pos="3969"/>
              </w:tabs>
              <w:ind w:right="-1" w:hanging="403"/>
              <w:rPr>
                <w:sz w:val="24"/>
                <w:szCs w:val="24"/>
              </w:rPr>
            </w:pPr>
            <w:r w:rsidRPr="005550DA">
              <w:rPr>
                <w:sz w:val="24"/>
                <w:szCs w:val="24"/>
              </w:rPr>
              <w:t xml:space="preserve">Классы </w:t>
            </w:r>
          </w:p>
        </w:tc>
        <w:tc>
          <w:tcPr>
            <w:tcW w:w="1674" w:type="dxa"/>
            <w:gridSpan w:val="3"/>
            <w:tcBorders>
              <w:top w:val="single" w:sz="4" w:space="0" w:color="000000"/>
              <w:left w:val="single" w:sz="4" w:space="0" w:color="000000"/>
              <w:bottom w:val="single" w:sz="4" w:space="0" w:color="000000"/>
            </w:tcBorders>
          </w:tcPr>
          <w:p w14:paraId="7D4DF590" w14:textId="77777777" w:rsidR="005550DA" w:rsidRPr="005550DA" w:rsidRDefault="005550DA" w:rsidP="005550DA">
            <w:pPr>
              <w:tabs>
                <w:tab w:val="left" w:pos="3969"/>
              </w:tabs>
              <w:ind w:right="-1" w:hanging="403"/>
              <w:rPr>
                <w:sz w:val="24"/>
                <w:szCs w:val="24"/>
              </w:rPr>
            </w:pPr>
            <w:r w:rsidRPr="005550DA">
              <w:rPr>
                <w:sz w:val="24"/>
                <w:szCs w:val="24"/>
              </w:rPr>
              <w:t>Ориентировочная</w:t>
            </w:r>
          </w:p>
          <w:p w14:paraId="32D29823" w14:textId="77777777" w:rsidR="005550DA" w:rsidRPr="005550DA" w:rsidRDefault="005550DA" w:rsidP="005550DA">
            <w:pPr>
              <w:tabs>
                <w:tab w:val="left" w:pos="3969"/>
              </w:tabs>
              <w:ind w:right="-1" w:hanging="403"/>
              <w:rPr>
                <w:sz w:val="24"/>
                <w:szCs w:val="24"/>
              </w:rPr>
            </w:pPr>
            <w:r w:rsidRPr="005550DA">
              <w:rPr>
                <w:sz w:val="24"/>
                <w:szCs w:val="24"/>
              </w:rPr>
              <w:t>дата</w:t>
            </w:r>
          </w:p>
          <w:p w14:paraId="5423563F" w14:textId="77777777" w:rsidR="005550DA" w:rsidRPr="005550DA" w:rsidRDefault="005550DA" w:rsidP="005550DA">
            <w:pPr>
              <w:tabs>
                <w:tab w:val="left" w:pos="3969"/>
              </w:tabs>
              <w:ind w:right="-1" w:hanging="403"/>
              <w:rPr>
                <w:sz w:val="24"/>
                <w:szCs w:val="24"/>
              </w:rPr>
            </w:pPr>
            <w:r w:rsidRPr="005550DA">
              <w:rPr>
                <w:sz w:val="24"/>
                <w:szCs w:val="24"/>
              </w:rPr>
              <w:t>проведения</w:t>
            </w:r>
          </w:p>
        </w:tc>
        <w:tc>
          <w:tcPr>
            <w:tcW w:w="2913" w:type="dxa"/>
            <w:gridSpan w:val="3"/>
            <w:tcBorders>
              <w:top w:val="single" w:sz="4" w:space="0" w:color="000000"/>
              <w:left w:val="single" w:sz="4" w:space="0" w:color="000000"/>
              <w:bottom w:val="single" w:sz="4" w:space="0" w:color="000000"/>
              <w:right w:val="single" w:sz="4" w:space="0" w:color="000000"/>
            </w:tcBorders>
          </w:tcPr>
          <w:p w14:paraId="6AB09F6D" w14:textId="77777777" w:rsidR="005550DA" w:rsidRPr="005550DA" w:rsidRDefault="005550DA" w:rsidP="005550DA">
            <w:pPr>
              <w:tabs>
                <w:tab w:val="left" w:pos="3969"/>
              </w:tabs>
              <w:ind w:right="-1" w:hanging="403"/>
              <w:rPr>
                <w:sz w:val="24"/>
                <w:szCs w:val="24"/>
              </w:rPr>
            </w:pPr>
            <w:r w:rsidRPr="005550DA">
              <w:rPr>
                <w:sz w:val="24"/>
                <w:szCs w:val="24"/>
              </w:rPr>
              <w:t>Ответственные</w:t>
            </w:r>
          </w:p>
        </w:tc>
      </w:tr>
      <w:tr w:rsidR="00075A55" w:rsidRPr="005550DA" w14:paraId="7458F148" w14:textId="77777777" w:rsidTr="00DE3234">
        <w:tc>
          <w:tcPr>
            <w:tcW w:w="4992" w:type="dxa"/>
            <w:tcBorders>
              <w:top w:val="single" w:sz="4" w:space="0" w:color="000000"/>
              <w:left w:val="single" w:sz="4" w:space="0" w:color="000000"/>
              <w:bottom w:val="single" w:sz="4" w:space="0" w:color="000000"/>
            </w:tcBorders>
          </w:tcPr>
          <w:p w14:paraId="197E8DC9" w14:textId="77777777" w:rsidR="005550DA" w:rsidRPr="005550DA" w:rsidRDefault="005550DA" w:rsidP="005550DA">
            <w:pPr>
              <w:tabs>
                <w:tab w:val="left" w:pos="3969"/>
              </w:tabs>
              <w:ind w:right="-1" w:hanging="403"/>
              <w:rPr>
                <w:sz w:val="24"/>
                <w:szCs w:val="24"/>
              </w:rPr>
            </w:pPr>
            <w:r w:rsidRPr="005550DA">
              <w:rPr>
                <w:rFonts w:eastAsia="Batang"/>
                <w:sz w:val="24"/>
                <w:szCs w:val="24"/>
              </w:rPr>
              <w:t>Поход «День Здоровья»</w:t>
            </w:r>
          </w:p>
        </w:tc>
        <w:tc>
          <w:tcPr>
            <w:tcW w:w="1348" w:type="dxa"/>
            <w:gridSpan w:val="2"/>
            <w:tcBorders>
              <w:top w:val="single" w:sz="4" w:space="0" w:color="000000"/>
              <w:left w:val="single" w:sz="4" w:space="0" w:color="000000"/>
              <w:bottom w:val="single" w:sz="4" w:space="0" w:color="000000"/>
            </w:tcBorders>
          </w:tcPr>
          <w:p w14:paraId="271224AC" w14:textId="77777777" w:rsidR="005550DA" w:rsidRPr="005550DA" w:rsidRDefault="005550DA" w:rsidP="005550DA">
            <w:pPr>
              <w:tabs>
                <w:tab w:val="left" w:pos="3969"/>
              </w:tabs>
              <w:ind w:right="-1" w:hanging="403"/>
              <w:rPr>
                <w:sz w:val="24"/>
                <w:szCs w:val="24"/>
              </w:rPr>
            </w:pPr>
            <w:r w:rsidRPr="005550DA">
              <w:rPr>
                <w:sz w:val="24"/>
                <w:szCs w:val="24"/>
              </w:rPr>
              <w:t>5-9кл</w:t>
            </w:r>
          </w:p>
        </w:tc>
        <w:tc>
          <w:tcPr>
            <w:tcW w:w="1674" w:type="dxa"/>
            <w:gridSpan w:val="3"/>
            <w:tcBorders>
              <w:top w:val="single" w:sz="4" w:space="0" w:color="000000"/>
              <w:left w:val="single" w:sz="4" w:space="0" w:color="000000"/>
              <w:bottom w:val="single" w:sz="4" w:space="0" w:color="000000"/>
            </w:tcBorders>
          </w:tcPr>
          <w:p w14:paraId="7E15AD5A" w14:textId="77777777" w:rsidR="005550DA" w:rsidRPr="005550DA" w:rsidRDefault="005550DA" w:rsidP="005550DA">
            <w:pPr>
              <w:tabs>
                <w:tab w:val="left" w:pos="3969"/>
              </w:tabs>
              <w:ind w:right="-1" w:hanging="403"/>
              <w:rPr>
                <w:rFonts w:eastAsia="Batang"/>
                <w:sz w:val="24"/>
                <w:szCs w:val="24"/>
              </w:rPr>
            </w:pPr>
            <w:r w:rsidRPr="005550DA">
              <w:rPr>
                <w:sz w:val="24"/>
                <w:szCs w:val="24"/>
              </w:rPr>
              <w:t>Сентябрь</w:t>
            </w:r>
          </w:p>
        </w:tc>
        <w:tc>
          <w:tcPr>
            <w:tcW w:w="2913" w:type="dxa"/>
            <w:gridSpan w:val="3"/>
            <w:tcBorders>
              <w:top w:val="single" w:sz="4" w:space="0" w:color="000000"/>
              <w:left w:val="single" w:sz="4" w:space="0" w:color="000000"/>
              <w:bottom w:val="single" w:sz="4" w:space="0" w:color="000000"/>
              <w:right w:val="single" w:sz="4" w:space="0" w:color="000000"/>
            </w:tcBorders>
          </w:tcPr>
          <w:p w14:paraId="20A851DB"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r w:rsidR="00075A55" w:rsidRPr="005550DA" w14:paraId="5C920645" w14:textId="77777777" w:rsidTr="00DE3234">
        <w:tc>
          <w:tcPr>
            <w:tcW w:w="4992" w:type="dxa"/>
            <w:tcBorders>
              <w:top w:val="single" w:sz="4" w:space="0" w:color="000000"/>
              <w:left w:val="single" w:sz="4" w:space="0" w:color="000000"/>
              <w:bottom w:val="single" w:sz="4" w:space="0" w:color="000000"/>
            </w:tcBorders>
          </w:tcPr>
          <w:p w14:paraId="132D563D" w14:textId="77777777" w:rsidR="005550DA" w:rsidRPr="005550DA" w:rsidRDefault="005550DA" w:rsidP="005550DA">
            <w:pPr>
              <w:tabs>
                <w:tab w:val="left" w:pos="3969"/>
              </w:tabs>
              <w:ind w:right="-1" w:hanging="403"/>
              <w:rPr>
                <w:sz w:val="24"/>
                <w:szCs w:val="24"/>
              </w:rPr>
            </w:pPr>
            <w:r w:rsidRPr="005550DA">
              <w:rPr>
                <w:sz w:val="24"/>
                <w:szCs w:val="24"/>
              </w:rPr>
              <w:t>Поездки в кино или музеи</w:t>
            </w:r>
          </w:p>
        </w:tc>
        <w:tc>
          <w:tcPr>
            <w:tcW w:w="1348" w:type="dxa"/>
            <w:gridSpan w:val="2"/>
            <w:tcBorders>
              <w:top w:val="single" w:sz="4" w:space="0" w:color="000000"/>
              <w:left w:val="single" w:sz="4" w:space="0" w:color="000000"/>
              <w:bottom w:val="single" w:sz="4" w:space="0" w:color="000000"/>
            </w:tcBorders>
          </w:tcPr>
          <w:p w14:paraId="4D521808" w14:textId="77777777" w:rsidR="005550DA" w:rsidRPr="005550DA" w:rsidRDefault="005550DA" w:rsidP="005550DA">
            <w:pPr>
              <w:tabs>
                <w:tab w:val="left" w:pos="3969"/>
              </w:tabs>
              <w:ind w:right="-1" w:hanging="403"/>
              <w:rPr>
                <w:sz w:val="24"/>
                <w:szCs w:val="24"/>
              </w:rPr>
            </w:pPr>
            <w:r w:rsidRPr="005550DA">
              <w:rPr>
                <w:sz w:val="24"/>
                <w:szCs w:val="24"/>
              </w:rPr>
              <w:t>5-9</w:t>
            </w:r>
          </w:p>
        </w:tc>
        <w:tc>
          <w:tcPr>
            <w:tcW w:w="1674" w:type="dxa"/>
            <w:gridSpan w:val="3"/>
            <w:tcBorders>
              <w:top w:val="single" w:sz="4" w:space="0" w:color="000000"/>
              <w:left w:val="single" w:sz="4" w:space="0" w:color="000000"/>
              <w:bottom w:val="single" w:sz="4" w:space="0" w:color="000000"/>
            </w:tcBorders>
          </w:tcPr>
          <w:p w14:paraId="6170DBBF" w14:textId="77777777" w:rsidR="005550DA" w:rsidRPr="005550DA" w:rsidRDefault="005550DA" w:rsidP="005550DA">
            <w:pPr>
              <w:tabs>
                <w:tab w:val="left" w:pos="3969"/>
              </w:tabs>
              <w:ind w:right="-1" w:hanging="403"/>
              <w:rPr>
                <w:rFonts w:eastAsia="Batang"/>
                <w:sz w:val="24"/>
                <w:szCs w:val="24"/>
              </w:rPr>
            </w:pPr>
            <w:r w:rsidRPr="005550DA">
              <w:rPr>
                <w:sz w:val="24"/>
                <w:szCs w:val="24"/>
              </w:rPr>
              <w:t>В течение года</w:t>
            </w:r>
          </w:p>
        </w:tc>
        <w:tc>
          <w:tcPr>
            <w:tcW w:w="2913" w:type="dxa"/>
            <w:gridSpan w:val="3"/>
            <w:tcBorders>
              <w:top w:val="single" w:sz="4" w:space="0" w:color="000000"/>
              <w:left w:val="single" w:sz="4" w:space="0" w:color="000000"/>
              <w:bottom w:val="single" w:sz="4" w:space="0" w:color="000000"/>
              <w:right w:val="single" w:sz="4" w:space="0" w:color="000000"/>
            </w:tcBorders>
          </w:tcPr>
          <w:p w14:paraId="41AB1D5B" w14:textId="77777777" w:rsidR="005550DA" w:rsidRPr="005550DA" w:rsidRDefault="005550DA" w:rsidP="005550DA">
            <w:pPr>
              <w:tabs>
                <w:tab w:val="left" w:pos="3969"/>
              </w:tabs>
              <w:ind w:right="-1" w:hanging="403"/>
              <w:rPr>
                <w:sz w:val="24"/>
                <w:szCs w:val="24"/>
              </w:rPr>
            </w:pPr>
            <w:r w:rsidRPr="005550DA">
              <w:rPr>
                <w:rFonts w:eastAsia="Batang"/>
                <w:sz w:val="24"/>
                <w:szCs w:val="24"/>
              </w:rPr>
              <w:t>Классные руководители</w:t>
            </w:r>
          </w:p>
        </w:tc>
      </w:tr>
    </w:tbl>
    <w:p w14:paraId="69077994" w14:textId="77777777" w:rsidR="005550DA" w:rsidRPr="005550DA" w:rsidRDefault="005550DA" w:rsidP="005550DA">
      <w:pPr>
        <w:tabs>
          <w:tab w:val="left" w:pos="851"/>
          <w:tab w:val="left" w:pos="3969"/>
        </w:tabs>
        <w:spacing w:line="360" w:lineRule="auto"/>
        <w:ind w:right="-1" w:hanging="403"/>
        <w:rPr>
          <w:sz w:val="24"/>
          <w:szCs w:val="24"/>
        </w:rPr>
      </w:pPr>
      <w:r w:rsidRPr="005550DA">
        <w:rPr>
          <w:b/>
          <w:sz w:val="24"/>
          <w:szCs w:val="24"/>
        </w:rPr>
        <w:t>2025</w:t>
      </w:r>
    </w:p>
    <w:p w14:paraId="5ED00DE9"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 xml:space="preserve"> 270-летие Московского государственного университета им. М. В. Ломоносова</w:t>
      </w:r>
    </w:p>
    <w:p w14:paraId="6EB29A1B"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 xml:space="preserve">100-летие Международного детского центра «Артек» </w:t>
      </w:r>
    </w:p>
    <w:p w14:paraId="54CEDE51"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 xml:space="preserve">2017 – 2027 Десятилетие детства в Российской Федерации </w:t>
      </w:r>
    </w:p>
    <w:p w14:paraId="1F33A178"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2022 -2032 Десятилетие науки и технологий в Российской Федерации</w:t>
      </w:r>
    </w:p>
    <w:p w14:paraId="1AC63C7B"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 xml:space="preserve">Перечень основных государственных и народных праздников, памятных дат в календарном плане воспитательной работы. </w:t>
      </w:r>
      <w:r w:rsidRPr="005550DA">
        <w:rPr>
          <w:bCs/>
          <w:i/>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420B03E4" w14:textId="77777777" w:rsidR="005550DA" w:rsidRPr="005550DA" w:rsidRDefault="005550DA" w:rsidP="005550DA">
      <w:pPr>
        <w:tabs>
          <w:tab w:val="left" w:pos="851"/>
          <w:tab w:val="left" w:pos="3969"/>
        </w:tabs>
        <w:spacing w:line="360" w:lineRule="auto"/>
        <w:ind w:right="-1" w:hanging="403"/>
        <w:rPr>
          <w:sz w:val="24"/>
          <w:szCs w:val="24"/>
        </w:rPr>
      </w:pPr>
      <w:r w:rsidRPr="005550DA">
        <w:rPr>
          <w:sz w:val="24"/>
          <w:szCs w:val="24"/>
        </w:rPr>
        <w:t xml:space="preserve">Сентябрь: </w:t>
      </w:r>
    </w:p>
    <w:p w14:paraId="3BA10710" w14:textId="77777777" w:rsidR="005550DA" w:rsidRPr="005550DA" w:rsidRDefault="005550DA" w:rsidP="005550DA">
      <w:pPr>
        <w:numPr>
          <w:ilvl w:val="0"/>
          <w:numId w:val="68"/>
        </w:numPr>
        <w:tabs>
          <w:tab w:val="clear" w:pos="720"/>
          <w:tab w:val="num" w:pos="0"/>
          <w:tab w:val="left" w:pos="993"/>
          <w:tab w:val="left" w:pos="3969"/>
        </w:tabs>
        <w:suppressAutoHyphens/>
        <w:autoSpaceDE/>
        <w:autoSpaceDN/>
        <w:spacing w:line="360" w:lineRule="auto"/>
        <w:ind w:left="0" w:right="-1" w:hanging="403"/>
        <w:jc w:val="both"/>
        <w:rPr>
          <w:sz w:val="24"/>
          <w:szCs w:val="24"/>
        </w:rPr>
      </w:pPr>
      <w:r w:rsidRPr="005550DA">
        <w:rPr>
          <w:sz w:val="24"/>
          <w:szCs w:val="24"/>
        </w:rPr>
        <w:t xml:space="preserve">1 сентября: День знаний; </w:t>
      </w:r>
    </w:p>
    <w:p w14:paraId="2B98C45C" w14:textId="77777777" w:rsidR="005550DA" w:rsidRPr="005550DA" w:rsidRDefault="005550DA" w:rsidP="005550DA">
      <w:pPr>
        <w:numPr>
          <w:ilvl w:val="0"/>
          <w:numId w:val="68"/>
        </w:numPr>
        <w:tabs>
          <w:tab w:val="clear" w:pos="720"/>
          <w:tab w:val="num" w:pos="0"/>
          <w:tab w:val="left" w:pos="993"/>
          <w:tab w:val="left" w:pos="3969"/>
        </w:tabs>
        <w:suppressAutoHyphens/>
        <w:autoSpaceDE/>
        <w:autoSpaceDN/>
        <w:spacing w:line="360" w:lineRule="auto"/>
        <w:ind w:left="0" w:right="-1" w:hanging="403"/>
        <w:jc w:val="both"/>
        <w:rPr>
          <w:sz w:val="24"/>
          <w:szCs w:val="24"/>
        </w:rPr>
      </w:pPr>
      <w:r w:rsidRPr="005550DA">
        <w:rPr>
          <w:sz w:val="24"/>
          <w:szCs w:val="24"/>
        </w:rPr>
        <w:t>3 сентября: День окончания Второй мировой войны, День солидарности в борьбе с терроризмом.</w:t>
      </w:r>
    </w:p>
    <w:p w14:paraId="1EB1C535"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 xml:space="preserve">Октябрь: </w:t>
      </w:r>
    </w:p>
    <w:p w14:paraId="24E7362E" w14:textId="77777777" w:rsidR="005550DA" w:rsidRPr="005550DA" w:rsidRDefault="005550DA" w:rsidP="005550DA">
      <w:pPr>
        <w:numPr>
          <w:ilvl w:val="0"/>
          <w:numId w:val="111"/>
        </w:numPr>
        <w:tabs>
          <w:tab w:val="left" w:pos="993"/>
          <w:tab w:val="left" w:pos="3969"/>
        </w:tabs>
        <w:suppressAutoHyphens/>
        <w:autoSpaceDE/>
        <w:autoSpaceDN/>
        <w:spacing w:line="360" w:lineRule="auto"/>
        <w:ind w:left="0" w:right="-1" w:hanging="403"/>
        <w:jc w:val="both"/>
        <w:rPr>
          <w:sz w:val="24"/>
          <w:szCs w:val="24"/>
        </w:rPr>
      </w:pPr>
      <w:r w:rsidRPr="005550DA">
        <w:rPr>
          <w:sz w:val="24"/>
          <w:szCs w:val="24"/>
        </w:rPr>
        <w:t>1 октября: День пожилых людей;</w:t>
      </w:r>
    </w:p>
    <w:p w14:paraId="551657D4" w14:textId="77777777" w:rsidR="005550DA" w:rsidRPr="005550DA" w:rsidRDefault="005550DA" w:rsidP="005550DA">
      <w:pPr>
        <w:numPr>
          <w:ilvl w:val="0"/>
          <w:numId w:val="111"/>
        </w:numPr>
        <w:tabs>
          <w:tab w:val="left" w:pos="993"/>
          <w:tab w:val="left" w:pos="3969"/>
        </w:tabs>
        <w:suppressAutoHyphens/>
        <w:autoSpaceDE/>
        <w:autoSpaceDN/>
        <w:spacing w:line="360" w:lineRule="auto"/>
        <w:ind w:left="0" w:right="-1" w:hanging="403"/>
        <w:jc w:val="both"/>
        <w:rPr>
          <w:bCs/>
          <w:sz w:val="24"/>
          <w:szCs w:val="24"/>
        </w:rPr>
      </w:pPr>
      <w:r w:rsidRPr="005550DA">
        <w:rPr>
          <w:sz w:val="24"/>
          <w:szCs w:val="24"/>
        </w:rPr>
        <w:t xml:space="preserve">5 октября: </w:t>
      </w:r>
      <w:r w:rsidRPr="005550DA">
        <w:rPr>
          <w:bCs/>
          <w:sz w:val="24"/>
          <w:szCs w:val="24"/>
        </w:rPr>
        <w:t xml:space="preserve">День Учителя; </w:t>
      </w:r>
    </w:p>
    <w:p w14:paraId="5534470B" w14:textId="77777777" w:rsidR="005550DA" w:rsidRPr="005550DA" w:rsidRDefault="005550DA" w:rsidP="005550DA">
      <w:pPr>
        <w:numPr>
          <w:ilvl w:val="0"/>
          <w:numId w:val="111"/>
        </w:numPr>
        <w:tabs>
          <w:tab w:val="left" w:pos="993"/>
          <w:tab w:val="left" w:pos="3969"/>
        </w:tabs>
        <w:suppressAutoHyphens/>
        <w:autoSpaceDE/>
        <w:autoSpaceDN/>
        <w:spacing w:line="360" w:lineRule="auto"/>
        <w:ind w:left="0" w:right="-1" w:hanging="403"/>
        <w:jc w:val="both"/>
        <w:rPr>
          <w:sz w:val="24"/>
          <w:szCs w:val="24"/>
        </w:rPr>
      </w:pPr>
      <w:r w:rsidRPr="005550DA">
        <w:rPr>
          <w:bCs/>
          <w:sz w:val="24"/>
          <w:szCs w:val="24"/>
        </w:rPr>
        <w:t>4 октября</w:t>
      </w:r>
      <w:r w:rsidRPr="005550DA">
        <w:rPr>
          <w:sz w:val="24"/>
          <w:szCs w:val="24"/>
        </w:rPr>
        <w:t>:</w:t>
      </w:r>
      <w:r w:rsidRPr="005550DA">
        <w:rPr>
          <w:bCs/>
          <w:sz w:val="24"/>
          <w:szCs w:val="24"/>
        </w:rPr>
        <w:t xml:space="preserve"> День защиты животных; </w:t>
      </w:r>
    </w:p>
    <w:p w14:paraId="51964178" w14:textId="77777777" w:rsidR="005550DA" w:rsidRPr="005550DA" w:rsidRDefault="005550DA" w:rsidP="005550DA">
      <w:pPr>
        <w:numPr>
          <w:ilvl w:val="0"/>
          <w:numId w:val="111"/>
        </w:numPr>
        <w:tabs>
          <w:tab w:val="left" w:pos="993"/>
          <w:tab w:val="left" w:pos="3969"/>
        </w:tabs>
        <w:suppressAutoHyphens/>
        <w:autoSpaceDE/>
        <w:autoSpaceDN/>
        <w:spacing w:line="360" w:lineRule="auto"/>
        <w:ind w:left="0" w:right="-1" w:hanging="403"/>
        <w:jc w:val="both"/>
        <w:rPr>
          <w:bCs/>
          <w:sz w:val="24"/>
          <w:szCs w:val="24"/>
        </w:rPr>
      </w:pPr>
      <w:r w:rsidRPr="005550DA">
        <w:rPr>
          <w:sz w:val="24"/>
          <w:szCs w:val="24"/>
        </w:rPr>
        <w:t>Третье воскресенье октября: День отца;</w:t>
      </w:r>
    </w:p>
    <w:p w14:paraId="0C5A7595" w14:textId="77777777" w:rsidR="005550DA" w:rsidRPr="005550DA" w:rsidRDefault="005550DA" w:rsidP="005550DA">
      <w:pPr>
        <w:numPr>
          <w:ilvl w:val="0"/>
          <w:numId w:val="111"/>
        </w:numPr>
        <w:tabs>
          <w:tab w:val="left" w:pos="993"/>
          <w:tab w:val="left" w:pos="3969"/>
        </w:tabs>
        <w:suppressAutoHyphens/>
        <w:autoSpaceDE/>
        <w:autoSpaceDN/>
        <w:spacing w:line="360" w:lineRule="auto"/>
        <w:ind w:left="0" w:right="-1" w:hanging="403"/>
        <w:jc w:val="both"/>
        <w:rPr>
          <w:sz w:val="24"/>
          <w:szCs w:val="24"/>
        </w:rPr>
      </w:pPr>
      <w:r w:rsidRPr="005550DA">
        <w:rPr>
          <w:bCs/>
          <w:sz w:val="24"/>
          <w:szCs w:val="24"/>
        </w:rPr>
        <w:t>30 октября: День памяти жертв политических репрессий.</w:t>
      </w:r>
    </w:p>
    <w:p w14:paraId="055D9891" w14:textId="77777777" w:rsidR="005550DA" w:rsidRPr="005550DA" w:rsidRDefault="005550DA" w:rsidP="005550DA">
      <w:pPr>
        <w:tabs>
          <w:tab w:val="left" w:pos="993"/>
          <w:tab w:val="left" w:pos="3969"/>
        </w:tabs>
        <w:spacing w:line="360" w:lineRule="auto"/>
        <w:ind w:right="-1" w:hanging="403"/>
        <w:rPr>
          <w:bCs/>
          <w:sz w:val="24"/>
          <w:szCs w:val="24"/>
        </w:rPr>
      </w:pPr>
      <w:r w:rsidRPr="005550DA">
        <w:rPr>
          <w:sz w:val="24"/>
          <w:szCs w:val="24"/>
        </w:rPr>
        <w:t>Ноябрь:</w:t>
      </w:r>
    </w:p>
    <w:p w14:paraId="72B2B86E" w14:textId="77777777" w:rsidR="005550DA" w:rsidRPr="005550DA" w:rsidRDefault="005550DA" w:rsidP="005550DA">
      <w:pPr>
        <w:numPr>
          <w:ilvl w:val="0"/>
          <w:numId w:val="110"/>
        </w:numPr>
        <w:tabs>
          <w:tab w:val="left" w:pos="993"/>
          <w:tab w:val="left" w:pos="3969"/>
        </w:tabs>
        <w:suppressAutoHyphens/>
        <w:autoSpaceDE/>
        <w:autoSpaceDN/>
        <w:spacing w:line="360" w:lineRule="auto"/>
        <w:ind w:left="0" w:right="-1" w:hanging="403"/>
        <w:jc w:val="both"/>
        <w:rPr>
          <w:sz w:val="24"/>
          <w:szCs w:val="24"/>
        </w:rPr>
      </w:pPr>
      <w:r w:rsidRPr="005550DA">
        <w:rPr>
          <w:bCs/>
          <w:sz w:val="24"/>
          <w:szCs w:val="24"/>
        </w:rPr>
        <w:t>4 ноября</w:t>
      </w:r>
      <w:r w:rsidRPr="005550DA">
        <w:rPr>
          <w:sz w:val="24"/>
          <w:szCs w:val="24"/>
        </w:rPr>
        <w:t>:</w:t>
      </w:r>
      <w:r w:rsidRPr="005550DA">
        <w:rPr>
          <w:bCs/>
          <w:sz w:val="24"/>
          <w:szCs w:val="24"/>
        </w:rPr>
        <w:t xml:space="preserve"> День народного единства.</w:t>
      </w:r>
    </w:p>
    <w:p w14:paraId="4D5A5849"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lastRenderedPageBreak/>
        <w:t>Декабрь:</w:t>
      </w:r>
    </w:p>
    <w:p w14:paraId="1DF9B9F8" w14:textId="77777777" w:rsidR="005550DA" w:rsidRPr="005550DA" w:rsidRDefault="005550DA" w:rsidP="005550DA">
      <w:pPr>
        <w:numPr>
          <w:ilvl w:val="0"/>
          <w:numId w:val="108"/>
        </w:numPr>
        <w:tabs>
          <w:tab w:val="left" w:pos="993"/>
          <w:tab w:val="left" w:pos="3969"/>
        </w:tabs>
        <w:suppressAutoHyphens/>
        <w:autoSpaceDE/>
        <w:autoSpaceDN/>
        <w:spacing w:line="360" w:lineRule="auto"/>
        <w:ind w:left="0" w:right="-1" w:hanging="403"/>
        <w:jc w:val="both"/>
        <w:rPr>
          <w:bCs/>
          <w:sz w:val="24"/>
          <w:szCs w:val="24"/>
        </w:rPr>
      </w:pPr>
      <w:r w:rsidRPr="005550DA">
        <w:rPr>
          <w:sz w:val="24"/>
          <w:szCs w:val="24"/>
        </w:rPr>
        <w:t>3 декабря: Международный день инвалидов;</w:t>
      </w:r>
    </w:p>
    <w:p w14:paraId="10602395" w14:textId="77777777" w:rsidR="005550DA" w:rsidRPr="005550DA" w:rsidRDefault="005550DA" w:rsidP="005550DA">
      <w:pPr>
        <w:numPr>
          <w:ilvl w:val="0"/>
          <w:numId w:val="108"/>
        </w:numPr>
        <w:tabs>
          <w:tab w:val="left" w:pos="993"/>
          <w:tab w:val="left" w:pos="3969"/>
        </w:tabs>
        <w:suppressAutoHyphens/>
        <w:autoSpaceDE/>
        <w:autoSpaceDN/>
        <w:spacing w:line="360" w:lineRule="auto"/>
        <w:ind w:left="0" w:right="-1" w:hanging="403"/>
        <w:jc w:val="both"/>
        <w:rPr>
          <w:bCs/>
          <w:sz w:val="24"/>
          <w:szCs w:val="24"/>
        </w:rPr>
      </w:pPr>
      <w:r w:rsidRPr="005550DA">
        <w:rPr>
          <w:bCs/>
          <w:sz w:val="24"/>
          <w:szCs w:val="24"/>
        </w:rPr>
        <w:t>5 декабря</w:t>
      </w:r>
      <w:r w:rsidRPr="005550DA">
        <w:rPr>
          <w:sz w:val="24"/>
          <w:szCs w:val="24"/>
        </w:rPr>
        <w:t>:</w:t>
      </w:r>
      <w:r w:rsidRPr="005550DA">
        <w:rPr>
          <w:bCs/>
          <w:sz w:val="24"/>
          <w:szCs w:val="24"/>
        </w:rPr>
        <w:t xml:space="preserve"> Битва за Москву, Международный день добровольцев; </w:t>
      </w:r>
    </w:p>
    <w:p w14:paraId="5341BF5A" w14:textId="77777777" w:rsidR="005550DA" w:rsidRPr="005550DA" w:rsidRDefault="005550DA" w:rsidP="005550DA">
      <w:pPr>
        <w:numPr>
          <w:ilvl w:val="0"/>
          <w:numId w:val="108"/>
        </w:numPr>
        <w:tabs>
          <w:tab w:val="left" w:pos="993"/>
          <w:tab w:val="left" w:pos="3969"/>
        </w:tabs>
        <w:suppressAutoHyphens/>
        <w:autoSpaceDE/>
        <w:autoSpaceDN/>
        <w:spacing w:line="360" w:lineRule="auto"/>
        <w:ind w:left="0" w:right="-1" w:hanging="403"/>
        <w:jc w:val="both"/>
        <w:rPr>
          <w:bCs/>
          <w:sz w:val="24"/>
          <w:szCs w:val="24"/>
        </w:rPr>
      </w:pPr>
      <w:r w:rsidRPr="005550DA">
        <w:rPr>
          <w:bCs/>
          <w:sz w:val="24"/>
          <w:szCs w:val="24"/>
        </w:rPr>
        <w:t>6 декабря</w:t>
      </w:r>
      <w:r w:rsidRPr="005550DA">
        <w:rPr>
          <w:sz w:val="24"/>
          <w:szCs w:val="24"/>
        </w:rPr>
        <w:t>:</w:t>
      </w:r>
      <w:r w:rsidRPr="005550DA">
        <w:rPr>
          <w:bCs/>
          <w:sz w:val="24"/>
          <w:szCs w:val="24"/>
        </w:rPr>
        <w:t xml:space="preserve"> День Александра Невского; </w:t>
      </w:r>
    </w:p>
    <w:p w14:paraId="1C56D0B1" w14:textId="77777777" w:rsidR="005550DA" w:rsidRPr="005550DA" w:rsidRDefault="005550DA" w:rsidP="005550DA">
      <w:pPr>
        <w:numPr>
          <w:ilvl w:val="0"/>
          <w:numId w:val="108"/>
        </w:numPr>
        <w:tabs>
          <w:tab w:val="left" w:pos="993"/>
          <w:tab w:val="left" w:pos="3969"/>
        </w:tabs>
        <w:suppressAutoHyphens/>
        <w:autoSpaceDE/>
        <w:autoSpaceDN/>
        <w:spacing w:line="360" w:lineRule="auto"/>
        <w:ind w:left="0" w:right="-1" w:hanging="403"/>
        <w:jc w:val="both"/>
        <w:rPr>
          <w:sz w:val="24"/>
          <w:szCs w:val="24"/>
        </w:rPr>
      </w:pPr>
      <w:r w:rsidRPr="005550DA">
        <w:rPr>
          <w:bCs/>
          <w:sz w:val="24"/>
          <w:szCs w:val="24"/>
        </w:rPr>
        <w:t>9 декабря</w:t>
      </w:r>
      <w:r w:rsidRPr="005550DA">
        <w:rPr>
          <w:sz w:val="24"/>
          <w:szCs w:val="24"/>
        </w:rPr>
        <w:t>:</w:t>
      </w:r>
      <w:r w:rsidRPr="005550DA">
        <w:rPr>
          <w:bCs/>
          <w:sz w:val="24"/>
          <w:szCs w:val="24"/>
        </w:rPr>
        <w:t xml:space="preserve"> День Героев Отечества; </w:t>
      </w:r>
    </w:p>
    <w:p w14:paraId="4990C67B" w14:textId="77777777" w:rsidR="005550DA" w:rsidRPr="005550DA" w:rsidRDefault="005550DA" w:rsidP="005550DA">
      <w:pPr>
        <w:numPr>
          <w:ilvl w:val="0"/>
          <w:numId w:val="108"/>
        </w:numPr>
        <w:tabs>
          <w:tab w:val="left" w:pos="993"/>
          <w:tab w:val="left" w:pos="3969"/>
        </w:tabs>
        <w:suppressAutoHyphens/>
        <w:autoSpaceDE/>
        <w:autoSpaceDN/>
        <w:spacing w:line="360" w:lineRule="auto"/>
        <w:ind w:left="0" w:right="-1" w:hanging="403"/>
        <w:jc w:val="both"/>
        <w:rPr>
          <w:bCs/>
          <w:sz w:val="24"/>
          <w:szCs w:val="24"/>
        </w:rPr>
      </w:pPr>
      <w:r w:rsidRPr="005550DA">
        <w:rPr>
          <w:sz w:val="24"/>
          <w:szCs w:val="24"/>
        </w:rPr>
        <w:t xml:space="preserve">10 декабря: День прав человека; </w:t>
      </w:r>
    </w:p>
    <w:p w14:paraId="521B2EA8" w14:textId="77777777" w:rsidR="005550DA" w:rsidRPr="005550DA" w:rsidRDefault="005550DA" w:rsidP="005550DA">
      <w:pPr>
        <w:numPr>
          <w:ilvl w:val="0"/>
          <w:numId w:val="108"/>
        </w:numPr>
        <w:tabs>
          <w:tab w:val="left" w:pos="993"/>
          <w:tab w:val="left" w:pos="3969"/>
        </w:tabs>
        <w:suppressAutoHyphens/>
        <w:autoSpaceDE/>
        <w:autoSpaceDN/>
        <w:spacing w:line="360" w:lineRule="auto"/>
        <w:ind w:left="0" w:right="-1" w:hanging="403"/>
        <w:jc w:val="both"/>
        <w:rPr>
          <w:sz w:val="24"/>
          <w:szCs w:val="24"/>
        </w:rPr>
      </w:pPr>
      <w:r w:rsidRPr="005550DA">
        <w:rPr>
          <w:bCs/>
          <w:sz w:val="24"/>
          <w:szCs w:val="24"/>
        </w:rPr>
        <w:t>12 декабря</w:t>
      </w:r>
      <w:r w:rsidRPr="005550DA">
        <w:rPr>
          <w:sz w:val="24"/>
          <w:szCs w:val="24"/>
        </w:rPr>
        <w:t>:</w:t>
      </w:r>
      <w:r w:rsidRPr="005550DA">
        <w:rPr>
          <w:bCs/>
          <w:sz w:val="24"/>
          <w:szCs w:val="24"/>
        </w:rPr>
        <w:t xml:space="preserve"> День Конституции Российской Федерации; </w:t>
      </w:r>
    </w:p>
    <w:p w14:paraId="77D9B1ED" w14:textId="77777777" w:rsidR="005550DA" w:rsidRPr="005550DA" w:rsidRDefault="005550DA" w:rsidP="005550DA">
      <w:pPr>
        <w:numPr>
          <w:ilvl w:val="0"/>
          <w:numId w:val="108"/>
        </w:numPr>
        <w:tabs>
          <w:tab w:val="left" w:pos="993"/>
          <w:tab w:val="left" w:pos="3969"/>
        </w:tabs>
        <w:suppressAutoHyphens/>
        <w:autoSpaceDE/>
        <w:autoSpaceDN/>
        <w:spacing w:line="360" w:lineRule="auto"/>
        <w:ind w:left="0" w:right="-1" w:hanging="403"/>
        <w:jc w:val="both"/>
        <w:rPr>
          <w:sz w:val="24"/>
          <w:szCs w:val="24"/>
        </w:rPr>
      </w:pPr>
      <w:r w:rsidRPr="005550DA">
        <w:rPr>
          <w:sz w:val="24"/>
          <w:szCs w:val="24"/>
        </w:rPr>
        <w:t>27 декабря: День спасателя.</w:t>
      </w:r>
    </w:p>
    <w:p w14:paraId="758BDB90" w14:textId="77777777" w:rsidR="005550DA" w:rsidRPr="005550DA" w:rsidRDefault="005550DA" w:rsidP="005550DA">
      <w:pPr>
        <w:tabs>
          <w:tab w:val="left" w:pos="993"/>
          <w:tab w:val="left" w:pos="3969"/>
        </w:tabs>
        <w:spacing w:line="360" w:lineRule="auto"/>
        <w:ind w:right="-1" w:hanging="403"/>
        <w:rPr>
          <w:bCs/>
          <w:sz w:val="24"/>
          <w:szCs w:val="24"/>
        </w:rPr>
      </w:pPr>
      <w:r w:rsidRPr="005550DA">
        <w:rPr>
          <w:sz w:val="24"/>
          <w:szCs w:val="24"/>
        </w:rPr>
        <w:t>Январь:</w:t>
      </w:r>
    </w:p>
    <w:p w14:paraId="117316EE" w14:textId="77777777" w:rsidR="005550DA" w:rsidRPr="005550DA" w:rsidRDefault="005550DA" w:rsidP="005550DA">
      <w:pPr>
        <w:numPr>
          <w:ilvl w:val="0"/>
          <w:numId w:val="107"/>
        </w:numPr>
        <w:tabs>
          <w:tab w:val="left" w:pos="993"/>
          <w:tab w:val="left" w:pos="3969"/>
        </w:tabs>
        <w:suppressAutoHyphens/>
        <w:autoSpaceDE/>
        <w:autoSpaceDN/>
        <w:spacing w:line="360" w:lineRule="auto"/>
        <w:ind w:left="0" w:right="-1" w:hanging="403"/>
        <w:jc w:val="both"/>
        <w:rPr>
          <w:bCs/>
          <w:sz w:val="24"/>
          <w:szCs w:val="24"/>
        </w:rPr>
      </w:pPr>
      <w:r w:rsidRPr="005550DA">
        <w:rPr>
          <w:bCs/>
          <w:sz w:val="24"/>
          <w:szCs w:val="24"/>
        </w:rPr>
        <w:t xml:space="preserve">1 января: Новый год; </w:t>
      </w:r>
    </w:p>
    <w:p w14:paraId="0743666E" w14:textId="77777777" w:rsidR="005550DA" w:rsidRPr="005550DA" w:rsidRDefault="005550DA" w:rsidP="005550DA">
      <w:pPr>
        <w:numPr>
          <w:ilvl w:val="0"/>
          <w:numId w:val="107"/>
        </w:numPr>
        <w:tabs>
          <w:tab w:val="left" w:pos="993"/>
          <w:tab w:val="left" w:pos="3969"/>
        </w:tabs>
        <w:suppressAutoHyphens/>
        <w:autoSpaceDE/>
        <w:autoSpaceDN/>
        <w:spacing w:line="360" w:lineRule="auto"/>
        <w:ind w:left="0" w:right="-1" w:hanging="403"/>
        <w:jc w:val="both"/>
        <w:rPr>
          <w:bCs/>
          <w:sz w:val="24"/>
          <w:szCs w:val="24"/>
        </w:rPr>
      </w:pPr>
      <w:r w:rsidRPr="005550DA">
        <w:rPr>
          <w:bCs/>
          <w:sz w:val="24"/>
          <w:szCs w:val="24"/>
        </w:rPr>
        <w:t>7 января: Рождество Христово;</w:t>
      </w:r>
    </w:p>
    <w:p w14:paraId="3FBD45C1" w14:textId="77777777" w:rsidR="005550DA" w:rsidRPr="005550DA" w:rsidRDefault="005550DA" w:rsidP="005550DA">
      <w:pPr>
        <w:numPr>
          <w:ilvl w:val="0"/>
          <w:numId w:val="107"/>
        </w:numPr>
        <w:tabs>
          <w:tab w:val="left" w:pos="993"/>
          <w:tab w:val="left" w:pos="3969"/>
        </w:tabs>
        <w:suppressAutoHyphens/>
        <w:autoSpaceDE/>
        <w:autoSpaceDN/>
        <w:spacing w:line="360" w:lineRule="auto"/>
        <w:ind w:left="0" w:right="-1" w:hanging="403"/>
        <w:jc w:val="both"/>
        <w:rPr>
          <w:bCs/>
          <w:sz w:val="24"/>
          <w:szCs w:val="24"/>
        </w:rPr>
      </w:pPr>
      <w:r w:rsidRPr="005550DA">
        <w:rPr>
          <w:bCs/>
          <w:sz w:val="24"/>
          <w:szCs w:val="24"/>
        </w:rPr>
        <w:t>25 января: «Татьянин день» (праздник студентов);</w:t>
      </w:r>
    </w:p>
    <w:p w14:paraId="5B29D501" w14:textId="77777777" w:rsidR="005550DA" w:rsidRPr="005550DA" w:rsidRDefault="005550DA" w:rsidP="005550DA">
      <w:pPr>
        <w:numPr>
          <w:ilvl w:val="0"/>
          <w:numId w:val="107"/>
        </w:numPr>
        <w:tabs>
          <w:tab w:val="left" w:pos="993"/>
          <w:tab w:val="left" w:pos="3969"/>
        </w:tabs>
        <w:suppressAutoHyphens/>
        <w:autoSpaceDE/>
        <w:autoSpaceDN/>
        <w:spacing w:line="360" w:lineRule="auto"/>
        <w:ind w:left="0" w:right="-1" w:hanging="403"/>
        <w:jc w:val="both"/>
        <w:rPr>
          <w:sz w:val="24"/>
          <w:szCs w:val="24"/>
        </w:rPr>
      </w:pPr>
      <w:r w:rsidRPr="005550DA">
        <w:rPr>
          <w:bCs/>
          <w:sz w:val="24"/>
          <w:szCs w:val="24"/>
        </w:rPr>
        <w:t>27 января: День снятия блокады Ленинграда.</w:t>
      </w:r>
    </w:p>
    <w:p w14:paraId="6EDD63AC" w14:textId="77777777" w:rsidR="005550DA" w:rsidRPr="005550DA" w:rsidRDefault="005550DA" w:rsidP="005550DA">
      <w:pPr>
        <w:tabs>
          <w:tab w:val="left" w:pos="993"/>
          <w:tab w:val="left" w:pos="3969"/>
        </w:tabs>
        <w:spacing w:line="360" w:lineRule="auto"/>
        <w:ind w:right="-1" w:hanging="403"/>
        <w:rPr>
          <w:bCs/>
          <w:sz w:val="24"/>
          <w:szCs w:val="24"/>
        </w:rPr>
      </w:pPr>
      <w:r w:rsidRPr="005550DA">
        <w:rPr>
          <w:sz w:val="24"/>
          <w:szCs w:val="24"/>
        </w:rPr>
        <w:t>Февраль:</w:t>
      </w:r>
    </w:p>
    <w:p w14:paraId="3E45B54C" w14:textId="77777777" w:rsidR="005550DA" w:rsidRPr="005550DA" w:rsidRDefault="005550DA" w:rsidP="005550DA">
      <w:pPr>
        <w:numPr>
          <w:ilvl w:val="0"/>
          <w:numId w:val="70"/>
        </w:numPr>
        <w:tabs>
          <w:tab w:val="left" w:pos="993"/>
          <w:tab w:val="left" w:pos="3969"/>
        </w:tabs>
        <w:suppressAutoHyphens/>
        <w:autoSpaceDE/>
        <w:autoSpaceDN/>
        <w:spacing w:line="360" w:lineRule="auto"/>
        <w:ind w:left="0" w:right="-1" w:hanging="403"/>
        <w:jc w:val="both"/>
        <w:rPr>
          <w:bCs/>
          <w:sz w:val="24"/>
          <w:szCs w:val="24"/>
        </w:rPr>
      </w:pPr>
      <w:r w:rsidRPr="005550DA">
        <w:rPr>
          <w:bCs/>
          <w:sz w:val="24"/>
          <w:szCs w:val="24"/>
        </w:rPr>
        <w:t xml:space="preserve">2 февраля: День воинской славы России; </w:t>
      </w:r>
    </w:p>
    <w:p w14:paraId="1348E92C" w14:textId="77777777" w:rsidR="005550DA" w:rsidRPr="005550DA" w:rsidRDefault="005550DA" w:rsidP="005550DA">
      <w:pPr>
        <w:numPr>
          <w:ilvl w:val="0"/>
          <w:numId w:val="70"/>
        </w:numPr>
        <w:tabs>
          <w:tab w:val="left" w:pos="993"/>
          <w:tab w:val="left" w:pos="3969"/>
        </w:tabs>
        <w:suppressAutoHyphens/>
        <w:autoSpaceDE/>
        <w:autoSpaceDN/>
        <w:spacing w:line="360" w:lineRule="auto"/>
        <w:ind w:left="0" w:right="-1" w:hanging="403"/>
        <w:jc w:val="both"/>
        <w:rPr>
          <w:iCs/>
          <w:sz w:val="24"/>
          <w:szCs w:val="24"/>
        </w:rPr>
      </w:pPr>
      <w:r w:rsidRPr="005550DA">
        <w:rPr>
          <w:bCs/>
          <w:sz w:val="24"/>
          <w:szCs w:val="24"/>
        </w:rPr>
        <w:t>8 февраля: День русской науки;</w:t>
      </w:r>
    </w:p>
    <w:p w14:paraId="6F25F82D" w14:textId="77777777" w:rsidR="005550DA" w:rsidRPr="005550DA" w:rsidRDefault="005550DA" w:rsidP="005550DA">
      <w:pPr>
        <w:numPr>
          <w:ilvl w:val="0"/>
          <w:numId w:val="70"/>
        </w:numPr>
        <w:tabs>
          <w:tab w:val="left" w:pos="993"/>
          <w:tab w:val="left" w:pos="3969"/>
        </w:tabs>
        <w:suppressAutoHyphens/>
        <w:autoSpaceDE/>
        <w:autoSpaceDN/>
        <w:spacing w:line="360" w:lineRule="auto"/>
        <w:ind w:left="0" w:right="-1" w:hanging="403"/>
        <w:jc w:val="both"/>
        <w:rPr>
          <w:bCs/>
          <w:sz w:val="24"/>
          <w:szCs w:val="24"/>
        </w:rPr>
      </w:pPr>
      <w:r w:rsidRPr="005550DA">
        <w:rPr>
          <w:iCs/>
          <w:sz w:val="24"/>
          <w:szCs w:val="24"/>
        </w:rPr>
        <w:t>21 февраля</w:t>
      </w:r>
      <w:r w:rsidRPr="005550DA">
        <w:rPr>
          <w:bCs/>
          <w:sz w:val="24"/>
          <w:szCs w:val="24"/>
        </w:rPr>
        <w:t>:</w:t>
      </w:r>
      <w:r w:rsidRPr="005550DA">
        <w:rPr>
          <w:iCs/>
          <w:sz w:val="24"/>
          <w:szCs w:val="24"/>
        </w:rPr>
        <w:t xml:space="preserve"> Международный день родного языка; </w:t>
      </w:r>
    </w:p>
    <w:p w14:paraId="1EAEC339" w14:textId="77777777" w:rsidR="005550DA" w:rsidRPr="005550DA" w:rsidRDefault="005550DA" w:rsidP="005550DA">
      <w:pPr>
        <w:numPr>
          <w:ilvl w:val="0"/>
          <w:numId w:val="70"/>
        </w:numPr>
        <w:tabs>
          <w:tab w:val="left" w:pos="993"/>
          <w:tab w:val="left" w:pos="3969"/>
        </w:tabs>
        <w:suppressAutoHyphens/>
        <w:autoSpaceDE/>
        <w:autoSpaceDN/>
        <w:spacing w:line="360" w:lineRule="auto"/>
        <w:ind w:left="0" w:right="-1" w:hanging="403"/>
        <w:jc w:val="both"/>
        <w:rPr>
          <w:sz w:val="24"/>
          <w:szCs w:val="24"/>
        </w:rPr>
      </w:pPr>
      <w:r w:rsidRPr="005550DA">
        <w:rPr>
          <w:bCs/>
          <w:sz w:val="24"/>
          <w:szCs w:val="24"/>
        </w:rPr>
        <w:t>23 февраля: День защитников Отечества.</w:t>
      </w:r>
    </w:p>
    <w:p w14:paraId="31841256" w14:textId="77777777" w:rsidR="005550DA" w:rsidRPr="005550DA" w:rsidRDefault="005550DA" w:rsidP="005550DA">
      <w:pPr>
        <w:tabs>
          <w:tab w:val="left" w:pos="993"/>
          <w:tab w:val="left" w:pos="3969"/>
        </w:tabs>
        <w:spacing w:line="360" w:lineRule="auto"/>
        <w:ind w:right="-1" w:hanging="403"/>
        <w:rPr>
          <w:bCs/>
          <w:sz w:val="24"/>
          <w:szCs w:val="24"/>
        </w:rPr>
      </w:pPr>
      <w:r w:rsidRPr="005550DA">
        <w:rPr>
          <w:sz w:val="24"/>
          <w:szCs w:val="24"/>
        </w:rPr>
        <w:t>Март:</w:t>
      </w:r>
    </w:p>
    <w:p w14:paraId="32C042A9" w14:textId="77777777" w:rsidR="005550DA" w:rsidRPr="005550DA" w:rsidRDefault="005550DA" w:rsidP="005550DA">
      <w:pPr>
        <w:numPr>
          <w:ilvl w:val="0"/>
          <w:numId w:val="114"/>
        </w:numPr>
        <w:tabs>
          <w:tab w:val="left" w:pos="993"/>
          <w:tab w:val="left" w:pos="3969"/>
        </w:tabs>
        <w:suppressAutoHyphens/>
        <w:autoSpaceDE/>
        <w:autoSpaceDN/>
        <w:spacing w:line="360" w:lineRule="auto"/>
        <w:ind w:left="0" w:right="-1" w:hanging="403"/>
        <w:jc w:val="both"/>
        <w:rPr>
          <w:bCs/>
          <w:sz w:val="24"/>
          <w:szCs w:val="24"/>
        </w:rPr>
      </w:pPr>
      <w:r w:rsidRPr="005550DA">
        <w:rPr>
          <w:bCs/>
          <w:sz w:val="24"/>
          <w:szCs w:val="24"/>
        </w:rPr>
        <w:t xml:space="preserve">8 марта: Международный женский день; </w:t>
      </w:r>
    </w:p>
    <w:p w14:paraId="14CA29EF" w14:textId="77777777" w:rsidR="005550DA" w:rsidRPr="005550DA" w:rsidRDefault="005550DA" w:rsidP="005550DA">
      <w:pPr>
        <w:numPr>
          <w:ilvl w:val="0"/>
          <w:numId w:val="114"/>
        </w:numPr>
        <w:tabs>
          <w:tab w:val="left" w:pos="993"/>
          <w:tab w:val="left" w:pos="3969"/>
        </w:tabs>
        <w:suppressAutoHyphens/>
        <w:autoSpaceDE/>
        <w:autoSpaceDN/>
        <w:spacing w:line="360" w:lineRule="auto"/>
        <w:ind w:left="0" w:right="-1" w:hanging="403"/>
        <w:jc w:val="both"/>
        <w:rPr>
          <w:sz w:val="24"/>
          <w:szCs w:val="24"/>
        </w:rPr>
      </w:pPr>
      <w:r w:rsidRPr="005550DA">
        <w:rPr>
          <w:bCs/>
          <w:sz w:val="24"/>
          <w:szCs w:val="24"/>
        </w:rPr>
        <w:t>18 марта: День воссоединения Крыма с Россией.</w:t>
      </w:r>
    </w:p>
    <w:p w14:paraId="2AB775D1" w14:textId="77777777" w:rsidR="005550DA" w:rsidRPr="005550DA" w:rsidRDefault="005550DA" w:rsidP="005550DA">
      <w:pPr>
        <w:tabs>
          <w:tab w:val="left" w:pos="993"/>
          <w:tab w:val="left" w:pos="3969"/>
        </w:tabs>
        <w:spacing w:line="360" w:lineRule="auto"/>
        <w:ind w:right="-1" w:hanging="403"/>
        <w:rPr>
          <w:bCs/>
          <w:sz w:val="24"/>
          <w:szCs w:val="24"/>
        </w:rPr>
      </w:pPr>
      <w:r w:rsidRPr="005550DA">
        <w:rPr>
          <w:sz w:val="24"/>
          <w:szCs w:val="24"/>
        </w:rPr>
        <w:t>Апрель:</w:t>
      </w:r>
    </w:p>
    <w:p w14:paraId="5B2F8B0C" w14:textId="77777777" w:rsidR="005550DA" w:rsidRPr="005550DA" w:rsidRDefault="005550DA" w:rsidP="005550DA">
      <w:pPr>
        <w:numPr>
          <w:ilvl w:val="0"/>
          <w:numId w:val="109"/>
        </w:numPr>
        <w:tabs>
          <w:tab w:val="left" w:pos="993"/>
          <w:tab w:val="left" w:pos="3969"/>
        </w:tabs>
        <w:suppressAutoHyphens/>
        <w:autoSpaceDE/>
        <w:autoSpaceDN/>
        <w:spacing w:line="360" w:lineRule="auto"/>
        <w:ind w:left="0" w:right="-1" w:hanging="403"/>
        <w:jc w:val="both"/>
        <w:rPr>
          <w:sz w:val="24"/>
          <w:szCs w:val="24"/>
        </w:rPr>
      </w:pPr>
      <w:r w:rsidRPr="005550DA">
        <w:rPr>
          <w:bCs/>
          <w:sz w:val="24"/>
          <w:szCs w:val="24"/>
        </w:rPr>
        <w:t>12 апреля: День космонавтики.</w:t>
      </w:r>
    </w:p>
    <w:p w14:paraId="49F62712"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 xml:space="preserve">Май: </w:t>
      </w:r>
    </w:p>
    <w:p w14:paraId="0345C3F8" w14:textId="77777777" w:rsidR="005550DA" w:rsidRPr="005550DA" w:rsidRDefault="005550DA" w:rsidP="005550DA">
      <w:pPr>
        <w:numPr>
          <w:ilvl w:val="0"/>
          <w:numId w:val="106"/>
        </w:numPr>
        <w:tabs>
          <w:tab w:val="left" w:pos="993"/>
          <w:tab w:val="left" w:pos="3969"/>
        </w:tabs>
        <w:suppressAutoHyphens/>
        <w:autoSpaceDE/>
        <w:autoSpaceDN/>
        <w:spacing w:line="360" w:lineRule="auto"/>
        <w:ind w:left="0" w:right="-1" w:hanging="403"/>
        <w:jc w:val="both"/>
        <w:rPr>
          <w:sz w:val="24"/>
          <w:szCs w:val="24"/>
        </w:rPr>
      </w:pPr>
      <w:r w:rsidRPr="005550DA">
        <w:rPr>
          <w:sz w:val="24"/>
          <w:szCs w:val="24"/>
        </w:rPr>
        <w:t>1 мая</w:t>
      </w:r>
      <w:r w:rsidRPr="005550DA">
        <w:rPr>
          <w:bCs/>
          <w:sz w:val="24"/>
          <w:szCs w:val="24"/>
        </w:rPr>
        <w:t>:</w:t>
      </w:r>
      <w:r w:rsidRPr="005550DA">
        <w:rPr>
          <w:sz w:val="24"/>
          <w:szCs w:val="24"/>
        </w:rPr>
        <w:t xml:space="preserve"> День весны и труда; </w:t>
      </w:r>
    </w:p>
    <w:p w14:paraId="267BC02F" w14:textId="77777777" w:rsidR="005550DA" w:rsidRPr="005550DA" w:rsidRDefault="005550DA" w:rsidP="005550DA">
      <w:pPr>
        <w:numPr>
          <w:ilvl w:val="0"/>
          <w:numId w:val="106"/>
        </w:numPr>
        <w:tabs>
          <w:tab w:val="left" w:pos="993"/>
          <w:tab w:val="left" w:pos="3969"/>
        </w:tabs>
        <w:suppressAutoHyphens/>
        <w:autoSpaceDE/>
        <w:autoSpaceDN/>
        <w:spacing w:line="360" w:lineRule="auto"/>
        <w:ind w:left="0" w:right="-1" w:hanging="403"/>
        <w:jc w:val="both"/>
        <w:rPr>
          <w:sz w:val="24"/>
          <w:szCs w:val="24"/>
        </w:rPr>
      </w:pPr>
      <w:r w:rsidRPr="005550DA">
        <w:rPr>
          <w:sz w:val="24"/>
          <w:szCs w:val="24"/>
        </w:rPr>
        <w:t>9 мая</w:t>
      </w:r>
      <w:r w:rsidRPr="005550DA">
        <w:rPr>
          <w:bCs/>
          <w:sz w:val="24"/>
          <w:szCs w:val="24"/>
        </w:rPr>
        <w:t>:</w:t>
      </w:r>
      <w:r w:rsidRPr="005550DA">
        <w:rPr>
          <w:sz w:val="24"/>
          <w:szCs w:val="24"/>
        </w:rPr>
        <w:t xml:space="preserve"> День Победы; </w:t>
      </w:r>
    </w:p>
    <w:p w14:paraId="7488A2AA" w14:textId="77777777" w:rsidR="005550DA" w:rsidRPr="005550DA" w:rsidRDefault="005550DA" w:rsidP="005550DA">
      <w:pPr>
        <w:numPr>
          <w:ilvl w:val="0"/>
          <w:numId w:val="106"/>
        </w:numPr>
        <w:tabs>
          <w:tab w:val="left" w:pos="993"/>
          <w:tab w:val="left" w:pos="3969"/>
        </w:tabs>
        <w:suppressAutoHyphens/>
        <w:autoSpaceDE/>
        <w:autoSpaceDN/>
        <w:spacing w:line="360" w:lineRule="auto"/>
        <w:ind w:left="0" w:right="-1" w:hanging="403"/>
        <w:jc w:val="both"/>
        <w:rPr>
          <w:sz w:val="24"/>
          <w:szCs w:val="24"/>
        </w:rPr>
      </w:pPr>
      <w:r w:rsidRPr="005550DA">
        <w:rPr>
          <w:sz w:val="24"/>
          <w:szCs w:val="24"/>
        </w:rPr>
        <w:t>24 мая</w:t>
      </w:r>
      <w:r w:rsidRPr="005550DA">
        <w:rPr>
          <w:bCs/>
          <w:sz w:val="24"/>
          <w:szCs w:val="24"/>
        </w:rPr>
        <w:t>:</w:t>
      </w:r>
      <w:r w:rsidRPr="005550DA">
        <w:rPr>
          <w:sz w:val="24"/>
          <w:szCs w:val="24"/>
        </w:rPr>
        <w:t xml:space="preserve"> День славянской письменности и культуры.</w:t>
      </w:r>
    </w:p>
    <w:p w14:paraId="38D55190"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 xml:space="preserve">Июнь: </w:t>
      </w:r>
    </w:p>
    <w:p w14:paraId="6AA6DA40" w14:textId="77777777" w:rsidR="005550DA" w:rsidRPr="005550DA" w:rsidRDefault="005550DA" w:rsidP="005550DA">
      <w:pPr>
        <w:numPr>
          <w:ilvl w:val="0"/>
          <w:numId w:val="69"/>
        </w:numPr>
        <w:tabs>
          <w:tab w:val="clear" w:pos="1275"/>
          <w:tab w:val="num" w:pos="0"/>
          <w:tab w:val="left" w:pos="993"/>
          <w:tab w:val="left" w:pos="3969"/>
        </w:tabs>
        <w:suppressAutoHyphens/>
        <w:autoSpaceDE/>
        <w:autoSpaceDN/>
        <w:spacing w:line="360" w:lineRule="auto"/>
        <w:ind w:left="0" w:right="-1" w:hanging="403"/>
        <w:jc w:val="both"/>
        <w:rPr>
          <w:sz w:val="24"/>
          <w:szCs w:val="24"/>
        </w:rPr>
      </w:pPr>
      <w:r w:rsidRPr="005550DA">
        <w:rPr>
          <w:sz w:val="24"/>
          <w:szCs w:val="24"/>
        </w:rPr>
        <w:t>1 июня</w:t>
      </w:r>
      <w:r w:rsidRPr="005550DA">
        <w:rPr>
          <w:bCs/>
          <w:sz w:val="24"/>
          <w:szCs w:val="24"/>
        </w:rPr>
        <w:t>:</w:t>
      </w:r>
      <w:r w:rsidRPr="005550DA">
        <w:rPr>
          <w:sz w:val="24"/>
          <w:szCs w:val="24"/>
        </w:rPr>
        <w:t xml:space="preserve"> Международный день защиты детей; </w:t>
      </w:r>
    </w:p>
    <w:p w14:paraId="1E0FBA65" w14:textId="77777777" w:rsidR="005550DA" w:rsidRPr="005550DA" w:rsidRDefault="005550DA" w:rsidP="005550DA">
      <w:pPr>
        <w:numPr>
          <w:ilvl w:val="0"/>
          <w:numId w:val="69"/>
        </w:numPr>
        <w:tabs>
          <w:tab w:val="clear" w:pos="1275"/>
          <w:tab w:val="num" w:pos="0"/>
          <w:tab w:val="left" w:pos="993"/>
          <w:tab w:val="left" w:pos="3969"/>
        </w:tabs>
        <w:suppressAutoHyphens/>
        <w:autoSpaceDE/>
        <w:autoSpaceDN/>
        <w:spacing w:line="360" w:lineRule="auto"/>
        <w:ind w:left="0" w:right="-1" w:hanging="403"/>
        <w:jc w:val="both"/>
        <w:rPr>
          <w:sz w:val="24"/>
          <w:szCs w:val="24"/>
        </w:rPr>
      </w:pPr>
      <w:r w:rsidRPr="005550DA">
        <w:rPr>
          <w:sz w:val="24"/>
          <w:szCs w:val="24"/>
        </w:rPr>
        <w:t>5 июня</w:t>
      </w:r>
      <w:r w:rsidRPr="005550DA">
        <w:rPr>
          <w:bCs/>
          <w:sz w:val="24"/>
          <w:szCs w:val="24"/>
        </w:rPr>
        <w:t>:</w:t>
      </w:r>
      <w:r w:rsidRPr="005550DA">
        <w:rPr>
          <w:sz w:val="24"/>
          <w:szCs w:val="24"/>
        </w:rPr>
        <w:t xml:space="preserve"> День эколога; </w:t>
      </w:r>
    </w:p>
    <w:p w14:paraId="5C6E72CE" w14:textId="77777777" w:rsidR="005550DA" w:rsidRPr="005550DA" w:rsidRDefault="005550DA" w:rsidP="005550DA">
      <w:pPr>
        <w:numPr>
          <w:ilvl w:val="0"/>
          <w:numId w:val="69"/>
        </w:numPr>
        <w:tabs>
          <w:tab w:val="clear" w:pos="1275"/>
          <w:tab w:val="num" w:pos="0"/>
          <w:tab w:val="left" w:pos="993"/>
          <w:tab w:val="left" w:pos="3969"/>
        </w:tabs>
        <w:suppressAutoHyphens/>
        <w:autoSpaceDE/>
        <w:autoSpaceDN/>
        <w:spacing w:line="360" w:lineRule="auto"/>
        <w:ind w:left="0" w:right="-1" w:hanging="403"/>
        <w:jc w:val="both"/>
        <w:rPr>
          <w:sz w:val="24"/>
          <w:szCs w:val="24"/>
        </w:rPr>
      </w:pPr>
      <w:r w:rsidRPr="005550DA">
        <w:rPr>
          <w:sz w:val="24"/>
          <w:szCs w:val="24"/>
        </w:rPr>
        <w:t>6 июня</w:t>
      </w:r>
      <w:r w:rsidRPr="005550DA">
        <w:rPr>
          <w:bCs/>
          <w:sz w:val="24"/>
          <w:szCs w:val="24"/>
        </w:rPr>
        <w:t>:</w:t>
      </w:r>
      <w:r w:rsidRPr="005550DA">
        <w:rPr>
          <w:sz w:val="24"/>
          <w:szCs w:val="24"/>
        </w:rPr>
        <w:t xml:space="preserve"> Пушкинский день России; </w:t>
      </w:r>
    </w:p>
    <w:p w14:paraId="143738EF" w14:textId="77777777" w:rsidR="005550DA" w:rsidRPr="005550DA" w:rsidRDefault="005550DA" w:rsidP="005550DA">
      <w:pPr>
        <w:numPr>
          <w:ilvl w:val="0"/>
          <w:numId w:val="69"/>
        </w:numPr>
        <w:tabs>
          <w:tab w:val="clear" w:pos="1275"/>
          <w:tab w:val="num" w:pos="0"/>
          <w:tab w:val="left" w:pos="993"/>
          <w:tab w:val="left" w:pos="3969"/>
        </w:tabs>
        <w:suppressAutoHyphens/>
        <w:autoSpaceDE/>
        <w:autoSpaceDN/>
        <w:spacing w:line="360" w:lineRule="auto"/>
        <w:ind w:left="0" w:right="-1" w:hanging="403"/>
        <w:jc w:val="both"/>
        <w:rPr>
          <w:sz w:val="24"/>
          <w:szCs w:val="24"/>
        </w:rPr>
      </w:pPr>
      <w:r w:rsidRPr="005550DA">
        <w:rPr>
          <w:sz w:val="24"/>
          <w:szCs w:val="24"/>
        </w:rPr>
        <w:t>12 июня</w:t>
      </w:r>
      <w:r w:rsidRPr="005550DA">
        <w:rPr>
          <w:bCs/>
          <w:sz w:val="24"/>
          <w:szCs w:val="24"/>
        </w:rPr>
        <w:t>:</w:t>
      </w:r>
      <w:r w:rsidRPr="005550DA">
        <w:rPr>
          <w:sz w:val="24"/>
          <w:szCs w:val="24"/>
        </w:rPr>
        <w:t xml:space="preserve"> День России; </w:t>
      </w:r>
    </w:p>
    <w:p w14:paraId="258FD21D" w14:textId="77777777" w:rsidR="005550DA" w:rsidRPr="005550DA" w:rsidRDefault="005550DA" w:rsidP="005550DA">
      <w:pPr>
        <w:numPr>
          <w:ilvl w:val="0"/>
          <w:numId w:val="69"/>
        </w:numPr>
        <w:tabs>
          <w:tab w:val="clear" w:pos="1275"/>
          <w:tab w:val="num" w:pos="0"/>
          <w:tab w:val="left" w:pos="993"/>
          <w:tab w:val="left" w:pos="3969"/>
        </w:tabs>
        <w:suppressAutoHyphens/>
        <w:autoSpaceDE/>
        <w:autoSpaceDN/>
        <w:spacing w:line="360" w:lineRule="auto"/>
        <w:ind w:left="0" w:right="-1" w:hanging="403"/>
        <w:jc w:val="both"/>
        <w:rPr>
          <w:sz w:val="24"/>
          <w:szCs w:val="24"/>
        </w:rPr>
      </w:pPr>
      <w:r w:rsidRPr="005550DA">
        <w:rPr>
          <w:sz w:val="24"/>
          <w:szCs w:val="24"/>
        </w:rPr>
        <w:t>22 июня</w:t>
      </w:r>
      <w:r w:rsidRPr="005550DA">
        <w:rPr>
          <w:bCs/>
          <w:sz w:val="24"/>
          <w:szCs w:val="24"/>
        </w:rPr>
        <w:t>:</w:t>
      </w:r>
      <w:r w:rsidRPr="005550DA">
        <w:rPr>
          <w:sz w:val="24"/>
          <w:szCs w:val="24"/>
        </w:rPr>
        <w:t xml:space="preserve"> День памяти и скорби; </w:t>
      </w:r>
    </w:p>
    <w:p w14:paraId="197C593C" w14:textId="77777777" w:rsidR="005550DA" w:rsidRPr="005550DA" w:rsidRDefault="005550DA" w:rsidP="005550DA">
      <w:pPr>
        <w:numPr>
          <w:ilvl w:val="0"/>
          <w:numId w:val="69"/>
        </w:numPr>
        <w:tabs>
          <w:tab w:val="clear" w:pos="1275"/>
          <w:tab w:val="num" w:pos="0"/>
          <w:tab w:val="left" w:pos="993"/>
          <w:tab w:val="left" w:pos="3969"/>
        </w:tabs>
        <w:suppressAutoHyphens/>
        <w:autoSpaceDE/>
        <w:autoSpaceDN/>
        <w:spacing w:line="360" w:lineRule="auto"/>
        <w:ind w:left="0" w:right="-1" w:hanging="403"/>
        <w:jc w:val="both"/>
        <w:rPr>
          <w:sz w:val="24"/>
          <w:szCs w:val="24"/>
        </w:rPr>
      </w:pPr>
      <w:r w:rsidRPr="005550DA">
        <w:rPr>
          <w:sz w:val="24"/>
          <w:szCs w:val="24"/>
        </w:rPr>
        <w:t>27 июня</w:t>
      </w:r>
      <w:r w:rsidRPr="005550DA">
        <w:rPr>
          <w:bCs/>
          <w:sz w:val="24"/>
          <w:szCs w:val="24"/>
        </w:rPr>
        <w:t>:</w:t>
      </w:r>
      <w:r w:rsidRPr="005550DA">
        <w:rPr>
          <w:sz w:val="24"/>
          <w:szCs w:val="24"/>
        </w:rPr>
        <w:t xml:space="preserve"> День молодежи.</w:t>
      </w:r>
    </w:p>
    <w:p w14:paraId="52781D33"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lastRenderedPageBreak/>
        <w:t xml:space="preserve">Июль: </w:t>
      </w:r>
    </w:p>
    <w:p w14:paraId="65051587" w14:textId="77777777" w:rsidR="005550DA" w:rsidRPr="005550DA" w:rsidRDefault="005550DA" w:rsidP="005550DA">
      <w:pPr>
        <w:numPr>
          <w:ilvl w:val="0"/>
          <w:numId w:val="113"/>
        </w:numPr>
        <w:tabs>
          <w:tab w:val="left" w:pos="993"/>
          <w:tab w:val="left" w:pos="3969"/>
        </w:tabs>
        <w:suppressAutoHyphens/>
        <w:autoSpaceDE/>
        <w:autoSpaceDN/>
        <w:spacing w:line="360" w:lineRule="auto"/>
        <w:ind w:left="0" w:right="-1" w:hanging="403"/>
        <w:jc w:val="both"/>
        <w:rPr>
          <w:sz w:val="24"/>
          <w:szCs w:val="24"/>
        </w:rPr>
      </w:pPr>
      <w:r w:rsidRPr="005550DA">
        <w:rPr>
          <w:sz w:val="24"/>
          <w:szCs w:val="24"/>
        </w:rPr>
        <w:t>8 июля</w:t>
      </w:r>
      <w:r w:rsidRPr="005550DA">
        <w:rPr>
          <w:bCs/>
          <w:sz w:val="24"/>
          <w:szCs w:val="24"/>
        </w:rPr>
        <w:t>:</w:t>
      </w:r>
      <w:r w:rsidRPr="005550DA">
        <w:rPr>
          <w:sz w:val="24"/>
          <w:szCs w:val="24"/>
        </w:rPr>
        <w:t xml:space="preserve"> День семьи, любви и верности.</w:t>
      </w:r>
    </w:p>
    <w:p w14:paraId="0F17BA62" w14:textId="77777777" w:rsidR="005550DA" w:rsidRPr="005550DA" w:rsidRDefault="005550DA" w:rsidP="005550DA">
      <w:pPr>
        <w:tabs>
          <w:tab w:val="left" w:pos="993"/>
          <w:tab w:val="left" w:pos="3969"/>
        </w:tabs>
        <w:spacing w:line="360" w:lineRule="auto"/>
        <w:ind w:right="-1" w:hanging="403"/>
        <w:rPr>
          <w:sz w:val="24"/>
          <w:szCs w:val="24"/>
        </w:rPr>
      </w:pPr>
    </w:p>
    <w:p w14:paraId="1C55E904" w14:textId="77777777" w:rsidR="005550DA" w:rsidRPr="005550DA" w:rsidRDefault="005550DA" w:rsidP="005550DA">
      <w:pPr>
        <w:tabs>
          <w:tab w:val="left" w:pos="993"/>
          <w:tab w:val="left" w:pos="3969"/>
        </w:tabs>
        <w:spacing w:line="360" w:lineRule="auto"/>
        <w:ind w:right="-1" w:hanging="403"/>
        <w:rPr>
          <w:sz w:val="24"/>
          <w:szCs w:val="24"/>
        </w:rPr>
      </w:pPr>
      <w:r w:rsidRPr="005550DA">
        <w:rPr>
          <w:sz w:val="24"/>
          <w:szCs w:val="24"/>
        </w:rPr>
        <w:t xml:space="preserve">Август: </w:t>
      </w:r>
    </w:p>
    <w:p w14:paraId="26D906C3" w14:textId="77777777" w:rsidR="005550DA" w:rsidRPr="005550DA" w:rsidRDefault="005550DA" w:rsidP="005550DA">
      <w:pPr>
        <w:numPr>
          <w:ilvl w:val="0"/>
          <w:numId w:val="115"/>
        </w:numPr>
        <w:tabs>
          <w:tab w:val="left" w:pos="993"/>
          <w:tab w:val="left" w:pos="3969"/>
        </w:tabs>
        <w:suppressAutoHyphens/>
        <w:autoSpaceDE/>
        <w:autoSpaceDN/>
        <w:spacing w:line="360" w:lineRule="auto"/>
        <w:ind w:left="0" w:right="-1" w:hanging="403"/>
        <w:jc w:val="both"/>
        <w:rPr>
          <w:sz w:val="24"/>
          <w:szCs w:val="24"/>
        </w:rPr>
      </w:pPr>
      <w:r w:rsidRPr="005550DA">
        <w:rPr>
          <w:sz w:val="24"/>
          <w:szCs w:val="24"/>
        </w:rPr>
        <w:t>22 августа</w:t>
      </w:r>
      <w:r w:rsidRPr="005550DA">
        <w:rPr>
          <w:bCs/>
          <w:sz w:val="24"/>
          <w:szCs w:val="24"/>
        </w:rPr>
        <w:t>:</w:t>
      </w:r>
      <w:r w:rsidRPr="005550DA">
        <w:rPr>
          <w:sz w:val="24"/>
          <w:szCs w:val="24"/>
        </w:rPr>
        <w:t xml:space="preserve"> День Государственного флага Российской Федерации; </w:t>
      </w:r>
    </w:p>
    <w:p w14:paraId="6EE5252D" w14:textId="77777777" w:rsidR="005550DA" w:rsidRPr="005550DA" w:rsidRDefault="005550DA" w:rsidP="005550DA">
      <w:pPr>
        <w:tabs>
          <w:tab w:val="left" w:pos="3969"/>
        </w:tabs>
        <w:ind w:right="-1" w:hanging="403"/>
        <w:rPr>
          <w:sz w:val="24"/>
          <w:szCs w:val="24"/>
        </w:rPr>
      </w:pPr>
      <w:r w:rsidRPr="005550DA">
        <w:rPr>
          <w:sz w:val="24"/>
          <w:szCs w:val="24"/>
        </w:rPr>
        <w:t>23 августа</w:t>
      </w:r>
      <w:r w:rsidRPr="005550DA">
        <w:rPr>
          <w:bCs/>
          <w:sz w:val="24"/>
          <w:szCs w:val="24"/>
        </w:rPr>
        <w:t>:</w:t>
      </w:r>
      <w:r w:rsidRPr="005550DA">
        <w:rPr>
          <w:sz w:val="24"/>
          <w:szCs w:val="24"/>
        </w:rPr>
        <w:t xml:space="preserve"> День воинской славы России</w:t>
      </w:r>
    </w:p>
    <w:p w14:paraId="67D03458" w14:textId="77777777" w:rsidR="005550DA" w:rsidRPr="005550DA" w:rsidRDefault="005550DA" w:rsidP="005550DA">
      <w:pPr>
        <w:tabs>
          <w:tab w:val="left" w:pos="3969"/>
        </w:tabs>
        <w:ind w:right="-1" w:hanging="403"/>
        <w:rPr>
          <w:sz w:val="24"/>
          <w:szCs w:val="24"/>
        </w:rPr>
      </w:pPr>
    </w:p>
    <w:p w14:paraId="3974FDB1" w14:textId="77777777" w:rsidR="005550DA" w:rsidRPr="005550DA" w:rsidRDefault="005550DA" w:rsidP="005550DA">
      <w:pPr>
        <w:tabs>
          <w:tab w:val="left" w:pos="356"/>
          <w:tab w:val="left" w:pos="3969"/>
        </w:tabs>
        <w:ind w:right="-1" w:hanging="403"/>
        <w:jc w:val="center"/>
        <w:rPr>
          <w:b/>
          <w:sz w:val="24"/>
          <w:szCs w:val="24"/>
        </w:rPr>
      </w:pPr>
    </w:p>
    <w:p w14:paraId="58355474" w14:textId="77777777" w:rsidR="005550DA" w:rsidRPr="005550DA" w:rsidRDefault="005550DA" w:rsidP="005550DA">
      <w:pPr>
        <w:pStyle w:val="ad"/>
        <w:tabs>
          <w:tab w:val="left" w:pos="3969"/>
        </w:tabs>
        <w:spacing w:before="49"/>
        <w:ind w:left="0" w:right="-1" w:hanging="403"/>
        <w:rPr>
          <w:b/>
        </w:rPr>
      </w:pPr>
    </w:p>
    <w:p w14:paraId="10F5C83A" w14:textId="77777777" w:rsidR="005550DA" w:rsidRPr="005550DA" w:rsidRDefault="005550DA" w:rsidP="005550DA">
      <w:pPr>
        <w:pStyle w:val="ad"/>
        <w:tabs>
          <w:tab w:val="left" w:pos="3969"/>
        </w:tabs>
        <w:spacing w:before="266"/>
        <w:ind w:left="0" w:right="-1" w:hanging="403"/>
        <w:rPr>
          <w:b/>
        </w:rPr>
      </w:pPr>
    </w:p>
    <w:p w14:paraId="400F03A1" w14:textId="77777777" w:rsidR="005550DA" w:rsidRPr="005550DA" w:rsidRDefault="005550DA" w:rsidP="005550DA">
      <w:pPr>
        <w:pStyle w:val="a7"/>
        <w:numPr>
          <w:ilvl w:val="1"/>
          <w:numId w:val="1"/>
        </w:numPr>
        <w:tabs>
          <w:tab w:val="left" w:pos="1346"/>
          <w:tab w:val="left" w:pos="3969"/>
        </w:tabs>
        <w:spacing w:line="276" w:lineRule="auto"/>
        <w:ind w:left="850" w:right="-1" w:hanging="403"/>
        <w:contextualSpacing w:val="0"/>
        <w:jc w:val="left"/>
        <w:rPr>
          <w:b/>
          <w:sz w:val="24"/>
          <w:szCs w:val="24"/>
        </w:rPr>
      </w:pPr>
      <w:r w:rsidRPr="005550DA">
        <w:rPr>
          <w:b/>
          <w:sz w:val="24"/>
          <w:szCs w:val="24"/>
        </w:rPr>
        <w:t>Система</w:t>
      </w:r>
      <w:r w:rsidRPr="005550DA">
        <w:rPr>
          <w:b/>
          <w:spacing w:val="40"/>
          <w:sz w:val="24"/>
          <w:szCs w:val="24"/>
        </w:rPr>
        <w:t xml:space="preserve"> </w:t>
      </w:r>
      <w:r w:rsidRPr="005550DA">
        <w:rPr>
          <w:b/>
          <w:sz w:val="24"/>
          <w:szCs w:val="24"/>
        </w:rPr>
        <w:t>условий</w:t>
      </w:r>
      <w:r w:rsidRPr="005550DA">
        <w:rPr>
          <w:b/>
          <w:spacing w:val="40"/>
          <w:sz w:val="24"/>
          <w:szCs w:val="24"/>
        </w:rPr>
        <w:t xml:space="preserve"> </w:t>
      </w:r>
      <w:r w:rsidRPr="005550DA">
        <w:rPr>
          <w:b/>
          <w:sz w:val="24"/>
          <w:szCs w:val="24"/>
        </w:rPr>
        <w:t>реализации</w:t>
      </w:r>
      <w:r w:rsidRPr="005550DA">
        <w:rPr>
          <w:b/>
          <w:spacing w:val="40"/>
          <w:sz w:val="24"/>
          <w:szCs w:val="24"/>
        </w:rPr>
        <w:t xml:space="preserve"> </w:t>
      </w:r>
      <w:r w:rsidRPr="005550DA">
        <w:rPr>
          <w:b/>
          <w:sz w:val="24"/>
          <w:szCs w:val="24"/>
        </w:rPr>
        <w:t>адаптированной</w:t>
      </w:r>
      <w:r w:rsidRPr="005550DA">
        <w:rPr>
          <w:b/>
          <w:spacing w:val="40"/>
          <w:sz w:val="24"/>
          <w:szCs w:val="24"/>
        </w:rPr>
        <w:t xml:space="preserve"> </w:t>
      </w:r>
      <w:r w:rsidRPr="005550DA">
        <w:rPr>
          <w:b/>
          <w:sz w:val="24"/>
          <w:szCs w:val="24"/>
        </w:rPr>
        <w:t>основной</w:t>
      </w:r>
      <w:r w:rsidRPr="005550DA">
        <w:rPr>
          <w:b/>
          <w:spacing w:val="40"/>
          <w:sz w:val="24"/>
          <w:szCs w:val="24"/>
        </w:rPr>
        <w:t xml:space="preserve"> </w:t>
      </w:r>
      <w:r w:rsidRPr="005550DA">
        <w:rPr>
          <w:b/>
          <w:sz w:val="24"/>
          <w:szCs w:val="24"/>
        </w:rPr>
        <w:t>образовательной</w:t>
      </w:r>
      <w:r w:rsidRPr="005550DA">
        <w:rPr>
          <w:b/>
          <w:spacing w:val="40"/>
          <w:sz w:val="24"/>
          <w:szCs w:val="24"/>
        </w:rPr>
        <w:t xml:space="preserve"> </w:t>
      </w:r>
      <w:r w:rsidRPr="005550DA">
        <w:rPr>
          <w:b/>
          <w:sz w:val="24"/>
          <w:szCs w:val="24"/>
        </w:rPr>
        <w:t>программы</w:t>
      </w:r>
      <w:r w:rsidRPr="005550DA">
        <w:rPr>
          <w:b/>
          <w:spacing w:val="40"/>
          <w:sz w:val="24"/>
          <w:szCs w:val="24"/>
        </w:rPr>
        <w:t xml:space="preserve"> </w:t>
      </w:r>
      <w:r w:rsidRPr="005550DA">
        <w:rPr>
          <w:b/>
          <w:sz w:val="24"/>
          <w:szCs w:val="24"/>
        </w:rPr>
        <w:t>образования</w:t>
      </w:r>
      <w:r w:rsidRPr="005550DA">
        <w:rPr>
          <w:b/>
          <w:spacing w:val="40"/>
          <w:sz w:val="24"/>
          <w:szCs w:val="24"/>
        </w:rPr>
        <w:t xml:space="preserve"> </w:t>
      </w:r>
      <w:r w:rsidRPr="005550DA">
        <w:rPr>
          <w:b/>
          <w:sz w:val="24"/>
          <w:szCs w:val="24"/>
        </w:rPr>
        <w:t>обучающихся</w:t>
      </w:r>
      <w:r w:rsidRPr="005550DA">
        <w:rPr>
          <w:b/>
          <w:spacing w:val="40"/>
          <w:sz w:val="24"/>
          <w:szCs w:val="24"/>
        </w:rPr>
        <w:t xml:space="preserve"> </w:t>
      </w:r>
      <w:r w:rsidRPr="005550DA">
        <w:rPr>
          <w:b/>
          <w:sz w:val="24"/>
          <w:szCs w:val="24"/>
        </w:rPr>
        <w:t>с</w:t>
      </w:r>
      <w:r w:rsidRPr="005550DA">
        <w:rPr>
          <w:b/>
          <w:spacing w:val="40"/>
          <w:sz w:val="24"/>
          <w:szCs w:val="24"/>
        </w:rPr>
        <w:t xml:space="preserve"> </w:t>
      </w:r>
      <w:r w:rsidRPr="005550DA">
        <w:rPr>
          <w:b/>
          <w:sz w:val="24"/>
          <w:szCs w:val="24"/>
        </w:rPr>
        <w:t>лёгкой</w:t>
      </w:r>
      <w:r w:rsidRPr="005550DA">
        <w:rPr>
          <w:b/>
          <w:spacing w:val="80"/>
          <w:sz w:val="24"/>
          <w:szCs w:val="24"/>
        </w:rPr>
        <w:t xml:space="preserve"> </w:t>
      </w:r>
      <w:r w:rsidRPr="005550DA">
        <w:rPr>
          <w:b/>
          <w:sz w:val="24"/>
          <w:szCs w:val="24"/>
        </w:rPr>
        <w:t>умственной отсталостью (интеллектуальными нарушениями) (вариант 1)</w:t>
      </w:r>
    </w:p>
    <w:p w14:paraId="1B0B17EC" w14:textId="77777777" w:rsidR="005550DA" w:rsidRPr="005550DA" w:rsidRDefault="005550DA" w:rsidP="005550DA">
      <w:pPr>
        <w:tabs>
          <w:tab w:val="left" w:pos="3969"/>
        </w:tabs>
        <w:spacing w:line="276" w:lineRule="auto"/>
        <w:ind w:right="-1" w:hanging="403"/>
        <w:rPr>
          <w:b/>
          <w:sz w:val="24"/>
          <w:szCs w:val="24"/>
        </w:rPr>
      </w:pPr>
    </w:p>
    <w:p w14:paraId="13A189CF" w14:textId="77777777" w:rsidR="005550DA" w:rsidRPr="005550DA" w:rsidRDefault="005550DA" w:rsidP="005550DA">
      <w:pPr>
        <w:pStyle w:val="ad"/>
        <w:tabs>
          <w:tab w:val="left" w:pos="3969"/>
        </w:tabs>
        <w:ind w:right="-1" w:hanging="403"/>
        <w:jc w:val="both"/>
      </w:pPr>
      <w:r w:rsidRPr="005550DA">
        <w:t>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1 АООП образования для детей с</w:t>
      </w:r>
      <w:r w:rsidRPr="005550DA">
        <w:rPr>
          <w:spacing w:val="40"/>
        </w:rPr>
        <w:t xml:space="preserve"> </w:t>
      </w:r>
      <w:r w:rsidRPr="005550DA">
        <w:t>умственной отсталостью (интеллектуальными нарушениями).</w:t>
      </w:r>
    </w:p>
    <w:p w14:paraId="37309235" w14:textId="77777777" w:rsidR="005550DA" w:rsidRPr="005550DA" w:rsidRDefault="005550DA" w:rsidP="005550DA">
      <w:pPr>
        <w:pStyle w:val="1"/>
        <w:tabs>
          <w:tab w:val="left" w:pos="3969"/>
        </w:tabs>
        <w:spacing w:before="79"/>
        <w:ind w:right="-1" w:hanging="403"/>
        <w:jc w:val="both"/>
        <w:rPr>
          <w:rFonts w:ascii="Times New Roman" w:hAnsi="Times New Roman" w:cs="Times New Roman"/>
          <w:color w:val="auto"/>
          <w:sz w:val="24"/>
          <w:szCs w:val="24"/>
        </w:rPr>
      </w:pPr>
      <w:bookmarkStart w:id="7" w:name="Кадровое_обеспечение_реализации_адаптиро"/>
      <w:bookmarkEnd w:id="7"/>
      <w:r w:rsidRPr="005550DA">
        <w:rPr>
          <w:rFonts w:ascii="Times New Roman" w:hAnsi="Times New Roman" w:cs="Times New Roman"/>
          <w:color w:val="auto"/>
          <w:sz w:val="24"/>
          <w:szCs w:val="24"/>
        </w:rPr>
        <w:t>Кадровое обеспечение реализации адаптированной основной общеобразовательной программы образования обучающихся с легкой умственной отсталостью (вариант 1 АООП).</w:t>
      </w:r>
    </w:p>
    <w:p w14:paraId="5D65C415" w14:textId="77777777" w:rsidR="005550DA" w:rsidRPr="005550DA" w:rsidRDefault="005550DA" w:rsidP="005550DA">
      <w:pPr>
        <w:pStyle w:val="2"/>
        <w:tabs>
          <w:tab w:val="left" w:pos="3969"/>
        </w:tabs>
        <w:spacing w:line="270" w:lineRule="exact"/>
        <w:ind w:right="-1" w:hanging="403"/>
        <w:jc w:val="both"/>
        <w:rPr>
          <w:rFonts w:ascii="Times New Roman" w:hAnsi="Times New Roman" w:cs="Times New Roman"/>
          <w:color w:val="auto"/>
          <w:sz w:val="24"/>
          <w:szCs w:val="24"/>
        </w:rPr>
      </w:pPr>
      <w:bookmarkStart w:id="8" w:name="Кадровое_обеспечение"/>
      <w:bookmarkEnd w:id="8"/>
      <w:r w:rsidRPr="005550DA">
        <w:rPr>
          <w:rFonts w:ascii="Times New Roman" w:hAnsi="Times New Roman" w:cs="Times New Roman"/>
          <w:color w:val="auto"/>
          <w:sz w:val="24"/>
          <w:szCs w:val="24"/>
        </w:rPr>
        <w:t>Кадровое</w:t>
      </w:r>
      <w:r w:rsidRPr="005550DA">
        <w:rPr>
          <w:rFonts w:ascii="Times New Roman" w:hAnsi="Times New Roman" w:cs="Times New Roman"/>
          <w:color w:val="auto"/>
          <w:spacing w:val="-1"/>
          <w:sz w:val="24"/>
          <w:szCs w:val="24"/>
        </w:rPr>
        <w:t xml:space="preserve"> </w:t>
      </w:r>
      <w:r w:rsidRPr="005550DA">
        <w:rPr>
          <w:rFonts w:ascii="Times New Roman" w:hAnsi="Times New Roman" w:cs="Times New Roman"/>
          <w:color w:val="auto"/>
          <w:spacing w:val="-2"/>
          <w:sz w:val="24"/>
          <w:szCs w:val="24"/>
        </w:rPr>
        <w:t>обеспечение</w:t>
      </w:r>
    </w:p>
    <w:p w14:paraId="242048C0" w14:textId="77777777" w:rsidR="005550DA" w:rsidRPr="005550DA" w:rsidRDefault="005550DA" w:rsidP="005550DA">
      <w:pPr>
        <w:pStyle w:val="ad"/>
        <w:tabs>
          <w:tab w:val="left" w:pos="3969"/>
        </w:tabs>
        <w:ind w:right="-1" w:hanging="403"/>
        <w:jc w:val="both"/>
      </w:pPr>
      <w:r w:rsidRPr="005550DA">
        <w:t>Реализация АООП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в профессиональных стандартах:</w:t>
      </w:r>
    </w:p>
    <w:p w14:paraId="0593AF8A" w14:textId="77777777" w:rsidR="005550DA" w:rsidRPr="005550DA" w:rsidRDefault="005550DA" w:rsidP="005550DA">
      <w:pPr>
        <w:pStyle w:val="a7"/>
        <w:numPr>
          <w:ilvl w:val="0"/>
          <w:numId w:val="74"/>
        </w:numPr>
        <w:tabs>
          <w:tab w:val="left" w:pos="1343"/>
          <w:tab w:val="left" w:pos="3969"/>
        </w:tabs>
        <w:ind w:right="-1" w:hanging="403"/>
        <w:contextualSpacing w:val="0"/>
        <w:jc w:val="both"/>
        <w:rPr>
          <w:sz w:val="24"/>
          <w:szCs w:val="24"/>
        </w:rPr>
      </w:pPr>
      <w:r w:rsidRPr="005550DA">
        <w:rPr>
          <w:sz w:val="24"/>
          <w:szCs w:val="24"/>
        </w:rPr>
        <w:t>«Педагог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Минтруда России от 18 октября 2013 г. N 544н (зарегистрирован Минюстом России 6 декабря 2013 г. регистрационный N 30550) с изменениями, внесенными приказами Минтруда России от5 августа 2016 г. N 422н(зарегистрирован Минюстом России 23 августа 2016 г. регистрационный N 43326);</w:t>
      </w:r>
    </w:p>
    <w:p w14:paraId="0DC2070B" w14:textId="77777777" w:rsidR="005550DA" w:rsidRPr="005550DA" w:rsidRDefault="005550DA" w:rsidP="005550DA">
      <w:pPr>
        <w:pStyle w:val="a7"/>
        <w:numPr>
          <w:ilvl w:val="0"/>
          <w:numId w:val="74"/>
        </w:numPr>
        <w:tabs>
          <w:tab w:val="left" w:pos="1400"/>
          <w:tab w:val="left" w:pos="3969"/>
        </w:tabs>
        <w:ind w:right="-1" w:hanging="403"/>
        <w:contextualSpacing w:val="0"/>
        <w:jc w:val="both"/>
        <w:rPr>
          <w:sz w:val="24"/>
          <w:szCs w:val="24"/>
        </w:rPr>
      </w:pPr>
      <w:r w:rsidRPr="005550DA">
        <w:rPr>
          <w:sz w:val="24"/>
          <w:szCs w:val="24"/>
        </w:rPr>
        <w:t>«</w:t>
      </w:r>
      <w:hyperlink r:id="rId11">
        <w:r w:rsidRPr="005550DA">
          <w:rPr>
            <w:sz w:val="24"/>
            <w:szCs w:val="24"/>
          </w:rPr>
          <w:t>Педагог-психолог</w:t>
        </w:r>
      </w:hyperlink>
      <w:r w:rsidRPr="005550DA">
        <w:rPr>
          <w:sz w:val="24"/>
          <w:szCs w:val="24"/>
        </w:rPr>
        <w:t xml:space="preserve"> (психолог в сфере образования)», утвержденный Приказом Минтруда России от 24 июля 2015 г. N 514н (зарегистрирован Минюстом России 18 августа 2015 г., регистрационный N 38575);</w:t>
      </w:r>
    </w:p>
    <w:p w14:paraId="6794F687" w14:textId="77777777" w:rsidR="005550DA" w:rsidRPr="005550DA" w:rsidRDefault="005550DA" w:rsidP="005550DA">
      <w:pPr>
        <w:pStyle w:val="a7"/>
        <w:numPr>
          <w:ilvl w:val="0"/>
          <w:numId w:val="74"/>
        </w:numPr>
        <w:tabs>
          <w:tab w:val="left" w:pos="1295"/>
          <w:tab w:val="left" w:pos="3969"/>
        </w:tabs>
        <w:spacing w:before="3" w:line="275" w:lineRule="exact"/>
        <w:ind w:left="1295" w:right="-1" w:hanging="403"/>
        <w:contextualSpacing w:val="0"/>
        <w:jc w:val="both"/>
        <w:rPr>
          <w:sz w:val="24"/>
          <w:szCs w:val="24"/>
        </w:rPr>
      </w:pPr>
      <w:r w:rsidRPr="005550DA">
        <w:rPr>
          <w:sz w:val="24"/>
          <w:szCs w:val="24"/>
        </w:rPr>
        <w:t>«Педагог-дефектолог»,</w:t>
      </w:r>
      <w:r w:rsidRPr="005550DA">
        <w:rPr>
          <w:spacing w:val="-1"/>
          <w:sz w:val="24"/>
          <w:szCs w:val="24"/>
        </w:rPr>
        <w:t xml:space="preserve"> </w:t>
      </w:r>
      <w:r w:rsidRPr="005550DA">
        <w:rPr>
          <w:sz w:val="24"/>
          <w:szCs w:val="24"/>
        </w:rPr>
        <w:t>утвержденный Приказом Минтруда</w:t>
      </w:r>
      <w:r w:rsidRPr="005550DA">
        <w:rPr>
          <w:spacing w:val="-3"/>
          <w:sz w:val="24"/>
          <w:szCs w:val="24"/>
        </w:rPr>
        <w:t xml:space="preserve"> </w:t>
      </w:r>
      <w:r w:rsidRPr="005550DA">
        <w:rPr>
          <w:sz w:val="24"/>
          <w:szCs w:val="24"/>
        </w:rPr>
        <w:t>Росси</w:t>
      </w:r>
      <w:r w:rsidRPr="005550DA">
        <w:rPr>
          <w:spacing w:val="-5"/>
          <w:sz w:val="24"/>
          <w:szCs w:val="24"/>
        </w:rPr>
        <w:t xml:space="preserve"> </w:t>
      </w:r>
      <w:r w:rsidRPr="005550DA">
        <w:rPr>
          <w:sz w:val="24"/>
          <w:szCs w:val="24"/>
        </w:rPr>
        <w:t>иот13</w:t>
      </w:r>
      <w:r w:rsidRPr="005550DA">
        <w:rPr>
          <w:spacing w:val="-7"/>
          <w:sz w:val="24"/>
          <w:szCs w:val="24"/>
        </w:rPr>
        <w:t xml:space="preserve"> </w:t>
      </w:r>
      <w:r w:rsidRPr="005550DA">
        <w:rPr>
          <w:sz w:val="24"/>
          <w:szCs w:val="24"/>
        </w:rPr>
        <w:t>марта</w:t>
      </w:r>
      <w:r w:rsidRPr="005550DA">
        <w:rPr>
          <w:spacing w:val="-2"/>
          <w:sz w:val="24"/>
          <w:szCs w:val="24"/>
        </w:rPr>
        <w:t xml:space="preserve"> 2023г.</w:t>
      </w:r>
    </w:p>
    <w:p w14:paraId="58C28876" w14:textId="77777777" w:rsidR="005550DA" w:rsidRPr="005550DA" w:rsidRDefault="005550DA" w:rsidP="005550DA">
      <w:pPr>
        <w:pStyle w:val="ad"/>
        <w:tabs>
          <w:tab w:val="left" w:pos="3969"/>
        </w:tabs>
        <w:spacing w:line="271" w:lineRule="exact"/>
        <w:ind w:right="-1" w:hanging="403"/>
        <w:jc w:val="both"/>
      </w:pPr>
      <w:r w:rsidRPr="005550DA">
        <w:t>N136н</w:t>
      </w:r>
      <w:r w:rsidRPr="005550DA">
        <w:rPr>
          <w:spacing w:val="-5"/>
        </w:rPr>
        <w:t xml:space="preserve"> </w:t>
      </w:r>
      <w:r w:rsidRPr="005550DA">
        <w:t>(зарегистрирован</w:t>
      </w:r>
      <w:r w:rsidRPr="005550DA">
        <w:rPr>
          <w:spacing w:val="-5"/>
        </w:rPr>
        <w:t xml:space="preserve"> </w:t>
      </w:r>
      <w:r w:rsidRPr="005550DA">
        <w:t>Минюстом</w:t>
      </w:r>
      <w:r w:rsidRPr="005550DA">
        <w:rPr>
          <w:spacing w:val="-5"/>
        </w:rPr>
        <w:t xml:space="preserve"> </w:t>
      </w:r>
      <w:r w:rsidRPr="005550DA">
        <w:t>России18</w:t>
      </w:r>
      <w:r w:rsidRPr="005550DA">
        <w:rPr>
          <w:spacing w:val="-2"/>
        </w:rPr>
        <w:t xml:space="preserve"> </w:t>
      </w:r>
      <w:r w:rsidRPr="005550DA">
        <w:t>августа</w:t>
      </w:r>
      <w:r w:rsidRPr="005550DA">
        <w:rPr>
          <w:spacing w:val="-3"/>
        </w:rPr>
        <w:t xml:space="preserve"> </w:t>
      </w:r>
      <w:r w:rsidRPr="005550DA">
        <w:t>2015г.,</w:t>
      </w:r>
      <w:r w:rsidRPr="005550DA">
        <w:rPr>
          <w:spacing w:val="1"/>
        </w:rPr>
        <w:t xml:space="preserve"> </w:t>
      </w:r>
      <w:r w:rsidRPr="005550DA">
        <w:rPr>
          <w:spacing w:val="-2"/>
        </w:rPr>
        <w:t>регистрационныйN38575);</w:t>
      </w:r>
    </w:p>
    <w:p w14:paraId="39F9F487" w14:textId="77777777" w:rsidR="005550DA" w:rsidRPr="005550DA" w:rsidRDefault="005550DA" w:rsidP="005550DA">
      <w:pPr>
        <w:pStyle w:val="a7"/>
        <w:numPr>
          <w:ilvl w:val="0"/>
          <w:numId w:val="74"/>
        </w:numPr>
        <w:tabs>
          <w:tab w:val="left" w:pos="1285"/>
          <w:tab w:val="left" w:pos="3969"/>
        </w:tabs>
        <w:ind w:right="-1" w:hanging="403"/>
        <w:contextualSpacing w:val="0"/>
        <w:jc w:val="both"/>
        <w:rPr>
          <w:sz w:val="24"/>
          <w:szCs w:val="24"/>
        </w:rPr>
      </w:pPr>
      <w:r w:rsidRPr="005550DA">
        <w:rPr>
          <w:sz w:val="24"/>
          <w:szCs w:val="24"/>
        </w:rPr>
        <w:t>«</w:t>
      </w:r>
      <w:hyperlink r:id="rId12">
        <w:r w:rsidRPr="005550DA">
          <w:rPr>
            <w:sz w:val="24"/>
            <w:szCs w:val="24"/>
          </w:rPr>
          <w:t>Специалист</w:t>
        </w:r>
      </w:hyperlink>
      <w:r w:rsidRPr="005550DA">
        <w:rPr>
          <w:sz w:val="24"/>
          <w:szCs w:val="24"/>
        </w:rPr>
        <w:t xml:space="preserve"> в области воспитания»,утвержденный ПриказомМинтрудаРоссииот 30 января 2023 N 53н (зарегистрирован Минюстом России 14 апреля 2023 г., регистрационный N 73027);</w:t>
      </w:r>
    </w:p>
    <w:p w14:paraId="4526BAD5" w14:textId="77777777" w:rsidR="005550DA" w:rsidRPr="005550DA" w:rsidRDefault="005550DA" w:rsidP="005550DA">
      <w:pPr>
        <w:pStyle w:val="a7"/>
        <w:numPr>
          <w:ilvl w:val="0"/>
          <w:numId w:val="74"/>
        </w:numPr>
        <w:tabs>
          <w:tab w:val="left" w:pos="1372"/>
          <w:tab w:val="left" w:pos="3969"/>
        </w:tabs>
        <w:ind w:right="-1" w:hanging="403"/>
        <w:contextualSpacing w:val="0"/>
        <w:jc w:val="both"/>
        <w:rPr>
          <w:sz w:val="24"/>
          <w:szCs w:val="24"/>
        </w:rPr>
      </w:pPr>
      <w:r w:rsidRPr="005550DA">
        <w:rPr>
          <w:sz w:val="24"/>
          <w:szCs w:val="24"/>
        </w:rPr>
        <w:t xml:space="preserve">«Педагог дополнительного образования детей и взрослых», утвержденный приказом Минтруда России от 22 сентября 2021г. N 652н (зарегистрирован Минюстом России 17 </w:t>
      </w:r>
      <w:r w:rsidRPr="005550DA">
        <w:rPr>
          <w:sz w:val="24"/>
          <w:szCs w:val="24"/>
        </w:rPr>
        <w:lastRenderedPageBreak/>
        <w:t>декабря 2021г. N 66403).</w:t>
      </w:r>
    </w:p>
    <w:p w14:paraId="79DA4468" w14:textId="77777777" w:rsidR="005550DA" w:rsidRPr="005550DA" w:rsidRDefault="005550DA" w:rsidP="005550DA">
      <w:pPr>
        <w:pStyle w:val="ad"/>
        <w:tabs>
          <w:tab w:val="left" w:pos="3969"/>
        </w:tabs>
        <w:ind w:right="-1" w:hanging="403"/>
        <w:jc w:val="both"/>
      </w:pPr>
      <w:r w:rsidRPr="005550DA">
        <w:t>Разработанные должностные инструкции содержат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w:t>
      </w:r>
    </w:p>
    <w:p w14:paraId="457F517A" w14:textId="77777777" w:rsidR="005550DA" w:rsidRPr="005550DA" w:rsidRDefault="005550DA" w:rsidP="005550DA">
      <w:pPr>
        <w:pStyle w:val="ad"/>
        <w:tabs>
          <w:tab w:val="left" w:pos="3969"/>
        </w:tabs>
        <w:ind w:right="-1" w:hanging="403"/>
        <w:jc w:val="both"/>
      </w:pPr>
      <w:r w:rsidRPr="005550DA">
        <w:t>Образовательное учреждение укомплектовано медицинскими работниками, работниками пищеблока, вспомогательным персоналом.</w:t>
      </w:r>
    </w:p>
    <w:p w14:paraId="40658D5D" w14:textId="77777777" w:rsidR="005550DA" w:rsidRPr="005550DA" w:rsidRDefault="005550DA" w:rsidP="005550DA">
      <w:pPr>
        <w:pStyle w:val="ad"/>
        <w:tabs>
          <w:tab w:val="left" w:pos="3969"/>
        </w:tabs>
        <w:ind w:right="-1" w:hanging="403"/>
        <w:jc w:val="both"/>
      </w:pPr>
      <w:r w:rsidRPr="005550DA">
        <w:t>Описание кадровых условий образовательного учреждения 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образовательного учреждения.</w:t>
      </w:r>
    </w:p>
    <w:p w14:paraId="12ECECAC" w14:textId="77777777" w:rsidR="005550DA" w:rsidRPr="005550DA" w:rsidRDefault="005550DA" w:rsidP="005550DA">
      <w:pPr>
        <w:pStyle w:val="ad"/>
        <w:tabs>
          <w:tab w:val="left" w:pos="3969"/>
        </w:tabs>
        <w:spacing w:before="60"/>
        <w:ind w:left="0" w:right="-1" w:hanging="403"/>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949"/>
      </w:tblGrid>
      <w:tr w:rsidR="00075A55" w:rsidRPr="005550DA" w14:paraId="42637D51" w14:textId="77777777" w:rsidTr="00DE3234">
        <w:trPr>
          <w:trHeight w:val="393"/>
        </w:trPr>
        <w:tc>
          <w:tcPr>
            <w:tcW w:w="2694" w:type="dxa"/>
          </w:tcPr>
          <w:p w14:paraId="26404BB1" w14:textId="77777777" w:rsidR="005550DA" w:rsidRPr="005550DA" w:rsidRDefault="005550DA" w:rsidP="005550DA">
            <w:pPr>
              <w:pStyle w:val="TableParagraph"/>
              <w:tabs>
                <w:tab w:val="left" w:pos="3969"/>
              </w:tabs>
              <w:spacing w:line="268" w:lineRule="exact"/>
              <w:ind w:left="777" w:right="-1" w:hanging="403"/>
              <w:rPr>
                <w:sz w:val="24"/>
                <w:szCs w:val="24"/>
              </w:rPr>
            </w:pPr>
            <w:r w:rsidRPr="005550DA">
              <w:rPr>
                <w:spacing w:val="-2"/>
                <w:sz w:val="24"/>
                <w:szCs w:val="24"/>
              </w:rPr>
              <w:t>Должность</w:t>
            </w:r>
          </w:p>
        </w:tc>
        <w:tc>
          <w:tcPr>
            <w:tcW w:w="6949" w:type="dxa"/>
          </w:tcPr>
          <w:p w14:paraId="0BA48A8A" w14:textId="77777777" w:rsidR="005550DA" w:rsidRPr="005550DA" w:rsidRDefault="005550DA" w:rsidP="005550DA">
            <w:pPr>
              <w:pStyle w:val="TableParagraph"/>
              <w:tabs>
                <w:tab w:val="left" w:pos="3969"/>
              </w:tabs>
              <w:spacing w:line="268" w:lineRule="exact"/>
              <w:ind w:left="1594" w:right="-1" w:hanging="403"/>
              <w:rPr>
                <w:sz w:val="24"/>
                <w:szCs w:val="24"/>
              </w:rPr>
            </w:pPr>
            <w:r w:rsidRPr="005550DA">
              <w:rPr>
                <w:sz w:val="24"/>
                <w:szCs w:val="24"/>
              </w:rPr>
              <w:t>Требования к</w:t>
            </w:r>
            <w:r w:rsidRPr="005550DA">
              <w:rPr>
                <w:spacing w:val="-2"/>
                <w:sz w:val="24"/>
                <w:szCs w:val="24"/>
              </w:rPr>
              <w:t xml:space="preserve"> </w:t>
            </w:r>
            <w:r w:rsidRPr="005550DA">
              <w:rPr>
                <w:sz w:val="24"/>
                <w:szCs w:val="24"/>
              </w:rPr>
              <w:t>уровню</w:t>
            </w:r>
            <w:r w:rsidRPr="005550DA">
              <w:rPr>
                <w:spacing w:val="-5"/>
                <w:sz w:val="24"/>
                <w:szCs w:val="24"/>
              </w:rPr>
              <w:t xml:space="preserve"> </w:t>
            </w:r>
            <w:r w:rsidRPr="005550DA">
              <w:rPr>
                <w:spacing w:val="-2"/>
                <w:sz w:val="24"/>
                <w:szCs w:val="24"/>
              </w:rPr>
              <w:t>квалификации</w:t>
            </w:r>
          </w:p>
        </w:tc>
      </w:tr>
      <w:tr w:rsidR="00075A55" w:rsidRPr="005550DA" w14:paraId="24E6B20C" w14:textId="77777777" w:rsidTr="00DE3234">
        <w:trPr>
          <w:trHeight w:val="2467"/>
        </w:trPr>
        <w:tc>
          <w:tcPr>
            <w:tcW w:w="2694" w:type="dxa"/>
          </w:tcPr>
          <w:p w14:paraId="7DCB5434" w14:textId="77777777" w:rsidR="005550DA" w:rsidRPr="005550DA" w:rsidRDefault="005550DA" w:rsidP="005550DA">
            <w:pPr>
              <w:pStyle w:val="TableParagraph"/>
              <w:tabs>
                <w:tab w:val="left" w:pos="3969"/>
              </w:tabs>
              <w:ind w:right="-1" w:hanging="403"/>
              <w:rPr>
                <w:sz w:val="24"/>
                <w:szCs w:val="24"/>
              </w:rPr>
            </w:pPr>
            <w:r w:rsidRPr="005550DA">
              <w:rPr>
                <w:spacing w:val="-2"/>
                <w:sz w:val="24"/>
                <w:szCs w:val="24"/>
              </w:rPr>
              <w:t xml:space="preserve">Руководитель </w:t>
            </w:r>
            <w:r w:rsidRPr="005550DA">
              <w:rPr>
                <w:spacing w:val="-4"/>
                <w:sz w:val="24"/>
                <w:szCs w:val="24"/>
              </w:rPr>
              <w:t xml:space="preserve">образовательного </w:t>
            </w:r>
            <w:r w:rsidRPr="005550DA">
              <w:rPr>
                <w:spacing w:val="-2"/>
                <w:sz w:val="24"/>
                <w:szCs w:val="24"/>
              </w:rPr>
              <w:t>учреждения</w:t>
            </w:r>
          </w:p>
        </w:tc>
        <w:tc>
          <w:tcPr>
            <w:tcW w:w="6949" w:type="dxa"/>
          </w:tcPr>
          <w:p w14:paraId="7C6A4F8A" w14:textId="77777777" w:rsidR="005550DA" w:rsidRPr="005550DA" w:rsidRDefault="005550DA" w:rsidP="005550DA">
            <w:pPr>
              <w:pStyle w:val="TableParagraph"/>
              <w:tabs>
                <w:tab w:val="left" w:pos="1195"/>
                <w:tab w:val="left" w:pos="3356"/>
                <w:tab w:val="left" w:pos="3969"/>
                <w:tab w:val="left" w:pos="4883"/>
                <w:tab w:val="left" w:pos="5387"/>
              </w:tabs>
              <w:spacing w:line="242" w:lineRule="auto"/>
              <w:ind w:right="-1" w:hanging="403"/>
              <w:rPr>
                <w:sz w:val="24"/>
                <w:szCs w:val="24"/>
              </w:rPr>
            </w:pPr>
            <w:r w:rsidRPr="005550DA">
              <w:rPr>
                <w:spacing w:val="-2"/>
                <w:sz w:val="24"/>
                <w:szCs w:val="24"/>
              </w:rPr>
              <w:t>Высшее</w:t>
            </w:r>
            <w:r w:rsidRPr="005550DA">
              <w:rPr>
                <w:sz w:val="24"/>
                <w:szCs w:val="24"/>
              </w:rPr>
              <w:tab/>
            </w:r>
            <w:r w:rsidRPr="005550DA">
              <w:rPr>
                <w:spacing w:val="-2"/>
                <w:sz w:val="24"/>
                <w:szCs w:val="24"/>
              </w:rPr>
              <w:t>профессиональное</w:t>
            </w:r>
            <w:r w:rsidRPr="005550DA">
              <w:rPr>
                <w:sz w:val="24"/>
                <w:szCs w:val="24"/>
              </w:rPr>
              <w:tab/>
            </w:r>
            <w:r w:rsidRPr="005550DA">
              <w:rPr>
                <w:spacing w:val="-2"/>
                <w:sz w:val="24"/>
                <w:szCs w:val="24"/>
              </w:rPr>
              <w:t>образование</w:t>
            </w:r>
            <w:r w:rsidRPr="005550DA">
              <w:rPr>
                <w:sz w:val="24"/>
                <w:szCs w:val="24"/>
              </w:rPr>
              <w:tab/>
            </w:r>
            <w:r w:rsidRPr="005550DA">
              <w:rPr>
                <w:spacing w:val="-6"/>
                <w:sz w:val="24"/>
                <w:szCs w:val="24"/>
              </w:rPr>
              <w:t>по</w:t>
            </w:r>
            <w:r w:rsidRPr="005550DA">
              <w:rPr>
                <w:sz w:val="24"/>
                <w:szCs w:val="24"/>
              </w:rPr>
              <w:tab/>
            </w:r>
            <w:r w:rsidRPr="005550DA">
              <w:rPr>
                <w:spacing w:val="-4"/>
                <w:sz w:val="24"/>
                <w:szCs w:val="24"/>
              </w:rPr>
              <w:t xml:space="preserve">направлениям </w:t>
            </w:r>
            <w:r w:rsidRPr="005550DA">
              <w:rPr>
                <w:sz w:val="24"/>
                <w:szCs w:val="24"/>
              </w:rPr>
              <w:t>подготовки «Государственное и муниципальное управление»,</w:t>
            </w:r>
          </w:p>
          <w:p w14:paraId="157A5CB1" w14:textId="77777777" w:rsidR="005550DA" w:rsidRPr="005550DA" w:rsidRDefault="005550DA" w:rsidP="005550DA">
            <w:pPr>
              <w:pStyle w:val="TableParagraph"/>
              <w:tabs>
                <w:tab w:val="left" w:pos="2496"/>
                <w:tab w:val="left" w:pos="3969"/>
                <w:tab w:val="left" w:pos="4369"/>
              </w:tabs>
              <w:spacing w:line="237" w:lineRule="auto"/>
              <w:ind w:right="-1" w:hanging="403"/>
              <w:rPr>
                <w:sz w:val="24"/>
                <w:szCs w:val="24"/>
              </w:rPr>
            </w:pPr>
            <w:r w:rsidRPr="005550DA">
              <w:rPr>
                <w:sz w:val="24"/>
                <w:szCs w:val="24"/>
              </w:rPr>
              <w:t xml:space="preserve">«Менеджмент», «Управление персоналом» и стаж работы на педагогических должностях не менее 5 лет либо высшее </w:t>
            </w:r>
            <w:r w:rsidRPr="005550DA">
              <w:rPr>
                <w:spacing w:val="-2"/>
                <w:sz w:val="24"/>
                <w:szCs w:val="24"/>
              </w:rPr>
              <w:t>профессиональное</w:t>
            </w:r>
            <w:r w:rsidRPr="005550DA">
              <w:rPr>
                <w:sz w:val="24"/>
                <w:szCs w:val="24"/>
              </w:rPr>
              <w:tab/>
            </w:r>
            <w:r w:rsidRPr="005550DA">
              <w:rPr>
                <w:spacing w:val="-2"/>
                <w:sz w:val="24"/>
                <w:szCs w:val="24"/>
              </w:rPr>
              <w:t>образованиеи</w:t>
            </w:r>
            <w:r w:rsidRPr="005550DA">
              <w:rPr>
                <w:sz w:val="24"/>
                <w:szCs w:val="24"/>
              </w:rPr>
              <w:tab/>
            </w:r>
            <w:r w:rsidRPr="005550DA">
              <w:rPr>
                <w:spacing w:val="-2"/>
                <w:sz w:val="24"/>
                <w:szCs w:val="24"/>
              </w:rPr>
              <w:t xml:space="preserve">дополнительное </w:t>
            </w:r>
            <w:r w:rsidRPr="005550DA">
              <w:rPr>
                <w:sz w:val="24"/>
                <w:szCs w:val="24"/>
              </w:rPr>
              <w:t>профессиональное образование в области государственного и Муниципального управления или менеджмента и экономики и</w:t>
            </w:r>
          </w:p>
          <w:p w14:paraId="1242BA03" w14:textId="77777777" w:rsidR="005550DA" w:rsidRPr="005550DA" w:rsidRDefault="005550DA" w:rsidP="005550DA">
            <w:pPr>
              <w:pStyle w:val="TableParagraph"/>
              <w:tabs>
                <w:tab w:val="left" w:pos="3969"/>
              </w:tabs>
              <w:spacing w:line="274" w:lineRule="exact"/>
              <w:ind w:right="-1" w:hanging="403"/>
              <w:rPr>
                <w:sz w:val="24"/>
                <w:szCs w:val="24"/>
              </w:rPr>
            </w:pPr>
            <w:r w:rsidRPr="005550DA">
              <w:rPr>
                <w:sz w:val="24"/>
                <w:szCs w:val="24"/>
              </w:rPr>
              <w:t>стаж</w:t>
            </w:r>
            <w:r w:rsidRPr="005550DA">
              <w:rPr>
                <w:spacing w:val="-3"/>
                <w:sz w:val="24"/>
                <w:szCs w:val="24"/>
              </w:rPr>
              <w:t xml:space="preserve"> </w:t>
            </w:r>
            <w:r w:rsidRPr="005550DA">
              <w:rPr>
                <w:sz w:val="24"/>
                <w:szCs w:val="24"/>
              </w:rPr>
              <w:t>работы</w:t>
            </w:r>
            <w:r w:rsidRPr="005550DA">
              <w:rPr>
                <w:spacing w:val="-3"/>
                <w:sz w:val="24"/>
                <w:szCs w:val="24"/>
              </w:rPr>
              <w:t xml:space="preserve"> </w:t>
            </w:r>
            <w:r w:rsidRPr="005550DA">
              <w:rPr>
                <w:sz w:val="24"/>
                <w:szCs w:val="24"/>
              </w:rPr>
              <w:t>на</w:t>
            </w:r>
            <w:r w:rsidRPr="005550DA">
              <w:rPr>
                <w:spacing w:val="-10"/>
                <w:sz w:val="24"/>
                <w:szCs w:val="24"/>
              </w:rPr>
              <w:t xml:space="preserve"> </w:t>
            </w:r>
            <w:r w:rsidRPr="005550DA">
              <w:rPr>
                <w:sz w:val="24"/>
                <w:szCs w:val="24"/>
              </w:rPr>
              <w:t>педагогических</w:t>
            </w:r>
            <w:r w:rsidRPr="005550DA">
              <w:rPr>
                <w:spacing w:val="-9"/>
                <w:sz w:val="24"/>
                <w:szCs w:val="24"/>
              </w:rPr>
              <w:t xml:space="preserve"> </w:t>
            </w:r>
            <w:r w:rsidRPr="005550DA">
              <w:rPr>
                <w:sz w:val="24"/>
                <w:szCs w:val="24"/>
              </w:rPr>
              <w:t>или</w:t>
            </w:r>
            <w:r w:rsidRPr="005550DA">
              <w:rPr>
                <w:spacing w:val="-3"/>
                <w:sz w:val="24"/>
                <w:szCs w:val="24"/>
              </w:rPr>
              <w:t xml:space="preserve"> </w:t>
            </w:r>
            <w:r w:rsidRPr="005550DA">
              <w:rPr>
                <w:sz w:val="24"/>
                <w:szCs w:val="24"/>
              </w:rPr>
              <w:t>руководящих</w:t>
            </w:r>
            <w:r w:rsidRPr="005550DA">
              <w:rPr>
                <w:spacing w:val="-9"/>
                <w:sz w:val="24"/>
                <w:szCs w:val="24"/>
              </w:rPr>
              <w:t xml:space="preserve"> </w:t>
            </w:r>
            <w:r w:rsidRPr="005550DA">
              <w:rPr>
                <w:sz w:val="24"/>
                <w:szCs w:val="24"/>
              </w:rPr>
              <w:t>должностях</w:t>
            </w:r>
            <w:r w:rsidRPr="005550DA">
              <w:rPr>
                <w:spacing w:val="-8"/>
                <w:sz w:val="24"/>
                <w:szCs w:val="24"/>
              </w:rPr>
              <w:t xml:space="preserve"> </w:t>
            </w:r>
            <w:r w:rsidRPr="005550DA">
              <w:rPr>
                <w:sz w:val="24"/>
                <w:szCs w:val="24"/>
              </w:rPr>
              <w:t>не менее 5 лет.</w:t>
            </w:r>
          </w:p>
        </w:tc>
      </w:tr>
    </w:tbl>
    <w:p w14:paraId="41494F99" w14:textId="77777777" w:rsidR="005550DA" w:rsidRPr="005550DA" w:rsidRDefault="005550DA" w:rsidP="005550DA">
      <w:pPr>
        <w:pStyle w:val="TableParagraph"/>
        <w:tabs>
          <w:tab w:val="left" w:pos="3969"/>
        </w:tabs>
        <w:spacing w:line="274" w:lineRule="exact"/>
        <w:ind w:right="-1" w:hanging="403"/>
        <w:rPr>
          <w:sz w:val="24"/>
          <w:szCs w:val="24"/>
        </w:rPr>
        <w:sectPr w:rsidR="005550DA" w:rsidRPr="005550DA" w:rsidSect="005550DA">
          <w:pgSz w:w="11910" w:h="16840"/>
          <w:pgMar w:top="720" w:right="283" w:bottom="500" w:left="1418" w:header="0" w:footer="219" w:gutter="0"/>
          <w:cols w:space="720"/>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949"/>
      </w:tblGrid>
      <w:tr w:rsidR="00075A55" w:rsidRPr="005550DA" w14:paraId="579890F8" w14:textId="77777777" w:rsidTr="00DE3234">
        <w:trPr>
          <w:trHeight w:val="2481"/>
        </w:trPr>
        <w:tc>
          <w:tcPr>
            <w:tcW w:w="2694" w:type="dxa"/>
          </w:tcPr>
          <w:p w14:paraId="347F873C" w14:textId="77777777" w:rsidR="005550DA" w:rsidRPr="005550DA" w:rsidRDefault="005550DA" w:rsidP="005550DA">
            <w:pPr>
              <w:pStyle w:val="TableParagraph"/>
              <w:tabs>
                <w:tab w:val="left" w:pos="3969"/>
              </w:tabs>
              <w:spacing w:line="232" w:lineRule="auto"/>
              <w:ind w:right="-1" w:hanging="403"/>
              <w:rPr>
                <w:sz w:val="24"/>
                <w:szCs w:val="24"/>
              </w:rPr>
            </w:pPr>
            <w:r w:rsidRPr="005550DA">
              <w:rPr>
                <w:spacing w:val="-2"/>
                <w:sz w:val="24"/>
                <w:szCs w:val="24"/>
              </w:rPr>
              <w:lastRenderedPageBreak/>
              <w:t xml:space="preserve">Заместитель </w:t>
            </w:r>
            <w:r w:rsidRPr="005550DA">
              <w:rPr>
                <w:spacing w:val="-4"/>
                <w:sz w:val="24"/>
                <w:szCs w:val="24"/>
              </w:rPr>
              <w:t>руководителя</w:t>
            </w:r>
          </w:p>
        </w:tc>
        <w:tc>
          <w:tcPr>
            <w:tcW w:w="6949" w:type="dxa"/>
          </w:tcPr>
          <w:p w14:paraId="1B73DCCB" w14:textId="77777777" w:rsidR="005550DA" w:rsidRPr="005550DA" w:rsidRDefault="005550DA" w:rsidP="005550DA">
            <w:pPr>
              <w:pStyle w:val="TableParagraph"/>
              <w:tabs>
                <w:tab w:val="left" w:pos="3969"/>
              </w:tabs>
              <w:spacing w:line="232" w:lineRule="auto"/>
              <w:ind w:right="-1" w:hanging="403"/>
              <w:jc w:val="both"/>
              <w:rPr>
                <w:sz w:val="24"/>
                <w:szCs w:val="24"/>
              </w:rPr>
            </w:pPr>
            <w:r w:rsidRPr="005550DA">
              <w:rPr>
                <w:sz w:val="24"/>
                <w:szCs w:val="24"/>
              </w:rPr>
              <w:t xml:space="preserve">Высшее профессиональное образование по направлениям </w:t>
            </w:r>
            <w:r w:rsidRPr="005550DA">
              <w:rPr>
                <w:spacing w:val="-2"/>
                <w:sz w:val="24"/>
                <w:szCs w:val="24"/>
              </w:rPr>
              <w:t>подготовки«Государственноеимуниципальноеуправление»,</w:t>
            </w:r>
          </w:p>
          <w:p w14:paraId="46EA22F9"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w:t>
            </w:r>
            <w:r w:rsidRPr="005550DA">
              <w:rPr>
                <w:spacing w:val="40"/>
                <w:sz w:val="24"/>
                <w:szCs w:val="24"/>
              </w:rPr>
              <w:t xml:space="preserve"> </w:t>
            </w:r>
            <w:r w:rsidRPr="005550DA">
              <w:rPr>
                <w:sz w:val="24"/>
                <w:szCs w:val="24"/>
              </w:rPr>
              <w:t>управления</w:t>
            </w:r>
            <w:r w:rsidRPr="005550DA">
              <w:rPr>
                <w:spacing w:val="40"/>
                <w:sz w:val="24"/>
                <w:szCs w:val="24"/>
              </w:rPr>
              <w:t xml:space="preserve"> </w:t>
            </w:r>
            <w:r w:rsidRPr="005550DA">
              <w:rPr>
                <w:sz w:val="24"/>
                <w:szCs w:val="24"/>
              </w:rPr>
              <w:t>или</w:t>
            </w:r>
            <w:r w:rsidRPr="005550DA">
              <w:rPr>
                <w:spacing w:val="40"/>
                <w:sz w:val="24"/>
                <w:szCs w:val="24"/>
              </w:rPr>
              <w:t xml:space="preserve"> </w:t>
            </w:r>
            <w:r w:rsidRPr="005550DA">
              <w:rPr>
                <w:sz w:val="24"/>
                <w:szCs w:val="24"/>
              </w:rPr>
              <w:t>менеджмента</w:t>
            </w:r>
            <w:r w:rsidRPr="005550DA">
              <w:rPr>
                <w:spacing w:val="40"/>
                <w:sz w:val="24"/>
                <w:szCs w:val="24"/>
              </w:rPr>
              <w:t xml:space="preserve"> </w:t>
            </w:r>
            <w:r w:rsidRPr="005550DA">
              <w:rPr>
                <w:sz w:val="24"/>
                <w:szCs w:val="24"/>
              </w:rPr>
              <w:t>и</w:t>
            </w:r>
            <w:r w:rsidRPr="005550DA">
              <w:rPr>
                <w:spacing w:val="40"/>
                <w:sz w:val="24"/>
                <w:szCs w:val="24"/>
              </w:rPr>
              <w:t xml:space="preserve"> </w:t>
            </w:r>
            <w:r w:rsidRPr="005550DA">
              <w:rPr>
                <w:sz w:val="24"/>
                <w:szCs w:val="24"/>
              </w:rPr>
              <w:t>экономики</w:t>
            </w:r>
            <w:r w:rsidRPr="005550DA">
              <w:rPr>
                <w:spacing w:val="40"/>
                <w:sz w:val="24"/>
                <w:szCs w:val="24"/>
              </w:rPr>
              <w:t xml:space="preserve"> </w:t>
            </w:r>
            <w:r w:rsidRPr="005550DA">
              <w:rPr>
                <w:sz w:val="24"/>
                <w:szCs w:val="24"/>
              </w:rPr>
              <w:t>и</w:t>
            </w:r>
          </w:p>
          <w:p w14:paraId="1F4C9263" w14:textId="77777777" w:rsidR="005550DA" w:rsidRPr="005550DA" w:rsidRDefault="005550DA" w:rsidP="005550DA">
            <w:pPr>
              <w:pStyle w:val="TableParagraph"/>
              <w:tabs>
                <w:tab w:val="left" w:pos="3969"/>
              </w:tabs>
              <w:spacing w:before="8" w:line="232" w:lineRule="auto"/>
              <w:ind w:right="-1" w:hanging="403"/>
              <w:jc w:val="both"/>
              <w:rPr>
                <w:sz w:val="24"/>
                <w:szCs w:val="24"/>
              </w:rPr>
            </w:pPr>
            <w:r w:rsidRPr="005550DA">
              <w:rPr>
                <w:sz w:val="24"/>
                <w:szCs w:val="24"/>
              </w:rPr>
              <w:t>стажработынапедагогических</w:t>
            </w:r>
            <w:r w:rsidRPr="005550DA">
              <w:rPr>
                <w:spacing w:val="-15"/>
                <w:sz w:val="24"/>
                <w:szCs w:val="24"/>
              </w:rPr>
              <w:t xml:space="preserve"> </w:t>
            </w:r>
            <w:r w:rsidRPr="005550DA">
              <w:rPr>
                <w:sz w:val="24"/>
                <w:szCs w:val="24"/>
              </w:rPr>
              <w:t>илируководящих</w:t>
            </w:r>
            <w:r w:rsidRPr="005550DA">
              <w:rPr>
                <w:spacing w:val="-15"/>
                <w:sz w:val="24"/>
                <w:szCs w:val="24"/>
              </w:rPr>
              <w:t xml:space="preserve"> </w:t>
            </w:r>
            <w:r w:rsidRPr="005550DA">
              <w:rPr>
                <w:sz w:val="24"/>
                <w:szCs w:val="24"/>
              </w:rPr>
              <w:t>должностях</w:t>
            </w:r>
            <w:r w:rsidRPr="005550DA">
              <w:rPr>
                <w:spacing w:val="-13"/>
                <w:sz w:val="24"/>
                <w:szCs w:val="24"/>
              </w:rPr>
              <w:t xml:space="preserve"> </w:t>
            </w:r>
            <w:r w:rsidRPr="005550DA">
              <w:rPr>
                <w:sz w:val="24"/>
                <w:szCs w:val="24"/>
              </w:rPr>
              <w:t xml:space="preserve">не </w:t>
            </w:r>
            <w:r w:rsidRPr="005550DA">
              <w:rPr>
                <w:spacing w:val="-2"/>
                <w:sz w:val="24"/>
                <w:szCs w:val="24"/>
              </w:rPr>
              <w:t>менее5лет.</w:t>
            </w:r>
          </w:p>
        </w:tc>
      </w:tr>
      <w:tr w:rsidR="00075A55" w:rsidRPr="005550DA" w14:paraId="1482D0B5" w14:textId="77777777" w:rsidTr="00DE3234">
        <w:trPr>
          <w:trHeight w:val="2467"/>
        </w:trPr>
        <w:tc>
          <w:tcPr>
            <w:tcW w:w="2694" w:type="dxa"/>
          </w:tcPr>
          <w:p w14:paraId="12FE4BFE" w14:textId="77777777" w:rsidR="005550DA" w:rsidRPr="005550DA" w:rsidRDefault="005550DA" w:rsidP="005550DA">
            <w:pPr>
              <w:pStyle w:val="TableParagraph"/>
              <w:tabs>
                <w:tab w:val="left" w:pos="3969"/>
              </w:tabs>
              <w:spacing w:line="268" w:lineRule="exact"/>
              <w:ind w:right="-1" w:hanging="403"/>
              <w:rPr>
                <w:sz w:val="24"/>
                <w:szCs w:val="24"/>
              </w:rPr>
            </w:pPr>
            <w:r w:rsidRPr="005550DA">
              <w:rPr>
                <w:sz w:val="24"/>
                <w:szCs w:val="24"/>
              </w:rPr>
              <w:t>Социальный</w:t>
            </w:r>
            <w:r w:rsidRPr="005550DA">
              <w:rPr>
                <w:spacing w:val="-3"/>
                <w:sz w:val="24"/>
                <w:szCs w:val="24"/>
              </w:rPr>
              <w:t xml:space="preserve"> </w:t>
            </w:r>
            <w:r w:rsidRPr="005550DA">
              <w:rPr>
                <w:spacing w:val="-2"/>
                <w:sz w:val="24"/>
                <w:szCs w:val="24"/>
              </w:rPr>
              <w:t>педагог</w:t>
            </w:r>
          </w:p>
        </w:tc>
        <w:tc>
          <w:tcPr>
            <w:tcW w:w="6949" w:type="dxa"/>
          </w:tcPr>
          <w:p w14:paraId="40B61734"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Высшее образование или среднее профессиональноеобразование в рамках укрупненных групп направлений подготовки высшего образования и специальностей среднего профессионального образования«Образованиеипедагогические науки».</w:t>
            </w:r>
          </w:p>
          <w:p w14:paraId="24A50E1E"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Высшее образование или среднее профессиональноеобразование и дополнительное профессиональное образование по направлению профенссиональной деятельности в организации,осуществляющейобразовательнуюдеятельность, в</w:t>
            </w:r>
          </w:p>
          <w:p w14:paraId="6B1B61C6" w14:textId="77777777" w:rsidR="005550DA" w:rsidRPr="005550DA" w:rsidRDefault="005550DA" w:rsidP="005550DA">
            <w:pPr>
              <w:pStyle w:val="TableParagraph"/>
              <w:tabs>
                <w:tab w:val="left" w:pos="3969"/>
              </w:tabs>
              <w:spacing w:line="247" w:lineRule="exact"/>
              <w:ind w:right="-1" w:hanging="403"/>
              <w:jc w:val="both"/>
              <w:rPr>
                <w:sz w:val="24"/>
                <w:szCs w:val="24"/>
              </w:rPr>
            </w:pPr>
            <w:r w:rsidRPr="005550DA">
              <w:rPr>
                <w:sz w:val="24"/>
                <w:szCs w:val="24"/>
              </w:rPr>
              <w:t>том</w:t>
            </w:r>
            <w:r w:rsidRPr="005550DA">
              <w:rPr>
                <w:spacing w:val="1"/>
                <w:sz w:val="24"/>
                <w:szCs w:val="24"/>
              </w:rPr>
              <w:t xml:space="preserve"> </w:t>
            </w:r>
            <w:r w:rsidRPr="005550DA">
              <w:rPr>
                <w:sz w:val="24"/>
                <w:szCs w:val="24"/>
              </w:rPr>
              <w:t>числе</w:t>
            </w:r>
            <w:r w:rsidRPr="005550DA">
              <w:rPr>
                <w:spacing w:val="-1"/>
                <w:sz w:val="24"/>
                <w:szCs w:val="24"/>
              </w:rPr>
              <w:t xml:space="preserve"> </w:t>
            </w:r>
            <w:r w:rsidRPr="005550DA">
              <w:rPr>
                <w:sz w:val="24"/>
                <w:szCs w:val="24"/>
              </w:rPr>
              <w:t>с</w:t>
            </w:r>
            <w:r w:rsidRPr="005550DA">
              <w:rPr>
                <w:spacing w:val="-5"/>
                <w:sz w:val="24"/>
                <w:szCs w:val="24"/>
              </w:rPr>
              <w:t xml:space="preserve"> </w:t>
            </w:r>
            <w:r w:rsidRPr="005550DA">
              <w:rPr>
                <w:sz w:val="24"/>
                <w:szCs w:val="24"/>
              </w:rPr>
              <w:t>получением</w:t>
            </w:r>
            <w:r w:rsidRPr="005550DA">
              <w:rPr>
                <w:spacing w:val="2"/>
                <w:sz w:val="24"/>
                <w:szCs w:val="24"/>
              </w:rPr>
              <w:t xml:space="preserve"> </w:t>
            </w:r>
            <w:r w:rsidRPr="005550DA">
              <w:rPr>
                <w:sz w:val="24"/>
                <w:szCs w:val="24"/>
              </w:rPr>
              <w:t>его после</w:t>
            </w:r>
            <w:r w:rsidRPr="005550DA">
              <w:rPr>
                <w:spacing w:val="-5"/>
                <w:sz w:val="24"/>
                <w:szCs w:val="24"/>
              </w:rPr>
              <w:t xml:space="preserve"> </w:t>
            </w:r>
            <w:r w:rsidRPr="005550DA">
              <w:rPr>
                <w:spacing w:val="-2"/>
                <w:sz w:val="24"/>
                <w:szCs w:val="24"/>
              </w:rPr>
              <w:t>трудоустройства.</w:t>
            </w:r>
          </w:p>
        </w:tc>
      </w:tr>
      <w:tr w:rsidR="00075A55" w:rsidRPr="005550DA" w14:paraId="4CB0BCDD" w14:textId="77777777" w:rsidTr="00DE3234">
        <w:trPr>
          <w:trHeight w:val="2760"/>
        </w:trPr>
        <w:tc>
          <w:tcPr>
            <w:tcW w:w="2694" w:type="dxa"/>
          </w:tcPr>
          <w:p w14:paraId="798D7941" w14:textId="77777777" w:rsidR="005550DA" w:rsidRPr="005550DA" w:rsidRDefault="005550DA" w:rsidP="005550DA">
            <w:pPr>
              <w:pStyle w:val="TableParagraph"/>
              <w:tabs>
                <w:tab w:val="left" w:pos="3969"/>
              </w:tabs>
              <w:spacing w:line="273" w:lineRule="exact"/>
              <w:ind w:right="-1" w:hanging="403"/>
              <w:rPr>
                <w:sz w:val="24"/>
                <w:szCs w:val="24"/>
              </w:rPr>
            </w:pPr>
            <w:r w:rsidRPr="005550DA">
              <w:rPr>
                <w:spacing w:val="-2"/>
                <w:sz w:val="24"/>
                <w:szCs w:val="24"/>
              </w:rPr>
              <w:t>Учитель-дефектолог</w:t>
            </w:r>
          </w:p>
        </w:tc>
        <w:tc>
          <w:tcPr>
            <w:tcW w:w="6949" w:type="dxa"/>
          </w:tcPr>
          <w:p w14:paraId="4371BA15" w14:textId="77777777" w:rsidR="005550DA" w:rsidRPr="005550DA" w:rsidRDefault="005550DA" w:rsidP="005550DA">
            <w:pPr>
              <w:pStyle w:val="TableParagraph"/>
              <w:tabs>
                <w:tab w:val="left" w:pos="3969"/>
              </w:tabs>
              <w:spacing w:line="237" w:lineRule="auto"/>
              <w:ind w:right="-1" w:hanging="403"/>
              <w:jc w:val="both"/>
              <w:rPr>
                <w:sz w:val="24"/>
                <w:szCs w:val="24"/>
              </w:rPr>
            </w:pPr>
            <w:r w:rsidRPr="005550DA">
              <w:rPr>
                <w:sz w:val="24"/>
                <w:szCs w:val="24"/>
              </w:rPr>
              <w:t>Высшее образование (бакалавриат, специалитет, магистратура) по профилю деятельности.</w:t>
            </w:r>
          </w:p>
          <w:p w14:paraId="7CFCA10D" w14:textId="77777777" w:rsidR="005550DA" w:rsidRPr="005550DA" w:rsidRDefault="005550DA" w:rsidP="005550DA">
            <w:pPr>
              <w:pStyle w:val="TableParagraph"/>
              <w:tabs>
                <w:tab w:val="left" w:pos="3969"/>
              </w:tabs>
              <w:spacing w:line="237" w:lineRule="auto"/>
              <w:ind w:right="-1" w:hanging="403"/>
              <w:jc w:val="both"/>
              <w:rPr>
                <w:sz w:val="24"/>
                <w:szCs w:val="24"/>
              </w:rPr>
            </w:pPr>
            <w:r w:rsidRPr="005550DA">
              <w:rPr>
                <w:sz w:val="24"/>
                <w:szCs w:val="24"/>
              </w:rPr>
              <w:t>Высшее</w:t>
            </w:r>
            <w:r w:rsidRPr="005550DA">
              <w:rPr>
                <w:spacing w:val="-3"/>
                <w:sz w:val="24"/>
                <w:szCs w:val="24"/>
              </w:rPr>
              <w:t xml:space="preserve"> </w:t>
            </w:r>
            <w:r w:rsidRPr="005550DA">
              <w:rPr>
                <w:sz w:val="24"/>
                <w:szCs w:val="24"/>
              </w:rPr>
              <w:t>образование</w:t>
            </w:r>
            <w:r w:rsidRPr="005550DA">
              <w:rPr>
                <w:spacing w:val="-3"/>
                <w:sz w:val="24"/>
                <w:szCs w:val="24"/>
              </w:rPr>
              <w:t xml:space="preserve"> </w:t>
            </w:r>
            <w:r w:rsidRPr="005550DA">
              <w:rPr>
                <w:sz w:val="24"/>
                <w:szCs w:val="24"/>
              </w:rPr>
              <w:t>(бакалавриат, специалитет,</w:t>
            </w:r>
            <w:r w:rsidRPr="005550DA">
              <w:rPr>
                <w:spacing w:val="-1"/>
                <w:sz w:val="24"/>
                <w:szCs w:val="24"/>
              </w:rPr>
              <w:t xml:space="preserve"> </w:t>
            </w:r>
            <w:r w:rsidRPr="005550DA">
              <w:rPr>
                <w:sz w:val="24"/>
                <w:szCs w:val="24"/>
              </w:rPr>
              <w:t>магистратура) в рамках укрупненных групп направлений подготовки высшего образования«Образование и педагогические науки»,</w:t>
            </w:r>
          </w:p>
          <w:p w14:paraId="02BB5F5F"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«Психологические науки» и дополнительное профессиональное образование – программа профессиональной переподготовки по направлению</w:t>
            </w:r>
            <w:r w:rsidRPr="005550DA">
              <w:rPr>
                <w:spacing w:val="63"/>
                <w:w w:val="150"/>
                <w:sz w:val="24"/>
                <w:szCs w:val="24"/>
              </w:rPr>
              <w:t xml:space="preserve">  </w:t>
            </w:r>
            <w:r w:rsidRPr="005550DA">
              <w:rPr>
                <w:sz w:val="24"/>
                <w:szCs w:val="24"/>
              </w:rPr>
              <w:t>«Работа</w:t>
            </w:r>
            <w:r w:rsidRPr="005550DA">
              <w:rPr>
                <w:spacing w:val="64"/>
                <w:w w:val="150"/>
                <w:sz w:val="24"/>
                <w:szCs w:val="24"/>
              </w:rPr>
              <w:t xml:space="preserve">  </w:t>
            </w:r>
            <w:r w:rsidRPr="005550DA">
              <w:rPr>
                <w:sz w:val="24"/>
                <w:szCs w:val="24"/>
              </w:rPr>
              <w:t>с</w:t>
            </w:r>
            <w:r w:rsidRPr="005550DA">
              <w:rPr>
                <w:spacing w:val="62"/>
                <w:w w:val="150"/>
                <w:sz w:val="24"/>
                <w:szCs w:val="24"/>
              </w:rPr>
              <w:t xml:space="preserve">  </w:t>
            </w:r>
            <w:r w:rsidRPr="005550DA">
              <w:rPr>
                <w:sz w:val="24"/>
                <w:szCs w:val="24"/>
              </w:rPr>
              <w:t>обучающимися</w:t>
            </w:r>
            <w:r w:rsidRPr="005550DA">
              <w:rPr>
                <w:spacing w:val="64"/>
                <w:w w:val="150"/>
                <w:sz w:val="24"/>
                <w:szCs w:val="24"/>
              </w:rPr>
              <w:t xml:space="preserve">  </w:t>
            </w:r>
            <w:r w:rsidRPr="005550DA">
              <w:rPr>
                <w:sz w:val="24"/>
                <w:szCs w:val="24"/>
              </w:rPr>
              <w:t>с</w:t>
            </w:r>
            <w:r w:rsidRPr="005550DA">
              <w:rPr>
                <w:spacing w:val="67"/>
                <w:w w:val="150"/>
                <w:sz w:val="24"/>
                <w:szCs w:val="24"/>
              </w:rPr>
              <w:t xml:space="preserve">  </w:t>
            </w:r>
            <w:r w:rsidRPr="005550DA">
              <w:rPr>
                <w:spacing w:val="-2"/>
                <w:sz w:val="24"/>
                <w:szCs w:val="24"/>
              </w:rPr>
              <w:t>умственной</w:t>
            </w:r>
          </w:p>
          <w:p w14:paraId="69466580" w14:textId="77777777" w:rsidR="005550DA" w:rsidRPr="005550DA" w:rsidRDefault="005550DA" w:rsidP="005550DA">
            <w:pPr>
              <w:pStyle w:val="TableParagraph"/>
              <w:tabs>
                <w:tab w:val="left" w:pos="3969"/>
              </w:tabs>
              <w:spacing w:line="237" w:lineRule="auto"/>
              <w:ind w:right="-1" w:hanging="403"/>
              <w:jc w:val="both"/>
              <w:rPr>
                <w:sz w:val="24"/>
                <w:szCs w:val="24"/>
              </w:rPr>
            </w:pPr>
            <w:r w:rsidRPr="005550DA">
              <w:rPr>
                <w:sz w:val="24"/>
                <w:szCs w:val="24"/>
              </w:rPr>
              <w:t>отсталостью(интеллектуальныминарушениями),</w:t>
            </w:r>
            <w:r w:rsidRPr="005550DA">
              <w:rPr>
                <w:spacing w:val="-5"/>
                <w:sz w:val="24"/>
                <w:szCs w:val="24"/>
              </w:rPr>
              <w:t xml:space="preserve"> </w:t>
            </w:r>
            <w:r w:rsidRPr="005550DA">
              <w:rPr>
                <w:sz w:val="24"/>
                <w:szCs w:val="24"/>
              </w:rPr>
              <w:t>с</w:t>
            </w:r>
            <w:r w:rsidRPr="005550DA">
              <w:rPr>
                <w:spacing w:val="-15"/>
                <w:sz w:val="24"/>
                <w:szCs w:val="24"/>
              </w:rPr>
              <w:t xml:space="preserve"> </w:t>
            </w:r>
            <w:r w:rsidRPr="005550DA">
              <w:rPr>
                <w:sz w:val="24"/>
                <w:szCs w:val="24"/>
              </w:rPr>
              <w:t>тяжелыми</w:t>
            </w:r>
            <w:r w:rsidRPr="005550DA">
              <w:rPr>
                <w:spacing w:val="-12"/>
                <w:sz w:val="24"/>
                <w:szCs w:val="24"/>
              </w:rPr>
              <w:t xml:space="preserve"> </w:t>
            </w:r>
            <w:r w:rsidRPr="005550DA">
              <w:rPr>
                <w:sz w:val="24"/>
                <w:szCs w:val="24"/>
              </w:rPr>
              <w:t>и множественными нарушениями развития».</w:t>
            </w:r>
          </w:p>
        </w:tc>
      </w:tr>
      <w:tr w:rsidR="00075A55" w:rsidRPr="005550DA" w14:paraId="49505548" w14:textId="77777777" w:rsidTr="00DE3234">
        <w:trPr>
          <w:trHeight w:val="2491"/>
        </w:trPr>
        <w:tc>
          <w:tcPr>
            <w:tcW w:w="2694" w:type="dxa"/>
          </w:tcPr>
          <w:p w14:paraId="334A4134" w14:textId="77777777" w:rsidR="005550DA" w:rsidRPr="005550DA" w:rsidRDefault="005550DA" w:rsidP="005550DA">
            <w:pPr>
              <w:pStyle w:val="TableParagraph"/>
              <w:tabs>
                <w:tab w:val="left" w:pos="3969"/>
              </w:tabs>
              <w:spacing w:line="273" w:lineRule="exact"/>
              <w:ind w:right="-1" w:hanging="403"/>
              <w:rPr>
                <w:sz w:val="24"/>
                <w:szCs w:val="24"/>
              </w:rPr>
            </w:pPr>
            <w:r w:rsidRPr="005550DA">
              <w:rPr>
                <w:spacing w:val="-2"/>
                <w:sz w:val="24"/>
                <w:szCs w:val="24"/>
              </w:rPr>
              <w:t>Учитель-логопед</w:t>
            </w:r>
          </w:p>
        </w:tc>
        <w:tc>
          <w:tcPr>
            <w:tcW w:w="6949" w:type="dxa"/>
          </w:tcPr>
          <w:p w14:paraId="42B43657" w14:textId="77777777" w:rsidR="005550DA" w:rsidRPr="005550DA" w:rsidRDefault="005550DA" w:rsidP="005550DA">
            <w:pPr>
              <w:pStyle w:val="TableParagraph"/>
              <w:tabs>
                <w:tab w:val="left" w:pos="3969"/>
              </w:tabs>
              <w:spacing w:line="237" w:lineRule="auto"/>
              <w:ind w:right="-1" w:hanging="403"/>
              <w:jc w:val="both"/>
              <w:rPr>
                <w:sz w:val="24"/>
                <w:szCs w:val="24"/>
              </w:rPr>
            </w:pPr>
            <w:r w:rsidRPr="005550DA">
              <w:rPr>
                <w:sz w:val="24"/>
                <w:szCs w:val="24"/>
              </w:rPr>
              <w:t>Высшее образование (бакалавриат, специалитет, магистратура) по профилю деятельности.</w:t>
            </w:r>
          </w:p>
          <w:p w14:paraId="16958844" w14:textId="77777777" w:rsidR="005550DA" w:rsidRPr="005550DA" w:rsidRDefault="005550DA" w:rsidP="005550DA">
            <w:pPr>
              <w:pStyle w:val="TableParagraph"/>
              <w:tabs>
                <w:tab w:val="left" w:pos="3969"/>
              </w:tabs>
              <w:spacing w:line="237" w:lineRule="auto"/>
              <w:ind w:right="-1" w:hanging="403"/>
              <w:jc w:val="both"/>
              <w:rPr>
                <w:sz w:val="24"/>
                <w:szCs w:val="24"/>
              </w:rPr>
            </w:pPr>
            <w:r w:rsidRPr="005550DA">
              <w:rPr>
                <w:sz w:val="24"/>
                <w:szCs w:val="24"/>
              </w:rPr>
              <w:t xml:space="preserve">Высшееобразование (бакалавриат, специалитет, магистратура) в рамках укрупненных групп направлений подготовки высшего </w:t>
            </w:r>
            <w:r w:rsidRPr="005550DA">
              <w:rPr>
                <w:spacing w:val="-2"/>
                <w:sz w:val="24"/>
                <w:szCs w:val="24"/>
              </w:rPr>
              <w:t>образования«Образованиеипедагогическиенауки»,</w:t>
            </w:r>
          </w:p>
          <w:p w14:paraId="01995852" w14:textId="77777777" w:rsidR="005550DA" w:rsidRPr="005550DA" w:rsidRDefault="005550DA" w:rsidP="005550DA">
            <w:pPr>
              <w:pStyle w:val="TableParagraph"/>
              <w:tabs>
                <w:tab w:val="left" w:pos="3969"/>
              </w:tabs>
              <w:spacing w:before="3"/>
              <w:ind w:right="-1" w:hanging="403"/>
              <w:jc w:val="both"/>
              <w:rPr>
                <w:sz w:val="24"/>
                <w:szCs w:val="24"/>
              </w:rPr>
            </w:pPr>
            <w:r w:rsidRPr="005550DA">
              <w:rPr>
                <w:sz w:val="24"/>
                <w:szCs w:val="24"/>
              </w:rPr>
              <w:t xml:space="preserve">«Психологические науки» и дополнительное профессиональное образование – программа профессиональной переподготовки по </w:t>
            </w:r>
            <w:r w:rsidRPr="005550DA">
              <w:rPr>
                <w:spacing w:val="-2"/>
                <w:sz w:val="24"/>
                <w:szCs w:val="24"/>
              </w:rPr>
              <w:t>направлению«Работасобучающимисяснарушениямиречии</w:t>
            </w:r>
          </w:p>
          <w:p w14:paraId="72DDFD6E" w14:textId="77777777" w:rsidR="005550DA" w:rsidRPr="005550DA" w:rsidRDefault="005550DA" w:rsidP="005550DA">
            <w:pPr>
              <w:pStyle w:val="TableParagraph"/>
              <w:tabs>
                <w:tab w:val="left" w:pos="3969"/>
              </w:tabs>
              <w:spacing w:line="274" w:lineRule="exact"/>
              <w:ind w:right="-1" w:hanging="403"/>
              <w:rPr>
                <w:sz w:val="24"/>
                <w:szCs w:val="24"/>
              </w:rPr>
            </w:pPr>
            <w:r w:rsidRPr="005550DA">
              <w:rPr>
                <w:spacing w:val="-2"/>
                <w:sz w:val="24"/>
                <w:szCs w:val="24"/>
              </w:rPr>
              <w:t>коммуникации».</w:t>
            </w:r>
          </w:p>
        </w:tc>
      </w:tr>
      <w:tr w:rsidR="00075A55" w:rsidRPr="005550DA" w14:paraId="34E547BF" w14:textId="77777777" w:rsidTr="00DE3234">
        <w:trPr>
          <w:trHeight w:val="5213"/>
        </w:trPr>
        <w:tc>
          <w:tcPr>
            <w:tcW w:w="2694" w:type="dxa"/>
          </w:tcPr>
          <w:p w14:paraId="29E474F6" w14:textId="77777777" w:rsidR="005550DA" w:rsidRPr="005550DA" w:rsidRDefault="005550DA" w:rsidP="005550DA">
            <w:pPr>
              <w:pStyle w:val="TableParagraph"/>
              <w:tabs>
                <w:tab w:val="left" w:pos="3969"/>
              </w:tabs>
              <w:spacing w:line="263" w:lineRule="exact"/>
              <w:ind w:right="-1" w:hanging="403"/>
              <w:rPr>
                <w:sz w:val="24"/>
                <w:szCs w:val="24"/>
              </w:rPr>
            </w:pPr>
            <w:r w:rsidRPr="005550DA">
              <w:rPr>
                <w:spacing w:val="-2"/>
                <w:sz w:val="24"/>
                <w:szCs w:val="24"/>
              </w:rPr>
              <w:t>Педагог-психолог</w:t>
            </w:r>
          </w:p>
        </w:tc>
        <w:tc>
          <w:tcPr>
            <w:tcW w:w="6949" w:type="dxa"/>
          </w:tcPr>
          <w:p w14:paraId="3C67D7FC" w14:textId="77777777" w:rsidR="005550DA" w:rsidRPr="005550DA" w:rsidRDefault="005550DA" w:rsidP="005550DA">
            <w:pPr>
              <w:pStyle w:val="TableParagraph"/>
              <w:tabs>
                <w:tab w:val="left" w:pos="3969"/>
              </w:tabs>
              <w:spacing w:line="242" w:lineRule="auto"/>
              <w:ind w:right="-1" w:hanging="403"/>
              <w:jc w:val="both"/>
              <w:rPr>
                <w:sz w:val="24"/>
                <w:szCs w:val="24"/>
              </w:rPr>
            </w:pPr>
            <w:r w:rsidRPr="005550DA">
              <w:rPr>
                <w:sz w:val="24"/>
                <w:szCs w:val="24"/>
              </w:rPr>
              <w:t>высшее профессиональное образование по одному из вариантов программ подготовки:</w:t>
            </w:r>
          </w:p>
          <w:p w14:paraId="76D5B77C" w14:textId="77777777" w:rsidR="005550DA" w:rsidRPr="005550DA" w:rsidRDefault="005550DA" w:rsidP="005550DA">
            <w:pPr>
              <w:pStyle w:val="TableParagraph"/>
              <w:tabs>
                <w:tab w:val="left" w:pos="3969"/>
              </w:tabs>
              <w:spacing w:line="267" w:lineRule="exact"/>
              <w:ind w:left="676" w:right="-1" w:hanging="403"/>
              <w:jc w:val="both"/>
              <w:rPr>
                <w:sz w:val="24"/>
                <w:szCs w:val="24"/>
              </w:rPr>
            </w:pPr>
            <w:r w:rsidRPr="005550DA">
              <w:rPr>
                <w:sz w:val="24"/>
                <w:szCs w:val="24"/>
              </w:rPr>
              <w:t>а)</w:t>
            </w:r>
            <w:r w:rsidRPr="005550DA">
              <w:rPr>
                <w:spacing w:val="-3"/>
                <w:sz w:val="24"/>
                <w:szCs w:val="24"/>
              </w:rPr>
              <w:t xml:space="preserve"> </w:t>
            </w:r>
            <w:r w:rsidRPr="005550DA">
              <w:rPr>
                <w:sz w:val="24"/>
                <w:szCs w:val="24"/>
              </w:rPr>
              <w:t>по</w:t>
            </w:r>
            <w:r w:rsidRPr="005550DA">
              <w:rPr>
                <w:spacing w:val="-1"/>
                <w:sz w:val="24"/>
                <w:szCs w:val="24"/>
              </w:rPr>
              <w:t xml:space="preserve"> </w:t>
            </w:r>
            <w:r w:rsidRPr="005550DA">
              <w:rPr>
                <w:sz w:val="24"/>
                <w:szCs w:val="24"/>
              </w:rPr>
              <w:t>специальности</w:t>
            </w:r>
            <w:r w:rsidRPr="005550DA">
              <w:rPr>
                <w:spacing w:val="-5"/>
                <w:sz w:val="24"/>
                <w:szCs w:val="24"/>
              </w:rPr>
              <w:t xml:space="preserve"> </w:t>
            </w:r>
            <w:r w:rsidRPr="005550DA">
              <w:rPr>
                <w:sz w:val="24"/>
                <w:szCs w:val="24"/>
              </w:rPr>
              <w:t>«Специальная</w:t>
            </w:r>
            <w:r w:rsidRPr="005550DA">
              <w:rPr>
                <w:spacing w:val="-2"/>
                <w:sz w:val="24"/>
                <w:szCs w:val="24"/>
              </w:rPr>
              <w:t xml:space="preserve"> психология»;</w:t>
            </w:r>
          </w:p>
          <w:p w14:paraId="7FED012F"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14:paraId="42537311" w14:textId="77777777" w:rsidR="005550DA" w:rsidRPr="005550DA" w:rsidRDefault="005550DA" w:rsidP="005550DA">
            <w:pPr>
              <w:pStyle w:val="TableParagraph"/>
              <w:tabs>
                <w:tab w:val="left" w:pos="738"/>
                <w:tab w:val="left" w:pos="1843"/>
                <w:tab w:val="left" w:pos="2431"/>
                <w:tab w:val="left" w:pos="3850"/>
                <w:tab w:val="left" w:pos="3969"/>
                <w:tab w:val="left" w:pos="5150"/>
                <w:tab w:val="left" w:pos="5505"/>
                <w:tab w:val="left" w:pos="5829"/>
                <w:tab w:val="left" w:pos="6146"/>
              </w:tabs>
              <w:spacing w:before="2" w:line="232" w:lineRule="auto"/>
              <w:ind w:right="-1" w:hanging="403"/>
              <w:rPr>
                <w:sz w:val="24"/>
                <w:szCs w:val="24"/>
              </w:rPr>
            </w:pPr>
            <w:r w:rsidRPr="005550DA">
              <w:rPr>
                <w:sz w:val="24"/>
                <w:szCs w:val="24"/>
              </w:rPr>
              <w:t>г)по педагогическим и психологическим специальностям</w:t>
            </w:r>
            <w:r w:rsidRPr="005550DA">
              <w:rPr>
                <w:spacing w:val="40"/>
                <w:sz w:val="24"/>
                <w:szCs w:val="24"/>
              </w:rPr>
              <w:t xml:space="preserve"> </w:t>
            </w:r>
            <w:r w:rsidRPr="005550DA">
              <w:rPr>
                <w:spacing w:val="-4"/>
                <w:sz w:val="24"/>
                <w:szCs w:val="24"/>
              </w:rPr>
              <w:t>или</w:t>
            </w:r>
            <w:r w:rsidRPr="005550DA">
              <w:rPr>
                <w:sz w:val="24"/>
                <w:szCs w:val="24"/>
              </w:rPr>
              <w:tab/>
            </w:r>
            <w:r w:rsidRPr="005550DA">
              <w:rPr>
                <w:spacing w:val="-2"/>
                <w:sz w:val="24"/>
                <w:szCs w:val="24"/>
              </w:rPr>
              <w:t>направлениям</w:t>
            </w:r>
            <w:r w:rsidRPr="005550DA">
              <w:rPr>
                <w:sz w:val="24"/>
                <w:szCs w:val="24"/>
              </w:rPr>
              <w:tab/>
            </w:r>
            <w:r w:rsidRPr="005550DA">
              <w:rPr>
                <w:spacing w:val="-2"/>
                <w:sz w:val="24"/>
                <w:szCs w:val="24"/>
              </w:rPr>
              <w:t>подготовки</w:t>
            </w:r>
            <w:r w:rsidRPr="005550DA">
              <w:rPr>
                <w:sz w:val="24"/>
                <w:szCs w:val="24"/>
              </w:rPr>
              <w:tab/>
            </w:r>
            <w:r w:rsidRPr="005550DA">
              <w:rPr>
                <w:spacing w:val="-2"/>
                <w:sz w:val="24"/>
                <w:szCs w:val="24"/>
              </w:rPr>
              <w:t>психолога</w:t>
            </w:r>
            <w:r w:rsidRPr="005550DA">
              <w:rPr>
                <w:sz w:val="24"/>
                <w:szCs w:val="24"/>
              </w:rPr>
              <w:tab/>
            </w:r>
            <w:r w:rsidRPr="005550DA">
              <w:rPr>
                <w:spacing w:val="-10"/>
                <w:sz w:val="24"/>
                <w:szCs w:val="24"/>
              </w:rPr>
              <w:t>с</w:t>
            </w:r>
            <w:r w:rsidRPr="005550DA">
              <w:rPr>
                <w:sz w:val="24"/>
                <w:szCs w:val="24"/>
              </w:rPr>
              <w:tab/>
            </w:r>
            <w:r w:rsidRPr="005550DA">
              <w:rPr>
                <w:spacing w:val="-2"/>
                <w:sz w:val="24"/>
                <w:szCs w:val="24"/>
              </w:rPr>
              <w:t>обязательным прохождением</w:t>
            </w:r>
            <w:r w:rsidRPr="005550DA">
              <w:rPr>
                <w:sz w:val="24"/>
                <w:szCs w:val="24"/>
              </w:rPr>
              <w:tab/>
            </w:r>
            <w:r w:rsidRPr="005550DA">
              <w:rPr>
                <w:spacing w:val="-2"/>
                <w:sz w:val="24"/>
                <w:szCs w:val="24"/>
              </w:rPr>
              <w:t>профессиональной</w:t>
            </w:r>
            <w:r w:rsidRPr="005550DA">
              <w:rPr>
                <w:sz w:val="24"/>
                <w:szCs w:val="24"/>
              </w:rPr>
              <w:tab/>
            </w:r>
            <w:r w:rsidRPr="005550DA">
              <w:rPr>
                <w:sz w:val="24"/>
                <w:szCs w:val="24"/>
              </w:rPr>
              <w:tab/>
            </w:r>
            <w:r w:rsidRPr="005550DA">
              <w:rPr>
                <w:spacing w:val="-2"/>
                <w:sz w:val="24"/>
                <w:szCs w:val="24"/>
              </w:rPr>
              <w:t>переподготовки</w:t>
            </w:r>
            <w:r w:rsidRPr="005550DA">
              <w:rPr>
                <w:sz w:val="24"/>
                <w:szCs w:val="24"/>
              </w:rPr>
              <w:tab/>
            </w:r>
            <w:r w:rsidRPr="005550DA">
              <w:rPr>
                <w:spacing w:val="-10"/>
                <w:sz w:val="24"/>
                <w:szCs w:val="24"/>
              </w:rPr>
              <w:t>в</w:t>
            </w:r>
            <w:r w:rsidRPr="005550DA">
              <w:rPr>
                <w:sz w:val="24"/>
                <w:szCs w:val="24"/>
              </w:rPr>
              <w:tab/>
            </w:r>
            <w:r w:rsidRPr="005550DA">
              <w:rPr>
                <w:spacing w:val="-2"/>
                <w:sz w:val="24"/>
                <w:szCs w:val="24"/>
              </w:rPr>
              <w:t xml:space="preserve">области </w:t>
            </w:r>
            <w:r w:rsidRPr="005550DA">
              <w:rPr>
                <w:sz w:val="24"/>
                <w:szCs w:val="24"/>
              </w:rPr>
              <w:t>специальной психологии.</w:t>
            </w:r>
          </w:p>
          <w:p w14:paraId="16722AEB" w14:textId="77777777" w:rsidR="005550DA" w:rsidRPr="005550DA" w:rsidRDefault="005550DA" w:rsidP="005550DA">
            <w:pPr>
              <w:pStyle w:val="TableParagraph"/>
              <w:tabs>
                <w:tab w:val="left" w:pos="1218"/>
                <w:tab w:val="left" w:pos="3889"/>
                <w:tab w:val="left" w:pos="3969"/>
                <w:tab w:val="left" w:pos="4561"/>
                <w:tab w:val="left" w:pos="6057"/>
                <w:tab w:val="left" w:pos="6733"/>
              </w:tabs>
              <w:spacing w:before="3"/>
              <w:ind w:right="-1" w:hanging="403"/>
              <w:rPr>
                <w:sz w:val="24"/>
                <w:szCs w:val="24"/>
              </w:rPr>
            </w:pPr>
            <w:r w:rsidRPr="005550DA">
              <w:rPr>
                <w:sz w:val="24"/>
                <w:szCs w:val="24"/>
              </w:rPr>
              <w:t>Переподготовка</w:t>
            </w:r>
            <w:r w:rsidRPr="005550DA">
              <w:rPr>
                <w:spacing w:val="40"/>
                <w:sz w:val="24"/>
                <w:szCs w:val="24"/>
              </w:rPr>
              <w:t xml:space="preserve"> </w:t>
            </w:r>
            <w:r w:rsidRPr="005550DA">
              <w:rPr>
                <w:sz w:val="24"/>
                <w:szCs w:val="24"/>
              </w:rPr>
              <w:t>или</w:t>
            </w:r>
            <w:r w:rsidRPr="005550DA">
              <w:rPr>
                <w:spacing w:val="40"/>
                <w:sz w:val="24"/>
                <w:szCs w:val="24"/>
              </w:rPr>
              <w:t xml:space="preserve"> </w:t>
            </w:r>
            <w:r w:rsidRPr="005550DA">
              <w:rPr>
                <w:sz w:val="24"/>
                <w:szCs w:val="24"/>
              </w:rPr>
              <w:t>курсы</w:t>
            </w:r>
            <w:r w:rsidRPr="005550DA">
              <w:rPr>
                <w:spacing w:val="40"/>
                <w:sz w:val="24"/>
                <w:szCs w:val="24"/>
              </w:rPr>
              <w:t xml:space="preserve"> </w:t>
            </w:r>
            <w:r w:rsidRPr="005550DA">
              <w:rPr>
                <w:sz w:val="24"/>
                <w:szCs w:val="24"/>
              </w:rPr>
              <w:t>повышения</w:t>
            </w:r>
            <w:r w:rsidRPr="005550DA">
              <w:rPr>
                <w:spacing w:val="40"/>
                <w:sz w:val="24"/>
                <w:szCs w:val="24"/>
              </w:rPr>
              <w:t xml:space="preserve"> </w:t>
            </w:r>
            <w:r w:rsidRPr="005550DA">
              <w:rPr>
                <w:sz w:val="24"/>
                <w:szCs w:val="24"/>
              </w:rPr>
              <w:t>квалификации</w:t>
            </w:r>
            <w:r w:rsidRPr="005550DA">
              <w:rPr>
                <w:spacing w:val="40"/>
                <w:sz w:val="24"/>
                <w:szCs w:val="24"/>
              </w:rPr>
              <w:t xml:space="preserve"> </w:t>
            </w:r>
            <w:r w:rsidRPr="005550DA">
              <w:rPr>
                <w:sz w:val="24"/>
                <w:szCs w:val="24"/>
              </w:rPr>
              <w:t xml:space="preserve">в </w:t>
            </w:r>
            <w:r w:rsidRPr="005550DA">
              <w:rPr>
                <w:spacing w:val="-2"/>
                <w:sz w:val="24"/>
                <w:szCs w:val="24"/>
              </w:rPr>
              <w:t>области</w:t>
            </w:r>
            <w:r w:rsidRPr="005550DA">
              <w:rPr>
                <w:sz w:val="24"/>
                <w:szCs w:val="24"/>
              </w:rPr>
              <w:tab/>
            </w:r>
            <w:r w:rsidRPr="005550DA">
              <w:rPr>
                <w:spacing w:val="-2"/>
                <w:sz w:val="24"/>
                <w:szCs w:val="24"/>
              </w:rPr>
              <w:t>олигофренопедагогики</w:t>
            </w:r>
            <w:r w:rsidRPr="005550DA">
              <w:rPr>
                <w:sz w:val="24"/>
                <w:szCs w:val="24"/>
              </w:rPr>
              <w:tab/>
            </w:r>
            <w:r w:rsidRPr="005550DA">
              <w:rPr>
                <w:spacing w:val="-4"/>
                <w:sz w:val="24"/>
                <w:szCs w:val="24"/>
              </w:rPr>
              <w:t>или</w:t>
            </w:r>
            <w:r w:rsidRPr="005550DA">
              <w:rPr>
                <w:sz w:val="24"/>
                <w:szCs w:val="24"/>
              </w:rPr>
              <w:tab/>
            </w:r>
            <w:r w:rsidRPr="005550DA">
              <w:rPr>
                <w:spacing w:val="-2"/>
                <w:sz w:val="24"/>
                <w:szCs w:val="24"/>
              </w:rPr>
              <w:t>психологии</w:t>
            </w:r>
            <w:r w:rsidRPr="005550DA">
              <w:rPr>
                <w:sz w:val="24"/>
                <w:szCs w:val="24"/>
              </w:rPr>
              <w:tab/>
            </w:r>
            <w:r w:rsidRPr="005550DA">
              <w:rPr>
                <w:spacing w:val="-4"/>
                <w:sz w:val="24"/>
                <w:szCs w:val="24"/>
              </w:rPr>
              <w:t>лиц</w:t>
            </w:r>
            <w:r w:rsidRPr="005550DA">
              <w:rPr>
                <w:sz w:val="24"/>
                <w:szCs w:val="24"/>
              </w:rPr>
              <w:tab/>
            </w:r>
            <w:r w:rsidRPr="005550DA">
              <w:rPr>
                <w:spacing w:val="-10"/>
                <w:sz w:val="24"/>
                <w:szCs w:val="24"/>
              </w:rPr>
              <w:t xml:space="preserve">с </w:t>
            </w:r>
            <w:r w:rsidRPr="005550DA">
              <w:rPr>
                <w:sz w:val="24"/>
                <w:szCs w:val="24"/>
              </w:rPr>
              <w:t>умственной отсталостью (интеллектуальными нарушениями), подтвержденные документом установленного образца.</w:t>
            </w:r>
          </w:p>
        </w:tc>
      </w:tr>
    </w:tbl>
    <w:p w14:paraId="5AFE4413" w14:textId="77777777" w:rsidR="005550DA" w:rsidRPr="005550DA" w:rsidRDefault="005550DA" w:rsidP="005550DA">
      <w:pPr>
        <w:pStyle w:val="TableParagraph"/>
        <w:tabs>
          <w:tab w:val="left" w:pos="3969"/>
        </w:tabs>
        <w:ind w:right="-1" w:hanging="403"/>
        <w:rPr>
          <w:sz w:val="24"/>
          <w:szCs w:val="24"/>
        </w:rPr>
        <w:sectPr w:rsidR="005550DA" w:rsidRPr="005550DA" w:rsidSect="005550DA">
          <w:pgSz w:w="11910" w:h="16840"/>
          <w:pgMar w:top="780" w:right="283" w:bottom="460" w:left="1418" w:header="0" w:footer="219" w:gutter="0"/>
          <w:cols w:space="720"/>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949"/>
      </w:tblGrid>
      <w:tr w:rsidR="00075A55" w:rsidRPr="005550DA" w14:paraId="5D7B30E3" w14:textId="77777777" w:rsidTr="00DE3234">
        <w:trPr>
          <w:trHeight w:val="2482"/>
        </w:trPr>
        <w:tc>
          <w:tcPr>
            <w:tcW w:w="2694" w:type="dxa"/>
          </w:tcPr>
          <w:p w14:paraId="67867700" w14:textId="77777777" w:rsidR="005550DA" w:rsidRPr="005550DA" w:rsidRDefault="005550DA" w:rsidP="005550DA">
            <w:pPr>
              <w:pStyle w:val="TableParagraph"/>
              <w:tabs>
                <w:tab w:val="left" w:pos="3969"/>
              </w:tabs>
              <w:spacing w:line="268" w:lineRule="exact"/>
              <w:ind w:right="-1" w:hanging="403"/>
              <w:rPr>
                <w:sz w:val="24"/>
                <w:szCs w:val="24"/>
              </w:rPr>
            </w:pPr>
            <w:r w:rsidRPr="005550DA">
              <w:rPr>
                <w:spacing w:val="-2"/>
                <w:sz w:val="24"/>
                <w:szCs w:val="24"/>
              </w:rPr>
              <w:lastRenderedPageBreak/>
              <w:t>Воспитатель</w:t>
            </w:r>
          </w:p>
        </w:tc>
        <w:tc>
          <w:tcPr>
            <w:tcW w:w="6949" w:type="dxa"/>
          </w:tcPr>
          <w:p w14:paraId="2C901CA2"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Высшее образование или среднее профессиональноеобразование в рамках укрупненных групп направлений подготовки высшего образования и специальностей среднего профессионального образования«Образованиеипедагогические науки».</w:t>
            </w:r>
          </w:p>
          <w:p w14:paraId="2FA74054"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 xml:space="preserve">Высшее образование или среднее профессиональноеобразование и дополнительное профессиональное образование </w:t>
            </w:r>
            <w:r w:rsidRPr="005550DA">
              <w:rPr>
                <w:spacing w:val="-2"/>
                <w:sz w:val="24"/>
                <w:szCs w:val="24"/>
              </w:rPr>
              <w:t>понаправлениюпрофенссиональнойдеятельностив</w:t>
            </w:r>
          </w:p>
          <w:p w14:paraId="3E5BA950" w14:textId="77777777" w:rsidR="005550DA" w:rsidRPr="005550DA" w:rsidRDefault="005550DA" w:rsidP="005550DA">
            <w:pPr>
              <w:pStyle w:val="TableParagraph"/>
              <w:tabs>
                <w:tab w:val="left" w:pos="3969"/>
              </w:tabs>
              <w:spacing w:line="274" w:lineRule="exact"/>
              <w:ind w:right="-1" w:hanging="403"/>
              <w:jc w:val="both"/>
              <w:rPr>
                <w:sz w:val="24"/>
                <w:szCs w:val="24"/>
              </w:rPr>
            </w:pPr>
            <w:r w:rsidRPr="005550DA">
              <w:rPr>
                <w:sz w:val="24"/>
                <w:szCs w:val="24"/>
              </w:rPr>
              <w:t>организации,осуществляющей образовательную деятельность, в том числе с получением его после трудоустройства.</w:t>
            </w:r>
          </w:p>
        </w:tc>
      </w:tr>
      <w:tr w:rsidR="00075A55" w:rsidRPr="005550DA" w14:paraId="33B9A29D" w14:textId="77777777" w:rsidTr="00DE3234">
        <w:trPr>
          <w:trHeight w:val="4142"/>
        </w:trPr>
        <w:tc>
          <w:tcPr>
            <w:tcW w:w="2694" w:type="dxa"/>
          </w:tcPr>
          <w:p w14:paraId="5A0F5199" w14:textId="77777777" w:rsidR="005550DA" w:rsidRPr="005550DA" w:rsidRDefault="005550DA" w:rsidP="005550DA">
            <w:pPr>
              <w:pStyle w:val="TableParagraph"/>
              <w:tabs>
                <w:tab w:val="left" w:pos="3969"/>
              </w:tabs>
              <w:ind w:right="-1" w:hanging="403"/>
              <w:rPr>
                <w:sz w:val="24"/>
                <w:szCs w:val="24"/>
              </w:rPr>
            </w:pPr>
            <w:r w:rsidRPr="005550DA">
              <w:rPr>
                <w:spacing w:val="-2"/>
                <w:sz w:val="24"/>
                <w:szCs w:val="24"/>
              </w:rPr>
              <w:t xml:space="preserve">Педагог </w:t>
            </w:r>
            <w:r w:rsidRPr="005550DA">
              <w:rPr>
                <w:spacing w:val="-4"/>
                <w:sz w:val="24"/>
                <w:szCs w:val="24"/>
              </w:rPr>
              <w:t xml:space="preserve">дополнительного </w:t>
            </w:r>
            <w:r w:rsidRPr="005550DA">
              <w:rPr>
                <w:spacing w:val="-2"/>
                <w:sz w:val="24"/>
                <w:szCs w:val="24"/>
              </w:rPr>
              <w:t>образования</w:t>
            </w:r>
          </w:p>
        </w:tc>
        <w:tc>
          <w:tcPr>
            <w:tcW w:w="6949" w:type="dxa"/>
          </w:tcPr>
          <w:p w14:paraId="18BA5252"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Высшее образование или среднее профессиональноеобразование в рамках укрупненных групп специальностей и направленийподготовки высшегообразованияи специальностей среднего профессионального образования «Образование и педагогические науки»</w:t>
            </w:r>
          </w:p>
          <w:p w14:paraId="3EF4D14E" w14:textId="77777777" w:rsidR="005550DA" w:rsidRPr="005550DA" w:rsidRDefault="005550DA" w:rsidP="005550DA">
            <w:pPr>
              <w:pStyle w:val="TableParagraph"/>
              <w:tabs>
                <w:tab w:val="left" w:pos="609"/>
                <w:tab w:val="left" w:pos="906"/>
                <w:tab w:val="left" w:pos="1343"/>
                <w:tab w:val="left" w:pos="1697"/>
                <w:tab w:val="left" w:pos="2024"/>
                <w:tab w:val="left" w:pos="2287"/>
                <w:tab w:val="left" w:pos="2834"/>
                <w:tab w:val="left" w:pos="2960"/>
                <w:tab w:val="left" w:pos="3323"/>
                <w:tab w:val="left" w:pos="3795"/>
                <w:tab w:val="left" w:pos="3969"/>
                <w:tab w:val="left" w:pos="4370"/>
                <w:tab w:val="left" w:pos="4820"/>
                <w:tab w:val="left" w:pos="4932"/>
                <w:tab w:val="left" w:pos="5044"/>
                <w:tab w:val="left" w:pos="5074"/>
                <w:tab w:val="left" w:pos="6715"/>
              </w:tabs>
              <w:ind w:right="-1" w:hanging="403"/>
              <w:rPr>
                <w:sz w:val="24"/>
                <w:szCs w:val="24"/>
              </w:rPr>
            </w:pPr>
            <w:r w:rsidRPr="005550DA">
              <w:rPr>
                <w:spacing w:val="-2"/>
                <w:sz w:val="24"/>
                <w:szCs w:val="24"/>
              </w:rPr>
              <w:t>Высшее</w:t>
            </w:r>
            <w:r w:rsidRPr="005550DA">
              <w:rPr>
                <w:sz w:val="24"/>
                <w:szCs w:val="24"/>
              </w:rPr>
              <w:tab/>
            </w:r>
            <w:r w:rsidRPr="005550DA">
              <w:rPr>
                <w:spacing w:val="-2"/>
                <w:sz w:val="24"/>
                <w:szCs w:val="24"/>
              </w:rPr>
              <w:t>образование</w:t>
            </w:r>
            <w:r w:rsidRPr="005550DA">
              <w:rPr>
                <w:sz w:val="24"/>
                <w:szCs w:val="24"/>
              </w:rPr>
              <w:tab/>
            </w:r>
            <w:r w:rsidRPr="005550DA">
              <w:rPr>
                <w:sz w:val="24"/>
                <w:szCs w:val="24"/>
              </w:rPr>
              <w:tab/>
            </w:r>
            <w:r w:rsidRPr="005550DA">
              <w:rPr>
                <w:spacing w:val="-4"/>
                <w:sz w:val="24"/>
                <w:szCs w:val="24"/>
              </w:rPr>
              <w:t>либо</w:t>
            </w:r>
            <w:r w:rsidRPr="005550DA">
              <w:rPr>
                <w:sz w:val="24"/>
                <w:szCs w:val="24"/>
              </w:rPr>
              <w:tab/>
            </w:r>
            <w:r w:rsidRPr="005550DA">
              <w:rPr>
                <w:spacing w:val="-2"/>
                <w:sz w:val="24"/>
                <w:szCs w:val="24"/>
              </w:rPr>
              <w:t>среднее</w:t>
            </w:r>
            <w:r w:rsidRPr="005550DA">
              <w:rPr>
                <w:sz w:val="24"/>
                <w:szCs w:val="24"/>
              </w:rPr>
              <w:tab/>
            </w:r>
            <w:r w:rsidRPr="005550DA">
              <w:rPr>
                <w:sz w:val="24"/>
                <w:szCs w:val="24"/>
              </w:rPr>
              <w:tab/>
            </w:r>
            <w:r w:rsidRPr="005550DA">
              <w:rPr>
                <w:spacing w:val="-2"/>
                <w:sz w:val="24"/>
                <w:szCs w:val="24"/>
              </w:rPr>
              <w:t xml:space="preserve">профессиональное </w:t>
            </w:r>
            <w:r w:rsidRPr="005550DA">
              <w:rPr>
                <w:sz w:val="24"/>
                <w:szCs w:val="24"/>
              </w:rPr>
              <w:t xml:space="preserve">образование в рамках иных укрупненных групп специальностей </w:t>
            </w:r>
            <w:r w:rsidRPr="005550DA">
              <w:rPr>
                <w:spacing w:val="-10"/>
                <w:sz w:val="24"/>
                <w:szCs w:val="24"/>
              </w:rPr>
              <w:t>и</w:t>
            </w:r>
            <w:r w:rsidRPr="005550DA">
              <w:rPr>
                <w:sz w:val="24"/>
                <w:szCs w:val="24"/>
              </w:rPr>
              <w:tab/>
            </w:r>
            <w:r w:rsidRPr="005550DA">
              <w:rPr>
                <w:spacing w:val="-2"/>
                <w:sz w:val="24"/>
                <w:szCs w:val="24"/>
              </w:rPr>
              <w:t>направлений</w:t>
            </w:r>
            <w:r w:rsidRPr="005550DA">
              <w:rPr>
                <w:sz w:val="24"/>
                <w:szCs w:val="24"/>
              </w:rPr>
              <w:tab/>
            </w:r>
            <w:r w:rsidRPr="005550DA">
              <w:rPr>
                <w:sz w:val="24"/>
                <w:szCs w:val="24"/>
              </w:rPr>
              <w:tab/>
            </w:r>
            <w:r w:rsidRPr="005550DA">
              <w:rPr>
                <w:spacing w:val="-2"/>
                <w:sz w:val="24"/>
                <w:szCs w:val="24"/>
              </w:rPr>
              <w:t>подготовки</w:t>
            </w:r>
            <w:r w:rsidRPr="005550DA">
              <w:rPr>
                <w:sz w:val="24"/>
                <w:szCs w:val="24"/>
              </w:rPr>
              <w:tab/>
            </w:r>
            <w:r w:rsidRPr="005550DA">
              <w:rPr>
                <w:spacing w:val="-34"/>
                <w:sz w:val="24"/>
                <w:szCs w:val="24"/>
              </w:rPr>
              <w:t xml:space="preserve"> </w:t>
            </w:r>
            <w:r w:rsidRPr="005550DA">
              <w:rPr>
                <w:sz w:val="24"/>
                <w:szCs w:val="24"/>
              </w:rPr>
              <w:t>высшего</w:t>
            </w:r>
            <w:r w:rsidRPr="005550DA">
              <w:rPr>
                <w:sz w:val="24"/>
                <w:szCs w:val="24"/>
              </w:rPr>
              <w:tab/>
            </w:r>
            <w:r w:rsidRPr="005550DA">
              <w:rPr>
                <w:sz w:val="24"/>
                <w:szCs w:val="24"/>
              </w:rPr>
              <w:tab/>
            </w:r>
            <w:r w:rsidRPr="005550DA">
              <w:rPr>
                <w:sz w:val="24"/>
                <w:szCs w:val="24"/>
              </w:rPr>
              <w:tab/>
            </w:r>
            <w:r w:rsidRPr="005550DA">
              <w:rPr>
                <w:sz w:val="24"/>
                <w:szCs w:val="24"/>
              </w:rPr>
              <w:tab/>
            </w:r>
            <w:r w:rsidRPr="005550DA">
              <w:rPr>
                <w:spacing w:val="-2"/>
                <w:sz w:val="24"/>
                <w:szCs w:val="24"/>
              </w:rPr>
              <w:t>образования</w:t>
            </w:r>
            <w:r w:rsidRPr="005550DA">
              <w:rPr>
                <w:sz w:val="24"/>
                <w:szCs w:val="24"/>
              </w:rPr>
              <w:tab/>
            </w:r>
            <w:r w:rsidRPr="005550DA">
              <w:rPr>
                <w:spacing w:val="-10"/>
                <w:sz w:val="24"/>
                <w:szCs w:val="24"/>
              </w:rPr>
              <w:t xml:space="preserve">и </w:t>
            </w:r>
            <w:r w:rsidRPr="005550DA">
              <w:rPr>
                <w:sz w:val="24"/>
                <w:szCs w:val="24"/>
              </w:rPr>
              <w:t>специальностей</w:t>
            </w:r>
            <w:r w:rsidRPr="005550DA">
              <w:rPr>
                <w:spacing w:val="40"/>
                <w:sz w:val="24"/>
                <w:szCs w:val="24"/>
              </w:rPr>
              <w:t xml:space="preserve"> </w:t>
            </w:r>
            <w:r w:rsidRPr="005550DA">
              <w:rPr>
                <w:sz w:val="24"/>
                <w:szCs w:val="24"/>
              </w:rPr>
              <w:t>среднего</w:t>
            </w:r>
            <w:r w:rsidRPr="005550DA">
              <w:rPr>
                <w:spacing w:val="40"/>
                <w:sz w:val="24"/>
                <w:szCs w:val="24"/>
              </w:rPr>
              <w:t xml:space="preserve"> </w:t>
            </w:r>
            <w:r w:rsidRPr="005550DA">
              <w:rPr>
                <w:sz w:val="24"/>
                <w:szCs w:val="24"/>
              </w:rPr>
              <w:t>профессионального</w:t>
            </w:r>
            <w:r w:rsidRPr="005550DA">
              <w:rPr>
                <w:spacing w:val="40"/>
                <w:sz w:val="24"/>
                <w:szCs w:val="24"/>
              </w:rPr>
              <w:t xml:space="preserve"> </w:t>
            </w:r>
            <w:r w:rsidRPr="005550DA">
              <w:rPr>
                <w:sz w:val="24"/>
                <w:szCs w:val="24"/>
              </w:rPr>
              <w:t>образования</w:t>
            </w:r>
            <w:r w:rsidRPr="005550DA">
              <w:rPr>
                <w:spacing w:val="40"/>
                <w:sz w:val="24"/>
                <w:szCs w:val="24"/>
              </w:rPr>
              <w:t xml:space="preserve"> </w:t>
            </w:r>
            <w:r w:rsidRPr="005550DA">
              <w:rPr>
                <w:sz w:val="24"/>
                <w:szCs w:val="24"/>
              </w:rPr>
              <w:t>при условии</w:t>
            </w:r>
            <w:r w:rsidRPr="005550DA">
              <w:rPr>
                <w:spacing w:val="40"/>
                <w:sz w:val="24"/>
                <w:szCs w:val="24"/>
              </w:rPr>
              <w:t xml:space="preserve"> </w:t>
            </w:r>
            <w:r w:rsidRPr="005550DA">
              <w:rPr>
                <w:sz w:val="24"/>
                <w:szCs w:val="24"/>
              </w:rPr>
              <w:t>его</w:t>
            </w:r>
            <w:r w:rsidRPr="005550DA">
              <w:rPr>
                <w:spacing w:val="40"/>
                <w:sz w:val="24"/>
                <w:szCs w:val="24"/>
              </w:rPr>
              <w:t xml:space="preserve"> </w:t>
            </w:r>
            <w:r w:rsidRPr="005550DA">
              <w:rPr>
                <w:sz w:val="24"/>
                <w:szCs w:val="24"/>
              </w:rPr>
              <w:t>соответствия</w:t>
            </w:r>
            <w:r w:rsidRPr="005550DA">
              <w:rPr>
                <w:spacing w:val="40"/>
                <w:sz w:val="24"/>
                <w:szCs w:val="24"/>
              </w:rPr>
              <w:t xml:space="preserve"> </w:t>
            </w:r>
            <w:r w:rsidRPr="005550DA">
              <w:rPr>
                <w:sz w:val="24"/>
                <w:szCs w:val="24"/>
              </w:rPr>
              <w:t>дополнительным</w:t>
            </w:r>
            <w:r w:rsidRPr="005550DA">
              <w:rPr>
                <w:spacing w:val="40"/>
                <w:sz w:val="24"/>
                <w:szCs w:val="24"/>
              </w:rPr>
              <w:t xml:space="preserve"> </w:t>
            </w:r>
            <w:r w:rsidRPr="005550DA">
              <w:rPr>
                <w:sz w:val="24"/>
                <w:szCs w:val="24"/>
              </w:rPr>
              <w:t xml:space="preserve">общеразвивающим </w:t>
            </w:r>
            <w:r w:rsidRPr="005550DA">
              <w:rPr>
                <w:spacing w:val="-2"/>
                <w:sz w:val="24"/>
                <w:szCs w:val="24"/>
              </w:rPr>
              <w:t>программам,</w:t>
            </w:r>
            <w:r w:rsidRPr="005550DA">
              <w:rPr>
                <w:sz w:val="24"/>
                <w:szCs w:val="24"/>
              </w:rPr>
              <w:tab/>
            </w:r>
            <w:r w:rsidRPr="005550DA">
              <w:rPr>
                <w:sz w:val="24"/>
                <w:szCs w:val="24"/>
              </w:rPr>
              <w:tab/>
            </w:r>
            <w:r w:rsidRPr="005550DA">
              <w:rPr>
                <w:spacing w:val="-2"/>
                <w:sz w:val="24"/>
                <w:szCs w:val="24"/>
              </w:rPr>
              <w:t>дополнительным</w:t>
            </w:r>
            <w:r w:rsidRPr="005550DA">
              <w:rPr>
                <w:sz w:val="24"/>
                <w:szCs w:val="24"/>
              </w:rPr>
              <w:tab/>
            </w:r>
            <w:r w:rsidRPr="005550DA">
              <w:rPr>
                <w:sz w:val="24"/>
                <w:szCs w:val="24"/>
              </w:rPr>
              <w:tab/>
            </w:r>
            <w:r w:rsidRPr="005550DA">
              <w:rPr>
                <w:spacing w:val="-2"/>
                <w:sz w:val="24"/>
                <w:szCs w:val="24"/>
              </w:rPr>
              <w:t>предпрофессиональным программам,</w:t>
            </w:r>
            <w:r w:rsidRPr="005550DA">
              <w:rPr>
                <w:sz w:val="24"/>
                <w:szCs w:val="24"/>
              </w:rPr>
              <w:tab/>
            </w:r>
            <w:r w:rsidRPr="005550DA">
              <w:rPr>
                <w:spacing w:val="-2"/>
                <w:sz w:val="24"/>
                <w:szCs w:val="24"/>
              </w:rPr>
              <w:t>реализуемым</w:t>
            </w:r>
            <w:r w:rsidRPr="005550DA">
              <w:rPr>
                <w:sz w:val="24"/>
                <w:szCs w:val="24"/>
              </w:rPr>
              <w:tab/>
            </w:r>
            <w:r w:rsidRPr="005550DA">
              <w:rPr>
                <w:spacing w:val="-2"/>
                <w:sz w:val="24"/>
                <w:szCs w:val="24"/>
              </w:rPr>
              <w:t>организацией,</w:t>
            </w:r>
            <w:r w:rsidRPr="005550DA">
              <w:rPr>
                <w:sz w:val="24"/>
                <w:szCs w:val="24"/>
              </w:rPr>
              <w:tab/>
            </w:r>
            <w:r w:rsidRPr="005550DA">
              <w:rPr>
                <w:sz w:val="24"/>
                <w:szCs w:val="24"/>
              </w:rPr>
              <w:tab/>
            </w:r>
            <w:r w:rsidRPr="005550DA">
              <w:rPr>
                <w:sz w:val="24"/>
                <w:szCs w:val="24"/>
              </w:rPr>
              <w:tab/>
            </w:r>
            <w:r w:rsidRPr="005550DA">
              <w:rPr>
                <w:spacing w:val="-2"/>
                <w:sz w:val="24"/>
                <w:szCs w:val="24"/>
              </w:rPr>
              <w:t xml:space="preserve">осуществляющей образовательнуюдеятельность,иполучениепринеобходимости </w:t>
            </w:r>
            <w:r w:rsidRPr="005550DA">
              <w:rPr>
                <w:spacing w:val="-4"/>
                <w:sz w:val="24"/>
                <w:szCs w:val="24"/>
              </w:rPr>
              <w:t>после</w:t>
            </w:r>
            <w:r w:rsidRPr="005550DA">
              <w:rPr>
                <w:sz w:val="24"/>
                <w:szCs w:val="24"/>
              </w:rPr>
              <w:tab/>
            </w:r>
            <w:r w:rsidRPr="005550DA">
              <w:rPr>
                <w:spacing w:val="-2"/>
                <w:sz w:val="24"/>
                <w:szCs w:val="24"/>
              </w:rPr>
              <w:t>трудоустройства</w:t>
            </w:r>
            <w:r w:rsidRPr="005550DA">
              <w:rPr>
                <w:sz w:val="24"/>
                <w:szCs w:val="24"/>
              </w:rPr>
              <w:tab/>
            </w:r>
            <w:r w:rsidRPr="005550DA">
              <w:rPr>
                <w:spacing w:val="-2"/>
                <w:sz w:val="24"/>
                <w:szCs w:val="24"/>
              </w:rPr>
              <w:t>дополнительного</w:t>
            </w:r>
            <w:r w:rsidRPr="005550DA">
              <w:rPr>
                <w:sz w:val="24"/>
                <w:szCs w:val="24"/>
              </w:rPr>
              <w:tab/>
            </w:r>
            <w:r w:rsidRPr="005550DA">
              <w:rPr>
                <w:spacing w:val="-2"/>
                <w:sz w:val="24"/>
                <w:szCs w:val="24"/>
              </w:rPr>
              <w:t>профессионального</w:t>
            </w:r>
          </w:p>
          <w:p w14:paraId="510E7C0B" w14:textId="77777777" w:rsidR="005550DA" w:rsidRPr="005550DA" w:rsidRDefault="005550DA" w:rsidP="005550DA">
            <w:pPr>
              <w:pStyle w:val="TableParagraph"/>
              <w:tabs>
                <w:tab w:val="left" w:pos="3969"/>
              </w:tabs>
              <w:spacing w:before="2" w:line="257" w:lineRule="exact"/>
              <w:ind w:right="-1" w:hanging="403"/>
              <w:rPr>
                <w:sz w:val="24"/>
                <w:szCs w:val="24"/>
              </w:rPr>
            </w:pPr>
            <w:r w:rsidRPr="005550DA">
              <w:rPr>
                <w:sz w:val="24"/>
                <w:szCs w:val="24"/>
              </w:rPr>
              <w:t>образования</w:t>
            </w:r>
            <w:r w:rsidRPr="005550DA">
              <w:rPr>
                <w:spacing w:val="-7"/>
                <w:sz w:val="24"/>
                <w:szCs w:val="24"/>
              </w:rPr>
              <w:t xml:space="preserve"> </w:t>
            </w:r>
            <w:r w:rsidRPr="005550DA">
              <w:rPr>
                <w:sz w:val="24"/>
                <w:szCs w:val="24"/>
              </w:rPr>
              <w:t>педагогической</w:t>
            </w:r>
            <w:r w:rsidRPr="005550DA">
              <w:rPr>
                <w:spacing w:val="-6"/>
                <w:sz w:val="24"/>
                <w:szCs w:val="24"/>
              </w:rPr>
              <w:t xml:space="preserve"> </w:t>
            </w:r>
            <w:r w:rsidRPr="005550DA">
              <w:rPr>
                <w:spacing w:val="-2"/>
                <w:sz w:val="24"/>
                <w:szCs w:val="24"/>
              </w:rPr>
              <w:t>направленности.</w:t>
            </w:r>
          </w:p>
        </w:tc>
      </w:tr>
      <w:tr w:rsidR="00075A55" w:rsidRPr="005550DA" w14:paraId="4BFD6F93" w14:textId="77777777" w:rsidTr="00DE3234">
        <w:trPr>
          <w:trHeight w:val="2746"/>
        </w:trPr>
        <w:tc>
          <w:tcPr>
            <w:tcW w:w="2694" w:type="dxa"/>
          </w:tcPr>
          <w:p w14:paraId="73A03B19" w14:textId="77777777" w:rsidR="005550DA" w:rsidRPr="005550DA" w:rsidRDefault="005550DA" w:rsidP="005550DA">
            <w:pPr>
              <w:pStyle w:val="TableParagraph"/>
              <w:tabs>
                <w:tab w:val="left" w:pos="3969"/>
              </w:tabs>
              <w:spacing w:line="263" w:lineRule="exact"/>
              <w:ind w:right="-1" w:hanging="403"/>
              <w:rPr>
                <w:sz w:val="24"/>
                <w:szCs w:val="24"/>
              </w:rPr>
            </w:pPr>
            <w:r w:rsidRPr="005550DA">
              <w:rPr>
                <w:sz w:val="24"/>
                <w:szCs w:val="24"/>
              </w:rPr>
              <w:t>Педагог-</w:t>
            </w:r>
            <w:r w:rsidRPr="005550DA">
              <w:rPr>
                <w:spacing w:val="-2"/>
                <w:sz w:val="24"/>
                <w:szCs w:val="24"/>
              </w:rPr>
              <w:t>библиотекарь</w:t>
            </w:r>
          </w:p>
        </w:tc>
        <w:tc>
          <w:tcPr>
            <w:tcW w:w="6949" w:type="dxa"/>
          </w:tcPr>
          <w:p w14:paraId="650814A8"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Высшее образование или среднее профессиональное</w:t>
            </w:r>
            <w:r w:rsidRPr="005550DA">
              <w:rPr>
                <w:spacing w:val="40"/>
                <w:sz w:val="24"/>
                <w:szCs w:val="24"/>
              </w:rPr>
              <w:t xml:space="preserve"> </w:t>
            </w:r>
            <w:r w:rsidRPr="005550DA">
              <w:rPr>
                <w:sz w:val="24"/>
                <w:szCs w:val="24"/>
              </w:rPr>
              <w:t>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w:t>
            </w:r>
            <w:r w:rsidRPr="005550DA">
              <w:rPr>
                <w:spacing w:val="-2"/>
                <w:sz w:val="24"/>
                <w:szCs w:val="24"/>
              </w:rPr>
              <w:t xml:space="preserve"> </w:t>
            </w:r>
            <w:r w:rsidRPr="005550DA">
              <w:rPr>
                <w:sz w:val="24"/>
                <w:szCs w:val="24"/>
              </w:rPr>
              <w:t xml:space="preserve">и педагогические </w:t>
            </w:r>
            <w:r w:rsidRPr="005550DA">
              <w:rPr>
                <w:spacing w:val="-2"/>
                <w:sz w:val="24"/>
                <w:szCs w:val="24"/>
              </w:rPr>
              <w:t>науки».</w:t>
            </w:r>
          </w:p>
          <w:p w14:paraId="020D6480"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Высшее образование или среднее профессиональноеобразование и дополнительное профессиональное образование по направлению</w:t>
            </w:r>
            <w:r w:rsidRPr="005550DA">
              <w:rPr>
                <w:spacing w:val="59"/>
                <w:w w:val="150"/>
                <w:sz w:val="24"/>
                <w:szCs w:val="24"/>
              </w:rPr>
              <w:t xml:space="preserve">    </w:t>
            </w:r>
            <w:r w:rsidRPr="005550DA">
              <w:rPr>
                <w:sz w:val="24"/>
                <w:szCs w:val="24"/>
              </w:rPr>
              <w:t>профенссиональной</w:t>
            </w:r>
            <w:r w:rsidRPr="005550DA">
              <w:rPr>
                <w:spacing w:val="61"/>
                <w:w w:val="150"/>
                <w:sz w:val="24"/>
                <w:szCs w:val="24"/>
              </w:rPr>
              <w:t xml:space="preserve">    </w:t>
            </w:r>
            <w:r w:rsidRPr="005550DA">
              <w:rPr>
                <w:sz w:val="24"/>
                <w:szCs w:val="24"/>
              </w:rPr>
              <w:t>деятельности</w:t>
            </w:r>
            <w:r w:rsidRPr="005550DA">
              <w:rPr>
                <w:spacing w:val="60"/>
                <w:w w:val="150"/>
                <w:sz w:val="24"/>
                <w:szCs w:val="24"/>
              </w:rPr>
              <w:t xml:space="preserve">    </w:t>
            </w:r>
            <w:r w:rsidRPr="005550DA">
              <w:rPr>
                <w:spacing w:val="-10"/>
                <w:sz w:val="24"/>
                <w:szCs w:val="24"/>
              </w:rPr>
              <w:t>в</w:t>
            </w:r>
          </w:p>
          <w:p w14:paraId="56D53274" w14:textId="77777777" w:rsidR="005550DA" w:rsidRPr="005550DA" w:rsidRDefault="005550DA" w:rsidP="005550DA">
            <w:pPr>
              <w:pStyle w:val="TableParagraph"/>
              <w:tabs>
                <w:tab w:val="left" w:pos="3969"/>
              </w:tabs>
              <w:spacing w:line="274" w:lineRule="exact"/>
              <w:ind w:right="-1" w:hanging="403"/>
              <w:jc w:val="both"/>
              <w:rPr>
                <w:sz w:val="24"/>
                <w:szCs w:val="24"/>
              </w:rPr>
            </w:pPr>
            <w:r w:rsidRPr="005550DA">
              <w:rPr>
                <w:spacing w:val="-2"/>
                <w:sz w:val="24"/>
                <w:szCs w:val="24"/>
              </w:rPr>
              <w:t xml:space="preserve">организации,осуществляющейобразовательнуюдеятельность,в </w:t>
            </w:r>
            <w:r w:rsidRPr="005550DA">
              <w:rPr>
                <w:sz w:val="24"/>
                <w:szCs w:val="24"/>
              </w:rPr>
              <w:t>том числесполучениемегопослетрудоустройства.</w:t>
            </w:r>
          </w:p>
        </w:tc>
      </w:tr>
      <w:tr w:rsidR="00075A55" w:rsidRPr="005550DA" w14:paraId="56D74C31" w14:textId="77777777" w:rsidTr="00DE3234">
        <w:trPr>
          <w:trHeight w:val="3302"/>
        </w:trPr>
        <w:tc>
          <w:tcPr>
            <w:tcW w:w="2694" w:type="dxa"/>
          </w:tcPr>
          <w:p w14:paraId="54AE264E" w14:textId="77777777" w:rsidR="005550DA" w:rsidRPr="005550DA" w:rsidRDefault="005550DA" w:rsidP="005550DA">
            <w:pPr>
              <w:pStyle w:val="TableParagraph"/>
              <w:tabs>
                <w:tab w:val="left" w:pos="3969"/>
              </w:tabs>
              <w:spacing w:line="263" w:lineRule="exact"/>
              <w:ind w:right="-1" w:hanging="403"/>
              <w:rPr>
                <w:sz w:val="24"/>
                <w:szCs w:val="24"/>
              </w:rPr>
            </w:pPr>
            <w:r w:rsidRPr="005550DA">
              <w:rPr>
                <w:spacing w:val="-2"/>
                <w:sz w:val="24"/>
                <w:szCs w:val="24"/>
              </w:rPr>
              <w:t>Учитель</w:t>
            </w:r>
          </w:p>
        </w:tc>
        <w:tc>
          <w:tcPr>
            <w:tcW w:w="6949" w:type="dxa"/>
          </w:tcPr>
          <w:p w14:paraId="38005840" w14:textId="77777777" w:rsidR="005550DA" w:rsidRPr="005550DA" w:rsidRDefault="005550DA" w:rsidP="005550DA">
            <w:pPr>
              <w:pStyle w:val="TableParagraph"/>
              <w:tabs>
                <w:tab w:val="left" w:pos="1328"/>
                <w:tab w:val="left" w:pos="3621"/>
                <w:tab w:val="left" w:pos="3969"/>
                <w:tab w:val="left" w:pos="5280"/>
                <w:tab w:val="left" w:pos="6048"/>
              </w:tabs>
              <w:spacing w:line="257" w:lineRule="exact"/>
              <w:ind w:right="-1" w:hanging="403"/>
              <w:rPr>
                <w:sz w:val="24"/>
                <w:szCs w:val="24"/>
              </w:rPr>
            </w:pPr>
            <w:r w:rsidRPr="005550DA">
              <w:rPr>
                <w:spacing w:val="-2"/>
                <w:sz w:val="24"/>
                <w:szCs w:val="24"/>
              </w:rPr>
              <w:t>Высшее</w:t>
            </w:r>
            <w:r w:rsidRPr="005550DA">
              <w:rPr>
                <w:sz w:val="24"/>
                <w:szCs w:val="24"/>
              </w:rPr>
              <w:tab/>
            </w:r>
            <w:r w:rsidRPr="005550DA">
              <w:rPr>
                <w:spacing w:val="-2"/>
                <w:sz w:val="24"/>
                <w:szCs w:val="24"/>
              </w:rPr>
              <w:t>профессиональное</w:t>
            </w:r>
            <w:r w:rsidRPr="005550DA">
              <w:rPr>
                <w:sz w:val="24"/>
                <w:szCs w:val="24"/>
              </w:rPr>
              <w:tab/>
            </w:r>
            <w:r w:rsidRPr="005550DA">
              <w:rPr>
                <w:spacing w:val="-2"/>
                <w:sz w:val="24"/>
                <w:szCs w:val="24"/>
              </w:rPr>
              <w:t>образование</w:t>
            </w:r>
            <w:r w:rsidRPr="005550DA">
              <w:rPr>
                <w:sz w:val="24"/>
                <w:szCs w:val="24"/>
              </w:rPr>
              <w:tab/>
            </w:r>
            <w:r w:rsidRPr="005550DA">
              <w:rPr>
                <w:spacing w:val="-5"/>
                <w:sz w:val="24"/>
                <w:szCs w:val="24"/>
              </w:rPr>
              <w:t>или</w:t>
            </w:r>
            <w:r w:rsidRPr="005550DA">
              <w:rPr>
                <w:sz w:val="24"/>
                <w:szCs w:val="24"/>
              </w:rPr>
              <w:tab/>
            </w:r>
            <w:r w:rsidRPr="005550DA">
              <w:rPr>
                <w:spacing w:val="-2"/>
                <w:sz w:val="24"/>
                <w:szCs w:val="24"/>
              </w:rPr>
              <w:t>среднее</w:t>
            </w:r>
          </w:p>
          <w:p w14:paraId="004667E5" w14:textId="77777777" w:rsidR="005550DA" w:rsidRPr="005550DA" w:rsidRDefault="005550DA" w:rsidP="005550DA">
            <w:pPr>
              <w:pStyle w:val="TableParagraph"/>
              <w:tabs>
                <w:tab w:val="left" w:pos="3969"/>
              </w:tabs>
              <w:spacing w:line="275" w:lineRule="exact"/>
              <w:ind w:right="-1" w:hanging="403"/>
              <w:rPr>
                <w:sz w:val="24"/>
                <w:szCs w:val="24"/>
              </w:rPr>
            </w:pPr>
            <w:r w:rsidRPr="005550DA">
              <w:rPr>
                <w:sz w:val="24"/>
                <w:szCs w:val="24"/>
              </w:rPr>
              <w:t>профессиональное</w:t>
            </w:r>
            <w:r w:rsidRPr="005550DA">
              <w:rPr>
                <w:spacing w:val="-10"/>
                <w:sz w:val="24"/>
                <w:szCs w:val="24"/>
              </w:rPr>
              <w:t xml:space="preserve"> </w:t>
            </w:r>
            <w:r w:rsidRPr="005550DA">
              <w:rPr>
                <w:sz w:val="24"/>
                <w:szCs w:val="24"/>
              </w:rPr>
              <w:t>образование</w:t>
            </w:r>
            <w:r w:rsidRPr="005550DA">
              <w:rPr>
                <w:spacing w:val="-2"/>
                <w:sz w:val="24"/>
                <w:szCs w:val="24"/>
              </w:rPr>
              <w:t xml:space="preserve"> </w:t>
            </w:r>
            <w:r w:rsidRPr="005550DA">
              <w:rPr>
                <w:sz w:val="24"/>
                <w:szCs w:val="24"/>
              </w:rPr>
              <w:t>по</w:t>
            </w:r>
            <w:r w:rsidRPr="005550DA">
              <w:rPr>
                <w:spacing w:val="-4"/>
                <w:sz w:val="24"/>
                <w:szCs w:val="24"/>
              </w:rPr>
              <w:t xml:space="preserve"> </w:t>
            </w:r>
            <w:r w:rsidRPr="005550DA">
              <w:rPr>
                <w:sz w:val="24"/>
                <w:szCs w:val="24"/>
              </w:rPr>
              <w:t>направлению</w:t>
            </w:r>
            <w:r w:rsidRPr="005550DA">
              <w:rPr>
                <w:spacing w:val="-4"/>
                <w:sz w:val="24"/>
                <w:szCs w:val="24"/>
              </w:rPr>
              <w:t xml:space="preserve"> </w:t>
            </w:r>
            <w:r w:rsidRPr="005550DA">
              <w:rPr>
                <w:spacing w:val="-2"/>
                <w:sz w:val="24"/>
                <w:szCs w:val="24"/>
              </w:rPr>
              <w:t>подготовки</w:t>
            </w:r>
          </w:p>
          <w:p w14:paraId="280C6B19" w14:textId="77777777" w:rsidR="005550DA" w:rsidRPr="005550DA" w:rsidRDefault="005550DA" w:rsidP="005550DA">
            <w:pPr>
              <w:pStyle w:val="TableParagraph"/>
              <w:tabs>
                <w:tab w:val="left" w:pos="1420"/>
                <w:tab w:val="left" w:pos="1717"/>
                <w:tab w:val="left" w:pos="2610"/>
                <w:tab w:val="left" w:pos="3197"/>
                <w:tab w:val="left" w:pos="3969"/>
                <w:tab w:val="left" w:pos="4466"/>
                <w:tab w:val="left" w:pos="5182"/>
                <w:tab w:val="left" w:pos="5308"/>
                <w:tab w:val="left" w:pos="5598"/>
                <w:tab w:val="left" w:pos="6033"/>
              </w:tabs>
              <w:spacing w:before="3"/>
              <w:ind w:right="-1" w:hanging="403"/>
              <w:rPr>
                <w:sz w:val="24"/>
                <w:szCs w:val="24"/>
              </w:rPr>
            </w:pPr>
            <w:r w:rsidRPr="005550DA">
              <w:rPr>
                <w:sz w:val="24"/>
                <w:szCs w:val="24"/>
              </w:rPr>
              <w:t>«Образование</w:t>
            </w:r>
            <w:r w:rsidRPr="005550DA">
              <w:rPr>
                <w:spacing w:val="40"/>
                <w:sz w:val="24"/>
                <w:szCs w:val="24"/>
              </w:rPr>
              <w:t xml:space="preserve"> </w:t>
            </w:r>
            <w:r w:rsidRPr="005550DA">
              <w:rPr>
                <w:sz w:val="24"/>
                <w:szCs w:val="24"/>
              </w:rPr>
              <w:t>и</w:t>
            </w:r>
            <w:r w:rsidRPr="005550DA">
              <w:rPr>
                <w:spacing w:val="40"/>
                <w:sz w:val="24"/>
                <w:szCs w:val="24"/>
              </w:rPr>
              <w:t xml:space="preserve"> </w:t>
            </w:r>
            <w:r w:rsidRPr="005550DA">
              <w:rPr>
                <w:sz w:val="24"/>
                <w:szCs w:val="24"/>
              </w:rPr>
              <w:t>педагогика»</w:t>
            </w:r>
            <w:r w:rsidRPr="005550DA">
              <w:rPr>
                <w:spacing w:val="40"/>
                <w:sz w:val="24"/>
                <w:szCs w:val="24"/>
              </w:rPr>
              <w:t xml:space="preserve"> </w:t>
            </w:r>
            <w:r w:rsidRPr="005550DA">
              <w:rPr>
                <w:sz w:val="24"/>
                <w:szCs w:val="24"/>
              </w:rPr>
              <w:t>или</w:t>
            </w:r>
            <w:r w:rsidRPr="005550DA">
              <w:rPr>
                <w:spacing w:val="40"/>
                <w:sz w:val="24"/>
                <w:szCs w:val="24"/>
              </w:rPr>
              <w:t xml:space="preserve"> </w:t>
            </w:r>
            <w:r w:rsidRPr="005550DA">
              <w:rPr>
                <w:sz w:val="24"/>
                <w:szCs w:val="24"/>
              </w:rPr>
              <w:t>в</w:t>
            </w:r>
            <w:r w:rsidRPr="005550DA">
              <w:rPr>
                <w:spacing w:val="40"/>
                <w:sz w:val="24"/>
                <w:szCs w:val="24"/>
              </w:rPr>
              <w:t xml:space="preserve"> </w:t>
            </w:r>
            <w:r w:rsidRPr="005550DA">
              <w:rPr>
                <w:sz w:val="24"/>
                <w:szCs w:val="24"/>
              </w:rPr>
              <w:t>области,</w:t>
            </w:r>
            <w:r w:rsidRPr="005550DA">
              <w:rPr>
                <w:spacing w:val="40"/>
                <w:sz w:val="24"/>
                <w:szCs w:val="24"/>
              </w:rPr>
              <w:t xml:space="preserve"> </w:t>
            </w:r>
            <w:r w:rsidRPr="005550DA">
              <w:rPr>
                <w:sz w:val="24"/>
                <w:szCs w:val="24"/>
              </w:rPr>
              <w:t xml:space="preserve">соответствующей </w:t>
            </w:r>
            <w:r w:rsidRPr="005550DA">
              <w:rPr>
                <w:spacing w:val="-2"/>
                <w:sz w:val="24"/>
                <w:szCs w:val="24"/>
              </w:rPr>
              <w:t>преподаваемомупредмету,безпредъявлениятребованийкстажу работылибо</w:t>
            </w:r>
            <w:r w:rsidRPr="005550DA">
              <w:rPr>
                <w:sz w:val="24"/>
                <w:szCs w:val="24"/>
              </w:rPr>
              <w:tab/>
            </w:r>
            <w:r w:rsidRPr="005550DA">
              <w:rPr>
                <w:sz w:val="24"/>
                <w:szCs w:val="24"/>
              </w:rPr>
              <w:tab/>
            </w:r>
            <w:r w:rsidRPr="005550DA">
              <w:rPr>
                <w:spacing w:val="-2"/>
                <w:sz w:val="24"/>
                <w:szCs w:val="24"/>
              </w:rPr>
              <w:t>высшеепрофессиональноеобразованиеилисреднее профессиональное</w:t>
            </w:r>
            <w:r w:rsidRPr="005550DA">
              <w:rPr>
                <w:sz w:val="24"/>
                <w:szCs w:val="24"/>
              </w:rPr>
              <w:tab/>
            </w:r>
            <w:r w:rsidRPr="005550DA">
              <w:rPr>
                <w:spacing w:val="-2"/>
                <w:sz w:val="24"/>
                <w:szCs w:val="24"/>
              </w:rPr>
              <w:t>образование</w:t>
            </w:r>
            <w:r w:rsidRPr="005550DA">
              <w:rPr>
                <w:sz w:val="24"/>
                <w:szCs w:val="24"/>
              </w:rPr>
              <w:tab/>
            </w:r>
            <w:r w:rsidRPr="005550DA">
              <w:rPr>
                <w:spacing w:val="-10"/>
                <w:sz w:val="24"/>
                <w:szCs w:val="24"/>
              </w:rPr>
              <w:t>и</w:t>
            </w:r>
            <w:r w:rsidRPr="005550DA">
              <w:rPr>
                <w:sz w:val="24"/>
                <w:szCs w:val="24"/>
              </w:rPr>
              <w:tab/>
            </w:r>
            <w:r w:rsidRPr="005550DA">
              <w:rPr>
                <w:spacing w:val="-2"/>
                <w:sz w:val="24"/>
                <w:szCs w:val="24"/>
              </w:rPr>
              <w:t xml:space="preserve">дополнительное </w:t>
            </w:r>
            <w:r w:rsidRPr="005550DA">
              <w:rPr>
                <w:sz w:val="24"/>
                <w:szCs w:val="24"/>
              </w:rPr>
              <w:t>профессиональное образование по</w:t>
            </w:r>
            <w:r w:rsidRPr="005550DA">
              <w:rPr>
                <w:spacing w:val="29"/>
                <w:sz w:val="24"/>
                <w:szCs w:val="24"/>
              </w:rPr>
              <w:t xml:space="preserve"> </w:t>
            </w:r>
            <w:r w:rsidRPr="005550DA">
              <w:rPr>
                <w:sz w:val="24"/>
                <w:szCs w:val="24"/>
              </w:rPr>
              <w:t>направлению</w:t>
            </w:r>
            <w:r w:rsidRPr="005550DA">
              <w:rPr>
                <w:spacing w:val="28"/>
                <w:sz w:val="24"/>
                <w:szCs w:val="24"/>
              </w:rPr>
              <w:t xml:space="preserve"> </w:t>
            </w:r>
            <w:r w:rsidRPr="005550DA">
              <w:rPr>
                <w:sz w:val="24"/>
                <w:szCs w:val="24"/>
              </w:rPr>
              <w:t>деятельности в образовательном</w:t>
            </w:r>
            <w:r w:rsidRPr="005550DA">
              <w:rPr>
                <w:spacing w:val="40"/>
                <w:sz w:val="24"/>
                <w:szCs w:val="24"/>
              </w:rPr>
              <w:t xml:space="preserve"> </w:t>
            </w:r>
            <w:r w:rsidRPr="005550DA">
              <w:rPr>
                <w:sz w:val="24"/>
                <w:szCs w:val="24"/>
              </w:rPr>
              <w:t>учреждении</w:t>
            </w:r>
            <w:r w:rsidRPr="005550DA">
              <w:rPr>
                <w:spacing w:val="40"/>
                <w:sz w:val="24"/>
                <w:szCs w:val="24"/>
              </w:rPr>
              <w:t xml:space="preserve"> </w:t>
            </w:r>
            <w:r w:rsidRPr="005550DA">
              <w:rPr>
                <w:sz w:val="24"/>
                <w:szCs w:val="24"/>
              </w:rPr>
              <w:t>без</w:t>
            </w:r>
            <w:r w:rsidRPr="005550DA">
              <w:rPr>
                <w:spacing w:val="40"/>
                <w:sz w:val="24"/>
                <w:szCs w:val="24"/>
              </w:rPr>
              <w:t xml:space="preserve"> </w:t>
            </w:r>
            <w:r w:rsidRPr="005550DA">
              <w:rPr>
                <w:sz w:val="24"/>
                <w:szCs w:val="24"/>
              </w:rPr>
              <w:t>предъявления</w:t>
            </w:r>
            <w:r w:rsidRPr="005550DA">
              <w:rPr>
                <w:spacing w:val="40"/>
                <w:sz w:val="24"/>
                <w:szCs w:val="24"/>
              </w:rPr>
              <w:t xml:space="preserve"> </w:t>
            </w:r>
            <w:r w:rsidRPr="005550DA">
              <w:rPr>
                <w:sz w:val="24"/>
                <w:szCs w:val="24"/>
              </w:rPr>
              <w:t>требований</w:t>
            </w:r>
            <w:r w:rsidRPr="005550DA">
              <w:rPr>
                <w:spacing w:val="40"/>
                <w:sz w:val="24"/>
                <w:szCs w:val="24"/>
              </w:rPr>
              <w:t xml:space="preserve"> </w:t>
            </w:r>
            <w:r w:rsidRPr="005550DA">
              <w:rPr>
                <w:sz w:val="24"/>
                <w:szCs w:val="24"/>
              </w:rPr>
              <w:t>к стажу</w:t>
            </w:r>
            <w:r w:rsidRPr="005550DA">
              <w:rPr>
                <w:spacing w:val="-7"/>
                <w:sz w:val="24"/>
                <w:szCs w:val="24"/>
              </w:rPr>
              <w:t xml:space="preserve"> </w:t>
            </w:r>
            <w:r w:rsidRPr="005550DA">
              <w:rPr>
                <w:sz w:val="24"/>
                <w:szCs w:val="24"/>
              </w:rPr>
              <w:t>работы с</w:t>
            </w:r>
            <w:r w:rsidRPr="005550DA">
              <w:rPr>
                <w:spacing w:val="-8"/>
                <w:sz w:val="24"/>
                <w:szCs w:val="24"/>
              </w:rPr>
              <w:t xml:space="preserve"> </w:t>
            </w:r>
            <w:r w:rsidRPr="005550DA">
              <w:rPr>
                <w:sz w:val="24"/>
                <w:szCs w:val="24"/>
              </w:rPr>
              <w:t>обязательным</w:t>
            </w:r>
            <w:r w:rsidRPr="005550DA">
              <w:rPr>
                <w:spacing w:val="-1"/>
                <w:sz w:val="24"/>
                <w:szCs w:val="24"/>
              </w:rPr>
              <w:t xml:space="preserve"> </w:t>
            </w:r>
            <w:r w:rsidRPr="005550DA">
              <w:rPr>
                <w:sz w:val="24"/>
                <w:szCs w:val="24"/>
              </w:rPr>
              <w:t>прохождением</w:t>
            </w:r>
            <w:r w:rsidRPr="005550DA">
              <w:rPr>
                <w:spacing w:val="-1"/>
                <w:sz w:val="24"/>
                <w:szCs w:val="24"/>
              </w:rPr>
              <w:t xml:space="preserve"> </w:t>
            </w:r>
            <w:r w:rsidRPr="005550DA">
              <w:rPr>
                <w:sz w:val="24"/>
                <w:szCs w:val="24"/>
              </w:rPr>
              <w:t xml:space="preserve">переподготовкиили </w:t>
            </w:r>
            <w:r w:rsidRPr="005550DA">
              <w:rPr>
                <w:spacing w:val="-2"/>
                <w:sz w:val="24"/>
                <w:szCs w:val="24"/>
              </w:rPr>
              <w:t>курсов</w:t>
            </w:r>
            <w:r w:rsidRPr="005550DA">
              <w:rPr>
                <w:sz w:val="24"/>
                <w:szCs w:val="24"/>
              </w:rPr>
              <w:tab/>
            </w:r>
            <w:r w:rsidRPr="005550DA">
              <w:rPr>
                <w:spacing w:val="-2"/>
                <w:sz w:val="24"/>
                <w:szCs w:val="24"/>
              </w:rPr>
              <w:t>повышения</w:t>
            </w:r>
            <w:r w:rsidRPr="005550DA">
              <w:rPr>
                <w:sz w:val="24"/>
                <w:szCs w:val="24"/>
              </w:rPr>
              <w:tab/>
            </w:r>
            <w:r w:rsidRPr="005550DA">
              <w:rPr>
                <w:sz w:val="24"/>
                <w:szCs w:val="24"/>
              </w:rPr>
              <w:tab/>
            </w:r>
            <w:r w:rsidRPr="005550DA">
              <w:rPr>
                <w:spacing w:val="-39"/>
                <w:sz w:val="24"/>
                <w:szCs w:val="24"/>
              </w:rPr>
              <w:t xml:space="preserve"> </w:t>
            </w:r>
            <w:r w:rsidRPr="005550DA">
              <w:rPr>
                <w:sz w:val="24"/>
                <w:szCs w:val="24"/>
              </w:rPr>
              <w:t>квалификации</w:t>
            </w:r>
            <w:r w:rsidRPr="005550DA">
              <w:rPr>
                <w:sz w:val="24"/>
                <w:szCs w:val="24"/>
              </w:rPr>
              <w:tab/>
            </w:r>
            <w:r w:rsidRPr="005550DA">
              <w:rPr>
                <w:sz w:val="24"/>
                <w:szCs w:val="24"/>
              </w:rPr>
              <w:tab/>
            </w:r>
            <w:r w:rsidRPr="005550DA">
              <w:rPr>
                <w:spacing w:val="-10"/>
                <w:sz w:val="24"/>
                <w:szCs w:val="24"/>
              </w:rPr>
              <w:t>в</w:t>
            </w:r>
            <w:r w:rsidRPr="005550DA">
              <w:rPr>
                <w:sz w:val="24"/>
                <w:szCs w:val="24"/>
              </w:rPr>
              <w:tab/>
            </w:r>
            <w:r w:rsidRPr="005550DA">
              <w:rPr>
                <w:sz w:val="24"/>
                <w:szCs w:val="24"/>
              </w:rPr>
              <w:tab/>
            </w:r>
            <w:r w:rsidRPr="005550DA">
              <w:rPr>
                <w:spacing w:val="-2"/>
                <w:sz w:val="24"/>
                <w:szCs w:val="24"/>
              </w:rPr>
              <w:t>области олигофренопедагогики,</w:t>
            </w:r>
            <w:r w:rsidRPr="005550DA">
              <w:rPr>
                <w:sz w:val="24"/>
                <w:szCs w:val="24"/>
              </w:rPr>
              <w:tab/>
            </w:r>
            <w:r w:rsidRPr="005550DA">
              <w:rPr>
                <w:sz w:val="24"/>
                <w:szCs w:val="24"/>
              </w:rPr>
              <w:tab/>
            </w:r>
            <w:r w:rsidRPr="005550DA">
              <w:rPr>
                <w:spacing w:val="-2"/>
                <w:sz w:val="24"/>
                <w:szCs w:val="24"/>
              </w:rPr>
              <w:t>подтвержденных</w:t>
            </w:r>
            <w:r w:rsidRPr="005550DA">
              <w:rPr>
                <w:sz w:val="24"/>
                <w:szCs w:val="24"/>
              </w:rPr>
              <w:tab/>
            </w:r>
            <w:r w:rsidRPr="005550DA">
              <w:rPr>
                <w:sz w:val="24"/>
                <w:szCs w:val="24"/>
              </w:rPr>
              <w:tab/>
            </w:r>
            <w:r w:rsidRPr="005550DA">
              <w:rPr>
                <w:sz w:val="24"/>
                <w:szCs w:val="24"/>
              </w:rPr>
              <w:tab/>
            </w:r>
            <w:r w:rsidRPr="005550DA">
              <w:rPr>
                <w:spacing w:val="-2"/>
                <w:sz w:val="24"/>
                <w:szCs w:val="24"/>
              </w:rPr>
              <w:t>документом</w:t>
            </w:r>
          </w:p>
          <w:p w14:paraId="7F756CAE" w14:textId="77777777" w:rsidR="005550DA" w:rsidRPr="005550DA" w:rsidRDefault="005550DA" w:rsidP="005550DA">
            <w:pPr>
              <w:pStyle w:val="TableParagraph"/>
              <w:tabs>
                <w:tab w:val="left" w:pos="3969"/>
              </w:tabs>
              <w:spacing w:line="264" w:lineRule="exact"/>
              <w:ind w:right="-1" w:hanging="403"/>
              <w:rPr>
                <w:sz w:val="24"/>
                <w:szCs w:val="24"/>
              </w:rPr>
            </w:pPr>
            <w:r w:rsidRPr="005550DA">
              <w:rPr>
                <w:spacing w:val="-2"/>
                <w:sz w:val="24"/>
                <w:szCs w:val="24"/>
              </w:rPr>
              <w:t>установленногообразца.</w:t>
            </w:r>
          </w:p>
        </w:tc>
      </w:tr>
      <w:tr w:rsidR="00075A55" w:rsidRPr="005550DA" w14:paraId="1BE1152A" w14:textId="77777777" w:rsidTr="00DE3234">
        <w:trPr>
          <w:trHeight w:val="2774"/>
        </w:trPr>
        <w:tc>
          <w:tcPr>
            <w:tcW w:w="2694" w:type="dxa"/>
          </w:tcPr>
          <w:p w14:paraId="1C92CCBE" w14:textId="77777777" w:rsidR="005550DA" w:rsidRPr="005550DA" w:rsidRDefault="005550DA" w:rsidP="005550DA">
            <w:pPr>
              <w:pStyle w:val="TableParagraph"/>
              <w:tabs>
                <w:tab w:val="left" w:pos="3969"/>
              </w:tabs>
              <w:spacing w:line="273" w:lineRule="exact"/>
              <w:ind w:right="-1" w:hanging="403"/>
              <w:rPr>
                <w:sz w:val="24"/>
                <w:szCs w:val="24"/>
              </w:rPr>
            </w:pPr>
            <w:r w:rsidRPr="005550DA">
              <w:rPr>
                <w:sz w:val="24"/>
                <w:szCs w:val="24"/>
              </w:rPr>
              <w:t>Учитель</w:t>
            </w:r>
            <w:r w:rsidRPr="005550DA">
              <w:rPr>
                <w:spacing w:val="-2"/>
                <w:sz w:val="24"/>
                <w:szCs w:val="24"/>
              </w:rPr>
              <w:t xml:space="preserve"> физкультуры</w:t>
            </w:r>
          </w:p>
        </w:tc>
        <w:tc>
          <w:tcPr>
            <w:tcW w:w="6949" w:type="dxa"/>
          </w:tcPr>
          <w:p w14:paraId="46C55FCD" w14:textId="77777777" w:rsidR="005550DA" w:rsidRPr="005550DA" w:rsidRDefault="005550DA" w:rsidP="005550DA">
            <w:pPr>
              <w:pStyle w:val="TableParagraph"/>
              <w:tabs>
                <w:tab w:val="left" w:pos="3969"/>
              </w:tabs>
              <w:spacing w:line="242" w:lineRule="auto"/>
              <w:ind w:right="-1" w:hanging="403"/>
              <w:jc w:val="both"/>
              <w:rPr>
                <w:sz w:val="24"/>
                <w:szCs w:val="24"/>
              </w:rPr>
            </w:pPr>
            <w:r w:rsidRPr="005550DA">
              <w:rPr>
                <w:sz w:val="24"/>
                <w:szCs w:val="24"/>
              </w:rPr>
              <w:t>Высшее или среднее профессиональное образование по одному из вариантов программ подготовки)высшее профессиональное образование в области физкультуры и спорта без предъявления требований к стажу работы;</w:t>
            </w:r>
          </w:p>
          <w:p w14:paraId="1CF91FF4"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 xml:space="preserve">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w:t>
            </w:r>
            <w:r w:rsidRPr="005550DA">
              <w:rPr>
                <w:spacing w:val="-2"/>
                <w:sz w:val="24"/>
                <w:szCs w:val="24"/>
              </w:rPr>
              <w:t>работы;</w:t>
            </w:r>
          </w:p>
          <w:p w14:paraId="1C4B9D5F" w14:textId="77777777" w:rsidR="005550DA" w:rsidRPr="005550DA" w:rsidRDefault="005550DA" w:rsidP="005550DA">
            <w:pPr>
              <w:pStyle w:val="TableParagraph"/>
              <w:tabs>
                <w:tab w:val="left" w:pos="3969"/>
              </w:tabs>
              <w:spacing w:line="280" w:lineRule="atLeast"/>
              <w:ind w:right="-1" w:hanging="403"/>
              <w:jc w:val="both"/>
              <w:rPr>
                <w:sz w:val="24"/>
                <w:szCs w:val="24"/>
              </w:rPr>
            </w:pPr>
            <w:r w:rsidRPr="005550DA">
              <w:rPr>
                <w:sz w:val="24"/>
                <w:szCs w:val="24"/>
              </w:rPr>
              <w:t>в) среднее профессиональное образование и стаж работы в области физкультуры и спорта не менее 2 лет.</w:t>
            </w:r>
          </w:p>
        </w:tc>
      </w:tr>
    </w:tbl>
    <w:p w14:paraId="24F5A2F5" w14:textId="77777777" w:rsidR="005550DA" w:rsidRPr="005550DA" w:rsidRDefault="005550DA" w:rsidP="005550DA">
      <w:pPr>
        <w:pStyle w:val="TableParagraph"/>
        <w:tabs>
          <w:tab w:val="left" w:pos="3969"/>
        </w:tabs>
        <w:spacing w:line="280" w:lineRule="atLeast"/>
        <w:ind w:right="-1" w:hanging="403"/>
        <w:jc w:val="both"/>
        <w:rPr>
          <w:sz w:val="24"/>
          <w:szCs w:val="24"/>
        </w:rPr>
        <w:sectPr w:rsidR="005550DA" w:rsidRPr="005550DA" w:rsidSect="005550DA">
          <w:type w:val="continuous"/>
          <w:pgSz w:w="11910" w:h="16840"/>
          <w:pgMar w:top="720" w:right="283" w:bottom="480" w:left="1418" w:header="0" w:footer="219" w:gutter="0"/>
          <w:cols w:space="720"/>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949"/>
      </w:tblGrid>
      <w:tr w:rsidR="00075A55" w:rsidRPr="005550DA" w14:paraId="32A4880D" w14:textId="77777777" w:rsidTr="00DE3234">
        <w:trPr>
          <w:trHeight w:val="820"/>
        </w:trPr>
        <w:tc>
          <w:tcPr>
            <w:tcW w:w="2694" w:type="dxa"/>
          </w:tcPr>
          <w:p w14:paraId="7E795B67" w14:textId="77777777" w:rsidR="005550DA" w:rsidRPr="005550DA" w:rsidRDefault="005550DA" w:rsidP="005550DA">
            <w:pPr>
              <w:pStyle w:val="TableParagraph"/>
              <w:tabs>
                <w:tab w:val="left" w:pos="3969"/>
              </w:tabs>
              <w:ind w:right="-1" w:hanging="403"/>
              <w:rPr>
                <w:sz w:val="24"/>
                <w:szCs w:val="24"/>
              </w:rPr>
            </w:pPr>
          </w:p>
        </w:tc>
        <w:tc>
          <w:tcPr>
            <w:tcW w:w="6949" w:type="dxa"/>
          </w:tcPr>
          <w:p w14:paraId="10B48CC9" w14:textId="77777777" w:rsidR="005550DA" w:rsidRPr="005550DA" w:rsidRDefault="005550DA" w:rsidP="005550DA">
            <w:pPr>
              <w:pStyle w:val="TableParagraph"/>
              <w:tabs>
                <w:tab w:val="left" w:pos="3969"/>
              </w:tabs>
              <w:spacing w:line="268" w:lineRule="exact"/>
              <w:ind w:right="-1" w:hanging="403"/>
              <w:rPr>
                <w:sz w:val="24"/>
                <w:szCs w:val="24"/>
              </w:rPr>
            </w:pPr>
            <w:r w:rsidRPr="005550DA">
              <w:rPr>
                <w:spacing w:val="-2"/>
                <w:sz w:val="24"/>
                <w:szCs w:val="24"/>
              </w:rPr>
              <w:t>Переподготовкаиликурсыповышенияквалификациивобласти</w:t>
            </w:r>
          </w:p>
          <w:p w14:paraId="7989B2FD" w14:textId="77777777" w:rsidR="005550DA" w:rsidRPr="005550DA" w:rsidRDefault="005550DA" w:rsidP="005550DA">
            <w:pPr>
              <w:pStyle w:val="TableParagraph"/>
              <w:tabs>
                <w:tab w:val="left" w:pos="3120"/>
                <w:tab w:val="left" w:pos="3969"/>
              </w:tabs>
              <w:spacing w:line="274" w:lineRule="exact"/>
              <w:ind w:right="-1" w:hanging="403"/>
              <w:rPr>
                <w:sz w:val="24"/>
                <w:szCs w:val="24"/>
              </w:rPr>
            </w:pPr>
            <w:r w:rsidRPr="005550DA">
              <w:rPr>
                <w:spacing w:val="-2"/>
                <w:sz w:val="24"/>
                <w:szCs w:val="24"/>
              </w:rPr>
              <w:t>олигофренопедагогики,</w:t>
            </w:r>
            <w:r w:rsidRPr="005550DA">
              <w:rPr>
                <w:sz w:val="24"/>
                <w:szCs w:val="24"/>
              </w:rPr>
              <w:tab/>
              <w:t>подтвержденные</w:t>
            </w:r>
            <w:r w:rsidRPr="005550DA">
              <w:rPr>
                <w:spacing w:val="46"/>
                <w:sz w:val="24"/>
                <w:szCs w:val="24"/>
              </w:rPr>
              <w:t xml:space="preserve"> </w:t>
            </w:r>
            <w:r w:rsidRPr="005550DA">
              <w:rPr>
                <w:sz w:val="24"/>
                <w:szCs w:val="24"/>
              </w:rPr>
              <w:t>документом установленного образца.</w:t>
            </w:r>
          </w:p>
        </w:tc>
      </w:tr>
      <w:tr w:rsidR="00075A55" w:rsidRPr="005550DA" w14:paraId="06B2CE70" w14:textId="77777777" w:rsidTr="00DE3234">
        <w:trPr>
          <w:trHeight w:val="2481"/>
        </w:trPr>
        <w:tc>
          <w:tcPr>
            <w:tcW w:w="2694" w:type="dxa"/>
          </w:tcPr>
          <w:p w14:paraId="6D04232D" w14:textId="77777777" w:rsidR="005550DA" w:rsidRPr="005550DA" w:rsidRDefault="005550DA" w:rsidP="005550DA">
            <w:pPr>
              <w:pStyle w:val="TableParagraph"/>
              <w:tabs>
                <w:tab w:val="left" w:pos="3969"/>
              </w:tabs>
              <w:spacing w:line="268" w:lineRule="exact"/>
              <w:ind w:right="-1" w:hanging="403"/>
              <w:rPr>
                <w:sz w:val="24"/>
                <w:szCs w:val="24"/>
              </w:rPr>
            </w:pPr>
            <w:r w:rsidRPr="005550DA">
              <w:rPr>
                <w:spacing w:val="-2"/>
                <w:sz w:val="24"/>
                <w:szCs w:val="24"/>
              </w:rPr>
              <w:t>Тьютор</w:t>
            </w:r>
          </w:p>
        </w:tc>
        <w:tc>
          <w:tcPr>
            <w:tcW w:w="6949" w:type="dxa"/>
          </w:tcPr>
          <w:p w14:paraId="52C667FD"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Высшее образование или среднее профессиональноеобразование в рамках укрупненных групп направлений подготовки высшего образования и специальностей среднего профессионального образования«Образованиеипедагогические науки».</w:t>
            </w:r>
          </w:p>
          <w:p w14:paraId="20902B74" w14:textId="77777777" w:rsidR="005550DA" w:rsidRPr="005550DA" w:rsidRDefault="005550DA" w:rsidP="005550DA">
            <w:pPr>
              <w:pStyle w:val="TableParagraph"/>
              <w:tabs>
                <w:tab w:val="left" w:pos="3969"/>
              </w:tabs>
              <w:ind w:right="-1" w:hanging="403"/>
              <w:jc w:val="both"/>
              <w:rPr>
                <w:sz w:val="24"/>
                <w:szCs w:val="24"/>
              </w:rPr>
            </w:pPr>
            <w:r w:rsidRPr="005550DA">
              <w:rPr>
                <w:sz w:val="24"/>
                <w:szCs w:val="24"/>
              </w:rPr>
              <w:t xml:space="preserve">Высшее образование или среднее профессиональноеобразование и дополнительное профессиональное образование </w:t>
            </w:r>
            <w:r w:rsidRPr="005550DA">
              <w:rPr>
                <w:spacing w:val="-2"/>
                <w:sz w:val="24"/>
                <w:szCs w:val="24"/>
              </w:rPr>
              <w:t>понаправлениюпрофенссиональнойдеятельностив</w:t>
            </w:r>
          </w:p>
          <w:p w14:paraId="55DFD31C" w14:textId="77777777" w:rsidR="005550DA" w:rsidRPr="005550DA" w:rsidRDefault="005550DA" w:rsidP="005550DA">
            <w:pPr>
              <w:pStyle w:val="TableParagraph"/>
              <w:tabs>
                <w:tab w:val="left" w:pos="3969"/>
              </w:tabs>
              <w:spacing w:line="274" w:lineRule="exact"/>
              <w:ind w:right="-1" w:hanging="403"/>
              <w:jc w:val="both"/>
              <w:rPr>
                <w:sz w:val="24"/>
                <w:szCs w:val="24"/>
              </w:rPr>
            </w:pPr>
            <w:r w:rsidRPr="005550DA">
              <w:rPr>
                <w:sz w:val="24"/>
                <w:szCs w:val="24"/>
              </w:rPr>
              <w:t>организации,осуществляющей образовательную деятельность, в том числе с получением его после трудоустройства.</w:t>
            </w:r>
          </w:p>
        </w:tc>
      </w:tr>
      <w:tr w:rsidR="00075A55" w:rsidRPr="005550DA" w14:paraId="7A18BCDE" w14:textId="77777777" w:rsidTr="00DE3234">
        <w:trPr>
          <w:trHeight w:val="552"/>
        </w:trPr>
        <w:tc>
          <w:tcPr>
            <w:tcW w:w="2694" w:type="dxa"/>
          </w:tcPr>
          <w:p w14:paraId="14A65C6E" w14:textId="77777777" w:rsidR="005550DA" w:rsidRPr="005550DA" w:rsidRDefault="005550DA" w:rsidP="005550DA">
            <w:pPr>
              <w:pStyle w:val="TableParagraph"/>
              <w:tabs>
                <w:tab w:val="left" w:pos="3969"/>
              </w:tabs>
              <w:spacing w:line="268" w:lineRule="exact"/>
              <w:ind w:right="-1" w:hanging="403"/>
              <w:rPr>
                <w:sz w:val="24"/>
                <w:szCs w:val="24"/>
              </w:rPr>
            </w:pPr>
            <w:r w:rsidRPr="005550DA">
              <w:rPr>
                <w:spacing w:val="-2"/>
                <w:sz w:val="24"/>
                <w:szCs w:val="24"/>
              </w:rPr>
              <w:t>Методист</w:t>
            </w:r>
          </w:p>
        </w:tc>
        <w:tc>
          <w:tcPr>
            <w:tcW w:w="6949" w:type="dxa"/>
          </w:tcPr>
          <w:p w14:paraId="4D34B536" w14:textId="77777777" w:rsidR="005550DA" w:rsidRPr="005550DA" w:rsidRDefault="005550DA" w:rsidP="005550DA">
            <w:pPr>
              <w:pStyle w:val="TableParagraph"/>
              <w:tabs>
                <w:tab w:val="left" w:pos="3969"/>
              </w:tabs>
              <w:spacing w:line="230" w:lineRule="auto"/>
              <w:ind w:right="-1" w:hanging="403"/>
              <w:rPr>
                <w:sz w:val="24"/>
                <w:szCs w:val="24"/>
              </w:rPr>
            </w:pPr>
            <w:r w:rsidRPr="005550DA">
              <w:rPr>
                <w:sz w:val="24"/>
                <w:szCs w:val="24"/>
              </w:rPr>
              <w:t>Высшее</w:t>
            </w:r>
            <w:r w:rsidRPr="005550DA">
              <w:rPr>
                <w:spacing w:val="-8"/>
                <w:sz w:val="24"/>
                <w:szCs w:val="24"/>
              </w:rPr>
              <w:t xml:space="preserve"> </w:t>
            </w:r>
            <w:r w:rsidRPr="005550DA">
              <w:rPr>
                <w:sz w:val="24"/>
                <w:szCs w:val="24"/>
              </w:rPr>
              <w:t>профессиональное</w:t>
            </w:r>
            <w:r w:rsidRPr="005550DA">
              <w:rPr>
                <w:spacing w:val="-11"/>
                <w:sz w:val="24"/>
                <w:szCs w:val="24"/>
              </w:rPr>
              <w:t xml:space="preserve"> </w:t>
            </w:r>
            <w:r w:rsidRPr="005550DA">
              <w:rPr>
                <w:sz w:val="24"/>
                <w:szCs w:val="24"/>
              </w:rPr>
              <w:t>образование</w:t>
            </w:r>
            <w:r w:rsidRPr="005550DA">
              <w:rPr>
                <w:spacing w:val="-11"/>
                <w:sz w:val="24"/>
                <w:szCs w:val="24"/>
              </w:rPr>
              <w:t xml:space="preserve"> </w:t>
            </w:r>
            <w:r w:rsidRPr="005550DA">
              <w:rPr>
                <w:sz w:val="24"/>
                <w:szCs w:val="24"/>
              </w:rPr>
              <w:t>и</w:t>
            </w:r>
            <w:r w:rsidRPr="005550DA">
              <w:rPr>
                <w:spacing w:val="-6"/>
                <w:sz w:val="24"/>
                <w:szCs w:val="24"/>
              </w:rPr>
              <w:t xml:space="preserve"> </w:t>
            </w:r>
            <w:r w:rsidRPr="005550DA">
              <w:rPr>
                <w:sz w:val="24"/>
                <w:szCs w:val="24"/>
              </w:rPr>
              <w:t>стаж</w:t>
            </w:r>
            <w:r w:rsidRPr="005550DA">
              <w:rPr>
                <w:spacing w:val="-9"/>
                <w:sz w:val="24"/>
                <w:szCs w:val="24"/>
              </w:rPr>
              <w:t xml:space="preserve"> </w:t>
            </w:r>
            <w:r w:rsidRPr="005550DA">
              <w:rPr>
                <w:sz w:val="24"/>
                <w:szCs w:val="24"/>
              </w:rPr>
              <w:t>работы</w:t>
            </w:r>
            <w:r w:rsidRPr="005550DA">
              <w:rPr>
                <w:spacing w:val="-9"/>
                <w:sz w:val="24"/>
                <w:szCs w:val="24"/>
              </w:rPr>
              <w:t xml:space="preserve"> </w:t>
            </w:r>
            <w:r w:rsidRPr="005550DA">
              <w:rPr>
                <w:sz w:val="24"/>
                <w:szCs w:val="24"/>
              </w:rPr>
              <w:t>по специальности не менее 2 лет.</w:t>
            </w:r>
          </w:p>
        </w:tc>
      </w:tr>
      <w:tr w:rsidR="00075A55" w:rsidRPr="005550DA" w14:paraId="47066D66" w14:textId="77777777" w:rsidTr="00DE3234">
        <w:trPr>
          <w:trHeight w:val="556"/>
        </w:trPr>
        <w:tc>
          <w:tcPr>
            <w:tcW w:w="2694" w:type="dxa"/>
          </w:tcPr>
          <w:p w14:paraId="22129234" w14:textId="77777777" w:rsidR="005550DA" w:rsidRPr="005550DA" w:rsidRDefault="005550DA" w:rsidP="005550DA">
            <w:pPr>
              <w:pStyle w:val="TableParagraph"/>
              <w:tabs>
                <w:tab w:val="left" w:pos="3969"/>
              </w:tabs>
              <w:spacing w:line="273" w:lineRule="exact"/>
              <w:ind w:right="-1" w:hanging="403"/>
              <w:rPr>
                <w:sz w:val="24"/>
                <w:szCs w:val="24"/>
              </w:rPr>
            </w:pPr>
            <w:r w:rsidRPr="005550DA">
              <w:rPr>
                <w:sz w:val="24"/>
                <w:szCs w:val="24"/>
              </w:rPr>
              <w:t>Ассистент</w:t>
            </w:r>
            <w:r w:rsidRPr="005550DA">
              <w:rPr>
                <w:spacing w:val="-7"/>
                <w:sz w:val="24"/>
                <w:szCs w:val="24"/>
              </w:rPr>
              <w:t xml:space="preserve"> </w:t>
            </w:r>
            <w:r w:rsidRPr="005550DA">
              <w:rPr>
                <w:spacing w:val="-2"/>
                <w:sz w:val="24"/>
                <w:szCs w:val="24"/>
              </w:rPr>
              <w:t>(помощник)</w:t>
            </w:r>
          </w:p>
        </w:tc>
        <w:tc>
          <w:tcPr>
            <w:tcW w:w="6949" w:type="dxa"/>
          </w:tcPr>
          <w:p w14:paraId="3D7F8A9D" w14:textId="77777777" w:rsidR="005550DA" w:rsidRPr="005550DA" w:rsidRDefault="005550DA" w:rsidP="005550DA">
            <w:pPr>
              <w:pStyle w:val="TableParagraph"/>
              <w:tabs>
                <w:tab w:val="left" w:pos="3969"/>
              </w:tabs>
              <w:spacing w:line="273" w:lineRule="exact"/>
              <w:ind w:right="-1" w:hanging="403"/>
              <w:rPr>
                <w:sz w:val="24"/>
                <w:szCs w:val="24"/>
              </w:rPr>
            </w:pPr>
            <w:r w:rsidRPr="005550DA">
              <w:rPr>
                <w:sz w:val="24"/>
                <w:szCs w:val="24"/>
              </w:rPr>
              <w:t>Среднее</w:t>
            </w:r>
            <w:r w:rsidRPr="005550DA">
              <w:rPr>
                <w:spacing w:val="-4"/>
                <w:sz w:val="24"/>
                <w:szCs w:val="24"/>
              </w:rPr>
              <w:t xml:space="preserve"> </w:t>
            </w:r>
            <w:r w:rsidRPr="005550DA">
              <w:rPr>
                <w:sz w:val="24"/>
                <w:szCs w:val="24"/>
              </w:rPr>
              <w:t>общее</w:t>
            </w:r>
            <w:r w:rsidRPr="005550DA">
              <w:rPr>
                <w:spacing w:val="-6"/>
                <w:sz w:val="24"/>
                <w:szCs w:val="24"/>
              </w:rPr>
              <w:t xml:space="preserve"> </w:t>
            </w:r>
            <w:r w:rsidRPr="005550DA">
              <w:rPr>
                <w:sz w:val="24"/>
                <w:szCs w:val="24"/>
              </w:rPr>
              <w:t>образование без</w:t>
            </w:r>
            <w:r w:rsidRPr="005550DA">
              <w:rPr>
                <w:spacing w:val="-4"/>
                <w:sz w:val="24"/>
                <w:szCs w:val="24"/>
              </w:rPr>
              <w:t xml:space="preserve"> </w:t>
            </w:r>
            <w:r w:rsidRPr="005550DA">
              <w:rPr>
                <w:sz w:val="24"/>
                <w:szCs w:val="24"/>
              </w:rPr>
              <w:t>предъявления</w:t>
            </w:r>
            <w:r w:rsidRPr="005550DA">
              <w:rPr>
                <w:spacing w:val="-4"/>
                <w:sz w:val="24"/>
                <w:szCs w:val="24"/>
              </w:rPr>
              <w:t xml:space="preserve"> </w:t>
            </w:r>
            <w:r w:rsidRPr="005550DA">
              <w:rPr>
                <w:sz w:val="24"/>
                <w:szCs w:val="24"/>
              </w:rPr>
              <w:t>требований</w:t>
            </w:r>
            <w:r w:rsidRPr="005550DA">
              <w:rPr>
                <w:spacing w:val="-3"/>
                <w:sz w:val="24"/>
                <w:szCs w:val="24"/>
              </w:rPr>
              <w:t xml:space="preserve"> </w:t>
            </w:r>
            <w:r w:rsidRPr="005550DA">
              <w:rPr>
                <w:sz w:val="24"/>
                <w:szCs w:val="24"/>
              </w:rPr>
              <w:t>к</w:t>
            </w:r>
            <w:r w:rsidRPr="005550DA">
              <w:rPr>
                <w:spacing w:val="-2"/>
                <w:sz w:val="24"/>
                <w:szCs w:val="24"/>
              </w:rPr>
              <w:t xml:space="preserve"> стажу</w:t>
            </w:r>
          </w:p>
          <w:p w14:paraId="60F58BF0" w14:textId="77777777" w:rsidR="005550DA" w:rsidRPr="005550DA" w:rsidRDefault="005550DA" w:rsidP="005550DA">
            <w:pPr>
              <w:pStyle w:val="TableParagraph"/>
              <w:tabs>
                <w:tab w:val="left" w:pos="3969"/>
              </w:tabs>
              <w:spacing w:before="2" w:line="261" w:lineRule="exact"/>
              <w:ind w:right="-1" w:hanging="403"/>
              <w:rPr>
                <w:sz w:val="24"/>
                <w:szCs w:val="24"/>
              </w:rPr>
            </w:pPr>
            <w:r w:rsidRPr="005550DA">
              <w:rPr>
                <w:spacing w:val="-2"/>
                <w:sz w:val="24"/>
                <w:szCs w:val="24"/>
              </w:rPr>
              <w:t>работы.</w:t>
            </w:r>
          </w:p>
        </w:tc>
      </w:tr>
    </w:tbl>
    <w:p w14:paraId="5C9FBB85" w14:textId="77777777" w:rsidR="005550DA" w:rsidRPr="005550DA" w:rsidRDefault="005550DA" w:rsidP="005550DA">
      <w:pPr>
        <w:pStyle w:val="ad"/>
        <w:tabs>
          <w:tab w:val="left" w:pos="3969"/>
        </w:tabs>
        <w:spacing w:before="15"/>
        <w:ind w:left="0" w:right="-1" w:hanging="403"/>
      </w:pPr>
    </w:p>
    <w:p w14:paraId="76E9B282" w14:textId="77777777" w:rsidR="005550DA" w:rsidRPr="005550DA" w:rsidRDefault="005550DA" w:rsidP="005550DA">
      <w:pPr>
        <w:pStyle w:val="ad"/>
        <w:tabs>
          <w:tab w:val="left" w:pos="3969"/>
        </w:tabs>
        <w:spacing w:before="1"/>
        <w:ind w:right="-1" w:hanging="403"/>
        <w:jc w:val="both"/>
      </w:pPr>
      <w:r w:rsidRPr="005550DA">
        <w:t>Количество штатных единиц специалистов определяется в соответствии с нормативными документами Министерства образования и науки России. Кадровое обеспечение образовательной организации, реализующей вариант1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 интеллектуальными нарушениями разных нозологических групп, которые в состоянии обеспечить систематическую медицинскую, психолого-педагогическую и социальную поддержку.</w:t>
      </w:r>
    </w:p>
    <w:p w14:paraId="7E721338" w14:textId="77777777" w:rsidR="005550DA" w:rsidRPr="005550DA" w:rsidRDefault="005550DA" w:rsidP="005550DA">
      <w:pPr>
        <w:pStyle w:val="ad"/>
        <w:tabs>
          <w:tab w:val="left" w:pos="3969"/>
        </w:tabs>
        <w:spacing w:before="6" w:line="242" w:lineRule="auto"/>
        <w:ind w:right="-1" w:hanging="403"/>
        <w:jc w:val="both"/>
      </w:pPr>
      <w:r w:rsidRPr="005550DA">
        <w:t>В штатное расписание включены специалисты по информационно-технической поддержке реализации АООП, имеющие соответствующую квалификацию.</w:t>
      </w:r>
    </w:p>
    <w:p w14:paraId="79583E0E" w14:textId="77777777" w:rsidR="005550DA" w:rsidRPr="005550DA" w:rsidRDefault="005550DA" w:rsidP="005550DA">
      <w:pPr>
        <w:pStyle w:val="ad"/>
        <w:tabs>
          <w:tab w:val="left" w:pos="3969"/>
        </w:tabs>
        <w:ind w:right="-1" w:hanging="403"/>
        <w:jc w:val="both"/>
      </w:pPr>
      <w:r w:rsidRPr="005550DA">
        <w:t>Медицинские работники, включенные в процесс сопровождения обучающихся (врач- психиатр, педиатр), имеют высшее профессиональное образование, соответствующее занимаемой должности.</w:t>
      </w:r>
    </w:p>
    <w:p w14:paraId="4951A2E2" w14:textId="77777777" w:rsidR="005550DA" w:rsidRPr="005550DA" w:rsidRDefault="005550DA" w:rsidP="005550DA">
      <w:pPr>
        <w:pStyle w:val="ad"/>
        <w:tabs>
          <w:tab w:val="left" w:pos="3969"/>
        </w:tabs>
        <w:ind w:right="-1" w:hanging="403"/>
        <w:jc w:val="both"/>
      </w:pPr>
      <w:r w:rsidRPr="005550DA">
        <w:t>В случае недостаточности кадрового обеспечения образовательной организации специалистами (педагогическими и медицинскими)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14:paraId="5BE2A56C" w14:textId="77777777" w:rsidR="005550DA" w:rsidRPr="005550DA" w:rsidRDefault="005550DA" w:rsidP="005550DA">
      <w:pPr>
        <w:pStyle w:val="ad"/>
        <w:tabs>
          <w:tab w:val="left" w:pos="1803"/>
          <w:tab w:val="left" w:pos="2139"/>
          <w:tab w:val="left" w:pos="2710"/>
          <w:tab w:val="left" w:pos="2877"/>
          <w:tab w:val="left" w:pos="3774"/>
          <w:tab w:val="left" w:pos="3923"/>
          <w:tab w:val="left" w:pos="3969"/>
          <w:tab w:val="left" w:pos="4326"/>
          <w:tab w:val="left" w:pos="4892"/>
          <w:tab w:val="left" w:pos="5059"/>
          <w:tab w:val="left" w:pos="6019"/>
          <w:tab w:val="left" w:pos="6618"/>
          <w:tab w:val="left" w:pos="6996"/>
          <w:tab w:val="left" w:pos="7462"/>
          <w:tab w:val="left" w:pos="8271"/>
          <w:tab w:val="left" w:pos="8564"/>
          <w:tab w:val="left" w:pos="8800"/>
          <w:tab w:val="left" w:pos="10098"/>
        </w:tabs>
        <w:ind w:right="-1" w:hanging="403"/>
      </w:pPr>
      <w:r w:rsidRPr="005550DA">
        <w:t>В целях</w:t>
      </w:r>
      <w:r w:rsidRPr="005550DA">
        <w:rPr>
          <w:spacing w:val="-1"/>
        </w:rPr>
        <w:t xml:space="preserve"> </w:t>
      </w:r>
      <w:r w:rsidRPr="005550DA">
        <w:t xml:space="preserve">реализации междисциплинарного подхода созданы условия для взаимодействия общеобразовательных, медицинских организаций, организаций системы социальной защиты </w:t>
      </w:r>
      <w:r w:rsidRPr="005550DA">
        <w:rPr>
          <w:spacing w:val="-2"/>
        </w:rPr>
        <w:t>населения,</w:t>
      </w:r>
      <w:r w:rsidRPr="005550DA">
        <w:tab/>
      </w:r>
      <w:r w:rsidRPr="005550DA">
        <w:tab/>
      </w:r>
      <w:r w:rsidRPr="005550DA">
        <w:rPr>
          <w:spacing w:val="-10"/>
        </w:rPr>
        <w:t>а</w:t>
      </w:r>
      <w:r w:rsidRPr="005550DA">
        <w:tab/>
      </w:r>
      <w:r w:rsidRPr="005550DA">
        <w:rPr>
          <w:spacing w:val="-4"/>
        </w:rPr>
        <w:t>также</w:t>
      </w:r>
      <w:r w:rsidRPr="005550DA">
        <w:tab/>
      </w:r>
      <w:r w:rsidRPr="005550DA">
        <w:rPr>
          <w:spacing w:val="-2"/>
        </w:rPr>
        <w:t>центров</w:t>
      </w:r>
      <w:r w:rsidRPr="005550DA">
        <w:tab/>
      </w:r>
      <w:r w:rsidRPr="005550DA">
        <w:tab/>
      </w:r>
      <w:r w:rsidRPr="005550DA">
        <w:rPr>
          <w:spacing w:val="-2"/>
        </w:rPr>
        <w:t>психолого-педагогической</w:t>
      </w:r>
      <w:r w:rsidRPr="005550DA">
        <w:tab/>
      </w:r>
      <w:r w:rsidRPr="005550DA">
        <w:rPr>
          <w:spacing w:val="-2"/>
        </w:rPr>
        <w:t>медицинской</w:t>
      </w:r>
      <w:r w:rsidRPr="005550DA">
        <w:tab/>
      </w:r>
      <w:r w:rsidRPr="005550DA">
        <w:rPr>
          <w:spacing w:val="-10"/>
        </w:rPr>
        <w:t xml:space="preserve">и </w:t>
      </w:r>
      <w:r w:rsidRPr="005550DA">
        <w:rPr>
          <w:spacing w:val="-2"/>
        </w:rPr>
        <w:t>социальнойпомощи,обеспечивающихвозможностьвосполнениянедостающихкадровых ресурсов,</w:t>
      </w:r>
      <w:r w:rsidRPr="005550DA">
        <w:tab/>
      </w:r>
      <w:r w:rsidRPr="005550DA">
        <w:rPr>
          <w:spacing w:val="-2"/>
        </w:rPr>
        <w:t>ведения</w:t>
      </w:r>
      <w:r w:rsidRPr="005550DA">
        <w:tab/>
      </w:r>
      <w:r w:rsidRPr="005550DA">
        <w:tab/>
      </w:r>
      <w:r w:rsidRPr="005550DA">
        <w:rPr>
          <w:spacing w:val="-2"/>
        </w:rPr>
        <w:t>постоянной</w:t>
      </w:r>
      <w:r w:rsidRPr="005550DA">
        <w:tab/>
      </w:r>
      <w:r w:rsidRPr="005550DA">
        <w:rPr>
          <w:spacing w:val="-2"/>
        </w:rPr>
        <w:t>методической</w:t>
      </w:r>
      <w:r w:rsidRPr="005550DA">
        <w:tab/>
      </w:r>
      <w:r w:rsidRPr="005550DA">
        <w:rPr>
          <w:spacing w:val="-2"/>
        </w:rPr>
        <w:t>поддержки,</w:t>
      </w:r>
      <w:r w:rsidRPr="005550DA">
        <w:tab/>
      </w:r>
      <w:r w:rsidRPr="005550DA">
        <w:rPr>
          <w:spacing w:val="-2"/>
        </w:rPr>
        <w:t>получения</w:t>
      </w:r>
      <w:r w:rsidRPr="005550DA">
        <w:tab/>
      </w:r>
      <w:r w:rsidRPr="005550DA">
        <w:tab/>
      </w:r>
      <w:r w:rsidRPr="005550DA">
        <w:rPr>
          <w:spacing w:val="-2"/>
        </w:rPr>
        <w:t xml:space="preserve">оперативных </w:t>
      </w:r>
      <w:r w:rsidRPr="005550DA">
        <w:t>консультаций</w:t>
      </w:r>
      <w:r w:rsidRPr="005550DA">
        <w:rPr>
          <w:spacing w:val="80"/>
        </w:rPr>
        <w:t xml:space="preserve"> </w:t>
      </w:r>
      <w:r w:rsidRPr="005550DA">
        <w:t>по</w:t>
      </w:r>
      <w:r w:rsidRPr="005550DA">
        <w:rPr>
          <w:spacing w:val="80"/>
        </w:rPr>
        <w:t xml:space="preserve"> </w:t>
      </w:r>
      <w:r w:rsidRPr="005550DA">
        <w:t>вопросам</w:t>
      </w:r>
      <w:r w:rsidRPr="005550DA">
        <w:rPr>
          <w:spacing w:val="80"/>
        </w:rPr>
        <w:t xml:space="preserve"> </w:t>
      </w:r>
      <w:r w:rsidRPr="005550DA">
        <w:t>реализации</w:t>
      </w:r>
      <w:r w:rsidRPr="005550DA">
        <w:rPr>
          <w:spacing w:val="80"/>
        </w:rPr>
        <w:t xml:space="preserve"> </w:t>
      </w:r>
      <w:r w:rsidRPr="005550DA">
        <w:t>варианта</w:t>
      </w:r>
      <w:r w:rsidRPr="005550DA">
        <w:rPr>
          <w:spacing w:val="80"/>
        </w:rPr>
        <w:t xml:space="preserve"> </w:t>
      </w:r>
      <w:r w:rsidRPr="005550DA">
        <w:t>1</w:t>
      </w:r>
      <w:r w:rsidRPr="005550DA">
        <w:rPr>
          <w:spacing w:val="80"/>
        </w:rPr>
        <w:t xml:space="preserve"> </w:t>
      </w:r>
      <w:r w:rsidRPr="005550DA">
        <w:t>АООП</w:t>
      </w:r>
      <w:r w:rsidRPr="005550DA">
        <w:rPr>
          <w:spacing w:val="80"/>
        </w:rPr>
        <w:t xml:space="preserve"> </w:t>
      </w:r>
      <w:r w:rsidRPr="005550DA">
        <w:t>обучающихся</w:t>
      </w:r>
      <w:r w:rsidRPr="005550DA">
        <w:rPr>
          <w:spacing w:val="80"/>
        </w:rPr>
        <w:t xml:space="preserve"> </w:t>
      </w:r>
      <w:r w:rsidRPr="005550DA">
        <w:t>с</w:t>
      </w:r>
      <w:r w:rsidRPr="005550DA">
        <w:rPr>
          <w:spacing w:val="80"/>
        </w:rPr>
        <w:t xml:space="preserve"> </w:t>
      </w:r>
      <w:r w:rsidRPr="005550DA">
        <w:t xml:space="preserve">умственной </w:t>
      </w:r>
      <w:r w:rsidRPr="005550DA">
        <w:rPr>
          <w:spacing w:val="-2"/>
        </w:rPr>
        <w:t>отсталостью,</w:t>
      </w:r>
      <w:r w:rsidRPr="005550DA">
        <w:tab/>
      </w:r>
      <w:r w:rsidRPr="005550DA">
        <w:rPr>
          <w:spacing w:val="-37"/>
        </w:rPr>
        <w:t xml:space="preserve"> </w:t>
      </w:r>
      <w:r w:rsidRPr="005550DA">
        <w:t>использования</w:t>
      </w:r>
      <w:r w:rsidRPr="005550DA">
        <w:tab/>
      </w:r>
      <w:r w:rsidRPr="005550DA">
        <w:tab/>
      </w:r>
      <w:r w:rsidRPr="005550DA">
        <w:rPr>
          <w:spacing w:val="-2"/>
        </w:rPr>
        <w:t>научно</w:t>
      </w:r>
      <w:r w:rsidRPr="005550DA">
        <w:tab/>
      </w:r>
      <w:r w:rsidRPr="005550DA">
        <w:rPr>
          <w:spacing w:val="-2"/>
        </w:rPr>
        <w:t>обоснованных</w:t>
      </w:r>
      <w:r w:rsidRPr="005550DA">
        <w:tab/>
      </w:r>
      <w:r w:rsidRPr="005550DA">
        <w:rPr>
          <w:spacing w:val="-10"/>
        </w:rPr>
        <w:t>и</w:t>
      </w:r>
      <w:r w:rsidRPr="005550DA">
        <w:tab/>
      </w:r>
      <w:r w:rsidRPr="005550DA">
        <w:rPr>
          <w:spacing w:val="-2"/>
        </w:rPr>
        <w:t>достоверных</w:t>
      </w:r>
      <w:r w:rsidRPr="005550DA">
        <w:tab/>
      </w:r>
      <w:r w:rsidRPr="005550DA">
        <w:rPr>
          <w:spacing w:val="-2"/>
        </w:rPr>
        <w:t xml:space="preserve">инновационных </w:t>
      </w:r>
      <w:r w:rsidRPr="005550DA">
        <w:t>разработок в области коррекционной педагогики.</w:t>
      </w:r>
    </w:p>
    <w:p w14:paraId="20F0FA9A" w14:textId="77777777" w:rsidR="005550DA" w:rsidRPr="005550DA" w:rsidRDefault="005550DA" w:rsidP="005550DA">
      <w:pPr>
        <w:pStyle w:val="ad"/>
        <w:tabs>
          <w:tab w:val="left" w:pos="3969"/>
        </w:tabs>
        <w:ind w:right="-1" w:hanging="403"/>
        <w:jc w:val="both"/>
      </w:pPr>
      <w:r w:rsidRPr="005550DA">
        <w:t>Некоторые обучающиеся по состоянию здоровья не могут посещать образовательную организацию, на</w:t>
      </w:r>
      <w:r w:rsidRPr="005550DA">
        <w:rPr>
          <w:spacing w:val="-3"/>
        </w:rPr>
        <w:t xml:space="preserve"> </w:t>
      </w:r>
      <w:r w:rsidRPr="005550DA">
        <w:t>основании заключения медицинской</w:t>
      </w:r>
      <w:r w:rsidRPr="005550DA">
        <w:rPr>
          <w:spacing w:val="-1"/>
        </w:rPr>
        <w:t xml:space="preserve"> </w:t>
      </w:r>
      <w:r w:rsidRPr="005550DA">
        <w:t>организации и письменного обращения родителей (законных представителей) обучение организуется на дому, предусмотрены занятия различных специалистов при частичном включении в образовательный процесс на базе школы, консультирование родителей.</w:t>
      </w:r>
    </w:p>
    <w:p w14:paraId="57CA9BAB" w14:textId="77777777" w:rsidR="005550DA" w:rsidRPr="005550DA" w:rsidRDefault="005550DA" w:rsidP="005550DA">
      <w:pPr>
        <w:pStyle w:val="ad"/>
        <w:tabs>
          <w:tab w:val="left" w:pos="3969"/>
        </w:tabs>
        <w:ind w:right="-1" w:hanging="403"/>
        <w:jc w:val="both"/>
        <w:sectPr w:rsidR="005550DA" w:rsidRPr="005550DA" w:rsidSect="005550DA">
          <w:type w:val="continuous"/>
          <w:pgSz w:w="11910" w:h="16840"/>
          <w:pgMar w:top="720" w:right="283" w:bottom="500" w:left="1418" w:header="0" w:footer="219" w:gutter="0"/>
          <w:cols w:space="720"/>
        </w:sectPr>
      </w:pPr>
    </w:p>
    <w:p w14:paraId="12C2D208" w14:textId="77777777" w:rsidR="005550DA" w:rsidRPr="005550DA" w:rsidRDefault="005550DA" w:rsidP="005550DA">
      <w:pPr>
        <w:pStyle w:val="1"/>
        <w:numPr>
          <w:ilvl w:val="1"/>
          <w:numId w:val="75"/>
        </w:numPr>
        <w:tabs>
          <w:tab w:val="left" w:pos="2621"/>
          <w:tab w:val="left" w:pos="3969"/>
        </w:tabs>
        <w:spacing w:before="64" w:line="237" w:lineRule="auto"/>
        <w:ind w:left="1138" w:right="-1" w:hanging="403"/>
        <w:jc w:val="both"/>
        <w:rPr>
          <w:rFonts w:ascii="Times New Roman" w:hAnsi="Times New Roman" w:cs="Times New Roman"/>
          <w:color w:val="auto"/>
          <w:sz w:val="24"/>
          <w:szCs w:val="24"/>
        </w:rPr>
      </w:pPr>
      <w:bookmarkStart w:id="9" w:name="3.5._Финансовое_обеспечение_реализации_а"/>
      <w:bookmarkEnd w:id="9"/>
      <w:r w:rsidRPr="005550DA">
        <w:rPr>
          <w:rFonts w:ascii="Times New Roman" w:hAnsi="Times New Roman" w:cs="Times New Roman"/>
          <w:color w:val="auto"/>
          <w:sz w:val="24"/>
          <w:szCs w:val="24"/>
        </w:rPr>
        <w:lastRenderedPageBreak/>
        <w:t>Финансовое обеспечение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 (вариант 1 АООП)</w:t>
      </w:r>
    </w:p>
    <w:p w14:paraId="57002764" w14:textId="77777777" w:rsidR="005550DA" w:rsidRPr="005550DA" w:rsidRDefault="005550DA" w:rsidP="005550DA">
      <w:pPr>
        <w:pStyle w:val="ad"/>
        <w:tabs>
          <w:tab w:val="left" w:pos="3969"/>
        </w:tabs>
        <w:ind w:right="-1" w:hanging="403"/>
        <w:jc w:val="both"/>
      </w:pPr>
      <w:r w:rsidRPr="005550DA">
        <w:rPr>
          <w:b/>
          <w:i/>
        </w:rPr>
        <w:t xml:space="preserve">Финансовое обеспечение </w:t>
      </w:r>
      <w:r w:rsidRPr="005550DA">
        <w:t>реализации АООП осуществляется на основании части 2, 3 статьи 99</w:t>
      </w:r>
      <w:r w:rsidRPr="005550DA">
        <w:rPr>
          <w:spacing w:val="-6"/>
        </w:rPr>
        <w:t xml:space="preserve"> </w:t>
      </w:r>
      <w:r w:rsidRPr="005550DA">
        <w:t>Федерального закона</w:t>
      </w:r>
      <w:r w:rsidRPr="005550DA">
        <w:rPr>
          <w:spacing w:val="-7"/>
        </w:rPr>
        <w:t xml:space="preserve"> </w:t>
      </w:r>
      <w:r w:rsidRPr="005550DA">
        <w:t>от</w:t>
      </w:r>
      <w:r w:rsidRPr="005550DA">
        <w:rPr>
          <w:spacing w:val="-1"/>
        </w:rPr>
        <w:t xml:space="preserve"> </w:t>
      </w:r>
      <w:r w:rsidRPr="005550DA">
        <w:t>29</w:t>
      </w:r>
      <w:r w:rsidRPr="005550DA">
        <w:rPr>
          <w:spacing w:val="-6"/>
        </w:rPr>
        <w:t xml:space="preserve"> </w:t>
      </w:r>
      <w:r w:rsidRPr="005550DA">
        <w:t>декабря</w:t>
      </w:r>
      <w:r w:rsidRPr="005550DA">
        <w:rPr>
          <w:spacing w:val="-1"/>
        </w:rPr>
        <w:t xml:space="preserve"> </w:t>
      </w:r>
      <w:r w:rsidRPr="005550DA">
        <w:t>2012г № 273-ФЗ</w:t>
      </w:r>
      <w:r w:rsidRPr="005550DA">
        <w:rPr>
          <w:spacing w:val="-6"/>
        </w:rPr>
        <w:t xml:space="preserve"> </w:t>
      </w:r>
      <w:r w:rsidRPr="005550DA">
        <w:t>«Об</w:t>
      </w:r>
      <w:r w:rsidRPr="005550DA">
        <w:rPr>
          <w:spacing w:val="-4"/>
        </w:rPr>
        <w:t xml:space="preserve"> </w:t>
      </w:r>
      <w:r w:rsidRPr="005550DA">
        <w:t>образовании</w:t>
      </w:r>
      <w:r w:rsidRPr="005550DA">
        <w:rPr>
          <w:spacing w:val="-5"/>
        </w:rPr>
        <w:t xml:space="preserve"> </w:t>
      </w:r>
      <w:r w:rsidRPr="005550DA">
        <w:t xml:space="preserve">в Российской </w:t>
      </w:r>
      <w:r w:rsidRPr="005550DA">
        <w:rPr>
          <w:spacing w:val="-2"/>
        </w:rPr>
        <w:t>Федерации».</w:t>
      </w:r>
    </w:p>
    <w:p w14:paraId="3BF400CB" w14:textId="77777777" w:rsidR="005550DA" w:rsidRPr="005550DA" w:rsidRDefault="005550DA" w:rsidP="005550DA">
      <w:pPr>
        <w:pStyle w:val="ad"/>
        <w:tabs>
          <w:tab w:val="left" w:pos="3969"/>
        </w:tabs>
        <w:ind w:right="-1" w:hanging="403"/>
        <w:jc w:val="both"/>
      </w:pPr>
      <w:r w:rsidRPr="005550DA">
        <w:t xml:space="preserve">В соответствии с конституционными правами детей с умственной отсталостью (интеллектуальными нарушениями) на образованиепредусмотрено подушевое финансирование,размеркоторого устанавливаетсяс учётом необходимостииндивидуальной специальной поддержки ребёнка с умственной отсталостью (интеллектуальными </w:t>
      </w:r>
      <w:r w:rsidRPr="005550DA">
        <w:rPr>
          <w:spacing w:val="-2"/>
        </w:rPr>
        <w:t>нарушениями).</w:t>
      </w:r>
    </w:p>
    <w:p w14:paraId="1ACF40F1" w14:textId="77777777" w:rsidR="005550DA" w:rsidRPr="005550DA" w:rsidRDefault="005550DA" w:rsidP="005550DA">
      <w:pPr>
        <w:pStyle w:val="ad"/>
        <w:tabs>
          <w:tab w:val="left" w:pos="3969"/>
        </w:tabs>
        <w:ind w:right="-1" w:hanging="403"/>
        <w:jc w:val="both"/>
      </w:pPr>
      <w:r w:rsidRPr="005550DA">
        <w:t>Финансовые условия реализации АООП (вариант 1) должны: обеспечивать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w:t>
      </w:r>
      <w:r w:rsidRPr="005550DA">
        <w:rPr>
          <w:spacing w:val="-1"/>
        </w:rPr>
        <w:t xml:space="preserve"> </w:t>
      </w:r>
      <w:r w:rsidRPr="005550DA">
        <w:t>вне</w:t>
      </w:r>
      <w:r w:rsidRPr="005550DA">
        <w:rPr>
          <w:spacing w:val="-1"/>
        </w:rPr>
        <w:t xml:space="preserve"> </w:t>
      </w:r>
      <w:r w:rsidRPr="005550DA">
        <w:t>зависимости</w:t>
      </w:r>
      <w:r w:rsidRPr="005550DA">
        <w:rPr>
          <w:spacing w:val="-4"/>
        </w:rPr>
        <w:t xml:space="preserve"> </w:t>
      </w:r>
      <w:r w:rsidRPr="005550DA">
        <w:t>от количества</w:t>
      </w:r>
      <w:r w:rsidRPr="005550DA">
        <w:rPr>
          <w:spacing w:val="-1"/>
        </w:rPr>
        <w:t xml:space="preserve"> </w:t>
      </w:r>
      <w:r w:rsidRPr="005550DA">
        <w:t>учебных</w:t>
      </w:r>
      <w:r w:rsidRPr="005550DA">
        <w:rPr>
          <w:spacing w:val="-5"/>
        </w:rPr>
        <w:t xml:space="preserve"> </w:t>
      </w:r>
      <w:r w:rsidRPr="005550DA">
        <w:t>дней в неделю;</w:t>
      </w:r>
      <w:r w:rsidRPr="005550DA">
        <w:rPr>
          <w:spacing w:val="-5"/>
        </w:rPr>
        <w:t xml:space="preserve"> </w:t>
      </w:r>
      <w:r w:rsidRPr="005550DA">
        <w:t>отражать структуру</w:t>
      </w:r>
      <w:r w:rsidRPr="005550DA">
        <w:rPr>
          <w:spacing w:val="-5"/>
        </w:rPr>
        <w:t xml:space="preserve"> </w:t>
      </w:r>
      <w:r w:rsidRPr="005550DA">
        <w:t>иобъем расходов, необходимых для реализации адаптированной программы и достижения планируемых результатов, а также механизм их формирования.</w:t>
      </w:r>
    </w:p>
    <w:p w14:paraId="1BFB252F" w14:textId="77777777" w:rsidR="005550DA" w:rsidRPr="005550DA" w:rsidRDefault="005550DA" w:rsidP="005550DA">
      <w:pPr>
        <w:pStyle w:val="ad"/>
        <w:tabs>
          <w:tab w:val="left" w:pos="3969"/>
        </w:tabs>
        <w:ind w:right="-1" w:hanging="403"/>
        <w:jc w:val="both"/>
      </w:pPr>
      <w:r w:rsidRPr="005550DA">
        <w:t>Финансирование реализации АООП (вариант 1) для обучающихся с умственной отсталостью (интеллектуальными нарушениями) должно осуществляться в объеме не ниже установленных</w:t>
      </w:r>
      <w:r w:rsidRPr="005550DA">
        <w:rPr>
          <w:spacing w:val="-8"/>
        </w:rPr>
        <w:t xml:space="preserve"> </w:t>
      </w:r>
      <w:r w:rsidRPr="005550DA">
        <w:t>нормативов</w:t>
      </w:r>
      <w:r w:rsidRPr="005550DA">
        <w:rPr>
          <w:spacing w:val="-6"/>
        </w:rPr>
        <w:t xml:space="preserve"> </w:t>
      </w:r>
      <w:r w:rsidRPr="005550DA">
        <w:t>финансирования</w:t>
      </w:r>
      <w:r w:rsidRPr="005550DA">
        <w:rPr>
          <w:spacing w:val="-8"/>
        </w:rPr>
        <w:t xml:space="preserve"> </w:t>
      </w:r>
      <w:r w:rsidRPr="005550DA">
        <w:t>государственного</w:t>
      </w:r>
      <w:r w:rsidRPr="005550DA">
        <w:rPr>
          <w:spacing w:val="-8"/>
        </w:rPr>
        <w:t xml:space="preserve"> </w:t>
      </w:r>
      <w:r w:rsidRPr="005550DA">
        <w:t>образовательного учреждения.</w:t>
      </w:r>
    </w:p>
    <w:p w14:paraId="0CCE486E" w14:textId="77777777" w:rsidR="005550DA" w:rsidRPr="005550DA" w:rsidRDefault="005550DA" w:rsidP="005550DA">
      <w:pPr>
        <w:pStyle w:val="ad"/>
        <w:tabs>
          <w:tab w:val="left" w:pos="3969"/>
        </w:tabs>
        <w:spacing w:line="274" w:lineRule="exact"/>
        <w:ind w:left="1138" w:right="-1" w:hanging="403"/>
      </w:pPr>
      <w:r w:rsidRPr="005550DA">
        <w:rPr>
          <w:spacing w:val="-2"/>
        </w:rPr>
        <w:t>Структура расходов на образование включает:</w:t>
      </w:r>
    </w:p>
    <w:p w14:paraId="60BD5AF5" w14:textId="77777777" w:rsidR="005550DA" w:rsidRPr="005550DA" w:rsidRDefault="005550DA" w:rsidP="005550DA">
      <w:pPr>
        <w:pStyle w:val="a7"/>
        <w:numPr>
          <w:ilvl w:val="0"/>
          <w:numId w:val="73"/>
        </w:numPr>
        <w:tabs>
          <w:tab w:val="left" w:pos="1396"/>
          <w:tab w:val="left" w:pos="3969"/>
        </w:tabs>
        <w:spacing w:before="7" w:line="275" w:lineRule="exact"/>
        <w:ind w:left="1396" w:right="-1" w:hanging="403"/>
        <w:contextualSpacing w:val="0"/>
        <w:rPr>
          <w:sz w:val="24"/>
          <w:szCs w:val="24"/>
        </w:rPr>
      </w:pPr>
      <w:r w:rsidRPr="005550DA">
        <w:rPr>
          <w:spacing w:val="-2"/>
          <w:sz w:val="24"/>
          <w:szCs w:val="24"/>
        </w:rPr>
        <w:t>Образование ребенка на основе учебного плана АООП.</w:t>
      </w:r>
    </w:p>
    <w:p w14:paraId="5B574F48" w14:textId="77777777" w:rsidR="005550DA" w:rsidRPr="005550DA" w:rsidRDefault="005550DA" w:rsidP="005550DA">
      <w:pPr>
        <w:pStyle w:val="a7"/>
        <w:numPr>
          <w:ilvl w:val="0"/>
          <w:numId w:val="73"/>
        </w:numPr>
        <w:tabs>
          <w:tab w:val="left" w:pos="1516"/>
          <w:tab w:val="left" w:pos="3969"/>
        </w:tabs>
        <w:spacing w:line="242" w:lineRule="auto"/>
        <w:ind w:left="571" w:right="-1" w:hanging="403"/>
        <w:contextualSpacing w:val="0"/>
        <w:rPr>
          <w:sz w:val="24"/>
          <w:szCs w:val="24"/>
        </w:rPr>
      </w:pPr>
      <w:r w:rsidRPr="005550DA">
        <w:rPr>
          <w:sz w:val="24"/>
          <w:szCs w:val="24"/>
        </w:rPr>
        <w:t>Обеспечение сопровождения, ухода и присмотра за ребенком в период его нахождения</w:t>
      </w:r>
      <w:r w:rsidRPr="005550DA">
        <w:rPr>
          <w:spacing w:val="-15"/>
          <w:sz w:val="24"/>
          <w:szCs w:val="24"/>
        </w:rPr>
        <w:t xml:space="preserve"> </w:t>
      </w:r>
      <w:r w:rsidRPr="005550DA">
        <w:rPr>
          <w:sz w:val="24"/>
          <w:szCs w:val="24"/>
        </w:rPr>
        <w:t>в образовательной организации.</w:t>
      </w:r>
    </w:p>
    <w:p w14:paraId="3F8954AC" w14:textId="77777777" w:rsidR="005550DA" w:rsidRPr="005550DA" w:rsidRDefault="005550DA" w:rsidP="005550DA">
      <w:pPr>
        <w:pStyle w:val="a7"/>
        <w:numPr>
          <w:ilvl w:val="0"/>
          <w:numId w:val="73"/>
        </w:numPr>
        <w:tabs>
          <w:tab w:val="left" w:pos="1396"/>
          <w:tab w:val="left" w:pos="3969"/>
        </w:tabs>
        <w:spacing w:line="267" w:lineRule="exact"/>
        <w:ind w:left="1396" w:right="-1" w:hanging="403"/>
        <w:contextualSpacing w:val="0"/>
        <w:rPr>
          <w:sz w:val="24"/>
          <w:szCs w:val="24"/>
        </w:rPr>
      </w:pPr>
      <w:r w:rsidRPr="005550DA">
        <w:rPr>
          <w:spacing w:val="-2"/>
          <w:sz w:val="24"/>
          <w:szCs w:val="24"/>
        </w:rPr>
        <w:t>Консультированиеродителейичленовсемейповопросамобразованияребенка.</w:t>
      </w:r>
    </w:p>
    <w:p w14:paraId="12822A52" w14:textId="77777777" w:rsidR="005550DA" w:rsidRPr="005550DA" w:rsidRDefault="005550DA" w:rsidP="005550DA">
      <w:pPr>
        <w:pStyle w:val="a7"/>
        <w:numPr>
          <w:ilvl w:val="0"/>
          <w:numId w:val="73"/>
        </w:numPr>
        <w:tabs>
          <w:tab w:val="left" w:pos="1415"/>
          <w:tab w:val="left" w:pos="3969"/>
        </w:tabs>
        <w:spacing w:line="237" w:lineRule="auto"/>
        <w:ind w:left="571" w:right="-1" w:hanging="403"/>
        <w:contextualSpacing w:val="0"/>
        <w:rPr>
          <w:sz w:val="24"/>
          <w:szCs w:val="24"/>
        </w:rPr>
      </w:pPr>
      <w:r w:rsidRPr="005550DA">
        <w:rPr>
          <w:sz w:val="24"/>
          <w:szCs w:val="24"/>
        </w:rPr>
        <w:t>Обеспечение</w:t>
      </w:r>
      <w:r w:rsidRPr="005550DA">
        <w:rPr>
          <w:spacing w:val="-9"/>
          <w:sz w:val="24"/>
          <w:szCs w:val="24"/>
        </w:rPr>
        <w:t xml:space="preserve"> </w:t>
      </w:r>
      <w:r w:rsidRPr="005550DA">
        <w:rPr>
          <w:sz w:val="24"/>
          <w:szCs w:val="24"/>
        </w:rPr>
        <w:t>необходимым</w:t>
      </w:r>
      <w:r w:rsidRPr="005550DA">
        <w:rPr>
          <w:spacing w:val="-10"/>
          <w:sz w:val="24"/>
          <w:szCs w:val="24"/>
        </w:rPr>
        <w:t xml:space="preserve"> </w:t>
      </w:r>
      <w:r w:rsidRPr="005550DA">
        <w:rPr>
          <w:sz w:val="24"/>
          <w:szCs w:val="24"/>
        </w:rPr>
        <w:t>учебным,</w:t>
      </w:r>
      <w:r w:rsidRPr="005550DA">
        <w:rPr>
          <w:spacing w:val="-6"/>
          <w:sz w:val="24"/>
          <w:szCs w:val="24"/>
        </w:rPr>
        <w:t xml:space="preserve"> </w:t>
      </w:r>
      <w:r w:rsidRPr="005550DA">
        <w:rPr>
          <w:sz w:val="24"/>
          <w:szCs w:val="24"/>
        </w:rPr>
        <w:t>информационно-техническим оборудованием</w:t>
      </w:r>
      <w:r w:rsidRPr="005550DA">
        <w:rPr>
          <w:spacing w:val="-7"/>
          <w:sz w:val="24"/>
          <w:szCs w:val="24"/>
        </w:rPr>
        <w:t xml:space="preserve"> </w:t>
      </w:r>
      <w:r w:rsidRPr="005550DA">
        <w:rPr>
          <w:sz w:val="24"/>
          <w:szCs w:val="24"/>
        </w:rPr>
        <w:t>и учебно-дидактическим материалом.</w:t>
      </w:r>
    </w:p>
    <w:p w14:paraId="269E4B7B" w14:textId="77777777" w:rsidR="005550DA" w:rsidRPr="005550DA" w:rsidRDefault="005550DA" w:rsidP="005550DA">
      <w:pPr>
        <w:pStyle w:val="ad"/>
        <w:tabs>
          <w:tab w:val="left" w:pos="3969"/>
        </w:tabs>
        <w:spacing w:before="1"/>
        <w:ind w:right="-1" w:hanging="403"/>
        <w:jc w:val="both"/>
      </w:pPr>
      <w:r w:rsidRPr="005550DA">
        <w:t>Финансово-экономическое обеспечение применительно к варианту 1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14:paraId="21C2704C" w14:textId="77777777" w:rsidR="005550DA" w:rsidRPr="005550DA" w:rsidRDefault="005550DA" w:rsidP="005550DA">
      <w:pPr>
        <w:pStyle w:val="ad"/>
        <w:tabs>
          <w:tab w:val="left" w:pos="3969"/>
        </w:tabs>
        <w:ind w:right="-1" w:hanging="403"/>
        <w:jc w:val="both"/>
      </w:pPr>
      <w:r w:rsidRPr="005550DA">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14:paraId="3B5AD971" w14:textId="77777777" w:rsidR="005550DA" w:rsidRPr="005550DA" w:rsidRDefault="005550DA" w:rsidP="005550DA">
      <w:pPr>
        <w:pStyle w:val="ad"/>
        <w:tabs>
          <w:tab w:val="left" w:pos="3969"/>
        </w:tabs>
        <w:ind w:right="-1" w:hanging="403"/>
        <w:jc w:val="both"/>
      </w:pPr>
      <w:r w:rsidRPr="005550DA">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(по рекомендации ПМПК).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w:t>
      </w:r>
      <w:r w:rsidRPr="005550DA">
        <w:lastRenderedPageBreak/>
        <w:t>обеспечения помощи ребенку</w:t>
      </w:r>
      <w:r w:rsidRPr="005550DA">
        <w:rPr>
          <w:spacing w:val="-6"/>
        </w:rPr>
        <w:t xml:space="preserve"> </w:t>
      </w:r>
      <w:r w:rsidRPr="005550DA">
        <w:t>на занятиях, впроцессе ухода, внеурочной</w:t>
      </w:r>
      <w:r w:rsidRPr="005550DA">
        <w:rPr>
          <w:spacing w:val="-1"/>
        </w:rPr>
        <w:t xml:space="preserve"> </w:t>
      </w:r>
      <w:r w:rsidRPr="005550DA">
        <w:t>деятельности</w:t>
      </w:r>
      <w:r w:rsidRPr="005550DA">
        <w:rPr>
          <w:spacing w:val="-5"/>
        </w:rPr>
        <w:t xml:space="preserve"> </w:t>
      </w:r>
      <w:r w:rsidRPr="005550DA">
        <w:t>и</w:t>
      </w:r>
      <w:r w:rsidRPr="005550DA">
        <w:rPr>
          <w:spacing w:val="-1"/>
        </w:rPr>
        <w:t xml:space="preserve"> </w:t>
      </w:r>
      <w:r w:rsidRPr="005550DA">
        <w:t>при</w:t>
      </w:r>
      <w:r w:rsidRPr="005550DA">
        <w:rPr>
          <w:spacing w:val="-6"/>
        </w:rPr>
        <w:t xml:space="preserve"> </w:t>
      </w:r>
      <w:r w:rsidRPr="005550DA">
        <w:t>проведении</w:t>
      </w:r>
      <w:r w:rsidRPr="005550DA">
        <w:rPr>
          <w:spacing w:val="-1"/>
        </w:rPr>
        <w:t xml:space="preserve"> </w:t>
      </w:r>
      <w:r w:rsidRPr="005550DA">
        <w:t>свободного</w:t>
      </w:r>
      <w:r w:rsidRPr="005550DA">
        <w:rPr>
          <w:spacing w:val="-2"/>
        </w:rPr>
        <w:t xml:space="preserve"> </w:t>
      </w:r>
      <w:r w:rsidRPr="005550DA">
        <w:t>времени</w:t>
      </w:r>
      <w:r w:rsidRPr="005550DA">
        <w:rPr>
          <w:spacing w:val="-6"/>
        </w:rPr>
        <w:t xml:space="preserve"> </w:t>
      </w:r>
      <w:r w:rsidRPr="005550DA">
        <w:t>в</w:t>
      </w:r>
      <w:r w:rsidRPr="005550DA">
        <w:rPr>
          <w:spacing w:val="-1"/>
        </w:rPr>
        <w:t xml:space="preserve"> </w:t>
      </w:r>
      <w:r w:rsidRPr="005550DA">
        <w:t>период</w:t>
      </w:r>
      <w:r w:rsidRPr="005550DA">
        <w:rPr>
          <w:spacing w:val="-4"/>
        </w:rPr>
        <w:t xml:space="preserve"> </w:t>
      </w:r>
      <w:r w:rsidRPr="005550DA">
        <w:t>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АООП и АОП.</w:t>
      </w:r>
    </w:p>
    <w:p w14:paraId="2754A8FB" w14:textId="77777777" w:rsidR="005550DA" w:rsidRPr="005550DA" w:rsidRDefault="005550DA" w:rsidP="005550DA">
      <w:pPr>
        <w:pStyle w:val="ad"/>
        <w:tabs>
          <w:tab w:val="left" w:pos="3969"/>
        </w:tabs>
        <w:spacing w:before="64"/>
        <w:ind w:right="-1" w:hanging="403"/>
        <w:jc w:val="both"/>
      </w:pPr>
      <w:r w:rsidRPr="005550DA">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w:t>
      </w:r>
      <w:r w:rsidRPr="005550DA">
        <w:rPr>
          <w:spacing w:val="40"/>
        </w:rPr>
        <w:t xml:space="preserve"> </w:t>
      </w:r>
      <w:r w:rsidRPr="005550DA">
        <w:t>данной услуги планируется из расчета не менее одного часа в месяц по каждой программе коррекционного курса.</w:t>
      </w:r>
    </w:p>
    <w:p w14:paraId="75E3725B" w14:textId="77777777" w:rsidR="005550DA" w:rsidRPr="005550DA" w:rsidRDefault="005550DA" w:rsidP="005550DA">
      <w:pPr>
        <w:pStyle w:val="ad"/>
        <w:tabs>
          <w:tab w:val="left" w:pos="3969"/>
        </w:tabs>
        <w:spacing w:before="3"/>
        <w:ind w:right="-1" w:hanging="403"/>
        <w:jc w:val="both"/>
      </w:pPr>
      <w:r w:rsidRPr="005550DA">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умственной отсталостью (интеллектуальными нарушениями) по варианту 1 АООП.</w:t>
      </w:r>
    </w:p>
    <w:p w14:paraId="31A710B5" w14:textId="77777777" w:rsidR="005550DA" w:rsidRPr="005550DA" w:rsidRDefault="005550DA" w:rsidP="005550DA">
      <w:pPr>
        <w:pStyle w:val="ad"/>
        <w:tabs>
          <w:tab w:val="left" w:pos="3969"/>
        </w:tabs>
        <w:ind w:right="-1" w:hanging="403"/>
        <w:jc w:val="both"/>
      </w:pPr>
      <w:r w:rsidRPr="005550DA">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14:paraId="7138CF23" w14:textId="77777777" w:rsidR="005550DA" w:rsidRPr="005550DA" w:rsidRDefault="005550DA" w:rsidP="005550DA">
      <w:pPr>
        <w:pStyle w:val="a7"/>
        <w:numPr>
          <w:ilvl w:val="0"/>
          <w:numId w:val="72"/>
        </w:numPr>
        <w:tabs>
          <w:tab w:val="left" w:pos="1987"/>
          <w:tab w:val="left" w:pos="3969"/>
        </w:tabs>
        <w:spacing w:before="3"/>
        <w:ind w:left="1987" w:right="-1" w:hanging="403"/>
        <w:contextualSpacing w:val="0"/>
        <w:jc w:val="both"/>
        <w:rPr>
          <w:sz w:val="24"/>
          <w:szCs w:val="24"/>
        </w:rPr>
      </w:pPr>
      <w:r w:rsidRPr="005550DA">
        <w:rPr>
          <w:sz w:val="24"/>
          <w:szCs w:val="24"/>
        </w:rPr>
        <w:t>предоставления</w:t>
      </w:r>
      <w:r w:rsidRPr="005550DA">
        <w:rPr>
          <w:spacing w:val="71"/>
          <w:sz w:val="24"/>
          <w:szCs w:val="24"/>
        </w:rPr>
        <w:t xml:space="preserve">    </w:t>
      </w:r>
      <w:r w:rsidRPr="005550DA">
        <w:rPr>
          <w:sz w:val="24"/>
          <w:szCs w:val="24"/>
        </w:rPr>
        <w:t>платных</w:t>
      </w:r>
      <w:r w:rsidRPr="005550DA">
        <w:rPr>
          <w:spacing w:val="72"/>
          <w:sz w:val="24"/>
          <w:szCs w:val="24"/>
        </w:rPr>
        <w:t xml:space="preserve">    </w:t>
      </w:r>
      <w:r w:rsidRPr="005550DA">
        <w:rPr>
          <w:sz w:val="24"/>
          <w:szCs w:val="24"/>
        </w:rPr>
        <w:t>дополнительных</w:t>
      </w:r>
      <w:r w:rsidRPr="005550DA">
        <w:rPr>
          <w:spacing w:val="70"/>
          <w:sz w:val="24"/>
          <w:szCs w:val="24"/>
        </w:rPr>
        <w:t xml:space="preserve">    </w:t>
      </w:r>
      <w:r w:rsidRPr="005550DA">
        <w:rPr>
          <w:sz w:val="24"/>
          <w:szCs w:val="24"/>
        </w:rPr>
        <w:t>образовательных</w:t>
      </w:r>
      <w:r w:rsidRPr="005550DA">
        <w:rPr>
          <w:spacing w:val="72"/>
          <w:sz w:val="24"/>
          <w:szCs w:val="24"/>
        </w:rPr>
        <w:t xml:space="preserve">    </w:t>
      </w:r>
      <w:r w:rsidRPr="005550DA">
        <w:rPr>
          <w:spacing w:val="-10"/>
          <w:sz w:val="24"/>
          <w:szCs w:val="24"/>
        </w:rPr>
        <w:t>и</w:t>
      </w:r>
      <w:r w:rsidRPr="005550DA">
        <w:rPr>
          <w:sz w:val="24"/>
          <w:szCs w:val="24"/>
        </w:rPr>
        <w:t xml:space="preserve"> иных предусмотренных</w:t>
      </w:r>
      <w:r w:rsidRPr="005550DA">
        <w:rPr>
          <w:spacing w:val="-5"/>
          <w:sz w:val="24"/>
          <w:szCs w:val="24"/>
        </w:rPr>
        <w:t xml:space="preserve"> </w:t>
      </w:r>
      <w:r w:rsidRPr="005550DA">
        <w:rPr>
          <w:sz w:val="24"/>
          <w:szCs w:val="24"/>
        </w:rPr>
        <w:t>уставом</w:t>
      </w:r>
      <w:r w:rsidRPr="005550DA">
        <w:rPr>
          <w:spacing w:val="-5"/>
          <w:sz w:val="24"/>
          <w:szCs w:val="24"/>
        </w:rPr>
        <w:t xml:space="preserve"> </w:t>
      </w:r>
      <w:r w:rsidRPr="005550DA">
        <w:rPr>
          <w:sz w:val="24"/>
          <w:szCs w:val="24"/>
        </w:rPr>
        <w:t>образовательной</w:t>
      </w:r>
      <w:r w:rsidRPr="005550DA">
        <w:rPr>
          <w:spacing w:val="-10"/>
          <w:sz w:val="24"/>
          <w:szCs w:val="24"/>
        </w:rPr>
        <w:t xml:space="preserve"> </w:t>
      </w:r>
      <w:r w:rsidRPr="005550DA">
        <w:rPr>
          <w:sz w:val="24"/>
          <w:szCs w:val="24"/>
        </w:rPr>
        <w:t>организации</w:t>
      </w:r>
      <w:r w:rsidRPr="005550DA">
        <w:rPr>
          <w:spacing w:val="-6"/>
          <w:sz w:val="24"/>
          <w:szCs w:val="24"/>
        </w:rPr>
        <w:t xml:space="preserve"> </w:t>
      </w:r>
      <w:r w:rsidRPr="005550DA">
        <w:rPr>
          <w:spacing w:val="-2"/>
          <w:sz w:val="24"/>
          <w:szCs w:val="24"/>
        </w:rPr>
        <w:t>услуг;</w:t>
      </w:r>
    </w:p>
    <w:p w14:paraId="2B6F5452" w14:textId="77777777" w:rsidR="005550DA" w:rsidRPr="005550DA" w:rsidRDefault="005550DA" w:rsidP="005550DA">
      <w:pPr>
        <w:pStyle w:val="a7"/>
        <w:numPr>
          <w:ilvl w:val="0"/>
          <w:numId w:val="72"/>
        </w:numPr>
        <w:tabs>
          <w:tab w:val="left" w:pos="1987"/>
          <w:tab w:val="left" w:pos="3969"/>
        </w:tabs>
        <w:spacing w:before="2" w:line="242" w:lineRule="auto"/>
        <w:ind w:right="-1" w:hanging="403"/>
        <w:contextualSpacing w:val="0"/>
        <w:jc w:val="both"/>
        <w:rPr>
          <w:sz w:val="24"/>
          <w:szCs w:val="24"/>
        </w:rPr>
      </w:pPr>
      <w:r w:rsidRPr="005550DA">
        <w:rPr>
          <w:sz w:val="24"/>
          <w:szCs w:val="24"/>
        </w:rPr>
        <w:t>добровольных пожертвований и целевых взносов физических и (или)юридических лиц.</w:t>
      </w:r>
    </w:p>
    <w:p w14:paraId="6902A920" w14:textId="77777777" w:rsidR="005550DA" w:rsidRPr="005550DA" w:rsidRDefault="005550DA" w:rsidP="005550DA">
      <w:pPr>
        <w:pStyle w:val="1"/>
        <w:numPr>
          <w:ilvl w:val="1"/>
          <w:numId w:val="75"/>
        </w:numPr>
        <w:tabs>
          <w:tab w:val="left" w:pos="2501"/>
          <w:tab w:val="left" w:pos="3969"/>
        </w:tabs>
        <w:ind w:left="1138" w:right="-1" w:hanging="403"/>
        <w:jc w:val="both"/>
        <w:rPr>
          <w:rFonts w:ascii="Times New Roman" w:hAnsi="Times New Roman" w:cs="Times New Roman"/>
          <w:color w:val="auto"/>
          <w:sz w:val="24"/>
          <w:szCs w:val="24"/>
        </w:rPr>
      </w:pPr>
      <w:bookmarkStart w:id="10" w:name="3.6._Материально-техническое_обеспечение"/>
      <w:bookmarkEnd w:id="10"/>
      <w:r w:rsidRPr="005550DA">
        <w:rPr>
          <w:rFonts w:ascii="Times New Roman" w:hAnsi="Times New Roman" w:cs="Times New Roman"/>
          <w:color w:val="auto"/>
          <w:sz w:val="24"/>
          <w:szCs w:val="24"/>
        </w:rPr>
        <w:t>Материально-техническое обеспечение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 (вариант 1 АООП)</w:t>
      </w:r>
    </w:p>
    <w:p w14:paraId="261F1A93" w14:textId="77777777" w:rsidR="005550DA" w:rsidRPr="005550DA" w:rsidRDefault="005550DA" w:rsidP="005550DA">
      <w:pPr>
        <w:pStyle w:val="ad"/>
        <w:tabs>
          <w:tab w:val="left" w:pos="3969"/>
        </w:tabs>
        <w:ind w:right="-1" w:hanging="403"/>
        <w:jc w:val="both"/>
      </w:pPr>
      <w:r w:rsidRPr="005550DA">
        <w:t>Материально-техническое обеспечение реализации варианта 1 АООП для детей с умственной отсталостью (интеллектуальными нарушениями) обеспечивает возможность достижения обучающимися установленных Стандартом требований к результатам освоения АООП, соответствует требованиям к:</w:t>
      </w:r>
    </w:p>
    <w:p w14:paraId="124B4D1A" w14:textId="77777777" w:rsidR="005550DA" w:rsidRPr="005550DA" w:rsidRDefault="005550DA" w:rsidP="005550DA">
      <w:pPr>
        <w:pStyle w:val="a7"/>
        <w:numPr>
          <w:ilvl w:val="0"/>
          <w:numId w:val="71"/>
        </w:numPr>
        <w:tabs>
          <w:tab w:val="left" w:pos="1987"/>
          <w:tab w:val="left" w:pos="3969"/>
        </w:tabs>
        <w:spacing w:before="3" w:line="272" w:lineRule="exact"/>
        <w:ind w:right="-1" w:hanging="403"/>
        <w:contextualSpacing w:val="0"/>
        <w:jc w:val="both"/>
        <w:rPr>
          <w:i/>
          <w:sz w:val="24"/>
          <w:szCs w:val="24"/>
        </w:rPr>
      </w:pPr>
      <w:r w:rsidRPr="005550DA">
        <w:rPr>
          <w:i/>
          <w:sz w:val="24"/>
          <w:szCs w:val="24"/>
        </w:rPr>
        <w:t>организации</w:t>
      </w:r>
      <w:r w:rsidRPr="005550DA">
        <w:rPr>
          <w:i/>
          <w:spacing w:val="-7"/>
          <w:sz w:val="24"/>
          <w:szCs w:val="24"/>
        </w:rPr>
        <w:t xml:space="preserve"> </w:t>
      </w:r>
      <w:r w:rsidRPr="005550DA">
        <w:rPr>
          <w:i/>
          <w:sz w:val="24"/>
          <w:szCs w:val="24"/>
        </w:rPr>
        <w:t>пространства</w:t>
      </w:r>
      <w:r w:rsidRPr="005550DA">
        <w:rPr>
          <w:i/>
          <w:spacing w:val="-1"/>
          <w:sz w:val="24"/>
          <w:szCs w:val="24"/>
        </w:rPr>
        <w:t xml:space="preserve"> </w:t>
      </w:r>
      <w:r w:rsidRPr="005550DA">
        <w:rPr>
          <w:i/>
          <w:sz w:val="24"/>
          <w:szCs w:val="24"/>
        </w:rPr>
        <w:t>(здание</w:t>
      </w:r>
      <w:r w:rsidRPr="005550DA">
        <w:rPr>
          <w:i/>
          <w:spacing w:val="-1"/>
          <w:sz w:val="24"/>
          <w:szCs w:val="24"/>
        </w:rPr>
        <w:t xml:space="preserve"> </w:t>
      </w:r>
      <w:r w:rsidRPr="005550DA">
        <w:rPr>
          <w:i/>
          <w:sz w:val="24"/>
          <w:szCs w:val="24"/>
        </w:rPr>
        <w:t>и</w:t>
      </w:r>
      <w:r w:rsidRPr="005550DA">
        <w:rPr>
          <w:i/>
          <w:spacing w:val="-7"/>
          <w:sz w:val="24"/>
          <w:szCs w:val="24"/>
        </w:rPr>
        <w:t xml:space="preserve"> </w:t>
      </w:r>
      <w:r w:rsidRPr="005550DA">
        <w:rPr>
          <w:i/>
          <w:sz w:val="24"/>
          <w:szCs w:val="24"/>
        </w:rPr>
        <w:t>прилегающая</w:t>
      </w:r>
      <w:r w:rsidRPr="005550DA">
        <w:rPr>
          <w:i/>
          <w:spacing w:val="-1"/>
          <w:sz w:val="24"/>
          <w:szCs w:val="24"/>
        </w:rPr>
        <w:t xml:space="preserve"> </w:t>
      </w:r>
      <w:r w:rsidRPr="005550DA">
        <w:rPr>
          <w:i/>
          <w:spacing w:val="-2"/>
          <w:sz w:val="24"/>
          <w:szCs w:val="24"/>
        </w:rPr>
        <w:t>территория)</w:t>
      </w:r>
    </w:p>
    <w:p w14:paraId="6DD98DCC" w14:textId="77777777" w:rsidR="005550DA" w:rsidRPr="005550DA" w:rsidRDefault="005550DA" w:rsidP="005550DA">
      <w:pPr>
        <w:pStyle w:val="ad"/>
        <w:tabs>
          <w:tab w:val="left" w:pos="3969"/>
        </w:tabs>
        <w:ind w:right="-1" w:hanging="403"/>
        <w:jc w:val="both"/>
      </w:pPr>
      <w:r w:rsidRPr="005550DA">
        <w:t>Возможность беспрепятственного доступа к</w:t>
      </w:r>
      <w:r w:rsidRPr="005550DA">
        <w:rPr>
          <w:spacing w:val="-1"/>
        </w:rPr>
        <w:t xml:space="preserve"> </w:t>
      </w:r>
      <w:r w:rsidRPr="005550DA">
        <w:t>объектам инфраструктуры образовательной организации для обучающихся, у которых имеются нарушения опорно- двигательных функций, зрения.</w:t>
      </w:r>
    </w:p>
    <w:p w14:paraId="4E21C385" w14:textId="77777777" w:rsidR="005550DA" w:rsidRPr="005550DA" w:rsidRDefault="005550DA" w:rsidP="005550DA">
      <w:pPr>
        <w:pStyle w:val="ad"/>
        <w:tabs>
          <w:tab w:val="left" w:pos="3969"/>
        </w:tabs>
        <w:ind w:right="-1" w:hanging="403"/>
        <w:jc w:val="both"/>
      </w:pPr>
      <w:r w:rsidRPr="005550DA">
        <w:t xml:space="preserve">В помещениях для обучающихся предусмотрено специальное оборудование, позволяющее оптимизировать образовательный процесс, обеспечивающее максимально возможную самостоятельность в передвижении, коммуникации в осуществлении учебной </w:t>
      </w:r>
      <w:r w:rsidRPr="005550DA">
        <w:rPr>
          <w:spacing w:val="-2"/>
        </w:rPr>
        <w:t>деятельности:</w:t>
      </w:r>
    </w:p>
    <w:p w14:paraId="00569B43" w14:textId="77777777" w:rsidR="005550DA" w:rsidRPr="005550DA" w:rsidRDefault="005550DA" w:rsidP="005550DA">
      <w:pPr>
        <w:pStyle w:val="a7"/>
        <w:numPr>
          <w:ilvl w:val="1"/>
          <w:numId w:val="71"/>
        </w:numPr>
        <w:tabs>
          <w:tab w:val="left" w:pos="1987"/>
          <w:tab w:val="left" w:pos="3969"/>
        </w:tabs>
        <w:ind w:left="1987" w:right="-1" w:hanging="403"/>
        <w:contextualSpacing w:val="0"/>
        <w:rPr>
          <w:sz w:val="24"/>
          <w:szCs w:val="24"/>
        </w:rPr>
      </w:pPr>
      <w:r w:rsidRPr="005550DA">
        <w:rPr>
          <w:sz w:val="24"/>
          <w:szCs w:val="24"/>
        </w:rPr>
        <w:t>пандус</w:t>
      </w:r>
      <w:r w:rsidRPr="005550DA">
        <w:rPr>
          <w:spacing w:val="-2"/>
          <w:sz w:val="24"/>
          <w:szCs w:val="24"/>
        </w:rPr>
        <w:t xml:space="preserve"> </w:t>
      </w:r>
      <w:r w:rsidRPr="005550DA">
        <w:rPr>
          <w:sz w:val="24"/>
          <w:szCs w:val="24"/>
        </w:rPr>
        <w:t>при входе</w:t>
      </w:r>
      <w:r w:rsidRPr="005550DA">
        <w:rPr>
          <w:spacing w:val="-1"/>
          <w:sz w:val="24"/>
          <w:szCs w:val="24"/>
        </w:rPr>
        <w:t xml:space="preserve"> </w:t>
      </w:r>
      <w:r w:rsidRPr="005550DA">
        <w:rPr>
          <w:sz w:val="24"/>
          <w:szCs w:val="24"/>
        </w:rPr>
        <w:t>в</w:t>
      </w:r>
      <w:r w:rsidRPr="005550DA">
        <w:rPr>
          <w:spacing w:val="-4"/>
          <w:sz w:val="24"/>
          <w:szCs w:val="24"/>
        </w:rPr>
        <w:t xml:space="preserve"> </w:t>
      </w:r>
      <w:r w:rsidRPr="005550DA">
        <w:rPr>
          <w:spacing w:val="-2"/>
          <w:sz w:val="24"/>
          <w:szCs w:val="24"/>
        </w:rPr>
        <w:t>здание;</w:t>
      </w:r>
    </w:p>
    <w:p w14:paraId="158F19EE" w14:textId="77777777" w:rsidR="005550DA" w:rsidRPr="005550DA" w:rsidRDefault="005550DA" w:rsidP="005550DA">
      <w:pPr>
        <w:pStyle w:val="a7"/>
        <w:numPr>
          <w:ilvl w:val="1"/>
          <w:numId w:val="71"/>
        </w:numPr>
        <w:tabs>
          <w:tab w:val="left" w:pos="1987"/>
          <w:tab w:val="left" w:pos="3969"/>
        </w:tabs>
        <w:spacing w:before="2" w:line="275" w:lineRule="exact"/>
        <w:ind w:left="1987" w:right="-1" w:hanging="403"/>
        <w:contextualSpacing w:val="0"/>
        <w:rPr>
          <w:sz w:val="24"/>
          <w:szCs w:val="24"/>
        </w:rPr>
      </w:pPr>
      <w:r w:rsidRPr="005550DA">
        <w:rPr>
          <w:sz w:val="24"/>
          <w:szCs w:val="24"/>
        </w:rPr>
        <w:t>поручни на</w:t>
      </w:r>
      <w:r w:rsidRPr="005550DA">
        <w:rPr>
          <w:spacing w:val="-2"/>
          <w:sz w:val="24"/>
          <w:szCs w:val="24"/>
        </w:rPr>
        <w:t xml:space="preserve"> лестнице;</w:t>
      </w:r>
    </w:p>
    <w:p w14:paraId="2DE288F8" w14:textId="77777777" w:rsidR="005550DA" w:rsidRPr="005550DA" w:rsidRDefault="005550DA" w:rsidP="005550DA">
      <w:pPr>
        <w:pStyle w:val="a7"/>
        <w:numPr>
          <w:ilvl w:val="1"/>
          <w:numId w:val="71"/>
        </w:numPr>
        <w:tabs>
          <w:tab w:val="left" w:pos="1987"/>
          <w:tab w:val="left" w:pos="3969"/>
        </w:tabs>
        <w:spacing w:line="274" w:lineRule="exact"/>
        <w:ind w:left="1987" w:right="-1" w:hanging="403"/>
        <w:contextualSpacing w:val="0"/>
        <w:rPr>
          <w:sz w:val="24"/>
          <w:szCs w:val="24"/>
        </w:rPr>
      </w:pPr>
      <w:r w:rsidRPr="005550DA">
        <w:rPr>
          <w:sz w:val="24"/>
          <w:szCs w:val="24"/>
        </w:rPr>
        <w:t>поручни</w:t>
      </w:r>
      <w:r w:rsidRPr="005550DA">
        <w:rPr>
          <w:spacing w:val="-1"/>
          <w:sz w:val="24"/>
          <w:szCs w:val="24"/>
        </w:rPr>
        <w:t xml:space="preserve"> </w:t>
      </w:r>
      <w:r w:rsidRPr="005550DA">
        <w:rPr>
          <w:sz w:val="24"/>
          <w:szCs w:val="24"/>
        </w:rPr>
        <w:t>в туалетной</w:t>
      </w:r>
      <w:r w:rsidRPr="005550DA">
        <w:rPr>
          <w:spacing w:val="-1"/>
          <w:sz w:val="24"/>
          <w:szCs w:val="24"/>
        </w:rPr>
        <w:t xml:space="preserve"> </w:t>
      </w:r>
      <w:r w:rsidRPr="005550DA">
        <w:rPr>
          <w:spacing w:val="-2"/>
          <w:sz w:val="24"/>
          <w:szCs w:val="24"/>
        </w:rPr>
        <w:t>комнате;</w:t>
      </w:r>
    </w:p>
    <w:p w14:paraId="66AD5B34" w14:textId="77777777" w:rsidR="005550DA" w:rsidRPr="005550DA" w:rsidRDefault="005550DA" w:rsidP="005550DA">
      <w:pPr>
        <w:pStyle w:val="a7"/>
        <w:numPr>
          <w:ilvl w:val="1"/>
          <w:numId w:val="71"/>
        </w:numPr>
        <w:tabs>
          <w:tab w:val="left" w:pos="1987"/>
          <w:tab w:val="left" w:pos="3969"/>
          <w:tab w:val="left" w:pos="4141"/>
          <w:tab w:val="left" w:pos="5810"/>
          <w:tab w:val="left" w:pos="6194"/>
          <w:tab w:val="left" w:pos="7537"/>
          <w:tab w:val="left" w:pos="9129"/>
        </w:tabs>
        <w:spacing w:line="242" w:lineRule="auto"/>
        <w:ind w:right="-1" w:hanging="403"/>
        <w:contextualSpacing w:val="0"/>
        <w:rPr>
          <w:sz w:val="24"/>
          <w:szCs w:val="24"/>
        </w:rPr>
      </w:pPr>
      <w:r w:rsidRPr="005550DA">
        <w:rPr>
          <w:spacing w:val="-2"/>
          <w:sz w:val="24"/>
          <w:szCs w:val="24"/>
        </w:rPr>
        <w:lastRenderedPageBreak/>
        <w:t>светоотражающие</w:t>
      </w:r>
      <w:r w:rsidRPr="005550DA">
        <w:rPr>
          <w:sz w:val="24"/>
          <w:szCs w:val="24"/>
        </w:rPr>
        <w:tab/>
      </w:r>
      <w:r w:rsidRPr="005550DA">
        <w:rPr>
          <w:spacing w:val="-2"/>
          <w:sz w:val="24"/>
          <w:szCs w:val="24"/>
        </w:rPr>
        <w:t>пиктограммы</w:t>
      </w:r>
      <w:r w:rsidRPr="005550DA">
        <w:rPr>
          <w:sz w:val="24"/>
          <w:szCs w:val="24"/>
        </w:rPr>
        <w:tab/>
      </w:r>
      <w:r w:rsidRPr="005550DA">
        <w:rPr>
          <w:spacing w:val="-10"/>
          <w:sz w:val="24"/>
          <w:szCs w:val="24"/>
        </w:rPr>
        <w:t>с</w:t>
      </w:r>
      <w:r w:rsidRPr="005550DA">
        <w:rPr>
          <w:sz w:val="24"/>
          <w:szCs w:val="24"/>
        </w:rPr>
        <w:tab/>
      </w:r>
      <w:r w:rsidRPr="005550DA">
        <w:rPr>
          <w:spacing w:val="-2"/>
          <w:sz w:val="24"/>
          <w:szCs w:val="24"/>
        </w:rPr>
        <w:t>указанием</w:t>
      </w:r>
      <w:r w:rsidRPr="005550DA">
        <w:rPr>
          <w:sz w:val="24"/>
          <w:szCs w:val="24"/>
        </w:rPr>
        <w:tab/>
      </w:r>
      <w:r w:rsidRPr="005550DA">
        <w:rPr>
          <w:spacing w:val="-2"/>
          <w:sz w:val="24"/>
          <w:szCs w:val="24"/>
        </w:rPr>
        <w:t>направлений</w:t>
      </w:r>
      <w:r w:rsidRPr="005550DA">
        <w:rPr>
          <w:sz w:val="24"/>
          <w:szCs w:val="24"/>
        </w:rPr>
        <w:tab/>
      </w:r>
      <w:r w:rsidRPr="005550DA">
        <w:rPr>
          <w:spacing w:val="-2"/>
          <w:sz w:val="24"/>
          <w:szCs w:val="24"/>
        </w:rPr>
        <w:t xml:space="preserve">движений, </w:t>
      </w:r>
      <w:r w:rsidRPr="005550DA">
        <w:rPr>
          <w:sz w:val="24"/>
          <w:szCs w:val="24"/>
        </w:rPr>
        <w:t>обозначением помещений;</w:t>
      </w:r>
    </w:p>
    <w:p w14:paraId="2390C664" w14:textId="77777777" w:rsidR="005550DA" w:rsidRPr="005550DA" w:rsidRDefault="005550DA" w:rsidP="005550DA">
      <w:pPr>
        <w:pStyle w:val="a7"/>
        <w:numPr>
          <w:ilvl w:val="1"/>
          <w:numId w:val="71"/>
        </w:numPr>
        <w:tabs>
          <w:tab w:val="left" w:pos="1987"/>
          <w:tab w:val="left" w:pos="3969"/>
        </w:tabs>
        <w:spacing w:line="271" w:lineRule="exact"/>
        <w:ind w:left="1987" w:right="-1" w:hanging="403"/>
        <w:contextualSpacing w:val="0"/>
        <w:rPr>
          <w:sz w:val="24"/>
          <w:szCs w:val="24"/>
        </w:rPr>
      </w:pPr>
      <w:r w:rsidRPr="005550DA">
        <w:rPr>
          <w:sz w:val="24"/>
          <w:szCs w:val="24"/>
        </w:rPr>
        <w:t>кабинеты</w:t>
      </w:r>
      <w:r w:rsidRPr="005550DA">
        <w:rPr>
          <w:spacing w:val="-5"/>
          <w:sz w:val="24"/>
          <w:szCs w:val="24"/>
        </w:rPr>
        <w:t xml:space="preserve"> </w:t>
      </w:r>
      <w:r w:rsidRPr="005550DA">
        <w:rPr>
          <w:sz w:val="24"/>
          <w:szCs w:val="24"/>
        </w:rPr>
        <w:t>индивидуальных</w:t>
      </w:r>
      <w:r w:rsidRPr="005550DA">
        <w:rPr>
          <w:spacing w:val="-9"/>
          <w:sz w:val="24"/>
          <w:szCs w:val="24"/>
        </w:rPr>
        <w:t xml:space="preserve"> </w:t>
      </w:r>
      <w:r w:rsidRPr="005550DA">
        <w:rPr>
          <w:sz w:val="24"/>
          <w:szCs w:val="24"/>
        </w:rPr>
        <w:t>и</w:t>
      </w:r>
      <w:r w:rsidRPr="005550DA">
        <w:rPr>
          <w:spacing w:val="-3"/>
          <w:sz w:val="24"/>
          <w:szCs w:val="24"/>
        </w:rPr>
        <w:t xml:space="preserve"> </w:t>
      </w:r>
      <w:r w:rsidRPr="005550DA">
        <w:rPr>
          <w:sz w:val="24"/>
          <w:szCs w:val="24"/>
        </w:rPr>
        <w:t>групповых</w:t>
      </w:r>
      <w:r w:rsidRPr="005550DA">
        <w:rPr>
          <w:spacing w:val="-9"/>
          <w:sz w:val="24"/>
          <w:szCs w:val="24"/>
        </w:rPr>
        <w:t xml:space="preserve"> </w:t>
      </w:r>
      <w:r w:rsidRPr="005550DA">
        <w:rPr>
          <w:sz w:val="24"/>
          <w:szCs w:val="24"/>
        </w:rPr>
        <w:t xml:space="preserve">коррекционных </w:t>
      </w:r>
      <w:r w:rsidRPr="005550DA">
        <w:rPr>
          <w:spacing w:val="-2"/>
          <w:sz w:val="24"/>
          <w:szCs w:val="24"/>
        </w:rPr>
        <w:t>занятий;</w:t>
      </w:r>
    </w:p>
    <w:p w14:paraId="04179E68" w14:textId="77777777" w:rsidR="005550DA" w:rsidRPr="005550DA" w:rsidRDefault="005550DA" w:rsidP="005550DA">
      <w:pPr>
        <w:pStyle w:val="a7"/>
        <w:numPr>
          <w:ilvl w:val="1"/>
          <w:numId w:val="71"/>
        </w:numPr>
        <w:tabs>
          <w:tab w:val="left" w:pos="1987"/>
          <w:tab w:val="left" w:pos="3969"/>
        </w:tabs>
        <w:spacing w:before="7" w:line="275" w:lineRule="exact"/>
        <w:ind w:left="1987" w:right="-1" w:hanging="403"/>
        <w:contextualSpacing w:val="0"/>
        <w:rPr>
          <w:sz w:val="24"/>
          <w:szCs w:val="24"/>
        </w:rPr>
      </w:pPr>
      <w:r w:rsidRPr="005550DA">
        <w:rPr>
          <w:sz w:val="24"/>
          <w:szCs w:val="24"/>
        </w:rPr>
        <w:t>специализированная</w:t>
      </w:r>
      <w:r w:rsidRPr="005550DA">
        <w:rPr>
          <w:spacing w:val="52"/>
          <w:sz w:val="24"/>
          <w:szCs w:val="24"/>
        </w:rPr>
        <w:t xml:space="preserve"> </w:t>
      </w:r>
      <w:r w:rsidRPr="005550DA">
        <w:rPr>
          <w:sz w:val="24"/>
          <w:szCs w:val="24"/>
        </w:rPr>
        <w:t>машина</w:t>
      </w:r>
      <w:r w:rsidRPr="005550DA">
        <w:rPr>
          <w:spacing w:val="61"/>
          <w:sz w:val="24"/>
          <w:szCs w:val="24"/>
        </w:rPr>
        <w:t xml:space="preserve"> </w:t>
      </w:r>
      <w:r w:rsidRPr="005550DA">
        <w:rPr>
          <w:sz w:val="24"/>
          <w:szCs w:val="24"/>
        </w:rPr>
        <w:t>для</w:t>
      </w:r>
      <w:r w:rsidRPr="005550DA">
        <w:rPr>
          <w:spacing w:val="-5"/>
          <w:sz w:val="24"/>
          <w:szCs w:val="24"/>
        </w:rPr>
        <w:t xml:space="preserve"> </w:t>
      </w:r>
      <w:r w:rsidRPr="005550DA">
        <w:rPr>
          <w:sz w:val="24"/>
          <w:szCs w:val="24"/>
        </w:rPr>
        <w:t>перевозки</w:t>
      </w:r>
      <w:r w:rsidRPr="005550DA">
        <w:rPr>
          <w:spacing w:val="-3"/>
          <w:sz w:val="24"/>
          <w:szCs w:val="24"/>
        </w:rPr>
        <w:t xml:space="preserve"> </w:t>
      </w:r>
      <w:r w:rsidRPr="005550DA">
        <w:rPr>
          <w:spacing w:val="-2"/>
          <w:sz w:val="24"/>
          <w:szCs w:val="24"/>
        </w:rPr>
        <w:t>инвалидов;</w:t>
      </w:r>
    </w:p>
    <w:p w14:paraId="1924B87A" w14:textId="77777777" w:rsidR="005550DA" w:rsidRPr="005550DA" w:rsidRDefault="005550DA" w:rsidP="005550DA">
      <w:pPr>
        <w:pStyle w:val="a7"/>
        <w:numPr>
          <w:ilvl w:val="1"/>
          <w:numId w:val="71"/>
        </w:numPr>
        <w:tabs>
          <w:tab w:val="left" w:pos="1987"/>
          <w:tab w:val="left" w:pos="3969"/>
        </w:tabs>
        <w:spacing w:line="274" w:lineRule="exact"/>
        <w:ind w:left="1987" w:right="-1" w:hanging="403"/>
        <w:contextualSpacing w:val="0"/>
        <w:rPr>
          <w:sz w:val="24"/>
          <w:szCs w:val="24"/>
        </w:rPr>
      </w:pPr>
      <w:r w:rsidRPr="005550DA">
        <w:rPr>
          <w:sz w:val="24"/>
          <w:szCs w:val="24"/>
        </w:rPr>
        <w:t>знак</w:t>
      </w:r>
      <w:r w:rsidRPr="005550DA">
        <w:rPr>
          <w:spacing w:val="-6"/>
          <w:sz w:val="24"/>
          <w:szCs w:val="24"/>
        </w:rPr>
        <w:t xml:space="preserve"> </w:t>
      </w:r>
      <w:r w:rsidRPr="005550DA">
        <w:rPr>
          <w:sz w:val="24"/>
          <w:szCs w:val="24"/>
        </w:rPr>
        <w:t>для</w:t>
      </w:r>
      <w:r w:rsidRPr="005550DA">
        <w:rPr>
          <w:spacing w:val="-3"/>
          <w:sz w:val="24"/>
          <w:szCs w:val="24"/>
        </w:rPr>
        <w:t xml:space="preserve"> </w:t>
      </w:r>
      <w:r w:rsidRPr="005550DA">
        <w:rPr>
          <w:sz w:val="24"/>
          <w:szCs w:val="24"/>
        </w:rPr>
        <w:t>парковки</w:t>
      </w:r>
      <w:r w:rsidRPr="005550DA">
        <w:rPr>
          <w:spacing w:val="-1"/>
          <w:sz w:val="24"/>
          <w:szCs w:val="24"/>
        </w:rPr>
        <w:t xml:space="preserve"> </w:t>
      </w:r>
      <w:r w:rsidRPr="005550DA">
        <w:rPr>
          <w:sz w:val="24"/>
          <w:szCs w:val="24"/>
        </w:rPr>
        <w:t>автотранспортных</w:t>
      </w:r>
      <w:r w:rsidRPr="005550DA">
        <w:rPr>
          <w:spacing w:val="-6"/>
          <w:sz w:val="24"/>
          <w:szCs w:val="24"/>
        </w:rPr>
        <w:t xml:space="preserve"> </w:t>
      </w:r>
      <w:r w:rsidRPr="005550DA">
        <w:rPr>
          <w:sz w:val="24"/>
          <w:szCs w:val="24"/>
        </w:rPr>
        <w:t>средств и</w:t>
      </w:r>
      <w:r w:rsidRPr="005550DA">
        <w:rPr>
          <w:spacing w:val="-10"/>
          <w:sz w:val="24"/>
          <w:szCs w:val="24"/>
        </w:rPr>
        <w:t xml:space="preserve"> и</w:t>
      </w:r>
      <w:r w:rsidRPr="005550DA">
        <w:rPr>
          <w:spacing w:val="-2"/>
          <w:sz w:val="24"/>
          <w:szCs w:val="24"/>
        </w:rPr>
        <w:t>нвалидов;</w:t>
      </w:r>
    </w:p>
    <w:p w14:paraId="30C5D8BE" w14:textId="77777777" w:rsidR="005550DA" w:rsidRPr="005550DA" w:rsidRDefault="005550DA" w:rsidP="005550DA">
      <w:pPr>
        <w:pStyle w:val="a7"/>
        <w:numPr>
          <w:ilvl w:val="1"/>
          <w:numId w:val="71"/>
        </w:numPr>
        <w:tabs>
          <w:tab w:val="left" w:pos="1987"/>
          <w:tab w:val="left" w:pos="3969"/>
        </w:tabs>
        <w:spacing w:line="275" w:lineRule="exact"/>
        <w:ind w:left="1987" w:right="-1" w:hanging="403"/>
        <w:contextualSpacing w:val="0"/>
        <w:rPr>
          <w:sz w:val="24"/>
          <w:szCs w:val="24"/>
        </w:rPr>
      </w:pPr>
      <w:r w:rsidRPr="005550DA">
        <w:rPr>
          <w:sz w:val="24"/>
          <w:szCs w:val="24"/>
        </w:rPr>
        <w:t>тактильные</w:t>
      </w:r>
      <w:r w:rsidRPr="005550DA">
        <w:rPr>
          <w:spacing w:val="-8"/>
          <w:sz w:val="24"/>
          <w:szCs w:val="24"/>
        </w:rPr>
        <w:t xml:space="preserve"> </w:t>
      </w:r>
      <w:r w:rsidRPr="005550DA">
        <w:rPr>
          <w:sz w:val="24"/>
          <w:szCs w:val="24"/>
        </w:rPr>
        <w:t>и</w:t>
      </w:r>
      <w:r w:rsidRPr="005550DA">
        <w:rPr>
          <w:spacing w:val="-1"/>
          <w:sz w:val="24"/>
          <w:szCs w:val="24"/>
        </w:rPr>
        <w:t xml:space="preserve"> </w:t>
      </w:r>
      <w:r w:rsidRPr="005550DA">
        <w:rPr>
          <w:sz w:val="24"/>
          <w:szCs w:val="24"/>
        </w:rPr>
        <w:t>предупреждающие</w:t>
      </w:r>
      <w:r w:rsidRPr="005550DA">
        <w:rPr>
          <w:spacing w:val="-2"/>
          <w:sz w:val="24"/>
          <w:szCs w:val="24"/>
        </w:rPr>
        <w:t xml:space="preserve"> знаки;</w:t>
      </w:r>
    </w:p>
    <w:p w14:paraId="3118C23F" w14:textId="77777777" w:rsidR="005550DA" w:rsidRPr="005550DA" w:rsidRDefault="005550DA" w:rsidP="005550DA">
      <w:pPr>
        <w:pStyle w:val="a7"/>
        <w:numPr>
          <w:ilvl w:val="1"/>
          <w:numId w:val="71"/>
        </w:numPr>
        <w:tabs>
          <w:tab w:val="left" w:pos="1987"/>
          <w:tab w:val="left" w:pos="3969"/>
        </w:tabs>
        <w:spacing w:before="2" w:line="275" w:lineRule="exact"/>
        <w:ind w:left="1987" w:right="-1" w:hanging="403"/>
        <w:contextualSpacing w:val="0"/>
        <w:rPr>
          <w:sz w:val="24"/>
          <w:szCs w:val="24"/>
        </w:rPr>
      </w:pPr>
      <w:r w:rsidRPr="005550DA">
        <w:rPr>
          <w:sz w:val="24"/>
          <w:szCs w:val="24"/>
        </w:rPr>
        <w:t>тактильные</w:t>
      </w:r>
      <w:r w:rsidRPr="005550DA">
        <w:rPr>
          <w:spacing w:val="-4"/>
          <w:sz w:val="24"/>
          <w:szCs w:val="24"/>
        </w:rPr>
        <w:t xml:space="preserve"> </w:t>
      </w:r>
      <w:r w:rsidRPr="005550DA">
        <w:rPr>
          <w:spacing w:val="-2"/>
          <w:sz w:val="24"/>
          <w:szCs w:val="24"/>
        </w:rPr>
        <w:t>плитки;</w:t>
      </w:r>
    </w:p>
    <w:p w14:paraId="1DE0C0D5" w14:textId="77777777" w:rsidR="005550DA" w:rsidRPr="005550DA" w:rsidRDefault="005550DA" w:rsidP="005550DA">
      <w:pPr>
        <w:pStyle w:val="a7"/>
        <w:numPr>
          <w:ilvl w:val="1"/>
          <w:numId w:val="71"/>
        </w:numPr>
        <w:tabs>
          <w:tab w:val="left" w:pos="1987"/>
          <w:tab w:val="left" w:pos="3969"/>
        </w:tabs>
        <w:spacing w:line="275" w:lineRule="exact"/>
        <w:ind w:left="1987" w:right="-1" w:hanging="403"/>
        <w:contextualSpacing w:val="0"/>
        <w:rPr>
          <w:sz w:val="24"/>
          <w:szCs w:val="24"/>
        </w:rPr>
      </w:pPr>
      <w:r w:rsidRPr="005550DA">
        <w:rPr>
          <w:sz w:val="24"/>
          <w:szCs w:val="24"/>
        </w:rPr>
        <w:t>расширение</w:t>
      </w:r>
      <w:r w:rsidRPr="005550DA">
        <w:rPr>
          <w:spacing w:val="-2"/>
          <w:sz w:val="24"/>
          <w:szCs w:val="24"/>
        </w:rPr>
        <w:t xml:space="preserve"> </w:t>
      </w:r>
      <w:r w:rsidRPr="005550DA">
        <w:rPr>
          <w:sz w:val="24"/>
          <w:szCs w:val="24"/>
        </w:rPr>
        <w:t>дверных</w:t>
      </w:r>
      <w:r w:rsidRPr="005550DA">
        <w:rPr>
          <w:spacing w:val="-6"/>
          <w:sz w:val="24"/>
          <w:szCs w:val="24"/>
        </w:rPr>
        <w:t xml:space="preserve"> </w:t>
      </w:r>
      <w:r w:rsidRPr="005550DA">
        <w:rPr>
          <w:sz w:val="24"/>
          <w:szCs w:val="24"/>
        </w:rPr>
        <w:t xml:space="preserve">проемов туалетной </w:t>
      </w:r>
      <w:r w:rsidRPr="005550DA">
        <w:rPr>
          <w:spacing w:val="-2"/>
          <w:sz w:val="24"/>
          <w:szCs w:val="24"/>
        </w:rPr>
        <w:t>комнаты;</w:t>
      </w:r>
    </w:p>
    <w:p w14:paraId="52526BF7" w14:textId="77777777" w:rsidR="005550DA" w:rsidRPr="005550DA" w:rsidRDefault="005550DA" w:rsidP="005550DA">
      <w:pPr>
        <w:pStyle w:val="a7"/>
        <w:numPr>
          <w:ilvl w:val="1"/>
          <w:numId w:val="71"/>
        </w:numPr>
        <w:tabs>
          <w:tab w:val="left" w:pos="1987"/>
          <w:tab w:val="left" w:pos="3969"/>
        </w:tabs>
        <w:spacing w:before="2" w:line="275" w:lineRule="exact"/>
        <w:ind w:left="1987" w:right="-1" w:hanging="403"/>
        <w:contextualSpacing w:val="0"/>
        <w:rPr>
          <w:sz w:val="24"/>
          <w:szCs w:val="24"/>
        </w:rPr>
      </w:pPr>
      <w:r w:rsidRPr="005550DA">
        <w:rPr>
          <w:sz w:val="24"/>
          <w:szCs w:val="24"/>
        </w:rPr>
        <w:t>сбиты</w:t>
      </w:r>
      <w:r w:rsidRPr="005550DA">
        <w:rPr>
          <w:spacing w:val="-2"/>
          <w:sz w:val="24"/>
          <w:szCs w:val="24"/>
        </w:rPr>
        <w:t xml:space="preserve"> </w:t>
      </w:r>
      <w:r w:rsidRPr="005550DA">
        <w:rPr>
          <w:sz w:val="24"/>
          <w:szCs w:val="24"/>
        </w:rPr>
        <w:t>пороги</w:t>
      </w:r>
      <w:r w:rsidRPr="005550DA">
        <w:rPr>
          <w:spacing w:val="-5"/>
          <w:sz w:val="24"/>
          <w:szCs w:val="24"/>
        </w:rPr>
        <w:t xml:space="preserve"> </w:t>
      </w:r>
      <w:r w:rsidRPr="005550DA">
        <w:rPr>
          <w:sz w:val="24"/>
          <w:szCs w:val="24"/>
        </w:rPr>
        <w:t>в учебные</w:t>
      </w:r>
      <w:r w:rsidRPr="005550DA">
        <w:rPr>
          <w:spacing w:val="-2"/>
          <w:sz w:val="24"/>
          <w:szCs w:val="24"/>
        </w:rPr>
        <w:t xml:space="preserve"> </w:t>
      </w:r>
      <w:r w:rsidRPr="005550DA">
        <w:rPr>
          <w:sz w:val="24"/>
          <w:szCs w:val="24"/>
        </w:rPr>
        <w:t>кабинеты и</w:t>
      </w:r>
      <w:r w:rsidRPr="005550DA">
        <w:rPr>
          <w:spacing w:val="-4"/>
          <w:sz w:val="24"/>
          <w:szCs w:val="24"/>
        </w:rPr>
        <w:t xml:space="preserve"> </w:t>
      </w:r>
      <w:r w:rsidRPr="005550DA">
        <w:rPr>
          <w:spacing w:val="-2"/>
          <w:sz w:val="24"/>
          <w:szCs w:val="24"/>
        </w:rPr>
        <w:t>рекреации1этажа.</w:t>
      </w:r>
    </w:p>
    <w:p w14:paraId="3F04D299" w14:textId="77777777" w:rsidR="005550DA" w:rsidRPr="005550DA" w:rsidRDefault="005550DA" w:rsidP="005550DA">
      <w:pPr>
        <w:pStyle w:val="a7"/>
        <w:numPr>
          <w:ilvl w:val="0"/>
          <w:numId w:val="71"/>
        </w:numPr>
        <w:tabs>
          <w:tab w:val="left" w:pos="1987"/>
          <w:tab w:val="left" w:pos="3969"/>
        </w:tabs>
        <w:spacing w:line="274" w:lineRule="exact"/>
        <w:ind w:right="-1" w:hanging="403"/>
        <w:contextualSpacing w:val="0"/>
        <w:rPr>
          <w:i/>
          <w:sz w:val="24"/>
          <w:szCs w:val="24"/>
        </w:rPr>
      </w:pPr>
      <w:r w:rsidRPr="005550DA">
        <w:rPr>
          <w:i/>
          <w:sz w:val="24"/>
          <w:szCs w:val="24"/>
        </w:rPr>
        <w:t>организация</w:t>
      </w:r>
      <w:r w:rsidRPr="005550DA">
        <w:rPr>
          <w:i/>
          <w:spacing w:val="-2"/>
          <w:sz w:val="24"/>
          <w:szCs w:val="24"/>
        </w:rPr>
        <w:t xml:space="preserve"> </w:t>
      </w:r>
      <w:r w:rsidRPr="005550DA">
        <w:rPr>
          <w:i/>
          <w:sz w:val="24"/>
          <w:szCs w:val="24"/>
        </w:rPr>
        <w:t>временного</w:t>
      </w:r>
      <w:r w:rsidRPr="005550DA">
        <w:rPr>
          <w:i/>
          <w:spacing w:val="-2"/>
          <w:sz w:val="24"/>
          <w:szCs w:val="24"/>
        </w:rPr>
        <w:t xml:space="preserve"> </w:t>
      </w:r>
      <w:r w:rsidRPr="005550DA">
        <w:rPr>
          <w:i/>
          <w:sz w:val="24"/>
          <w:szCs w:val="24"/>
        </w:rPr>
        <w:t>режима</w:t>
      </w:r>
      <w:r w:rsidRPr="005550DA">
        <w:rPr>
          <w:i/>
          <w:spacing w:val="-2"/>
          <w:sz w:val="24"/>
          <w:szCs w:val="24"/>
        </w:rPr>
        <w:t xml:space="preserve"> обучения</w:t>
      </w:r>
    </w:p>
    <w:p w14:paraId="371018B1" w14:textId="77777777" w:rsidR="005550DA" w:rsidRPr="005550DA" w:rsidRDefault="005550DA" w:rsidP="005550DA">
      <w:pPr>
        <w:pStyle w:val="ad"/>
        <w:tabs>
          <w:tab w:val="left" w:pos="3969"/>
        </w:tabs>
        <w:ind w:right="-1" w:hanging="403"/>
        <w:jc w:val="both"/>
      </w:pPr>
      <w:r w:rsidRPr="005550DA">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локальными актами образовательной организации.</w:t>
      </w:r>
    </w:p>
    <w:p w14:paraId="7F90015C" w14:textId="77777777" w:rsidR="005550DA" w:rsidRPr="005550DA" w:rsidRDefault="005550DA" w:rsidP="005550DA">
      <w:pPr>
        <w:pStyle w:val="ad"/>
        <w:tabs>
          <w:tab w:val="left" w:pos="3969"/>
        </w:tabs>
        <w:ind w:left="600" w:right="-1" w:hanging="403"/>
        <w:jc w:val="both"/>
      </w:pPr>
      <w:r w:rsidRPr="005550DA">
        <w:t>Продолжительность учебного дня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w:t>
      </w:r>
    </w:p>
    <w:p w14:paraId="52911610" w14:textId="77777777" w:rsidR="005550DA" w:rsidRPr="005550DA" w:rsidRDefault="005550DA" w:rsidP="005550DA">
      <w:pPr>
        <w:pStyle w:val="ad"/>
        <w:tabs>
          <w:tab w:val="left" w:pos="3969"/>
        </w:tabs>
        <w:spacing w:before="2"/>
        <w:ind w:right="-1" w:hanging="403"/>
        <w:jc w:val="both"/>
      </w:pPr>
      <w:r w:rsidRPr="005550DA">
        <w:t xml:space="preserve">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таки во время другой (внеурочной) деятельности обучающегося в течение учебного </w:t>
      </w:r>
      <w:r w:rsidRPr="005550DA">
        <w:rPr>
          <w:spacing w:val="-4"/>
        </w:rPr>
        <w:t>дня.</w:t>
      </w:r>
    </w:p>
    <w:p w14:paraId="23085688" w14:textId="77777777" w:rsidR="005550DA" w:rsidRPr="005550DA" w:rsidRDefault="005550DA" w:rsidP="005550DA">
      <w:pPr>
        <w:pStyle w:val="a7"/>
        <w:numPr>
          <w:ilvl w:val="0"/>
          <w:numId w:val="71"/>
        </w:numPr>
        <w:tabs>
          <w:tab w:val="left" w:pos="1987"/>
          <w:tab w:val="left" w:pos="3969"/>
        </w:tabs>
        <w:spacing w:before="3" w:line="275" w:lineRule="exact"/>
        <w:ind w:right="-1" w:hanging="403"/>
        <w:contextualSpacing w:val="0"/>
        <w:jc w:val="both"/>
        <w:rPr>
          <w:i/>
          <w:sz w:val="24"/>
          <w:szCs w:val="24"/>
        </w:rPr>
      </w:pPr>
      <w:r w:rsidRPr="005550DA">
        <w:rPr>
          <w:i/>
          <w:sz w:val="24"/>
          <w:szCs w:val="24"/>
        </w:rPr>
        <w:t>организация</w:t>
      </w:r>
      <w:r w:rsidRPr="005550DA">
        <w:rPr>
          <w:i/>
          <w:spacing w:val="-1"/>
          <w:sz w:val="24"/>
          <w:szCs w:val="24"/>
        </w:rPr>
        <w:t xml:space="preserve"> </w:t>
      </w:r>
      <w:r w:rsidRPr="005550DA">
        <w:rPr>
          <w:i/>
          <w:sz w:val="24"/>
          <w:szCs w:val="24"/>
        </w:rPr>
        <w:t>учебного</w:t>
      </w:r>
      <w:r w:rsidRPr="005550DA">
        <w:rPr>
          <w:i/>
          <w:spacing w:val="-4"/>
          <w:sz w:val="24"/>
          <w:szCs w:val="24"/>
        </w:rPr>
        <w:t xml:space="preserve"> </w:t>
      </w:r>
      <w:r w:rsidRPr="005550DA">
        <w:rPr>
          <w:i/>
          <w:spacing w:val="-2"/>
          <w:sz w:val="24"/>
          <w:szCs w:val="24"/>
        </w:rPr>
        <w:t>места</w:t>
      </w:r>
    </w:p>
    <w:p w14:paraId="11EC5668" w14:textId="77777777" w:rsidR="005550DA" w:rsidRPr="005550DA" w:rsidRDefault="005550DA" w:rsidP="005550DA">
      <w:pPr>
        <w:pStyle w:val="ad"/>
        <w:tabs>
          <w:tab w:val="left" w:pos="3969"/>
        </w:tabs>
        <w:ind w:right="-1" w:hanging="403"/>
        <w:jc w:val="both"/>
      </w:pPr>
      <w:r w:rsidRPr="005550DA">
        <w:t>При организации учебного места учитываются возможности и особенности моторики, внимания, памяти, слухового и зрительного восприятия обучающихся. Организованы учебные места для проведения индивидуальной и групповой форм обучения. В помещении классов созданы места для отдыха и проведения свободного времени.</w:t>
      </w:r>
    </w:p>
    <w:p w14:paraId="32BB93B2" w14:textId="77777777" w:rsidR="005550DA" w:rsidRPr="005550DA" w:rsidRDefault="005550DA" w:rsidP="005550DA">
      <w:pPr>
        <w:pStyle w:val="ad"/>
        <w:tabs>
          <w:tab w:val="left" w:pos="3969"/>
        </w:tabs>
        <w:ind w:right="-1" w:hanging="403"/>
        <w:jc w:val="both"/>
      </w:pPr>
      <w:r w:rsidRPr="005550DA">
        <w:t>Учебные кабинеты, залы для проведения занятий по ритмике, адаптивной физкультуре, кабинеты учителя-логопеда, учителя-дефектолога, педагога-психолога и др. специалистов соответствуют действующим санитарным и противопожарным нормам, нормам охраны</w:t>
      </w:r>
      <w:r w:rsidRPr="005550DA">
        <w:rPr>
          <w:spacing w:val="40"/>
        </w:rPr>
        <w:t xml:space="preserve"> </w:t>
      </w:r>
      <w:r w:rsidRPr="005550DA">
        <w:t>труда работников образовательных организаций; в трудовых мастерских размеры</w:t>
      </w:r>
      <w:r w:rsidRPr="005550DA">
        <w:rPr>
          <w:spacing w:val="40"/>
        </w:rPr>
        <w:t xml:space="preserve"> </w:t>
      </w:r>
      <w:r w:rsidRPr="005550DA">
        <w:t>помещения, оборудование соответствует реализуемым профилям трудового обучения.</w:t>
      </w:r>
    </w:p>
    <w:p w14:paraId="611DEB2E" w14:textId="77777777" w:rsidR="005550DA" w:rsidRPr="005550DA" w:rsidRDefault="005550DA" w:rsidP="005550DA">
      <w:pPr>
        <w:pStyle w:val="a7"/>
        <w:numPr>
          <w:ilvl w:val="0"/>
          <w:numId w:val="71"/>
        </w:numPr>
        <w:tabs>
          <w:tab w:val="left" w:pos="1987"/>
          <w:tab w:val="left" w:pos="3969"/>
        </w:tabs>
        <w:spacing w:line="242" w:lineRule="auto"/>
        <w:ind w:left="571" w:right="-1" w:hanging="403"/>
        <w:contextualSpacing w:val="0"/>
        <w:jc w:val="both"/>
        <w:rPr>
          <w:i/>
          <w:sz w:val="24"/>
          <w:szCs w:val="24"/>
        </w:rPr>
      </w:pPr>
      <w:r w:rsidRPr="005550DA">
        <w:rPr>
          <w:i/>
          <w:sz w:val="24"/>
          <w:szCs w:val="24"/>
        </w:rPr>
        <w:t xml:space="preserve">учебный и дидактический материал, специальные технические средства </w:t>
      </w:r>
      <w:r w:rsidRPr="005550DA">
        <w:rPr>
          <w:i/>
          <w:spacing w:val="-2"/>
          <w:sz w:val="24"/>
          <w:szCs w:val="24"/>
        </w:rPr>
        <w:t>обучения</w:t>
      </w:r>
    </w:p>
    <w:p w14:paraId="53D4238B" w14:textId="77777777" w:rsidR="005550DA" w:rsidRPr="005550DA" w:rsidRDefault="005550DA" w:rsidP="005550DA">
      <w:pPr>
        <w:pStyle w:val="ad"/>
        <w:tabs>
          <w:tab w:val="left" w:pos="3969"/>
        </w:tabs>
        <w:ind w:left="1258" w:right="-1" w:hanging="403"/>
        <w:jc w:val="both"/>
      </w:pPr>
      <w:r w:rsidRPr="005550DA">
        <w:t>Использование</w:t>
      </w:r>
      <w:r w:rsidRPr="005550DA">
        <w:rPr>
          <w:spacing w:val="30"/>
        </w:rPr>
        <w:t xml:space="preserve">  </w:t>
      </w:r>
      <w:r w:rsidRPr="005550DA">
        <w:t>специальных</w:t>
      </w:r>
      <w:r w:rsidRPr="005550DA">
        <w:rPr>
          <w:spacing w:val="32"/>
        </w:rPr>
        <w:t xml:space="preserve">  </w:t>
      </w:r>
      <w:r w:rsidRPr="005550DA">
        <w:t>учебников,</w:t>
      </w:r>
      <w:r w:rsidRPr="005550DA">
        <w:rPr>
          <w:spacing w:val="33"/>
        </w:rPr>
        <w:t xml:space="preserve">  </w:t>
      </w:r>
      <w:r w:rsidRPr="005550DA">
        <w:t>утвержденных</w:t>
      </w:r>
      <w:r w:rsidRPr="005550DA">
        <w:rPr>
          <w:spacing w:val="31"/>
        </w:rPr>
        <w:t xml:space="preserve">  </w:t>
      </w:r>
      <w:r w:rsidRPr="005550DA">
        <w:t>в</w:t>
      </w:r>
      <w:r w:rsidRPr="005550DA">
        <w:rPr>
          <w:spacing w:val="33"/>
        </w:rPr>
        <w:t xml:space="preserve">  </w:t>
      </w:r>
      <w:r w:rsidRPr="005550DA">
        <w:t>федеральном</w:t>
      </w:r>
      <w:r w:rsidRPr="005550DA">
        <w:rPr>
          <w:spacing w:val="34"/>
        </w:rPr>
        <w:t xml:space="preserve">  </w:t>
      </w:r>
      <w:r w:rsidRPr="005550DA">
        <w:rPr>
          <w:spacing w:val="-2"/>
        </w:rPr>
        <w:t>перечне</w:t>
      </w:r>
    </w:p>
    <w:p w14:paraId="0C64718D" w14:textId="77777777" w:rsidR="005550DA" w:rsidRPr="005550DA" w:rsidRDefault="005550DA" w:rsidP="005550DA">
      <w:pPr>
        <w:pStyle w:val="ad"/>
        <w:tabs>
          <w:tab w:val="left" w:pos="3969"/>
        </w:tabs>
        <w:spacing w:before="72"/>
        <w:ind w:right="-1" w:hanging="403"/>
        <w:jc w:val="both"/>
      </w:pPr>
      <w:r w:rsidRPr="005550DA">
        <w:t>учебников, допущенных к использованию при реализации адаптированных основных общеобразовательных программ, адресованных детям с умственной отсталостью (интеллектуальными нарушениями). Преимущественно использование натуральной и иллюстрированной наглядности в процессе обучения.</w:t>
      </w:r>
    </w:p>
    <w:p w14:paraId="0464F0D6" w14:textId="77777777" w:rsidR="005550DA" w:rsidRPr="005550DA" w:rsidRDefault="005550DA" w:rsidP="005550DA">
      <w:pPr>
        <w:pStyle w:val="ad"/>
        <w:tabs>
          <w:tab w:val="left" w:pos="3969"/>
        </w:tabs>
        <w:spacing w:before="7" w:line="237" w:lineRule="auto"/>
        <w:ind w:right="-1" w:hanging="403"/>
        <w:jc w:val="both"/>
      </w:pPr>
      <w:r w:rsidRPr="005550DA">
        <w:t>Средства</w:t>
      </w:r>
      <w:r w:rsidRPr="005550DA">
        <w:rPr>
          <w:spacing w:val="-3"/>
        </w:rPr>
        <w:t xml:space="preserve"> </w:t>
      </w:r>
      <w:r w:rsidRPr="005550DA">
        <w:t>обучения</w:t>
      </w:r>
      <w:r w:rsidRPr="005550DA">
        <w:rPr>
          <w:spacing w:val="-2"/>
        </w:rPr>
        <w:t xml:space="preserve"> </w:t>
      </w:r>
      <w:r w:rsidRPr="005550DA">
        <w:t>и</w:t>
      </w:r>
      <w:r w:rsidRPr="005550DA">
        <w:rPr>
          <w:spacing w:val="-1"/>
        </w:rPr>
        <w:t xml:space="preserve"> </w:t>
      </w:r>
      <w:r w:rsidRPr="005550DA">
        <w:t>воспитания</w:t>
      </w:r>
      <w:r w:rsidRPr="005550DA">
        <w:rPr>
          <w:spacing w:val="-1"/>
        </w:rPr>
        <w:t xml:space="preserve"> </w:t>
      </w:r>
      <w:r w:rsidRPr="005550DA">
        <w:t>приспособлены для</w:t>
      </w:r>
      <w:r w:rsidRPr="005550DA">
        <w:rPr>
          <w:spacing w:val="-3"/>
        </w:rPr>
        <w:t xml:space="preserve"> </w:t>
      </w:r>
      <w:r w:rsidRPr="005550DA">
        <w:t>использования в</w:t>
      </w:r>
      <w:r w:rsidRPr="005550DA">
        <w:rPr>
          <w:spacing w:val="-1"/>
        </w:rPr>
        <w:t xml:space="preserve"> </w:t>
      </w:r>
      <w:r w:rsidRPr="005550DA">
        <w:t>работе</w:t>
      </w:r>
      <w:r w:rsidRPr="005550DA">
        <w:rPr>
          <w:spacing w:val="-3"/>
        </w:rPr>
        <w:t xml:space="preserve"> </w:t>
      </w:r>
      <w:r w:rsidRPr="005550DA">
        <w:t>с</w:t>
      </w:r>
      <w:r w:rsidRPr="005550DA">
        <w:rPr>
          <w:spacing w:val="-3"/>
        </w:rPr>
        <w:t xml:space="preserve"> </w:t>
      </w:r>
      <w:r w:rsidRPr="005550DA">
        <w:t>детьми</w:t>
      </w:r>
      <w:r w:rsidRPr="005550DA">
        <w:rPr>
          <w:spacing w:val="-1"/>
        </w:rPr>
        <w:t xml:space="preserve"> </w:t>
      </w:r>
      <w:r w:rsidRPr="005550DA">
        <w:t>с ограниченными возможностями здоровья, с инвалидностью.</w:t>
      </w:r>
    </w:p>
    <w:p w14:paraId="2F780794" w14:textId="77777777" w:rsidR="005550DA" w:rsidRPr="005550DA" w:rsidRDefault="005550DA" w:rsidP="005550DA">
      <w:pPr>
        <w:pStyle w:val="ad"/>
        <w:tabs>
          <w:tab w:val="left" w:pos="2794"/>
          <w:tab w:val="left" w:pos="3969"/>
          <w:tab w:val="left" w:pos="5056"/>
          <w:tab w:val="left" w:pos="7308"/>
          <w:tab w:val="left" w:pos="8835"/>
        </w:tabs>
        <w:spacing w:before="4"/>
        <w:ind w:right="-1" w:hanging="403"/>
        <w:jc w:val="both"/>
      </w:pPr>
      <w:r w:rsidRPr="005550DA">
        <w:lastRenderedPageBreak/>
        <w:t xml:space="preserve">Для достижения обучающимися максимально возможной самостоятельности в </w:t>
      </w:r>
      <w:r w:rsidRPr="005550DA">
        <w:rPr>
          <w:spacing w:val="-2"/>
        </w:rPr>
        <w:t>передвижении,</w:t>
      </w:r>
      <w:r w:rsidRPr="005550DA">
        <w:tab/>
      </w:r>
      <w:r w:rsidRPr="005550DA">
        <w:rPr>
          <w:spacing w:val="-2"/>
        </w:rPr>
        <w:t>коммуникации,</w:t>
      </w:r>
      <w:r w:rsidRPr="005550DA">
        <w:tab/>
      </w:r>
      <w:r w:rsidRPr="005550DA">
        <w:rPr>
          <w:spacing w:val="-2"/>
        </w:rPr>
        <w:t>осуществлении</w:t>
      </w:r>
      <w:r w:rsidRPr="005550DA">
        <w:tab/>
      </w:r>
      <w:r w:rsidRPr="005550DA">
        <w:rPr>
          <w:spacing w:val="-2"/>
        </w:rPr>
        <w:t>учебной</w:t>
      </w:r>
      <w:r w:rsidRPr="005550DA">
        <w:tab/>
      </w:r>
      <w:r w:rsidRPr="005550DA">
        <w:rPr>
          <w:spacing w:val="-2"/>
        </w:rPr>
        <w:t xml:space="preserve">деятельности </w:t>
      </w:r>
      <w:r w:rsidRPr="005550DA">
        <w:t xml:space="preserve">используются </w:t>
      </w:r>
      <w:r w:rsidRPr="005550DA">
        <w:rPr>
          <w:i/>
        </w:rPr>
        <w:t xml:space="preserve">вспомогательные средства </w:t>
      </w:r>
      <w:r w:rsidRPr="005550DA">
        <w:t>с учетом степени и диапазона имеющихся нарушений опорно-двигательного аппарата, сенсорной, коммуникативной и эмоционально- волевой сферы (подъемник, пандус, специальные парты, стулья и кресла для обучающихся с НОДА, оборудование темной сенсорной комнаты, средства для альтернативной и дополнительной коммуникации: планшеты, коммуникаторы, карточки, пиктограммы).</w:t>
      </w:r>
    </w:p>
    <w:p w14:paraId="2AC77755" w14:textId="77777777" w:rsidR="005550DA" w:rsidRPr="005550DA" w:rsidRDefault="005550DA" w:rsidP="005550DA">
      <w:pPr>
        <w:pStyle w:val="ad"/>
        <w:tabs>
          <w:tab w:val="left" w:pos="3969"/>
        </w:tabs>
        <w:spacing w:before="1" w:line="237" w:lineRule="auto"/>
        <w:ind w:right="-1" w:hanging="403"/>
        <w:jc w:val="both"/>
      </w:pPr>
      <w:r w:rsidRPr="005550DA">
        <w:t>Широко применяются средства, расширяющие представления и обогащающие жизненный опыт обучающихся:</w:t>
      </w:r>
    </w:p>
    <w:p w14:paraId="4139C50E" w14:textId="77777777" w:rsidR="005550DA" w:rsidRPr="005550DA" w:rsidRDefault="005550DA" w:rsidP="005550DA">
      <w:pPr>
        <w:pStyle w:val="ad"/>
        <w:tabs>
          <w:tab w:val="left" w:pos="3969"/>
        </w:tabs>
        <w:spacing w:before="3"/>
        <w:ind w:right="-1" w:hanging="403"/>
        <w:jc w:val="both"/>
      </w:pPr>
      <w:r w:rsidRPr="005550DA">
        <w:t>Визуальные средства: наглядные пособия, доступные для восприятия детьми с интеллектуальными нарушениями, схемы, карты, картины, фотографии, натуральные объекты, муляжи, макеты, магнитные доски, изобразительный дидактический материал, иллюстрирующий природный и социальный окружающий мир.</w:t>
      </w:r>
    </w:p>
    <w:p w14:paraId="6049875F" w14:textId="77777777" w:rsidR="005550DA" w:rsidRPr="005550DA" w:rsidRDefault="005550DA" w:rsidP="005550DA">
      <w:pPr>
        <w:pStyle w:val="ad"/>
        <w:tabs>
          <w:tab w:val="left" w:pos="3969"/>
        </w:tabs>
        <w:spacing w:before="1"/>
        <w:ind w:right="-1" w:hanging="403"/>
        <w:jc w:val="both"/>
      </w:pPr>
      <w:r w:rsidRPr="005550DA">
        <w:t>Печатные средства: учебники, учебные пособия, рабочие тетради для общеобразовательных организаций, реализующих адаптированные основные общеобразовательные программы (для обучающихся с интеллектуальными нарушениями).</w:t>
      </w:r>
    </w:p>
    <w:p w14:paraId="7FDB26D1" w14:textId="77777777" w:rsidR="005550DA" w:rsidRPr="005550DA" w:rsidRDefault="005550DA" w:rsidP="005550DA">
      <w:pPr>
        <w:pStyle w:val="ad"/>
        <w:tabs>
          <w:tab w:val="left" w:pos="3969"/>
        </w:tabs>
        <w:ind w:right="-1" w:hanging="403"/>
        <w:jc w:val="both"/>
      </w:pPr>
      <w:r w:rsidRPr="005550DA">
        <w:t>Электронные образовательные ресурсы: сетевые образовательные ресурсы, мультимедийные презентации, пакеты заданий Smart, разработанные специалистами школы, мультимедийное оборудование, специальное программное обеспечение, предназначенное</w:t>
      </w:r>
      <w:r w:rsidRPr="005550DA">
        <w:rPr>
          <w:spacing w:val="40"/>
        </w:rPr>
        <w:t xml:space="preserve"> </w:t>
      </w:r>
      <w:r w:rsidRPr="005550DA">
        <w:t xml:space="preserve">для коррекции и развития коммуникации, познавательной деятельности, сенсомоторных действий (коррекционно-развивающие комплексы с видео биоуправлением, электронные </w:t>
      </w:r>
      <w:r w:rsidRPr="005550DA">
        <w:rPr>
          <w:spacing w:val="-2"/>
        </w:rPr>
        <w:t>тренажеры).</w:t>
      </w:r>
    </w:p>
    <w:p w14:paraId="156D21EE" w14:textId="77777777" w:rsidR="005550DA" w:rsidRPr="005550DA" w:rsidRDefault="005550DA" w:rsidP="005550DA">
      <w:pPr>
        <w:pStyle w:val="ad"/>
        <w:tabs>
          <w:tab w:val="left" w:pos="3969"/>
        </w:tabs>
        <w:spacing w:before="5" w:line="237" w:lineRule="auto"/>
        <w:ind w:right="-1" w:hanging="403"/>
        <w:jc w:val="both"/>
      </w:pPr>
      <w:r w:rsidRPr="005550DA">
        <w:t>Средства, автоматизирующие процесс обучения: компьютеры, интерактивные доски, специализированные компьютерные инструменты обучения.</w:t>
      </w:r>
    </w:p>
    <w:p w14:paraId="16BB60A2" w14:textId="77777777" w:rsidR="005550DA" w:rsidRPr="005550DA" w:rsidRDefault="005550DA" w:rsidP="005550DA">
      <w:pPr>
        <w:pStyle w:val="ad"/>
        <w:tabs>
          <w:tab w:val="left" w:pos="3969"/>
        </w:tabs>
        <w:spacing w:before="6" w:line="237" w:lineRule="auto"/>
        <w:ind w:right="-1" w:hanging="403"/>
        <w:jc w:val="both"/>
      </w:pPr>
      <w:r w:rsidRPr="005550DA">
        <w:t>Спортивное оборудование: спортивный зал, тренажерный зал, тренажеры на</w:t>
      </w:r>
      <w:r w:rsidRPr="005550DA">
        <w:rPr>
          <w:spacing w:val="40"/>
        </w:rPr>
        <w:t xml:space="preserve"> </w:t>
      </w:r>
      <w:r w:rsidRPr="005550DA">
        <w:t>территории школы.</w:t>
      </w:r>
    </w:p>
    <w:p w14:paraId="2D76F108" w14:textId="77777777" w:rsidR="005550DA" w:rsidRPr="005550DA" w:rsidRDefault="005550DA" w:rsidP="005550DA">
      <w:pPr>
        <w:pStyle w:val="ad"/>
        <w:tabs>
          <w:tab w:val="left" w:pos="3969"/>
        </w:tabs>
        <w:spacing w:before="3"/>
        <w:ind w:right="-1" w:hanging="403"/>
        <w:jc w:val="both"/>
      </w:pPr>
      <w:r w:rsidRPr="005550DA">
        <w:t>Обогащению опыта взаимодействия обучающихся с окружающим миром способствует непосредственный контакт обучающихся с миром живой природы. В качестве средств обучения выступают комнатные растения, растения и объекты на прилегающей к школе территории, пришкольный участок с теплицами и птичником.</w:t>
      </w:r>
    </w:p>
    <w:p w14:paraId="47099300" w14:textId="77777777" w:rsidR="005550DA" w:rsidRPr="005550DA" w:rsidRDefault="005550DA" w:rsidP="005550DA">
      <w:pPr>
        <w:pStyle w:val="a7"/>
        <w:numPr>
          <w:ilvl w:val="0"/>
          <w:numId w:val="71"/>
        </w:numPr>
        <w:tabs>
          <w:tab w:val="left" w:pos="1987"/>
          <w:tab w:val="left" w:pos="3969"/>
        </w:tabs>
        <w:spacing w:before="6" w:line="272" w:lineRule="exact"/>
        <w:ind w:right="-1" w:hanging="403"/>
        <w:contextualSpacing w:val="0"/>
        <w:jc w:val="both"/>
        <w:rPr>
          <w:i/>
          <w:sz w:val="24"/>
          <w:szCs w:val="24"/>
        </w:rPr>
      </w:pPr>
      <w:r w:rsidRPr="005550DA">
        <w:rPr>
          <w:i/>
          <w:spacing w:val="-2"/>
          <w:sz w:val="24"/>
          <w:szCs w:val="24"/>
        </w:rPr>
        <w:t>информационно-методическое</w:t>
      </w:r>
      <w:r w:rsidRPr="005550DA">
        <w:rPr>
          <w:i/>
          <w:spacing w:val="-5"/>
          <w:sz w:val="24"/>
          <w:szCs w:val="24"/>
        </w:rPr>
        <w:t xml:space="preserve"> </w:t>
      </w:r>
      <w:r w:rsidRPr="005550DA">
        <w:rPr>
          <w:i/>
          <w:spacing w:val="-2"/>
          <w:sz w:val="24"/>
          <w:szCs w:val="24"/>
        </w:rPr>
        <w:t>обеспечение</w:t>
      </w:r>
    </w:p>
    <w:p w14:paraId="555951B2" w14:textId="77777777" w:rsidR="005550DA" w:rsidRPr="005550DA" w:rsidRDefault="005550DA" w:rsidP="005550DA">
      <w:pPr>
        <w:pStyle w:val="ad"/>
        <w:tabs>
          <w:tab w:val="left" w:pos="3969"/>
        </w:tabs>
        <w:ind w:right="-1" w:hanging="403"/>
        <w:jc w:val="both"/>
      </w:pPr>
      <w:r w:rsidRPr="005550DA">
        <w:t>Все участники образовательного процесса имеют постоянный и устойчивый доступ к любой информации, связанной с реализацией АООП вариант 1 для обучающихся с умственной отсталостью (интеллектуальными нарушениями).</w:t>
      </w:r>
    </w:p>
    <w:p w14:paraId="5EA00CAD" w14:textId="77777777" w:rsidR="005550DA" w:rsidRPr="005550DA" w:rsidRDefault="005550DA" w:rsidP="005550DA">
      <w:pPr>
        <w:pStyle w:val="ad"/>
        <w:tabs>
          <w:tab w:val="left" w:pos="3969"/>
        </w:tabs>
        <w:spacing w:before="3"/>
        <w:ind w:right="-1" w:hanging="403"/>
        <w:jc w:val="both"/>
      </w:pPr>
      <w:r w:rsidRPr="005550DA">
        <w:t xml:space="preserve">Осуществляется сетевая поддержка процесса координации и взаимодействия специалистов разного профиля, вовлечённых в процесс образования, родителей (законных представителей), которые имеют возможность информационного включения в необходимую нормативную правовую базу образования обучающихся с умственной </w:t>
      </w:r>
      <w:r w:rsidRPr="005550DA">
        <w:lastRenderedPageBreak/>
        <w:t>отсталостью (интеллектуальными нарушениями) и характеристики предполагаемых информационных связей участников образовательного процесса.</w:t>
      </w:r>
    </w:p>
    <w:p w14:paraId="3D134215" w14:textId="77777777" w:rsidR="005550DA" w:rsidRPr="005550DA" w:rsidRDefault="005550DA" w:rsidP="005550DA">
      <w:pPr>
        <w:pStyle w:val="ad"/>
        <w:tabs>
          <w:tab w:val="left" w:pos="3969"/>
        </w:tabs>
        <w:spacing w:before="1" w:line="275" w:lineRule="exact"/>
        <w:ind w:left="1138" w:right="-1" w:hanging="403"/>
        <w:jc w:val="both"/>
      </w:pPr>
      <w:r w:rsidRPr="005550DA">
        <w:t>Информационно-методическое</w:t>
      </w:r>
      <w:r w:rsidRPr="005550DA">
        <w:rPr>
          <w:spacing w:val="-11"/>
        </w:rPr>
        <w:t xml:space="preserve"> </w:t>
      </w:r>
      <w:r w:rsidRPr="005550DA">
        <w:t>обеспечение</w:t>
      </w:r>
      <w:r w:rsidRPr="005550DA">
        <w:rPr>
          <w:spacing w:val="-8"/>
        </w:rPr>
        <w:t xml:space="preserve"> </w:t>
      </w:r>
      <w:r w:rsidRPr="005550DA">
        <w:t>образовательного</w:t>
      </w:r>
      <w:r w:rsidRPr="005550DA">
        <w:rPr>
          <w:spacing w:val="-2"/>
        </w:rPr>
        <w:t xml:space="preserve"> </w:t>
      </w:r>
      <w:r w:rsidRPr="005550DA">
        <w:t>процесса</w:t>
      </w:r>
      <w:r w:rsidRPr="005550DA">
        <w:rPr>
          <w:spacing w:val="-9"/>
        </w:rPr>
        <w:t xml:space="preserve"> </w:t>
      </w:r>
      <w:r w:rsidRPr="005550DA">
        <w:rPr>
          <w:spacing w:val="-2"/>
        </w:rPr>
        <w:t>включает:</w:t>
      </w:r>
    </w:p>
    <w:p w14:paraId="26DAF56C" w14:textId="77777777" w:rsidR="005550DA" w:rsidRPr="005550DA" w:rsidRDefault="005550DA" w:rsidP="005550DA">
      <w:pPr>
        <w:pStyle w:val="ad"/>
        <w:tabs>
          <w:tab w:val="left" w:pos="3969"/>
        </w:tabs>
        <w:spacing w:line="242" w:lineRule="auto"/>
        <w:ind w:right="-1" w:hanging="403"/>
        <w:jc w:val="both"/>
      </w:pPr>
      <w:r w:rsidRPr="005550DA">
        <w:t>-необходимую нормативную правовую базу образования обучающихся с умственной отсталостью (интеллектуальными нарушениями);</w:t>
      </w:r>
    </w:p>
    <w:p w14:paraId="39060940" w14:textId="77777777" w:rsidR="005550DA" w:rsidRPr="005550DA" w:rsidRDefault="005550DA" w:rsidP="005550DA">
      <w:pPr>
        <w:pStyle w:val="ad"/>
        <w:tabs>
          <w:tab w:val="left" w:pos="3969"/>
        </w:tabs>
        <w:spacing w:line="242" w:lineRule="auto"/>
        <w:ind w:right="-1" w:hanging="403"/>
        <w:jc w:val="both"/>
      </w:pPr>
      <w:r w:rsidRPr="005550DA">
        <w:t>-характеристики предполагаемых информационных связей участников образовательного процесса;</w:t>
      </w:r>
    </w:p>
    <w:p w14:paraId="379DADFF" w14:textId="77777777" w:rsidR="005550DA" w:rsidRPr="005550DA" w:rsidRDefault="005550DA" w:rsidP="005550DA">
      <w:pPr>
        <w:pStyle w:val="ad"/>
        <w:tabs>
          <w:tab w:val="left" w:pos="3969"/>
        </w:tabs>
        <w:ind w:right="-1" w:hanging="403"/>
        <w:jc w:val="both"/>
      </w:pPr>
      <w:r w:rsidRPr="005550DA">
        <w:t>-доступ к информационным ресурсам различными способами (поиск информации в</w:t>
      </w:r>
      <w:r w:rsidRPr="005550DA">
        <w:rPr>
          <w:spacing w:val="40"/>
        </w:rPr>
        <w:t xml:space="preserve"> </w:t>
      </w:r>
      <w:r w:rsidRPr="005550DA">
        <w:t>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3728EFFF" w14:textId="77777777" w:rsidR="005550DA" w:rsidRPr="005550DA" w:rsidRDefault="005550DA" w:rsidP="005550DA">
      <w:pPr>
        <w:pStyle w:val="ad"/>
        <w:tabs>
          <w:tab w:val="left" w:pos="3969"/>
        </w:tabs>
        <w:ind w:right="-1" w:hanging="403"/>
        <w:jc w:val="both"/>
      </w:pPr>
      <w:r w:rsidRPr="005550DA">
        <w:t>-возможность размещения материалов и работ в информационной среде образовательной</w:t>
      </w:r>
      <w:r w:rsidRPr="005550DA">
        <w:rPr>
          <w:spacing w:val="72"/>
        </w:rPr>
        <w:t xml:space="preserve">   </w:t>
      </w:r>
      <w:r w:rsidRPr="005550DA">
        <w:t>организации</w:t>
      </w:r>
      <w:r w:rsidRPr="005550DA">
        <w:rPr>
          <w:spacing w:val="77"/>
        </w:rPr>
        <w:t xml:space="preserve">   </w:t>
      </w:r>
      <w:r w:rsidRPr="005550DA">
        <w:t>(статей,</w:t>
      </w:r>
      <w:r w:rsidRPr="005550DA">
        <w:rPr>
          <w:spacing w:val="76"/>
        </w:rPr>
        <w:t xml:space="preserve">   </w:t>
      </w:r>
      <w:r w:rsidRPr="005550DA">
        <w:t>выступлений,</w:t>
      </w:r>
      <w:r w:rsidRPr="005550DA">
        <w:rPr>
          <w:spacing w:val="79"/>
        </w:rPr>
        <w:t xml:space="preserve">   </w:t>
      </w:r>
      <w:r w:rsidRPr="005550DA">
        <w:t>дискуссий,</w:t>
      </w:r>
      <w:r w:rsidRPr="005550DA">
        <w:rPr>
          <w:spacing w:val="52"/>
          <w:w w:val="150"/>
        </w:rPr>
        <w:t xml:space="preserve">   </w:t>
      </w:r>
      <w:r w:rsidRPr="005550DA">
        <w:rPr>
          <w:spacing w:val="-2"/>
        </w:rPr>
        <w:t xml:space="preserve">результатов </w:t>
      </w:r>
      <w:r w:rsidRPr="005550DA">
        <w:t>экспериментальных</w:t>
      </w:r>
      <w:r w:rsidRPr="005550DA">
        <w:rPr>
          <w:spacing w:val="-13"/>
        </w:rPr>
        <w:t xml:space="preserve"> </w:t>
      </w:r>
      <w:r w:rsidRPr="005550DA">
        <w:rPr>
          <w:spacing w:val="-2"/>
        </w:rPr>
        <w:t>исследований).</w:t>
      </w:r>
    </w:p>
    <w:p w14:paraId="388BD3BE" w14:textId="77777777" w:rsidR="005550DA" w:rsidRPr="005550DA" w:rsidRDefault="005550DA" w:rsidP="005550DA">
      <w:pPr>
        <w:pStyle w:val="a7"/>
        <w:numPr>
          <w:ilvl w:val="0"/>
          <w:numId w:val="71"/>
        </w:numPr>
        <w:tabs>
          <w:tab w:val="left" w:pos="1987"/>
          <w:tab w:val="left" w:pos="3969"/>
        </w:tabs>
        <w:spacing w:before="7" w:line="242" w:lineRule="auto"/>
        <w:ind w:left="571" w:right="-1" w:hanging="403"/>
        <w:contextualSpacing w:val="0"/>
        <w:jc w:val="both"/>
        <w:rPr>
          <w:i/>
          <w:sz w:val="24"/>
          <w:szCs w:val="24"/>
        </w:rPr>
      </w:pPr>
      <w:r w:rsidRPr="005550DA">
        <w:rPr>
          <w:i/>
          <w:sz w:val="24"/>
          <w:szCs w:val="24"/>
        </w:rPr>
        <w:t>условия организации обучения и взаимодействия специалистов, их сотрудничества с родителями (законными представителями) обучающихся</w:t>
      </w:r>
    </w:p>
    <w:p w14:paraId="6746EC26" w14:textId="77777777" w:rsidR="005550DA" w:rsidRPr="005550DA" w:rsidRDefault="005550DA" w:rsidP="005550DA">
      <w:pPr>
        <w:pStyle w:val="ad"/>
        <w:tabs>
          <w:tab w:val="left" w:pos="3969"/>
        </w:tabs>
        <w:ind w:right="-1" w:hanging="403"/>
        <w:jc w:val="both"/>
      </w:pPr>
      <w:r w:rsidRPr="005550DA">
        <w:t>Обеспечена материально-техническая поддержка процесса взаимодействия специалистов разного профиля и родителей (законных представителей) обучающихся через использование информационно-технических средств.</w:t>
      </w:r>
    </w:p>
    <w:p w14:paraId="49C36714" w14:textId="77777777" w:rsidR="0028630C" w:rsidRPr="005550DA" w:rsidRDefault="0028630C" w:rsidP="005550DA">
      <w:pPr>
        <w:tabs>
          <w:tab w:val="left" w:pos="3969"/>
        </w:tabs>
        <w:ind w:right="-1" w:hanging="403"/>
        <w:rPr>
          <w:sz w:val="24"/>
          <w:szCs w:val="24"/>
        </w:rPr>
      </w:pPr>
    </w:p>
    <w:sectPr w:rsidR="0028630C" w:rsidRPr="005550DA" w:rsidSect="005550DA">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charset w:val="00"/>
    <w:family w:val="swiss"/>
    <w:pitch w:val="variable"/>
    <w:sig w:usb0="00000003" w:usb1="00000000" w:usb2="00000000" w:usb3="00000000" w:csb0="00000001" w:csb1="00000000"/>
  </w:font>
  <w:font w:name="??">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Batang;??;MS Mincho">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BEB9" w14:textId="77777777" w:rsidR="005550DA" w:rsidRDefault="005550DA">
    <w:pPr>
      <w:pStyle w:val="ad"/>
      <w:spacing w:line="14" w:lineRule="auto"/>
      <w:ind w:left="0"/>
      <w:rPr>
        <w:sz w:val="20"/>
      </w:rPr>
    </w:pPr>
    <w:r>
      <w:rPr>
        <w:noProof/>
        <w:sz w:val="20"/>
      </w:rPr>
      <mc:AlternateContent>
        <mc:Choice Requires="wps">
          <w:drawing>
            <wp:anchor distT="0" distB="0" distL="0" distR="0" simplePos="0" relativeHeight="251659264" behindDoc="1" locked="0" layoutInCell="1" allowOverlap="1" wp14:anchorId="6529429B" wp14:editId="7AED1B68">
              <wp:simplePos x="0" y="0"/>
              <wp:positionH relativeFrom="page">
                <wp:posOffset>3815870</wp:posOffset>
              </wp:positionH>
              <wp:positionV relativeFrom="page">
                <wp:posOffset>9916390</wp:posOffset>
              </wp:positionV>
              <wp:extent cx="300990" cy="1651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5100"/>
                      </a:xfrm>
                      <a:prstGeom prst="rect">
                        <a:avLst/>
                      </a:prstGeom>
                    </wps:spPr>
                    <wps:txbx>
                      <w:txbxContent>
                        <w:p w14:paraId="3F5E6FD0" w14:textId="77777777" w:rsidR="005550DA" w:rsidRDefault="005550DA">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303</w:t>
                          </w:r>
                          <w:r>
                            <w:rPr>
                              <w:rFonts w:ascii="Calibri"/>
                              <w:spacing w:val="-5"/>
                            </w:rPr>
                            <w:fldChar w:fldCharType="end"/>
                          </w:r>
                        </w:p>
                      </w:txbxContent>
                    </wps:txbx>
                    <wps:bodyPr wrap="square" lIns="0" tIns="0" rIns="0" bIns="0" rtlCol="0">
                      <a:noAutofit/>
                    </wps:bodyPr>
                  </wps:wsp>
                </a:graphicData>
              </a:graphic>
            </wp:anchor>
          </w:drawing>
        </mc:Choice>
        <mc:Fallback>
          <w:pict>
            <v:shapetype w14:anchorId="6529429B" id="_x0000_t202" coordsize="21600,21600" o:spt="202" path="m,l,21600r21600,l21600,xe">
              <v:stroke joinstyle="miter"/>
              <v:path gradientshapeok="t" o:connecttype="rect"/>
            </v:shapetype>
            <v:shape id="Textbox 58" o:spid="_x0000_s1026" type="#_x0000_t202" style="position:absolute;margin-left:300.45pt;margin-top:780.8pt;width:23.7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" filled="f" stroked="f">
              <v:textbox inset="0,0,0,0">
                <w:txbxContent>
                  <w:p w14:paraId="3F5E6FD0" w14:textId="77777777" w:rsidR="005550DA" w:rsidRDefault="005550DA">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303</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862E" w14:textId="77777777" w:rsidR="005550DA" w:rsidRDefault="005550DA">
    <w:pPr>
      <w:pStyle w:val="ad"/>
      <w:spacing w:line="14" w:lineRule="auto"/>
      <w:ind w:left="0"/>
      <w:rPr>
        <w:sz w:val="19"/>
      </w:rPr>
    </w:pPr>
    <w:r>
      <w:rPr>
        <w:noProof/>
        <w:sz w:val="19"/>
      </w:rPr>
      <mc:AlternateContent>
        <mc:Choice Requires="wps">
          <w:drawing>
            <wp:anchor distT="0" distB="0" distL="0" distR="0" simplePos="0" relativeHeight="251659264" behindDoc="1" locked="0" layoutInCell="1" allowOverlap="1" wp14:anchorId="0550F2B9" wp14:editId="0D7C4CDF">
              <wp:simplePos x="0" y="0"/>
              <wp:positionH relativeFrom="page">
                <wp:posOffset>5201758</wp:posOffset>
              </wp:positionH>
              <wp:positionV relativeFrom="page">
                <wp:posOffset>6784570</wp:posOffset>
              </wp:positionV>
              <wp:extent cx="300990" cy="1651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5100"/>
                      </a:xfrm>
                      <a:prstGeom prst="rect">
                        <a:avLst/>
                      </a:prstGeom>
                    </wps:spPr>
                    <wps:txbx>
                      <w:txbxContent>
                        <w:p w14:paraId="75416295" w14:textId="77777777" w:rsidR="005550DA" w:rsidRDefault="005550DA">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340</w:t>
                          </w:r>
                          <w:r>
                            <w:rPr>
                              <w:rFonts w:ascii="Calibri"/>
                              <w:spacing w:val="-5"/>
                            </w:rPr>
                            <w:fldChar w:fldCharType="end"/>
                          </w:r>
                        </w:p>
                      </w:txbxContent>
                    </wps:txbx>
                    <wps:bodyPr wrap="square" lIns="0" tIns="0" rIns="0" bIns="0" rtlCol="0">
                      <a:noAutofit/>
                    </wps:bodyPr>
                  </wps:wsp>
                </a:graphicData>
              </a:graphic>
            </wp:anchor>
          </w:drawing>
        </mc:Choice>
        <mc:Fallback>
          <w:pict>
            <v:shapetype w14:anchorId="0550F2B9" id="_x0000_t202" coordsize="21600,21600" o:spt="202" path="m,l,21600r21600,l21600,xe">
              <v:stroke joinstyle="miter"/>
              <v:path gradientshapeok="t" o:connecttype="rect"/>
            </v:shapetype>
            <v:shape id="Textbox 59" o:spid="_x0000_s1027" type="#_x0000_t202" style="position:absolute;margin-left:409.6pt;margin-top:534.2pt;width:23.7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" filled="f" stroked="f">
              <v:textbox inset="0,0,0,0">
                <w:txbxContent>
                  <w:p w14:paraId="75416295" w14:textId="77777777" w:rsidR="005550DA" w:rsidRDefault="005550DA">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340</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DBA2F" w14:textId="77777777" w:rsidR="005550DA" w:rsidRDefault="005550DA">
    <w:pPr>
      <w:pStyle w:val="aff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hint="default"/>
        <w:bCs/>
        <w:iCs/>
        <w:color w:val="000000"/>
        <w:w w:val="100"/>
        <w:sz w:val="24"/>
        <w:szCs w:val="24"/>
        <w:lang w:val="ru-RU" w:eastAsia="ar-SA" w:bidi="ar-SA"/>
      </w:rPr>
    </w:lvl>
    <w:lvl w:ilvl="1">
      <w:start w:val="1"/>
      <w:numFmt w:val="bullet"/>
      <w:lvlText w:val=""/>
      <w:lvlJc w:val="left"/>
      <w:pPr>
        <w:tabs>
          <w:tab w:val="num" w:pos="1440"/>
        </w:tabs>
        <w:ind w:left="1440" w:hanging="360"/>
      </w:pPr>
      <w:rPr>
        <w:rFonts w:ascii="Symbol" w:hAnsi="Symbol" w:cs="Times New Roman" w:hint="default"/>
        <w:bCs/>
        <w:iCs/>
        <w:color w:val="000000"/>
        <w:w w:val="100"/>
        <w:sz w:val="24"/>
        <w:szCs w:val="24"/>
        <w:lang w:val="ru-RU" w:eastAsia="ar-SA" w:bidi="ar-SA"/>
      </w:rPr>
    </w:lvl>
    <w:lvl w:ilvl="2">
      <w:start w:val="1"/>
      <w:numFmt w:val="bullet"/>
      <w:lvlText w:val=""/>
      <w:lvlJc w:val="left"/>
      <w:pPr>
        <w:tabs>
          <w:tab w:val="num" w:pos="2160"/>
        </w:tabs>
        <w:ind w:left="2160" w:hanging="360"/>
      </w:pPr>
      <w:rPr>
        <w:rFonts w:ascii="Symbol" w:hAnsi="Symbol" w:cs="Times New Roman" w:hint="default"/>
        <w:bCs/>
        <w:iCs/>
        <w:color w:val="000000"/>
        <w:w w:val="100"/>
        <w:sz w:val="24"/>
        <w:szCs w:val="24"/>
        <w:lang w:val="ru-RU" w:eastAsia="ar-SA" w:bidi="ar-SA"/>
      </w:rPr>
    </w:lvl>
    <w:lvl w:ilvl="3">
      <w:start w:val="1"/>
      <w:numFmt w:val="bullet"/>
      <w:lvlText w:val=""/>
      <w:lvlJc w:val="left"/>
      <w:pPr>
        <w:tabs>
          <w:tab w:val="num" w:pos="2880"/>
        </w:tabs>
        <w:ind w:left="2880" w:hanging="360"/>
      </w:pPr>
      <w:rPr>
        <w:rFonts w:ascii="Symbol" w:hAnsi="Symbol" w:cs="Times New Roman" w:hint="default"/>
        <w:bCs/>
        <w:iCs/>
        <w:color w:val="000000"/>
        <w:w w:val="100"/>
        <w:sz w:val="24"/>
        <w:szCs w:val="24"/>
        <w:lang w:val="ru-RU" w:eastAsia="ar-SA" w:bidi="ar-SA"/>
      </w:rPr>
    </w:lvl>
    <w:lvl w:ilvl="4">
      <w:start w:val="1"/>
      <w:numFmt w:val="bullet"/>
      <w:lvlText w:val=""/>
      <w:lvlJc w:val="left"/>
      <w:pPr>
        <w:tabs>
          <w:tab w:val="num" w:pos="3600"/>
        </w:tabs>
        <w:ind w:left="3600" w:hanging="360"/>
      </w:pPr>
      <w:rPr>
        <w:rFonts w:ascii="Symbol" w:hAnsi="Symbol" w:cs="Times New Roman" w:hint="default"/>
        <w:bCs/>
        <w:iCs/>
        <w:color w:val="000000"/>
        <w:w w:val="100"/>
        <w:sz w:val="24"/>
        <w:szCs w:val="24"/>
        <w:lang w:val="ru-RU" w:eastAsia="ar-SA" w:bidi="ar-SA"/>
      </w:rPr>
    </w:lvl>
    <w:lvl w:ilvl="5">
      <w:start w:val="1"/>
      <w:numFmt w:val="bullet"/>
      <w:lvlText w:val=""/>
      <w:lvlJc w:val="left"/>
      <w:pPr>
        <w:tabs>
          <w:tab w:val="num" w:pos="4320"/>
        </w:tabs>
        <w:ind w:left="4320" w:hanging="360"/>
      </w:pPr>
      <w:rPr>
        <w:rFonts w:ascii="Symbol" w:hAnsi="Symbol" w:cs="Times New Roman" w:hint="default"/>
        <w:bCs/>
        <w:iCs/>
        <w:color w:val="000000"/>
        <w:w w:val="100"/>
        <w:sz w:val="24"/>
        <w:szCs w:val="24"/>
        <w:lang w:val="ru-RU" w:eastAsia="ar-SA" w:bidi="ar-SA"/>
      </w:rPr>
    </w:lvl>
    <w:lvl w:ilvl="6">
      <w:start w:val="1"/>
      <w:numFmt w:val="bullet"/>
      <w:lvlText w:val=""/>
      <w:lvlJc w:val="left"/>
      <w:pPr>
        <w:tabs>
          <w:tab w:val="num" w:pos="5040"/>
        </w:tabs>
        <w:ind w:left="5040" w:hanging="360"/>
      </w:pPr>
      <w:rPr>
        <w:rFonts w:ascii="Symbol" w:hAnsi="Symbol" w:cs="Times New Roman" w:hint="default"/>
        <w:bCs/>
        <w:iCs/>
        <w:color w:val="000000"/>
        <w:w w:val="100"/>
        <w:sz w:val="24"/>
        <w:szCs w:val="24"/>
        <w:lang w:val="ru-RU" w:eastAsia="ar-SA" w:bidi="ar-SA"/>
      </w:rPr>
    </w:lvl>
    <w:lvl w:ilvl="7">
      <w:start w:val="1"/>
      <w:numFmt w:val="bullet"/>
      <w:lvlText w:val=""/>
      <w:lvlJc w:val="left"/>
      <w:pPr>
        <w:tabs>
          <w:tab w:val="num" w:pos="5760"/>
        </w:tabs>
        <w:ind w:left="5760" w:hanging="360"/>
      </w:pPr>
      <w:rPr>
        <w:rFonts w:ascii="Symbol" w:hAnsi="Symbol" w:cs="Times New Roman" w:hint="default"/>
        <w:bCs/>
        <w:iCs/>
        <w:color w:val="000000"/>
        <w:w w:val="100"/>
        <w:sz w:val="24"/>
        <w:szCs w:val="24"/>
        <w:lang w:val="ru-RU" w:eastAsia="ar-SA" w:bidi="ar-SA"/>
      </w:rPr>
    </w:lvl>
    <w:lvl w:ilvl="8">
      <w:start w:val="1"/>
      <w:numFmt w:val="bullet"/>
      <w:lvlText w:val=""/>
      <w:lvlJc w:val="left"/>
      <w:pPr>
        <w:tabs>
          <w:tab w:val="num" w:pos="6480"/>
        </w:tabs>
        <w:ind w:left="6480" w:hanging="360"/>
      </w:pPr>
      <w:rPr>
        <w:rFonts w:ascii="Symbol" w:hAnsi="Symbol" w:cs="Times New Roman" w:hint="default"/>
        <w:bCs/>
        <w:iCs/>
        <w:color w:val="000000"/>
        <w:w w:val="100"/>
        <w:sz w:val="24"/>
        <w:szCs w:val="24"/>
        <w:lang w:val="ru-RU" w:eastAsia="ar-SA" w:bidi="ar-SA"/>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1429" w:hanging="360"/>
      </w:pPr>
      <w:rPr>
        <w:rFonts w:ascii="Symbol" w:hAnsi="Symbol"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Symbol" w:hAnsi="Symbol" w:cs="Symbol" w:hint="default"/>
        <w:sz w:val="20"/>
        <w:szCs w:val="28"/>
        <w:lang w:val="ru-RU"/>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540" w:hanging="360"/>
      </w:pPr>
      <w:rPr>
        <w:rFonts w:ascii="Symbol" w:hAnsi="Symbol" w:cs="Symbol"/>
        <w:lang w:val="ru-RU"/>
      </w:rPr>
    </w:lvl>
    <w:lvl w:ilvl="1">
      <w:start w:val="1"/>
      <w:numFmt w:val="lowerLetter"/>
      <w:lvlText w:val="%2."/>
      <w:lvlJc w:val="left"/>
      <w:pPr>
        <w:tabs>
          <w:tab w:val="num" w:pos="0"/>
        </w:tabs>
        <w:ind w:left="1260" w:hanging="360"/>
      </w:pPr>
      <w:rPr>
        <w:rFonts w:cs="Times New Roman"/>
      </w:rPr>
    </w:lvl>
    <w:lvl w:ilvl="2">
      <w:start w:val="1"/>
      <w:numFmt w:val="lowerRoman"/>
      <w:lvlText w:val="%2.%3."/>
      <w:lvlJc w:val="righ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righ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right"/>
      <w:pPr>
        <w:tabs>
          <w:tab w:val="num" w:pos="0"/>
        </w:tabs>
        <w:ind w:left="6300" w:hanging="180"/>
      </w:pPr>
      <w:rPr>
        <w:rFonts w:cs="Times New Roman"/>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0" w:firstLine="0"/>
      </w:pPr>
      <w:rPr>
        <w:rFonts w:ascii="Symbol" w:hAnsi="Symbol" w:cs="Symbol"/>
        <w:lang w:val="ru-RU"/>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C"/>
    <w:multiLevelType w:val="multilevel"/>
    <w:tmpl w:val="0000000C"/>
    <w:name w:val="WW8Num12"/>
    <w:lvl w:ilvl="0">
      <w:start w:val="1"/>
      <w:numFmt w:val="bullet"/>
      <w:lvlText w:val=""/>
      <w:lvlJc w:val="left"/>
      <w:pPr>
        <w:tabs>
          <w:tab w:val="num" w:pos="0"/>
        </w:tabs>
        <w:ind w:left="1429" w:hanging="360"/>
      </w:pPr>
      <w:rPr>
        <w:rFonts w:ascii="Symbol" w:hAnsi="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2" w15:restartNumberingAfterBreak="0">
    <w:nsid w:val="0000000E"/>
    <w:multiLevelType w:val="multilevel"/>
    <w:tmpl w:val="0000000E"/>
    <w:name w:val="WW8Num14"/>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3" w15:restartNumberingAfterBreak="0">
    <w:nsid w:val="00D9355B"/>
    <w:multiLevelType w:val="hybridMultilevel"/>
    <w:tmpl w:val="4D400C72"/>
    <w:lvl w:ilvl="0" w:tplc="ED80E4DA">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32DA1C54">
      <w:numFmt w:val="bullet"/>
      <w:lvlText w:val="•"/>
      <w:lvlJc w:val="left"/>
      <w:pPr>
        <w:ind w:left="2639" w:hanging="360"/>
      </w:pPr>
      <w:rPr>
        <w:rFonts w:hint="default"/>
        <w:lang w:val="ru-RU" w:eastAsia="en-US" w:bidi="ar-SA"/>
      </w:rPr>
    </w:lvl>
    <w:lvl w:ilvl="2" w:tplc="0C823358">
      <w:numFmt w:val="bullet"/>
      <w:lvlText w:val="•"/>
      <w:lvlJc w:val="left"/>
      <w:pPr>
        <w:ind w:left="3559" w:hanging="360"/>
      </w:pPr>
      <w:rPr>
        <w:rFonts w:hint="default"/>
        <w:lang w:val="ru-RU" w:eastAsia="en-US" w:bidi="ar-SA"/>
      </w:rPr>
    </w:lvl>
    <w:lvl w:ilvl="3" w:tplc="39ACFA2E">
      <w:numFmt w:val="bullet"/>
      <w:lvlText w:val="•"/>
      <w:lvlJc w:val="left"/>
      <w:pPr>
        <w:ind w:left="4478" w:hanging="360"/>
      </w:pPr>
      <w:rPr>
        <w:rFonts w:hint="default"/>
        <w:lang w:val="ru-RU" w:eastAsia="en-US" w:bidi="ar-SA"/>
      </w:rPr>
    </w:lvl>
    <w:lvl w:ilvl="4" w:tplc="83FE17F2">
      <w:numFmt w:val="bullet"/>
      <w:lvlText w:val="•"/>
      <w:lvlJc w:val="left"/>
      <w:pPr>
        <w:ind w:left="5398" w:hanging="360"/>
      </w:pPr>
      <w:rPr>
        <w:rFonts w:hint="default"/>
        <w:lang w:val="ru-RU" w:eastAsia="en-US" w:bidi="ar-SA"/>
      </w:rPr>
    </w:lvl>
    <w:lvl w:ilvl="5" w:tplc="099AC05E">
      <w:numFmt w:val="bullet"/>
      <w:lvlText w:val="•"/>
      <w:lvlJc w:val="left"/>
      <w:pPr>
        <w:ind w:left="6317" w:hanging="360"/>
      </w:pPr>
      <w:rPr>
        <w:rFonts w:hint="default"/>
        <w:lang w:val="ru-RU" w:eastAsia="en-US" w:bidi="ar-SA"/>
      </w:rPr>
    </w:lvl>
    <w:lvl w:ilvl="6" w:tplc="7BC80F46">
      <w:numFmt w:val="bullet"/>
      <w:lvlText w:val="•"/>
      <w:lvlJc w:val="left"/>
      <w:pPr>
        <w:ind w:left="7237" w:hanging="360"/>
      </w:pPr>
      <w:rPr>
        <w:rFonts w:hint="default"/>
        <w:lang w:val="ru-RU" w:eastAsia="en-US" w:bidi="ar-SA"/>
      </w:rPr>
    </w:lvl>
    <w:lvl w:ilvl="7" w:tplc="51DCD6D8">
      <w:numFmt w:val="bullet"/>
      <w:lvlText w:val="•"/>
      <w:lvlJc w:val="left"/>
      <w:pPr>
        <w:ind w:left="8156" w:hanging="360"/>
      </w:pPr>
      <w:rPr>
        <w:rFonts w:hint="default"/>
        <w:lang w:val="ru-RU" w:eastAsia="en-US" w:bidi="ar-SA"/>
      </w:rPr>
    </w:lvl>
    <w:lvl w:ilvl="8" w:tplc="A0FA255E">
      <w:numFmt w:val="bullet"/>
      <w:lvlText w:val="•"/>
      <w:lvlJc w:val="left"/>
      <w:pPr>
        <w:ind w:left="9076" w:hanging="360"/>
      </w:pPr>
      <w:rPr>
        <w:rFonts w:hint="default"/>
        <w:lang w:val="ru-RU" w:eastAsia="en-US" w:bidi="ar-SA"/>
      </w:rPr>
    </w:lvl>
  </w:abstractNum>
  <w:abstractNum w:abstractNumId="14" w15:restartNumberingAfterBreak="0">
    <w:nsid w:val="00F43B69"/>
    <w:multiLevelType w:val="hybridMultilevel"/>
    <w:tmpl w:val="DEFA9DB4"/>
    <w:lvl w:ilvl="0" w:tplc="96C23AD4">
      <w:numFmt w:val="decimal"/>
      <w:lvlText w:val="%1"/>
      <w:lvlJc w:val="left"/>
      <w:pPr>
        <w:ind w:left="851" w:hanging="302"/>
      </w:pPr>
      <w:rPr>
        <w:rFonts w:ascii="Times New Roman" w:eastAsia="Times New Roman" w:hAnsi="Times New Roman" w:cs="Times New Roman" w:hint="default"/>
        <w:b w:val="0"/>
        <w:bCs w:val="0"/>
        <w:i w:val="0"/>
        <w:iCs w:val="0"/>
        <w:spacing w:val="0"/>
        <w:w w:val="100"/>
        <w:sz w:val="24"/>
        <w:szCs w:val="24"/>
        <w:lang w:val="ru-RU" w:eastAsia="en-US" w:bidi="ar-SA"/>
      </w:rPr>
    </w:lvl>
    <w:lvl w:ilvl="1" w:tplc="5142B888">
      <w:numFmt w:val="bullet"/>
      <w:lvlText w:val="•"/>
      <w:lvlJc w:val="left"/>
      <w:pPr>
        <w:ind w:left="1851" w:hanging="302"/>
      </w:pPr>
      <w:rPr>
        <w:rFonts w:hint="default"/>
        <w:lang w:val="ru-RU" w:eastAsia="en-US" w:bidi="ar-SA"/>
      </w:rPr>
    </w:lvl>
    <w:lvl w:ilvl="2" w:tplc="B22E4648">
      <w:numFmt w:val="bullet"/>
      <w:lvlText w:val="•"/>
      <w:lvlJc w:val="left"/>
      <w:pPr>
        <w:ind w:left="2842" w:hanging="302"/>
      </w:pPr>
      <w:rPr>
        <w:rFonts w:hint="default"/>
        <w:lang w:val="ru-RU" w:eastAsia="en-US" w:bidi="ar-SA"/>
      </w:rPr>
    </w:lvl>
    <w:lvl w:ilvl="3" w:tplc="85C2D43E">
      <w:numFmt w:val="bullet"/>
      <w:lvlText w:val="•"/>
      <w:lvlJc w:val="left"/>
      <w:pPr>
        <w:ind w:left="3833" w:hanging="302"/>
      </w:pPr>
      <w:rPr>
        <w:rFonts w:hint="default"/>
        <w:lang w:val="ru-RU" w:eastAsia="en-US" w:bidi="ar-SA"/>
      </w:rPr>
    </w:lvl>
    <w:lvl w:ilvl="4" w:tplc="F7A29050">
      <w:numFmt w:val="bullet"/>
      <w:lvlText w:val="•"/>
      <w:lvlJc w:val="left"/>
      <w:pPr>
        <w:ind w:left="4825" w:hanging="302"/>
      </w:pPr>
      <w:rPr>
        <w:rFonts w:hint="default"/>
        <w:lang w:val="ru-RU" w:eastAsia="en-US" w:bidi="ar-SA"/>
      </w:rPr>
    </w:lvl>
    <w:lvl w:ilvl="5" w:tplc="CFBAA936">
      <w:numFmt w:val="bullet"/>
      <w:lvlText w:val="•"/>
      <w:lvlJc w:val="left"/>
      <w:pPr>
        <w:ind w:left="5816" w:hanging="302"/>
      </w:pPr>
      <w:rPr>
        <w:rFonts w:hint="default"/>
        <w:lang w:val="ru-RU" w:eastAsia="en-US" w:bidi="ar-SA"/>
      </w:rPr>
    </w:lvl>
    <w:lvl w:ilvl="6" w:tplc="0DC8131E">
      <w:numFmt w:val="bullet"/>
      <w:lvlText w:val="•"/>
      <w:lvlJc w:val="left"/>
      <w:pPr>
        <w:ind w:left="6807" w:hanging="302"/>
      </w:pPr>
      <w:rPr>
        <w:rFonts w:hint="default"/>
        <w:lang w:val="ru-RU" w:eastAsia="en-US" w:bidi="ar-SA"/>
      </w:rPr>
    </w:lvl>
    <w:lvl w:ilvl="7" w:tplc="D0A00F3E">
      <w:numFmt w:val="bullet"/>
      <w:lvlText w:val="•"/>
      <w:lvlJc w:val="left"/>
      <w:pPr>
        <w:ind w:left="7799" w:hanging="302"/>
      </w:pPr>
      <w:rPr>
        <w:rFonts w:hint="default"/>
        <w:lang w:val="ru-RU" w:eastAsia="en-US" w:bidi="ar-SA"/>
      </w:rPr>
    </w:lvl>
    <w:lvl w:ilvl="8" w:tplc="1C5A0D36">
      <w:numFmt w:val="bullet"/>
      <w:lvlText w:val="•"/>
      <w:lvlJc w:val="left"/>
      <w:pPr>
        <w:ind w:left="8790" w:hanging="302"/>
      </w:pPr>
      <w:rPr>
        <w:rFonts w:hint="default"/>
        <w:lang w:val="ru-RU" w:eastAsia="en-US" w:bidi="ar-SA"/>
      </w:rPr>
    </w:lvl>
  </w:abstractNum>
  <w:abstractNum w:abstractNumId="15" w15:restartNumberingAfterBreak="0">
    <w:nsid w:val="011361F2"/>
    <w:multiLevelType w:val="hybridMultilevel"/>
    <w:tmpl w:val="7D5216B4"/>
    <w:lvl w:ilvl="0" w:tplc="80DA9AEA">
      <w:start w:val="1"/>
      <w:numFmt w:val="decimal"/>
      <w:lvlText w:val="%1."/>
      <w:lvlJc w:val="left"/>
      <w:pPr>
        <w:ind w:left="854"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78247E50">
      <w:numFmt w:val="bullet"/>
      <w:lvlText w:val="•"/>
      <w:lvlJc w:val="left"/>
      <w:pPr>
        <w:ind w:left="1851" w:hanging="300"/>
      </w:pPr>
      <w:rPr>
        <w:rFonts w:hint="default"/>
        <w:lang w:val="ru-RU" w:eastAsia="en-US" w:bidi="ar-SA"/>
      </w:rPr>
    </w:lvl>
    <w:lvl w:ilvl="2" w:tplc="56902466">
      <w:numFmt w:val="bullet"/>
      <w:lvlText w:val="•"/>
      <w:lvlJc w:val="left"/>
      <w:pPr>
        <w:ind w:left="2843" w:hanging="300"/>
      </w:pPr>
      <w:rPr>
        <w:rFonts w:hint="default"/>
        <w:lang w:val="ru-RU" w:eastAsia="en-US" w:bidi="ar-SA"/>
      </w:rPr>
    </w:lvl>
    <w:lvl w:ilvl="3" w:tplc="E654DF10">
      <w:numFmt w:val="bullet"/>
      <w:lvlText w:val="•"/>
      <w:lvlJc w:val="left"/>
      <w:pPr>
        <w:ind w:left="3835" w:hanging="300"/>
      </w:pPr>
      <w:rPr>
        <w:rFonts w:hint="default"/>
        <w:lang w:val="ru-RU" w:eastAsia="en-US" w:bidi="ar-SA"/>
      </w:rPr>
    </w:lvl>
    <w:lvl w:ilvl="4" w:tplc="29F05A2E">
      <w:numFmt w:val="bullet"/>
      <w:lvlText w:val="•"/>
      <w:lvlJc w:val="left"/>
      <w:pPr>
        <w:ind w:left="4827" w:hanging="300"/>
      </w:pPr>
      <w:rPr>
        <w:rFonts w:hint="default"/>
        <w:lang w:val="ru-RU" w:eastAsia="en-US" w:bidi="ar-SA"/>
      </w:rPr>
    </w:lvl>
    <w:lvl w:ilvl="5" w:tplc="FF62DE56">
      <w:numFmt w:val="bullet"/>
      <w:lvlText w:val="•"/>
      <w:lvlJc w:val="left"/>
      <w:pPr>
        <w:ind w:left="5819" w:hanging="300"/>
      </w:pPr>
      <w:rPr>
        <w:rFonts w:hint="default"/>
        <w:lang w:val="ru-RU" w:eastAsia="en-US" w:bidi="ar-SA"/>
      </w:rPr>
    </w:lvl>
    <w:lvl w:ilvl="6" w:tplc="1AEC4C4A">
      <w:numFmt w:val="bullet"/>
      <w:lvlText w:val="•"/>
      <w:lvlJc w:val="left"/>
      <w:pPr>
        <w:ind w:left="6811" w:hanging="300"/>
      </w:pPr>
      <w:rPr>
        <w:rFonts w:hint="default"/>
        <w:lang w:val="ru-RU" w:eastAsia="en-US" w:bidi="ar-SA"/>
      </w:rPr>
    </w:lvl>
    <w:lvl w:ilvl="7" w:tplc="0886761A">
      <w:numFmt w:val="bullet"/>
      <w:lvlText w:val="•"/>
      <w:lvlJc w:val="left"/>
      <w:pPr>
        <w:ind w:left="7803" w:hanging="300"/>
      </w:pPr>
      <w:rPr>
        <w:rFonts w:hint="default"/>
        <w:lang w:val="ru-RU" w:eastAsia="en-US" w:bidi="ar-SA"/>
      </w:rPr>
    </w:lvl>
    <w:lvl w:ilvl="8" w:tplc="3D14A6A2">
      <w:numFmt w:val="bullet"/>
      <w:lvlText w:val="•"/>
      <w:lvlJc w:val="left"/>
      <w:pPr>
        <w:ind w:left="8795" w:hanging="300"/>
      </w:pPr>
      <w:rPr>
        <w:rFonts w:hint="default"/>
        <w:lang w:val="ru-RU" w:eastAsia="en-US" w:bidi="ar-SA"/>
      </w:rPr>
    </w:lvl>
  </w:abstractNum>
  <w:abstractNum w:abstractNumId="16" w15:restartNumberingAfterBreak="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1AD7B6E"/>
    <w:multiLevelType w:val="hybridMultilevel"/>
    <w:tmpl w:val="215AF9A4"/>
    <w:lvl w:ilvl="0" w:tplc="9DFC44B6">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704EEF04">
      <w:numFmt w:val="bullet"/>
      <w:lvlText w:val="•"/>
      <w:lvlJc w:val="left"/>
      <w:pPr>
        <w:ind w:left="2639" w:hanging="360"/>
      </w:pPr>
      <w:rPr>
        <w:rFonts w:hint="default"/>
        <w:lang w:val="ru-RU" w:eastAsia="en-US" w:bidi="ar-SA"/>
      </w:rPr>
    </w:lvl>
    <w:lvl w:ilvl="2" w:tplc="34BECBD8">
      <w:numFmt w:val="bullet"/>
      <w:lvlText w:val="•"/>
      <w:lvlJc w:val="left"/>
      <w:pPr>
        <w:ind w:left="3559" w:hanging="360"/>
      </w:pPr>
      <w:rPr>
        <w:rFonts w:hint="default"/>
        <w:lang w:val="ru-RU" w:eastAsia="en-US" w:bidi="ar-SA"/>
      </w:rPr>
    </w:lvl>
    <w:lvl w:ilvl="3" w:tplc="97A87FBC">
      <w:numFmt w:val="bullet"/>
      <w:lvlText w:val="•"/>
      <w:lvlJc w:val="left"/>
      <w:pPr>
        <w:ind w:left="4478" w:hanging="360"/>
      </w:pPr>
      <w:rPr>
        <w:rFonts w:hint="default"/>
        <w:lang w:val="ru-RU" w:eastAsia="en-US" w:bidi="ar-SA"/>
      </w:rPr>
    </w:lvl>
    <w:lvl w:ilvl="4" w:tplc="E270928C">
      <w:numFmt w:val="bullet"/>
      <w:lvlText w:val="•"/>
      <w:lvlJc w:val="left"/>
      <w:pPr>
        <w:ind w:left="5398" w:hanging="360"/>
      </w:pPr>
      <w:rPr>
        <w:rFonts w:hint="default"/>
        <w:lang w:val="ru-RU" w:eastAsia="en-US" w:bidi="ar-SA"/>
      </w:rPr>
    </w:lvl>
    <w:lvl w:ilvl="5" w:tplc="7DBE8930">
      <w:numFmt w:val="bullet"/>
      <w:lvlText w:val="•"/>
      <w:lvlJc w:val="left"/>
      <w:pPr>
        <w:ind w:left="6317" w:hanging="360"/>
      </w:pPr>
      <w:rPr>
        <w:rFonts w:hint="default"/>
        <w:lang w:val="ru-RU" w:eastAsia="en-US" w:bidi="ar-SA"/>
      </w:rPr>
    </w:lvl>
    <w:lvl w:ilvl="6" w:tplc="66F4139E">
      <w:numFmt w:val="bullet"/>
      <w:lvlText w:val="•"/>
      <w:lvlJc w:val="left"/>
      <w:pPr>
        <w:ind w:left="7237" w:hanging="360"/>
      </w:pPr>
      <w:rPr>
        <w:rFonts w:hint="default"/>
        <w:lang w:val="ru-RU" w:eastAsia="en-US" w:bidi="ar-SA"/>
      </w:rPr>
    </w:lvl>
    <w:lvl w:ilvl="7" w:tplc="D86AF948">
      <w:numFmt w:val="bullet"/>
      <w:lvlText w:val="•"/>
      <w:lvlJc w:val="left"/>
      <w:pPr>
        <w:ind w:left="8156" w:hanging="360"/>
      </w:pPr>
      <w:rPr>
        <w:rFonts w:hint="default"/>
        <w:lang w:val="ru-RU" w:eastAsia="en-US" w:bidi="ar-SA"/>
      </w:rPr>
    </w:lvl>
    <w:lvl w:ilvl="8" w:tplc="D5F4821A">
      <w:numFmt w:val="bullet"/>
      <w:lvlText w:val="•"/>
      <w:lvlJc w:val="left"/>
      <w:pPr>
        <w:ind w:left="9076" w:hanging="360"/>
      </w:pPr>
      <w:rPr>
        <w:rFonts w:hint="default"/>
        <w:lang w:val="ru-RU" w:eastAsia="en-US" w:bidi="ar-SA"/>
      </w:rPr>
    </w:lvl>
  </w:abstractNum>
  <w:abstractNum w:abstractNumId="18" w15:restartNumberingAfterBreak="0">
    <w:nsid w:val="026501CB"/>
    <w:multiLevelType w:val="hybridMultilevel"/>
    <w:tmpl w:val="DBCC9DF8"/>
    <w:lvl w:ilvl="0" w:tplc="BAAAAC36">
      <w:start w:val="1"/>
      <w:numFmt w:val="upperRoman"/>
      <w:lvlText w:val="%1."/>
      <w:lvlJc w:val="left"/>
      <w:pPr>
        <w:ind w:left="99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2CC61A46">
      <w:numFmt w:val="bullet"/>
      <w:lvlText w:val="•"/>
      <w:lvlJc w:val="left"/>
      <w:pPr>
        <w:ind w:left="1991" w:hanging="228"/>
      </w:pPr>
      <w:rPr>
        <w:rFonts w:hint="default"/>
        <w:lang w:val="ru-RU" w:eastAsia="en-US" w:bidi="ar-SA"/>
      </w:rPr>
    </w:lvl>
    <w:lvl w:ilvl="2" w:tplc="67BC21AE">
      <w:numFmt w:val="bullet"/>
      <w:lvlText w:val="•"/>
      <w:lvlJc w:val="left"/>
      <w:pPr>
        <w:ind w:left="2983" w:hanging="228"/>
      </w:pPr>
      <w:rPr>
        <w:rFonts w:hint="default"/>
        <w:lang w:val="ru-RU" w:eastAsia="en-US" w:bidi="ar-SA"/>
      </w:rPr>
    </w:lvl>
    <w:lvl w:ilvl="3" w:tplc="8A0438B2">
      <w:numFmt w:val="bullet"/>
      <w:lvlText w:val="•"/>
      <w:lvlJc w:val="left"/>
      <w:pPr>
        <w:ind w:left="3974" w:hanging="228"/>
      </w:pPr>
      <w:rPr>
        <w:rFonts w:hint="default"/>
        <w:lang w:val="ru-RU" w:eastAsia="en-US" w:bidi="ar-SA"/>
      </w:rPr>
    </w:lvl>
    <w:lvl w:ilvl="4" w:tplc="63F875B2">
      <w:numFmt w:val="bullet"/>
      <w:lvlText w:val="•"/>
      <w:lvlJc w:val="left"/>
      <w:pPr>
        <w:ind w:left="4966" w:hanging="228"/>
      </w:pPr>
      <w:rPr>
        <w:rFonts w:hint="default"/>
        <w:lang w:val="ru-RU" w:eastAsia="en-US" w:bidi="ar-SA"/>
      </w:rPr>
    </w:lvl>
    <w:lvl w:ilvl="5" w:tplc="9F66AA88">
      <w:numFmt w:val="bullet"/>
      <w:lvlText w:val="•"/>
      <w:lvlJc w:val="left"/>
      <w:pPr>
        <w:ind w:left="5957" w:hanging="228"/>
      </w:pPr>
      <w:rPr>
        <w:rFonts w:hint="default"/>
        <w:lang w:val="ru-RU" w:eastAsia="en-US" w:bidi="ar-SA"/>
      </w:rPr>
    </w:lvl>
    <w:lvl w:ilvl="6" w:tplc="B8D4368C">
      <w:numFmt w:val="bullet"/>
      <w:lvlText w:val="•"/>
      <w:lvlJc w:val="left"/>
      <w:pPr>
        <w:ind w:left="6949" w:hanging="228"/>
      </w:pPr>
      <w:rPr>
        <w:rFonts w:hint="default"/>
        <w:lang w:val="ru-RU" w:eastAsia="en-US" w:bidi="ar-SA"/>
      </w:rPr>
    </w:lvl>
    <w:lvl w:ilvl="7" w:tplc="090EB5D4">
      <w:numFmt w:val="bullet"/>
      <w:lvlText w:val="•"/>
      <w:lvlJc w:val="left"/>
      <w:pPr>
        <w:ind w:left="7940" w:hanging="228"/>
      </w:pPr>
      <w:rPr>
        <w:rFonts w:hint="default"/>
        <w:lang w:val="ru-RU" w:eastAsia="en-US" w:bidi="ar-SA"/>
      </w:rPr>
    </w:lvl>
    <w:lvl w:ilvl="8" w:tplc="240E9DC8">
      <w:numFmt w:val="bullet"/>
      <w:lvlText w:val="•"/>
      <w:lvlJc w:val="left"/>
      <w:pPr>
        <w:ind w:left="8932" w:hanging="228"/>
      </w:pPr>
      <w:rPr>
        <w:rFonts w:hint="default"/>
        <w:lang w:val="ru-RU" w:eastAsia="en-US" w:bidi="ar-SA"/>
      </w:rPr>
    </w:lvl>
  </w:abstractNum>
  <w:abstractNum w:abstractNumId="19" w15:restartNumberingAfterBreak="0">
    <w:nsid w:val="028678B8"/>
    <w:multiLevelType w:val="hybridMultilevel"/>
    <w:tmpl w:val="15BE6C2A"/>
    <w:lvl w:ilvl="0" w:tplc="E93A14A2">
      <w:start w:val="1"/>
      <w:numFmt w:val="decimal"/>
      <w:lvlText w:val="%1."/>
      <w:lvlJc w:val="left"/>
      <w:pPr>
        <w:ind w:left="1559" w:hanging="281"/>
        <w:jc w:val="right"/>
      </w:pPr>
      <w:rPr>
        <w:rFonts w:hint="default"/>
        <w:spacing w:val="0"/>
        <w:w w:val="95"/>
        <w:lang w:val="ru-RU" w:eastAsia="en-US" w:bidi="ar-SA"/>
      </w:rPr>
    </w:lvl>
    <w:lvl w:ilvl="1" w:tplc="E3CEF4F2">
      <w:numFmt w:val="bullet"/>
      <w:lvlText w:val=""/>
      <w:lvlJc w:val="left"/>
      <w:pPr>
        <w:ind w:left="1575" w:hanging="361"/>
      </w:pPr>
      <w:rPr>
        <w:rFonts w:ascii="Symbol" w:eastAsia="Symbol" w:hAnsi="Symbol" w:cs="Symbol" w:hint="default"/>
        <w:b w:val="0"/>
        <w:bCs w:val="0"/>
        <w:i w:val="0"/>
        <w:iCs w:val="0"/>
        <w:spacing w:val="0"/>
        <w:w w:val="100"/>
        <w:sz w:val="24"/>
        <w:szCs w:val="24"/>
        <w:lang w:val="ru-RU" w:eastAsia="en-US" w:bidi="ar-SA"/>
      </w:rPr>
    </w:lvl>
    <w:lvl w:ilvl="2" w:tplc="97A41008">
      <w:numFmt w:val="bullet"/>
      <w:lvlText w:val="•"/>
      <w:lvlJc w:val="left"/>
      <w:pPr>
        <w:ind w:left="2602" w:hanging="361"/>
      </w:pPr>
      <w:rPr>
        <w:rFonts w:hint="default"/>
        <w:lang w:val="ru-RU" w:eastAsia="en-US" w:bidi="ar-SA"/>
      </w:rPr>
    </w:lvl>
    <w:lvl w:ilvl="3" w:tplc="57EEC978">
      <w:numFmt w:val="bullet"/>
      <w:lvlText w:val="•"/>
      <w:lvlJc w:val="left"/>
      <w:pPr>
        <w:ind w:left="3624" w:hanging="361"/>
      </w:pPr>
      <w:rPr>
        <w:rFonts w:hint="default"/>
        <w:lang w:val="ru-RU" w:eastAsia="en-US" w:bidi="ar-SA"/>
      </w:rPr>
    </w:lvl>
    <w:lvl w:ilvl="4" w:tplc="83166746">
      <w:numFmt w:val="bullet"/>
      <w:lvlText w:val="•"/>
      <w:lvlJc w:val="left"/>
      <w:pPr>
        <w:ind w:left="4646" w:hanging="361"/>
      </w:pPr>
      <w:rPr>
        <w:rFonts w:hint="default"/>
        <w:lang w:val="ru-RU" w:eastAsia="en-US" w:bidi="ar-SA"/>
      </w:rPr>
    </w:lvl>
    <w:lvl w:ilvl="5" w:tplc="40D205E4">
      <w:numFmt w:val="bullet"/>
      <w:lvlText w:val="•"/>
      <w:lvlJc w:val="left"/>
      <w:pPr>
        <w:ind w:left="5668" w:hanging="361"/>
      </w:pPr>
      <w:rPr>
        <w:rFonts w:hint="default"/>
        <w:lang w:val="ru-RU" w:eastAsia="en-US" w:bidi="ar-SA"/>
      </w:rPr>
    </w:lvl>
    <w:lvl w:ilvl="6" w:tplc="7082940C">
      <w:numFmt w:val="bullet"/>
      <w:lvlText w:val="•"/>
      <w:lvlJc w:val="left"/>
      <w:pPr>
        <w:ind w:left="6690" w:hanging="361"/>
      </w:pPr>
      <w:rPr>
        <w:rFonts w:hint="default"/>
        <w:lang w:val="ru-RU" w:eastAsia="en-US" w:bidi="ar-SA"/>
      </w:rPr>
    </w:lvl>
    <w:lvl w:ilvl="7" w:tplc="1CB82306">
      <w:numFmt w:val="bullet"/>
      <w:lvlText w:val="•"/>
      <w:lvlJc w:val="left"/>
      <w:pPr>
        <w:ind w:left="7712" w:hanging="361"/>
      </w:pPr>
      <w:rPr>
        <w:rFonts w:hint="default"/>
        <w:lang w:val="ru-RU" w:eastAsia="en-US" w:bidi="ar-SA"/>
      </w:rPr>
    </w:lvl>
    <w:lvl w:ilvl="8" w:tplc="28966A56">
      <w:numFmt w:val="bullet"/>
      <w:lvlText w:val="•"/>
      <w:lvlJc w:val="left"/>
      <w:pPr>
        <w:ind w:left="8734" w:hanging="361"/>
      </w:pPr>
      <w:rPr>
        <w:rFonts w:hint="default"/>
        <w:lang w:val="ru-RU" w:eastAsia="en-US" w:bidi="ar-SA"/>
      </w:rPr>
    </w:lvl>
  </w:abstractNum>
  <w:abstractNum w:abstractNumId="20" w15:restartNumberingAfterBreak="0">
    <w:nsid w:val="02C97CFF"/>
    <w:multiLevelType w:val="hybridMultilevel"/>
    <w:tmpl w:val="0B004386"/>
    <w:lvl w:ilvl="0" w:tplc="BD9696F6">
      <w:numFmt w:val="bullet"/>
      <w:lvlText w:val="▪"/>
      <w:lvlJc w:val="left"/>
      <w:pPr>
        <w:ind w:left="1713" w:hanging="360"/>
      </w:pPr>
      <w:rPr>
        <w:rFonts w:ascii="Segoe UI Symbol" w:eastAsia="Segoe UI Symbol" w:hAnsi="Segoe UI Symbol" w:cs="Segoe UI Symbol" w:hint="default"/>
        <w:spacing w:val="0"/>
        <w:w w:val="52"/>
        <w:lang w:val="ru-RU" w:eastAsia="en-US" w:bidi="ar-SA"/>
      </w:rPr>
    </w:lvl>
    <w:lvl w:ilvl="1" w:tplc="E13ECD76">
      <w:numFmt w:val="bullet"/>
      <w:lvlText w:val="•"/>
      <w:lvlJc w:val="left"/>
      <w:pPr>
        <w:ind w:left="2639" w:hanging="360"/>
      </w:pPr>
      <w:rPr>
        <w:rFonts w:hint="default"/>
        <w:lang w:val="ru-RU" w:eastAsia="en-US" w:bidi="ar-SA"/>
      </w:rPr>
    </w:lvl>
    <w:lvl w:ilvl="2" w:tplc="D9C852A0">
      <w:numFmt w:val="bullet"/>
      <w:lvlText w:val="•"/>
      <w:lvlJc w:val="left"/>
      <w:pPr>
        <w:ind w:left="3559" w:hanging="360"/>
      </w:pPr>
      <w:rPr>
        <w:rFonts w:hint="default"/>
        <w:lang w:val="ru-RU" w:eastAsia="en-US" w:bidi="ar-SA"/>
      </w:rPr>
    </w:lvl>
    <w:lvl w:ilvl="3" w:tplc="5B427FFC">
      <w:numFmt w:val="bullet"/>
      <w:lvlText w:val="•"/>
      <w:lvlJc w:val="left"/>
      <w:pPr>
        <w:ind w:left="4478" w:hanging="360"/>
      </w:pPr>
      <w:rPr>
        <w:rFonts w:hint="default"/>
        <w:lang w:val="ru-RU" w:eastAsia="en-US" w:bidi="ar-SA"/>
      </w:rPr>
    </w:lvl>
    <w:lvl w:ilvl="4" w:tplc="80129140">
      <w:numFmt w:val="bullet"/>
      <w:lvlText w:val="•"/>
      <w:lvlJc w:val="left"/>
      <w:pPr>
        <w:ind w:left="5398" w:hanging="360"/>
      </w:pPr>
      <w:rPr>
        <w:rFonts w:hint="default"/>
        <w:lang w:val="ru-RU" w:eastAsia="en-US" w:bidi="ar-SA"/>
      </w:rPr>
    </w:lvl>
    <w:lvl w:ilvl="5" w:tplc="C1EABCA8">
      <w:numFmt w:val="bullet"/>
      <w:lvlText w:val="•"/>
      <w:lvlJc w:val="left"/>
      <w:pPr>
        <w:ind w:left="6317" w:hanging="360"/>
      </w:pPr>
      <w:rPr>
        <w:rFonts w:hint="default"/>
        <w:lang w:val="ru-RU" w:eastAsia="en-US" w:bidi="ar-SA"/>
      </w:rPr>
    </w:lvl>
    <w:lvl w:ilvl="6" w:tplc="2280CED6">
      <w:numFmt w:val="bullet"/>
      <w:lvlText w:val="•"/>
      <w:lvlJc w:val="left"/>
      <w:pPr>
        <w:ind w:left="7237" w:hanging="360"/>
      </w:pPr>
      <w:rPr>
        <w:rFonts w:hint="default"/>
        <w:lang w:val="ru-RU" w:eastAsia="en-US" w:bidi="ar-SA"/>
      </w:rPr>
    </w:lvl>
    <w:lvl w:ilvl="7" w:tplc="7BCCD790">
      <w:numFmt w:val="bullet"/>
      <w:lvlText w:val="•"/>
      <w:lvlJc w:val="left"/>
      <w:pPr>
        <w:ind w:left="8156" w:hanging="360"/>
      </w:pPr>
      <w:rPr>
        <w:rFonts w:hint="default"/>
        <w:lang w:val="ru-RU" w:eastAsia="en-US" w:bidi="ar-SA"/>
      </w:rPr>
    </w:lvl>
    <w:lvl w:ilvl="8" w:tplc="3BC45850">
      <w:numFmt w:val="bullet"/>
      <w:lvlText w:val="•"/>
      <w:lvlJc w:val="left"/>
      <w:pPr>
        <w:ind w:left="9076" w:hanging="360"/>
      </w:pPr>
      <w:rPr>
        <w:rFonts w:hint="default"/>
        <w:lang w:val="ru-RU" w:eastAsia="en-US" w:bidi="ar-SA"/>
      </w:rPr>
    </w:lvl>
  </w:abstractNum>
  <w:abstractNum w:abstractNumId="21"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3A92B08"/>
    <w:multiLevelType w:val="hybridMultilevel"/>
    <w:tmpl w:val="1F42989A"/>
    <w:lvl w:ilvl="0" w:tplc="DF345CE6">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3DB0F6B8">
      <w:numFmt w:val="bullet"/>
      <w:lvlText w:val="•"/>
      <w:lvlJc w:val="left"/>
      <w:pPr>
        <w:ind w:left="2639" w:hanging="360"/>
      </w:pPr>
      <w:rPr>
        <w:rFonts w:hint="default"/>
        <w:lang w:val="ru-RU" w:eastAsia="en-US" w:bidi="ar-SA"/>
      </w:rPr>
    </w:lvl>
    <w:lvl w:ilvl="2" w:tplc="8C32E02A">
      <w:numFmt w:val="bullet"/>
      <w:lvlText w:val="•"/>
      <w:lvlJc w:val="left"/>
      <w:pPr>
        <w:ind w:left="3559" w:hanging="360"/>
      </w:pPr>
      <w:rPr>
        <w:rFonts w:hint="default"/>
        <w:lang w:val="ru-RU" w:eastAsia="en-US" w:bidi="ar-SA"/>
      </w:rPr>
    </w:lvl>
    <w:lvl w:ilvl="3" w:tplc="27AA167C">
      <w:numFmt w:val="bullet"/>
      <w:lvlText w:val="•"/>
      <w:lvlJc w:val="left"/>
      <w:pPr>
        <w:ind w:left="4478" w:hanging="360"/>
      </w:pPr>
      <w:rPr>
        <w:rFonts w:hint="default"/>
        <w:lang w:val="ru-RU" w:eastAsia="en-US" w:bidi="ar-SA"/>
      </w:rPr>
    </w:lvl>
    <w:lvl w:ilvl="4" w:tplc="D5D284E0">
      <w:numFmt w:val="bullet"/>
      <w:lvlText w:val="•"/>
      <w:lvlJc w:val="left"/>
      <w:pPr>
        <w:ind w:left="5398" w:hanging="360"/>
      </w:pPr>
      <w:rPr>
        <w:rFonts w:hint="default"/>
        <w:lang w:val="ru-RU" w:eastAsia="en-US" w:bidi="ar-SA"/>
      </w:rPr>
    </w:lvl>
    <w:lvl w:ilvl="5" w:tplc="0A8A8B60">
      <w:numFmt w:val="bullet"/>
      <w:lvlText w:val="•"/>
      <w:lvlJc w:val="left"/>
      <w:pPr>
        <w:ind w:left="6317" w:hanging="360"/>
      </w:pPr>
      <w:rPr>
        <w:rFonts w:hint="default"/>
        <w:lang w:val="ru-RU" w:eastAsia="en-US" w:bidi="ar-SA"/>
      </w:rPr>
    </w:lvl>
    <w:lvl w:ilvl="6" w:tplc="4BBA8424">
      <w:numFmt w:val="bullet"/>
      <w:lvlText w:val="•"/>
      <w:lvlJc w:val="left"/>
      <w:pPr>
        <w:ind w:left="7237" w:hanging="360"/>
      </w:pPr>
      <w:rPr>
        <w:rFonts w:hint="default"/>
        <w:lang w:val="ru-RU" w:eastAsia="en-US" w:bidi="ar-SA"/>
      </w:rPr>
    </w:lvl>
    <w:lvl w:ilvl="7" w:tplc="B986D70E">
      <w:numFmt w:val="bullet"/>
      <w:lvlText w:val="•"/>
      <w:lvlJc w:val="left"/>
      <w:pPr>
        <w:ind w:left="8156" w:hanging="360"/>
      </w:pPr>
      <w:rPr>
        <w:rFonts w:hint="default"/>
        <w:lang w:val="ru-RU" w:eastAsia="en-US" w:bidi="ar-SA"/>
      </w:rPr>
    </w:lvl>
    <w:lvl w:ilvl="8" w:tplc="DDA22976">
      <w:numFmt w:val="bullet"/>
      <w:lvlText w:val="•"/>
      <w:lvlJc w:val="left"/>
      <w:pPr>
        <w:ind w:left="9076" w:hanging="360"/>
      </w:pPr>
      <w:rPr>
        <w:rFonts w:hint="default"/>
        <w:lang w:val="ru-RU" w:eastAsia="en-US" w:bidi="ar-SA"/>
      </w:rPr>
    </w:lvl>
  </w:abstractNum>
  <w:abstractNum w:abstractNumId="23" w15:restartNumberingAfterBreak="0">
    <w:nsid w:val="047E070C"/>
    <w:multiLevelType w:val="hybridMultilevel"/>
    <w:tmpl w:val="0A2C76A0"/>
    <w:lvl w:ilvl="0" w:tplc="3CCCECF8">
      <w:numFmt w:val="bullet"/>
      <w:lvlText w:val="•"/>
      <w:lvlJc w:val="left"/>
      <w:pPr>
        <w:ind w:left="851" w:hanging="160"/>
      </w:pPr>
      <w:rPr>
        <w:rFonts w:ascii="Times New Roman" w:eastAsia="Times New Roman" w:hAnsi="Times New Roman" w:cs="Times New Roman" w:hint="default"/>
        <w:b w:val="0"/>
        <w:bCs w:val="0"/>
        <w:i w:val="0"/>
        <w:iCs w:val="0"/>
        <w:spacing w:val="0"/>
        <w:w w:val="100"/>
        <w:sz w:val="24"/>
        <w:szCs w:val="24"/>
        <w:lang w:val="ru-RU" w:eastAsia="en-US" w:bidi="ar-SA"/>
      </w:rPr>
    </w:lvl>
    <w:lvl w:ilvl="1" w:tplc="A8D0D658">
      <w:numFmt w:val="bullet"/>
      <w:lvlText w:val="•"/>
      <w:lvlJc w:val="left"/>
      <w:pPr>
        <w:ind w:left="1851" w:hanging="160"/>
      </w:pPr>
      <w:rPr>
        <w:rFonts w:hint="default"/>
        <w:lang w:val="ru-RU" w:eastAsia="en-US" w:bidi="ar-SA"/>
      </w:rPr>
    </w:lvl>
    <w:lvl w:ilvl="2" w:tplc="9F1C79D6">
      <w:numFmt w:val="bullet"/>
      <w:lvlText w:val="•"/>
      <w:lvlJc w:val="left"/>
      <w:pPr>
        <w:ind w:left="2842" w:hanging="160"/>
      </w:pPr>
      <w:rPr>
        <w:rFonts w:hint="default"/>
        <w:lang w:val="ru-RU" w:eastAsia="en-US" w:bidi="ar-SA"/>
      </w:rPr>
    </w:lvl>
    <w:lvl w:ilvl="3" w:tplc="9E56BD8A">
      <w:numFmt w:val="bullet"/>
      <w:lvlText w:val="•"/>
      <w:lvlJc w:val="left"/>
      <w:pPr>
        <w:ind w:left="3833" w:hanging="160"/>
      </w:pPr>
      <w:rPr>
        <w:rFonts w:hint="default"/>
        <w:lang w:val="ru-RU" w:eastAsia="en-US" w:bidi="ar-SA"/>
      </w:rPr>
    </w:lvl>
    <w:lvl w:ilvl="4" w:tplc="E4ECED6E">
      <w:numFmt w:val="bullet"/>
      <w:lvlText w:val="•"/>
      <w:lvlJc w:val="left"/>
      <w:pPr>
        <w:ind w:left="4825" w:hanging="160"/>
      </w:pPr>
      <w:rPr>
        <w:rFonts w:hint="default"/>
        <w:lang w:val="ru-RU" w:eastAsia="en-US" w:bidi="ar-SA"/>
      </w:rPr>
    </w:lvl>
    <w:lvl w:ilvl="5" w:tplc="37508700">
      <w:numFmt w:val="bullet"/>
      <w:lvlText w:val="•"/>
      <w:lvlJc w:val="left"/>
      <w:pPr>
        <w:ind w:left="5816" w:hanging="160"/>
      </w:pPr>
      <w:rPr>
        <w:rFonts w:hint="default"/>
        <w:lang w:val="ru-RU" w:eastAsia="en-US" w:bidi="ar-SA"/>
      </w:rPr>
    </w:lvl>
    <w:lvl w:ilvl="6" w:tplc="9EF8FC8A">
      <w:numFmt w:val="bullet"/>
      <w:lvlText w:val="•"/>
      <w:lvlJc w:val="left"/>
      <w:pPr>
        <w:ind w:left="6807" w:hanging="160"/>
      </w:pPr>
      <w:rPr>
        <w:rFonts w:hint="default"/>
        <w:lang w:val="ru-RU" w:eastAsia="en-US" w:bidi="ar-SA"/>
      </w:rPr>
    </w:lvl>
    <w:lvl w:ilvl="7" w:tplc="F13A08D2">
      <w:numFmt w:val="bullet"/>
      <w:lvlText w:val="•"/>
      <w:lvlJc w:val="left"/>
      <w:pPr>
        <w:ind w:left="7799" w:hanging="160"/>
      </w:pPr>
      <w:rPr>
        <w:rFonts w:hint="default"/>
        <w:lang w:val="ru-RU" w:eastAsia="en-US" w:bidi="ar-SA"/>
      </w:rPr>
    </w:lvl>
    <w:lvl w:ilvl="8" w:tplc="A8703C0C">
      <w:numFmt w:val="bullet"/>
      <w:lvlText w:val="•"/>
      <w:lvlJc w:val="left"/>
      <w:pPr>
        <w:ind w:left="8790" w:hanging="160"/>
      </w:pPr>
      <w:rPr>
        <w:rFonts w:hint="default"/>
        <w:lang w:val="ru-RU" w:eastAsia="en-US" w:bidi="ar-SA"/>
      </w:rPr>
    </w:lvl>
  </w:abstractNum>
  <w:abstractNum w:abstractNumId="24" w15:restartNumberingAfterBreak="0">
    <w:nsid w:val="04B36610"/>
    <w:multiLevelType w:val="hybridMultilevel"/>
    <w:tmpl w:val="765E4EF6"/>
    <w:lvl w:ilvl="0" w:tplc="C13CB58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D423006">
      <w:numFmt w:val="bullet"/>
      <w:lvlText w:val="•"/>
      <w:lvlJc w:val="left"/>
      <w:pPr>
        <w:ind w:left="2639" w:hanging="360"/>
      </w:pPr>
      <w:rPr>
        <w:rFonts w:hint="default"/>
        <w:lang w:val="ru-RU" w:eastAsia="en-US" w:bidi="ar-SA"/>
      </w:rPr>
    </w:lvl>
    <w:lvl w:ilvl="2" w:tplc="DD882722">
      <w:numFmt w:val="bullet"/>
      <w:lvlText w:val="•"/>
      <w:lvlJc w:val="left"/>
      <w:pPr>
        <w:ind w:left="3559" w:hanging="360"/>
      </w:pPr>
      <w:rPr>
        <w:rFonts w:hint="default"/>
        <w:lang w:val="ru-RU" w:eastAsia="en-US" w:bidi="ar-SA"/>
      </w:rPr>
    </w:lvl>
    <w:lvl w:ilvl="3" w:tplc="99E209EA">
      <w:numFmt w:val="bullet"/>
      <w:lvlText w:val="•"/>
      <w:lvlJc w:val="left"/>
      <w:pPr>
        <w:ind w:left="4478" w:hanging="360"/>
      </w:pPr>
      <w:rPr>
        <w:rFonts w:hint="default"/>
        <w:lang w:val="ru-RU" w:eastAsia="en-US" w:bidi="ar-SA"/>
      </w:rPr>
    </w:lvl>
    <w:lvl w:ilvl="4" w:tplc="A57AC196">
      <w:numFmt w:val="bullet"/>
      <w:lvlText w:val="•"/>
      <w:lvlJc w:val="left"/>
      <w:pPr>
        <w:ind w:left="5398" w:hanging="360"/>
      </w:pPr>
      <w:rPr>
        <w:rFonts w:hint="default"/>
        <w:lang w:val="ru-RU" w:eastAsia="en-US" w:bidi="ar-SA"/>
      </w:rPr>
    </w:lvl>
    <w:lvl w:ilvl="5" w:tplc="50986D12">
      <w:numFmt w:val="bullet"/>
      <w:lvlText w:val="•"/>
      <w:lvlJc w:val="left"/>
      <w:pPr>
        <w:ind w:left="6317" w:hanging="360"/>
      </w:pPr>
      <w:rPr>
        <w:rFonts w:hint="default"/>
        <w:lang w:val="ru-RU" w:eastAsia="en-US" w:bidi="ar-SA"/>
      </w:rPr>
    </w:lvl>
    <w:lvl w:ilvl="6" w:tplc="CC00D99C">
      <w:numFmt w:val="bullet"/>
      <w:lvlText w:val="•"/>
      <w:lvlJc w:val="left"/>
      <w:pPr>
        <w:ind w:left="7237" w:hanging="360"/>
      </w:pPr>
      <w:rPr>
        <w:rFonts w:hint="default"/>
        <w:lang w:val="ru-RU" w:eastAsia="en-US" w:bidi="ar-SA"/>
      </w:rPr>
    </w:lvl>
    <w:lvl w:ilvl="7" w:tplc="CED0A0D8">
      <w:numFmt w:val="bullet"/>
      <w:lvlText w:val="•"/>
      <w:lvlJc w:val="left"/>
      <w:pPr>
        <w:ind w:left="8156" w:hanging="360"/>
      </w:pPr>
      <w:rPr>
        <w:rFonts w:hint="default"/>
        <w:lang w:val="ru-RU" w:eastAsia="en-US" w:bidi="ar-SA"/>
      </w:rPr>
    </w:lvl>
    <w:lvl w:ilvl="8" w:tplc="18A497AC">
      <w:numFmt w:val="bullet"/>
      <w:lvlText w:val="•"/>
      <w:lvlJc w:val="left"/>
      <w:pPr>
        <w:ind w:left="9076" w:hanging="360"/>
      </w:pPr>
      <w:rPr>
        <w:rFonts w:hint="default"/>
        <w:lang w:val="ru-RU" w:eastAsia="en-US" w:bidi="ar-SA"/>
      </w:rPr>
    </w:lvl>
  </w:abstractNum>
  <w:abstractNum w:abstractNumId="25" w15:restartNumberingAfterBreak="0">
    <w:nsid w:val="0506634C"/>
    <w:multiLevelType w:val="hybridMultilevel"/>
    <w:tmpl w:val="3B3CCE5C"/>
    <w:lvl w:ilvl="0" w:tplc="2FFAD26A">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B8C28998">
      <w:numFmt w:val="bullet"/>
      <w:lvlText w:val="•"/>
      <w:lvlJc w:val="left"/>
      <w:pPr>
        <w:ind w:left="2639" w:hanging="360"/>
      </w:pPr>
      <w:rPr>
        <w:rFonts w:hint="default"/>
        <w:lang w:val="ru-RU" w:eastAsia="en-US" w:bidi="ar-SA"/>
      </w:rPr>
    </w:lvl>
    <w:lvl w:ilvl="2" w:tplc="0B344E2E">
      <w:numFmt w:val="bullet"/>
      <w:lvlText w:val="•"/>
      <w:lvlJc w:val="left"/>
      <w:pPr>
        <w:ind w:left="3559" w:hanging="360"/>
      </w:pPr>
      <w:rPr>
        <w:rFonts w:hint="default"/>
        <w:lang w:val="ru-RU" w:eastAsia="en-US" w:bidi="ar-SA"/>
      </w:rPr>
    </w:lvl>
    <w:lvl w:ilvl="3" w:tplc="C0DEBB4E">
      <w:numFmt w:val="bullet"/>
      <w:lvlText w:val="•"/>
      <w:lvlJc w:val="left"/>
      <w:pPr>
        <w:ind w:left="4478" w:hanging="360"/>
      </w:pPr>
      <w:rPr>
        <w:rFonts w:hint="default"/>
        <w:lang w:val="ru-RU" w:eastAsia="en-US" w:bidi="ar-SA"/>
      </w:rPr>
    </w:lvl>
    <w:lvl w:ilvl="4" w:tplc="31421A6E">
      <w:numFmt w:val="bullet"/>
      <w:lvlText w:val="•"/>
      <w:lvlJc w:val="left"/>
      <w:pPr>
        <w:ind w:left="5398" w:hanging="360"/>
      </w:pPr>
      <w:rPr>
        <w:rFonts w:hint="default"/>
        <w:lang w:val="ru-RU" w:eastAsia="en-US" w:bidi="ar-SA"/>
      </w:rPr>
    </w:lvl>
    <w:lvl w:ilvl="5" w:tplc="3DBCE6EC">
      <w:numFmt w:val="bullet"/>
      <w:lvlText w:val="•"/>
      <w:lvlJc w:val="left"/>
      <w:pPr>
        <w:ind w:left="6317" w:hanging="360"/>
      </w:pPr>
      <w:rPr>
        <w:rFonts w:hint="default"/>
        <w:lang w:val="ru-RU" w:eastAsia="en-US" w:bidi="ar-SA"/>
      </w:rPr>
    </w:lvl>
    <w:lvl w:ilvl="6" w:tplc="7C9C0EFE">
      <w:numFmt w:val="bullet"/>
      <w:lvlText w:val="•"/>
      <w:lvlJc w:val="left"/>
      <w:pPr>
        <w:ind w:left="7237" w:hanging="360"/>
      </w:pPr>
      <w:rPr>
        <w:rFonts w:hint="default"/>
        <w:lang w:val="ru-RU" w:eastAsia="en-US" w:bidi="ar-SA"/>
      </w:rPr>
    </w:lvl>
    <w:lvl w:ilvl="7" w:tplc="9CBEB578">
      <w:numFmt w:val="bullet"/>
      <w:lvlText w:val="•"/>
      <w:lvlJc w:val="left"/>
      <w:pPr>
        <w:ind w:left="8156" w:hanging="360"/>
      </w:pPr>
      <w:rPr>
        <w:rFonts w:hint="default"/>
        <w:lang w:val="ru-RU" w:eastAsia="en-US" w:bidi="ar-SA"/>
      </w:rPr>
    </w:lvl>
    <w:lvl w:ilvl="8" w:tplc="5110223E">
      <w:numFmt w:val="bullet"/>
      <w:lvlText w:val="•"/>
      <w:lvlJc w:val="left"/>
      <w:pPr>
        <w:ind w:left="9076" w:hanging="360"/>
      </w:pPr>
      <w:rPr>
        <w:rFonts w:hint="default"/>
        <w:lang w:val="ru-RU" w:eastAsia="en-US" w:bidi="ar-SA"/>
      </w:rPr>
    </w:lvl>
  </w:abstractNum>
  <w:abstractNum w:abstractNumId="26" w15:restartNumberingAfterBreak="0">
    <w:nsid w:val="050714F3"/>
    <w:multiLevelType w:val="hybridMultilevel"/>
    <w:tmpl w:val="A92471DE"/>
    <w:lvl w:ilvl="0" w:tplc="DF44BD0E">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62DC0BB2">
      <w:numFmt w:val="bullet"/>
      <w:lvlText w:val="•"/>
      <w:lvlJc w:val="left"/>
      <w:pPr>
        <w:ind w:left="2639" w:hanging="360"/>
      </w:pPr>
      <w:rPr>
        <w:rFonts w:hint="default"/>
        <w:lang w:val="ru-RU" w:eastAsia="en-US" w:bidi="ar-SA"/>
      </w:rPr>
    </w:lvl>
    <w:lvl w:ilvl="2" w:tplc="FCA6F3D8">
      <w:numFmt w:val="bullet"/>
      <w:lvlText w:val="•"/>
      <w:lvlJc w:val="left"/>
      <w:pPr>
        <w:ind w:left="3559" w:hanging="360"/>
      </w:pPr>
      <w:rPr>
        <w:rFonts w:hint="default"/>
        <w:lang w:val="ru-RU" w:eastAsia="en-US" w:bidi="ar-SA"/>
      </w:rPr>
    </w:lvl>
    <w:lvl w:ilvl="3" w:tplc="458201F8">
      <w:numFmt w:val="bullet"/>
      <w:lvlText w:val="•"/>
      <w:lvlJc w:val="left"/>
      <w:pPr>
        <w:ind w:left="4478" w:hanging="360"/>
      </w:pPr>
      <w:rPr>
        <w:rFonts w:hint="default"/>
        <w:lang w:val="ru-RU" w:eastAsia="en-US" w:bidi="ar-SA"/>
      </w:rPr>
    </w:lvl>
    <w:lvl w:ilvl="4" w:tplc="CB620B2E">
      <w:numFmt w:val="bullet"/>
      <w:lvlText w:val="•"/>
      <w:lvlJc w:val="left"/>
      <w:pPr>
        <w:ind w:left="5398" w:hanging="360"/>
      </w:pPr>
      <w:rPr>
        <w:rFonts w:hint="default"/>
        <w:lang w:val="ru-RU" w:eastAsia="en-US" w:bidi="ar-SA"/>
      </w:rPr>
    </w:lvl>
    <w:lvl w:ilvl="5" w:tplc="4218F872">
      <w:numFmt w:val="bullet"/>
      <w:lvlText w:val="•"/>
      <w:lvlJc w:val="left"/>
      <w:pPr>
        <w:ind w:left="6317" w:hanging="360"/>
      </w:pPr>
      <w:rPr>
        <w:rFonts w:hint="default"/>
        <w:lang w:val="ru-RU" w:eastAsia="en-US" w:bidi="ar-SA"/>
      </w:rPr>
    </w:lvl>
    <w:lvl w:ilvl="6" w:tplc="DB281A3E">
      <w:numFmt w:val="bullet"/>
      <w:lvlText w:val="•"/>
      <w:lvlJc w:val="left"/>
      <w:pPr>
        <w:ind w:left="7237" w:hanging="360"/>
      </w:pPr>
      <w:rPr>
        <w:rFonts w:hint="default"/>
        <w:lang w:val="ru-RU" w:eastAsia="en-US" w:bidi="ar-SA"/>
      </w:rPr>
    </w:lvl>
    <w:lvl w:ilvl="7" w:tplc="2DE4D84A">
      <w:numFmt w:val="bullet"/>
      <w:lvlText w:val="•"/>
      <w:lvlJc w:val="left"/>
      <w:pPr>
        <w:ind w:left="8156" w:hanging="360"/>
      </w:pPr>
      <w:rPr>
        <w:rFonts w:hint="default"/>
        <w:lang w:val="ru-RU" w:eastAsia="en-US" w:bidi="ar-SA"/>
      </w:rPr>
    </w:lvl>
    <w:lvl w:ilvl="8" w:tplc="3A50625E">
      <w:numFmt w:val="bullet"/>
      <w:lvlText w:val="•"/>
      <w:lvlJc w:val="left"/>
      <w:pPr>
        <w:ind w:left="9076" w:hanging="360"/>
      </w:pPr>
      <w:rPr>
        <w:rFonts w:hint="default"/>
        <w:lang w:val="ru-RU" w:eastAsia="en-US" w:bidi="ar-SA"/>
      </w:rPr>
    </w:lvl>
  </w:abstractNum>
  <w:abstractNum w:abstractNumId="27" w15:restartNumberingAfterBreak="0">
    <w:nsid w:val="05B06395"/>
    <w:multiLevelType w:val="hybridMultilevel"/>
    <w:tmpl w:val="37C264F6"/>
    <w:lvl w:ilvl="0" w:tplc="8C3C3E86">
      <w:start w:val="1"/>
      <w:numFmt w:val="decimal"/>
      <w:lvlText w:val="%1."/>
      <w:lvlJc w:val="left"/>
      <w:pPr>
        <w:ind w:left="141" w:hanging="394"/>
      </w:pPr>
      <w:rPr>
        <w:rFonts w:ascii="Times New Roman" w:eastAsia="Times New Roman" w:hAnsi="Times New Roman" w:cs="Times New Roman" w:hint="default"/>
        <w:b w:val="0"/>
        <w:bCs w:val="0"/>
        <w:i w:val="0"/>
        <w:iCs w:val="0"/>
        <w:spacing w:val="0"/>
        <w:w w:val="88"/>
        <w:sz w:val="24"/>
        <w:szCs w:val="24"/>
        <w:lang w:val="ru-RU" w:eastAsia="en-US" w:bidi="ar-SA"/>
      </w:rPr>
    </w:lvl>
    <w:lvl w:ilvl="1" w:tplc="0308A5C6">
      <w:numFmt w:val="bullet"/>
      <w:lvlText w:val="•"/>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48E4D5A6">
      <w:numFmt w:val="bullet"/>
      <w:lvlText w:val="•"/>
      <w:lvlJc w:val="left"/>
      <w:pPr>
        <w:ind w:left="2209" w:hanging="708"/>
      </w:pPr>
      <w:rPr>
        <w:rFonts w:hint="default"/>
        <w:lang w:val="ru-RU" w:eastAsia="en-US" w:bidi="ar-SA"/>
      </w:rPr>
    </w:lvl>
    <w:lvl w:ilvl="3" w:tplc="F9282028">
      <w:numFmt w:val="bullet"/>
      <w:lvlText w:val="•"/>
      <w:lvlJc w:val="left"/>
      <w:pPr>
        <w:ind w:left="3244" w:hanging="708"/>
      </w:pPr>
      <w:rPr>
        <w:rFonts w:hint="default"/>
        <w:lang w:val="ru-RU" w:eastAsia="en-US" w:bidi="ar-SA"/>
      </w:rPr>
    </w:lvl>
    <w:lvl w:ilvl="4" w:tplc="171E4CCC">
      <w:numFmt w:val="bullet"/>
      <w:lvlText w:val="•"/>
      <w:lvlJc w:val="left"/>
      <w:pPr>
        <w:ind w:left="4279" w:hanging="708"/>
      </w:pPr>
      <w:rPr>
        <w:rFonts w:hint="default"/>
        <w:lang w:val="ru-RU" w:eastAsia="en-US" w:bidi="ar-SA"/>
      </w:rPr>
    </w:lvl>
    <w:lvl w:ilvl="5" w:tplc="C60437B0">
      <w:numFmt w:val="bullet"/>
      <w:lvlText w:val="•"/>
      <w:lvlJc w:val="left"/>
      <w:pPr>
        <w:ind w:left="5314" w:hanging="708"/>
      </w:pPr>
      <w:rPr>
        <w:rFonts w:hint="default"/>
        <w:lang w:val="ru-RU" w:eastAsia="en-US" w:bidi="ar-SA"/>
      </w:rPr>
    </w:lvl>
    <w:lvl w:ilvl="6" w:tplc="E7B83E46">
      <w:numFmt w:val="bullet"/>
      <w:lvlText w:val="•"/>
      <w:lvlJc w:val="left"/>
      <w:pPr>
        <w:ind w:left="6349" w:hanging="708"/>
      </w:pPr>
      <w:rPr>
        <w:rFonts w:hint="default"/>
        <w:lang w:val="ru-RU" w:eastAsia="en-US" w:bidi="ar-SA"/>
      </w:rPr>
    </w:lvl>
    <w:lvl w:ilvl="7" w:tplc="5314A47A">
      <w:numFmt w:val="bullet"/>
      <w:lvlText w:val="•"/>
      <w:lvlJc w:val="left"/>
      <w:pPr>
        <w:ind w:left="7384" w:hanging="708"/>
      </w:pPr>
      <w:rPr>
        <w:rFonts w:hint="default"/>
        <w:lang w:val="ru-RU" w:eastAsia="en-US" w:bidi="ar-SA"/>
      </w:rPr>
    </w:lvl>
    <w:lvl w:ilvl="8" w:tplc="846A6B7C">
      <w:numFmt w:val="bullet"/>
      <w:lvlText w:val="•"/>
      <w:lvlJc w:val="left"/>
      <w:pPr>
        <w:ind w:left="8419" w:hanging="708"/>
      </w:pPr>
      <w:rPr>
        <w:rFonts w:hint="default"/>
        <w:lang w:val="ru-RU" w:eastAsia="en-US" w:bidi="ar-SA"/>
      </w:rPr>
    </w:lvl>
  </w:abstractNum>
  <w:abstractNum w:abstractNumId="28" w15:restartNumberingAfterBreak="0">
    <w:nsid w:val="067B4294"/>
    <w:multiLevelType w:val="hybridMultilevel"/>
    <w:tmpl w:val="CE24BD68"/>
    <w:lvl w:ilvl="0" w:tplc="E3003162">
      <w:start w:val="1"/>
      <w:numFmt w:val="decimal"/>
      <w:lvlText w:val="%1)"/>
      <w:lvlJc w:val="left"/>
      <w:pPr>
        <w:ind w:left="993"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FE1E5A06">
      <w:numFmt w:val="bullet"/>
      <w:lvlText w:val="•"/>
      <w:lvlJc w:val="left"/>
      <w:pPr>
        <w:ind w:left="1991" w:hanging="312"/>
      </w:pPr>
      <w:rPr>
        <w:rFonts w:hint="default"/>
        <w:lang w:val="ru-RU" w:eastAsia="en-US" w:bidi="ar-SA"/>
      </w:rPr>
    </w:lvl>
    <w:lvl w:ilvl="2" w:tplc="F038260A">
      <w:numFmt w:val="bullet"/>
      <w:lvlText w:val="•"/>
      <w:lvlJc w:val="left"/>
      <w:pPr>
        <w:ind w:left="2983" w:hanging="312"/>
      </w:pPr>
      <w:rPr>
        <w:rFonts w:hint="default"/>
        <w:lang w:val="ru-RU" w:eastAsia="en-US" w:bidi="ar-SA"/>
      </w:rPr>
    </w:lvl>
    <w:lvl w:ilvl="3" w:tplc="9CF2A0EC">
      <w:numFmt w:val="bullet"/>
      <w:lvlText w:val="•"/>
      <w:lvlJc w:val="left"/>
      <w:pPr>
        <w:ind w:left="3974" w:hanging="312"/>
      </w:pPr>
      <w:rPr>
        <w:rFonts w:hint="default"/>
        <w:lang w:val="ru-RU" w:eastAsia="en-US" w:bidi="ar-SA"/>
      </w:rPr>
    </w:lvl>
    <w:lvl w:ilvl="4" w:tplc="053E5554">
      <w:numFmt w:val="bullet"/>
      <w:lvlText w:val="•"/>
      <w:lvlJc w:val="left"/>
      <w:pPr>
        <w:ind w:left="4966" w:hanging="312"/>
      </w:pPr>
      <w:rPr>
        <w:rFonts w:hint="default"/>
        <w:lang w:val="ru-RU" w:eastAsia="en-US" w:bidi="ar-SA"/>
      </w:rPr>
    </w:lvl>
    <w:lvl w:ilvl="5" w:tplc="CCF0A264">
      <w:numFmt w:val="bullet"/>
      <w:lvlText w:val="•"/>
      <w:lvlJc w:val="left"/>
      <w:pPr>
        <w:ind w:left="5957" w:hanging="312"/>
      </w:pPr>
      <w:rPr>
        <w:rFonts w:hint="default"/>
        <w:lang w:val="ru-RU" w:eastAsia="en-US" w:bidi="ar-SA"/>
      </w:rPr>
    </w:lvl>
    <w:lvl w:ilvl="6" w:tplc="40D497C0">
      <w:numFmt w:val="bullet"/>
      <w:lvlText w:val="•"/>
      <w:lvlJc w:val="left"/>
      <w:pPr>
        <w:ind w:left="6949" w:hanging="312"/>
      </w:pPr>
      <w:rPr>
        <w:rFonts w:hint="default"/>
        <w:lang w:val="ru-RU" w:eastAsia="en-US" w:bidi="ar-SA"/>
      </w:rPr>
    </w:lvl>
    <w:lvl w:ilvl="7" w:tplc="08FAD6CC">
      <w:numFmt w:val="bullet"/>
      <w:lvlText w:val="•"/>
      <w:lvlJc w:val="left"/>
      <w:pPr>
        <w:ind w:left="7940" w:hanging="312"/>
      </w:pPr>
      <w:rPr>
        <w:rFonts w:hint="default"/>
        <w:lang w:val="ru-RU" w:eastAsia="en-US" w:bidi="ar-SA"/>
      </w:rPr>
    </w:lvl>
    <w:lvl w:ilvl="8" w:tplc="E7A2BAB4">
      <w:numFmt w:val="bullet"/>
      <w:lvlText w:val="•"/>
      <w:lvlJc w:val="left"/>
      <w:pPr>
        <w:ind w:left="8932" w:hanging="312"/>
      </w:pPr>
      <w:rPr>
        <w:rFonts w:hint="default"/>
        <w:lang w:val="ru-RU" w:eastAsia="en-US" w:bidi="ar-SA"/>
      </w:rPr>
    </w:lvl>
  </w:abstractNum>
  <w:abstractNum w:abstractNumId="29" w15:restartNumberingAfterBreak="0">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7270FC9"/>
    <w:multiLevelType w:val="hybridMultilevel"/>
    <w:tmpl w:val="9E5A8462"/>
    <w:lvl w:ilvl="0" w:tplc="155A776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4"/>
        <w:szCs w:val="24"/>
        <w:lang w:val="ru-RU" w:eastAsia="en-US" w:bidi="ar-SA"/>
      </w:rPr>
    </w:lvl>
    <w:lvl w:ilvl="1" w:tplc="2D463518">
      <w:numFmt w:val="bullet"/>
      <w:lvlText w:val="•"/>
      <w:lvlJc w:val="left"/>
      <w:pPr>
        <w:ind w:left="1991" w:hanging="280"/>
      </w:pPr>
      <w:rPr>
        <w:rFonts w:hint="default"/>
        <w:lang w:val="ru-RU" w:eastAsia="en-US" w:bidi="ar-SA"/>
      </w:rPr>
    </w:lvl>
    <w:lvl w:ilvl="2" w:tplc="35C8AA88">
      <w:numFmt w:val="bullet"/>
      <w:lvlText w:val="•"/>
      <w:lvlJc w:val="left"/>
      <w:pPr>
        <w:ind w:left="2983" w:hanging="280"/>
      </w:pPr>
      <w:rPr>
        <w:rFonts w:hint="default"/>
        <w:lang w:val="ru-RU" w:eastAsia="en-US" w:bidi="ar-SA"/>
      </w:rPr>
    </w:lvl>
    <w:lvl w:ilvl="3" w:tplc="B3FC506A">
      <w:numFmt w:val="bullet"/>
      <w:lvlText w:val="•"/>
      <w:lvlJc w:val="left"/>
      <w:pPr>
        <w:ind w:left="3974" w:hanging="280"/>
      </w:pPr>
      <w:rPr>
        <w:rFonts w:hint="default"/>
        <w:lang w:val="ru-RU" w:eastAsia="en-US" w:bidi="ar-SA"/>
      </w:rPr>
    </w:lvl>
    <w:lvl w:ilvl="4" w:tplc="40E862F8">
      <w:numFmt w:val="bullet"/>
      <w:lvlText w:val="•"/>
      <w:lvlJc w:val="left"/>
      <w:pPr>
        <w:ind w:left="4966" w:hanging="280"/>
      </w:pPr>
      <w:rPr>
        <w:rFonts w:hint="default"/>
        <w:lang w:val="ru-RU" w:eastAsia="en-US" w:bidi="ar-SA"/>
      </w:rPr>
    </w:lvl>
    <w:lvl w:ilvl="5" w:tplc="3BBC2ED2">
      <w:numFmt w:val="bullet"/>
      <w:lvlText w:val="•"/>
      <w:lvlJc w:val="left"/>
      <w:pPr>
        <w:ind w:left="5957" w:hanging="280"/>
      </w:pPr>
      <w:rPr>
        <w:rFonts w:hint="default"/>
        <w:lang w:val="ru-RU" w:eastAsia="en-US" w:bidi="ar-SA"/>
      </w:rPr>
    </w:lvl>
    <w:lvl w:ilvl="6" w:tplc="A866D452">
      <w:numFmt w:val="bullet"/>
      <w:lvlText w:val="•"/>
      <w:lvlJc w:val="left"/>
      <w:pPr>
        <w:ind w:left="6949" w:hanging="280"/>
      </w:pPr>
      <w:rPr>
        <w:rFonts w:hint="default"/>
        <w:lang w:val="ru-RU" w:eastAsia="en-US" w:bidi="ar-SA"/>
      </w:rPr>
    </w:lvl>
    <w:lvl w:ilvl="7" w:tplc="FDB0E600">
      <w:numFmt w:val="bullet"/>
      <w:lvlText w:val="•"/>
      <w:lvlJc w:val="left"/>
      <w:pPr>
        <w:ind w:left="7940" w:hanging="280"/>
      </w:pPr>
      <w:rPr>
        <w:rFonts w:hint="default"/>
        <w:lang w:val="ru-RU" w:eastAsia="en-US" w:bidi="ar-SA"/>
      </w:rPr>
    </w:lvl>
    <w:lvl w:ilvl="8" w:tplc="26469F3A">
      <w:numFmt w:val="bullet"/>
      <w:lvlText w:val="•"/>
      <w:lvlJc w:val="left"/>
      <w:pPr>
        <w:ind w:left="8932" w:hanging="280"/>
      </w:pPr>
      <w:rPr>
        <w:rFonts w:hint="default"/>
        <w:lang w:val="ru-RU" w:eastAsia="en-US" w:bidi="ar-SA"/>
      </w:rPr>
    </w:lvl>
  </w:abstractNum>
  <w:abstractNum w:abstractNumId="31" w15:restartNumberingAfterBreak="0">
    <w:nsid w:val="08387487"/>
    <w:multiLevelType w:val="hybridMultilevel"/>
    <w:tmpl w:val="486CDDA0"/>
    <w:lvl w:ilvl="0" w:tplc="E2BE10E2">
      <w:start w:val="1"/>
      <w:numFmt w:val="decimal"/>
      <w:lvlText w:val="%1."/>
      <w:lvlJc w:val="left"/>
      <w:pPr>
        <w:ind w:left="854" w:hanging="268"/>
      </w:pPr>
      <w:rPr>
        <w:rFonts w:ascii="Times New Roman" w:eastAsia="Times New Roman" w:hAnsi="Times New Roman" w:cs="Times New Roman" w:hint="default"/>
        <w:b w:val="0"/>
        <w:bCs w:val="0"/>
        <w:i w:val="0"/>
        <w:iCs w:val="0"/>
        <w:spacing w:val="0"/>
        <w:w w:val="100"/>
        <w:sz w:val="24"/>
        <w:szCs w:val="24"/>
        <w:lang w:val="ru-RU" w:eastAsia="en-US" w:bidi="ar-SA"/>
      </w:rPr>
    </w:lvl>
    <w:lvl w:ilvl="1" w:tplc="EA660416">
      <w:numFmt w:val="bullet"/>
      <w:lvlText w:val="•"/>
      <w:lvlJc w:val="left"/>
      <w:pPr>
        <w:ind w:left="1851" w:hanging="268"/>
      </w:pPr>
      <w:rPr>
        <w:rFonts w:hint="default"/>
        <w:lang w:val="ru-RU" w:eastAsia="en-US" w:bidi="ar-SA"/>
      </w:rPr>
    </w:lvl>
    <w:lvl w:ilvl="2" w:tplc="3F38AE62">
      <w:numFmt w:val="bullet"/>
      <w:lvlText w:val="•"/>
      <w:lvlJc w:val="left"/>
      <w:pPr>
        <w:ind w:left="2843" w:hanging="268"/>
      </w:pPr>
      <w:rPr>
        <w:rFonts w:hint="default"/>
        <w:lang w:val="ru-RU" w:eastAsia="en-US" w:bidi="ar-SA"/>
      </w:rPr>
    </w:lvl>
    <w:lvl w:ilvl="3" w:tplc="5114EE7C">
      <w:numFmt w:val="bullet"/>
      <w:lvlText w:val="•"/>
      <w:lvlJc w:val="left"/>
      <w:pPr>
        <w:ind w:left="3835" w:hanging="268"/>
      </w:pPr>
      <w:rPr>
        <w:rFonts w:hint="default"/>
        <w:lang w:val="ru-RU" w:eastAsia="en-US" w:bidi="ar-SA"/>
      </w:rPr>
    </w:lvl>
    <w:lvl w:ilvl="4" w:tplc="C95A120E">
      <w:numFmt w:val="bullet"/>
      <w:lvlText w:val="•"/>
      <w:lvlJc w:val="left"/>
      <w:pPr>
        <w:ind w:left="4827" w:hanging="268"/>
      </w:pPr>
      <w:rPr>
        <w:rFonts w:hint="default"/>
        <w:lang w:val="ru-RU" w:eastAsia="en-US" w:bidi="ar-SA"/>
      </w:rPr>
    </w:lvl>
    <w:lvl w:ilvl="5" w:tplc="E8F6C1CE">
      <w:numFmt w:val="bullet"/>
      <w:lvlText w:val="•"/>
      <w:lvlJc w:val="left"/>
      <w:pPr>
        <w:ind w:left="5819" w:hanging="268"/>
      </w:pPr>
      <w:rPr>
        <w:rFonts w:hint="default"/>
        <w:lang w:val="ru-RU" w:eastAsia="en-US" w:bidi="ar-SA"/>
      </w:rPr>
    </w:lvl>
    <w:lvl w:ilvl="6" w:tplc="B09A9630">
      <w:numFmt w:val="bullet"/>
      <w:lvlText w:val="•"/>
      <w:lvlJc w:val="left"/>
      <w:pPr>
        <w:ind w:left="6811" w:hanging="268"/>
      </w:pPr>
      <w:rPr>
        <w:rFonts w:hint="default"/>
        <w:lang w:val="ru-RU" w:eastAsia="en-US" w:bidi="ar-SA"/>
      </w:rPr>
    </w:lvl>
    <w:lvl w:ilvl="7" w:tplc="1D64D5B6">
      <w:numFmt w:val="bullet"/>
      <w:lvlText w:val="•"/>
      <w:lvlJc w:val="left"/>
      <w:pPr>
        <w:ind w:left="7803" w:hanging="268"/>
      </w:pPr>
      <w:rPr>
        <w:rFonts w:hint="default"/>
        <w:lang w:val="ru-RU" w:eastAsia="en-US" w:bidi="ar-SA"/>
      </w:rPr>
    </w:lvl>
    <w:lvl w:ilvl="8" w:tplc="472AA13A">
      <w:numFmt w:val="bullet"/>
      <w:lvlText w:val="•"/>
      <w:lvlJc w:val="left"/>
      <w:pPr>
        <w:ind w:left="8795" w:hanging="268"/>
      </w:pPr>
      <w:rPr>
        <w:rFonts w:hint="default"/>
        <w:lang w:val="ru-RU" w:eastAsia="en-US" w:bidi="ar-SA"/>
      </w:rPr>
    </w:lvl>
  </w:abstractNum>
  <w:abstractNum w:abstractNumId="32" w15:restartNumberingAfterBreak="0">
    <w:nsid w:val="08F430B3"/>
    <w:multiLevelType w:val="hybridMultilevel"/>
    <w:tmpl w:val="1436A58E"/>
    <w:lvl w:ilvl="0" w:tplc="E10ABE8C">
      <w:numFmt w:val="bullet"/>
      <w:lvlText w:val="-"/>
      <w:lvlJc w:val="left"/>
      <w:pPr>
        <w:ind w:left="42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1828724">
      <w:numFmt w:val="bullet"/>
      <w:lvlText w:val="•"/>
      <w:lvlJc w:val="left"/>
      <w:pPr>
        <w:ind w:left="1398" w:hanging="140"/>
      </w:pPr>
      <w:rPr>
        <w:rFonts w:hint="default"/>
        <w:lang w:val="ru-RU" w:eastAsia="en-US" w:bidi="ar-SA"/>
      </w:rPr>
    </w:lvl>
    <w:lvl w:ilvl="2" w:tplc="F22E9798">
      <w:numFmt w:val="bullet"/>
      <w:lvlText w:val="•"/>
      <w:lvlJc w:val="left"/>
      <w:pPr>
        <w:ind w:left="2377" w:hanging="140"/>
      </w:pPr>
      <w:rPr>
        <w:rFonts w:hint="default"/>
        <w:lang w:val="ru-RU" w:eastAsia="en-US" w:bidi="ar-SA"/>
      </w:rPr>
    </w:lvl>
    <w:lvl w:ilvl="3" w:tplc="2B0E1E44">
      <w:numFmt w:val="bullet"/>
      <w:lvlText w:val="•"/>
      <w:lvlJc w:val="left"/>
      <w:pPr>
        <w:ind w:left="3356" w:hanging="140"/>
      </w:pPr>
      <w:rPr>
        <w:rFonts w:hint="default"/>
        <w:lang w:val="ru-RU" w:eastAsia="en-US" w:bidi="ar-SA"/>
      </w:rPr>
    </w:lvl>
    <w:lvl w:ilvl="4" w:tplc="5F48D392">
      <w:numFmt w:val="bullet"/>
      <w:lvlText w:val="•"/>
      <w:lvlJc w:val="left"/>
      <w:pPr>
        <w:ind w:left="4334" w:hanging="140"/>
      </w:pPr>
      <w:rPr>
        <w:rFonts w:hint="default"/>
        <w:lang w:val="ru-RU" w:eastAsia="en-US" w:bidi="ar-SA"/>
      </w:rPr>
    </w:lvl>
    <w:lvl w:ilvl="5" w:tplc="372298CA">
      <w:numFmt w:val="bullet"/>
      <w:lvlText w:val="•"/>
      <w:lvlJc w:val="left"/>
      <w:pPr>
        <w:ind w:left="5313" w:hanging="140"/>
      </w:pPr>
      <w:rPr>
        <w:rFonts w:hint="default"/>
        <w:lang w:val="ru-RU" w:eastAsia="en-US" w:bidi="ar-SA"/>
      </w:rPr>
    </w:lvl>
    <w:lvl w:ilvl="6" w:tplc="F3D03362">
      <w:numFmt w:val="bullet"/>
      <w:lvlText w:val="•"/>
      <w:lvlJc w:val="left"/>
      <w:pPr>
        <w:ind w:left="6292" w:hanging="140"/>
      </w:pPr>
      <w:rPr>
        <w:rFonts w:hint="default"/>
        <w:lang w:val="ru-RU" w:eastAsia="en-US" w:bidi="ar-SA"/>
      </w:rPr>
    </w:lvl>
    <w:lvl w:ilvl="7" w:tplc="B1800B28">
      <w:numFmt w:val="bullet"/>
      <w:lvlText w:val="•"/>
      <w:lvlJc w:val="left"/>
      <w:pPr>
        <w:ind w:left="7271" w:hanging="140"/>
      </w:pPr>
      <w:rPr>
        <w:rFonts w:hint="default"/>
        <w:lang w:val="ru-RU" w:eastAsia="en-US" w:bidi="ar-SA"/>
      </w:rPr>
    </w:lvl>
    <w:lvl w:ilvl="8" w:tplc="58B82626">
      <w:numFmt w:val="bullet"/>
      <w:lvlText w:val="•"/>
      <w:lvlJc w:val="left"/>
      <w:pPr>
        <w:ind w:left="8249" w:hanging="140"/>
      </w:pPr>
      <w:rPr>
        <w:rFonts w:hint="default"/>
        <w:lang w:val="ru-RU" w:eastAsia="en-US" w:bidi="ar-SA"/>
      </w:rPr>
    </w:lvl>
  </w:abstractNum>
  <w:abstractNum w:abstractNumId="33" w15:restartNumberingAfterBreak="0">
    <w:nsid w:val="099723D8"/>
    <w:multiLevelType w:val="hybridMultilevel"/>
    <w:tmpl w:val="9FB69780"/>
    <w:lvl w:ilvl="0" w:tplc="B7D868A0">
      <w:start w:val="1"/>
      <w:numFmt w:val="decimal"/>
      <w:lvlText w:val="%1."/>
      <w:lvlJc w:val="left"/>
      <w:pPr>
        <w:ind w:left="2100" w:hanging="512"/>
      </w:pPr>
      <w:rPr>
        <w:rFonts w:ascii="Times New Roman" w:eastAsia="Times New Roman" w:hAnsi="Times New Roman" w:cs="Times New Roman" w:hint="default"/>
        <w:w w:val="100"/>
        <w:sz w:val="24"/>
        <w:szCs w:val="24"/>
        <w:lang w:val="ru-RU" w:eastAsia="en-US" w:bidi="ar-SA"/>
      </w:rPr>
    </w:lvl>
    <w:lvl w:ilvl="1" w:tplc="1A06D99A">
      <w:numFmt w:val="bullet"/>
      <w:lvlText w:val="•"/>
      <w:lvlJc w:val="left"/>
      <w:pPr>
        <w:ind w:left="3040" w:hanging="512"/>
      </w:pPr>
      <w:rPr>
        <w:rFonts w:hint="default"/>
        <w:lang w:val="ru-RU" w:eastAsia="en-US" w:bidi="ar-SA"/>
      </w:rPr>
    </w:lvl>
    <w:lvl w:ilvl="2" w:tplc="9CAE3F68">
      <w:numFmt w:val="bullet"/>
      <w:lvlText w:val="•"/>
      <w:lvlJc w:val="left"/>
      <w:pPr>
        <w:ind w:left="3981" w:hanging="512"/>
      </w:pPr>
      <w:rPr>
        <w:rFonts w:hint="default"/>
        <w:lang w:val="ru-RU" w:eastAsia="en-US" w:bidi="ar-SA"/>
      </w:rPr>
    </w:lvl>
    <w:lvl w:ilvl="3" w:tplc="C908EF44">
      <w:numFmt w:val="bullet"/>
      <w:lvlText w:val="•"/>
      <w:lvlJc w:val="left"/>
      <w:pPr>
        <w:ind w:left="4921" w:hanging="512"/>
      </w:pPr>
      <w:rPr>
        <w:rFonts w:hint="default"/>
        <w:lang w:val="ru-RU" w:eastAsia="en-US" w:bidi="ar-SA"/>
      </w:rPr>
    </w:lvl>
    <w:lvl w:ilvl="4" w:tplc="A7062C0A">
      <w:numFmt w:val="bullet"/>
      <w:lvlText w:val="•"/>
      <w:lvlJc w:val="left"/>
      <w:pPr>
        <w:ind w:left="5862" w:hanging="512"/>
      </w:pPr>
      <w:rPr>
        <w:rFonts w:hint="default"/>
        <w:lang w:val="ru-RU" w:eastAsia="en-US" w:bidi="ar-SA"/>
      </w:rPr>
    </w:lvl>
    <w:lvl w:ilvl="5" w:tplc="C9428C2A">
      <w:numFmt w:val="bullet"/>
      <w:lvlText w:val="•"/>
      <w:lvlJc w:val="left"/>
      <w:pPr>
        <w:ind w:left="6803" w:hanging="512"/>
      </w:pPr>
      <w:rPr>
        <w:rFonts w:hint="default"/>
        <w:lang w:val="ru-RU" w:eastAsia="en-US" w:bidi="ar-SA"/>
      </w:rPr>
    </w:lvl>
    <w:lvl w:ilvl="6" w:tplc="C2002530">
      <w:numFmt w:val="bullet"/>
      <w:lvlText w:val="•"/>
      <w:lvlJc w:val="left"/>
      <w:pPr>
        <w:ind w:left="7743" w:hanging="512"/>
      </w:pPr>
      <w:rPr>
        <w:rFonts w:hint="default"/>
        <w:lang w:val="ru-RU" w:eastAsia="en-US" w:bidi="ar-SA"/>
      </w:rPr>
    </w:lvl>
    <w:lvl w:ilvl="7" w:tplc="053627A0">
      <w:numFmt w:val="bullet"/>
      <w:lvlText w:val="•"/>
      <w:lvlJc w:val="left"/>
      <w:pPr>
        <w:ind w:left="8684" w:hanging="512"/>
      </w:pPr>
      <w:rPr>
        <w:rFonts w:hint="default"/>
        <w:lang w:val="ru-RU" w:eastAsia="en-US" w:bidi="ar-SA"/>
      </w:rPr>
    </w:lvl>
    <w:lvl w:ilvl="8" w:tplc="984E8652">
      <w:numFmt w:val="bullet"/>
      <w:lvlText w:val="•"/>
      <w:lvlJc w:val="left"/>
      <w:pPr>
        <w:ind w:left="9624" w:hanging="512"/>
      </w:pPr>
      <w:rPr>
        <w:rFonts w:hint="default"/>
        <w:lang w:val="ru-RU" w:eastAsia="en-US" w:bidi="ar-SA"/>
      </w:rPr>
    </w:lvl>
  </w:abstractNum>
  <w:abstractNum w:abstractNumId="34" w15:restartNumberingAfterBreak="0">
    <w:nsid w:val="0A0E7DBD"/>
    <w:multiLevelType w:val="hybridMultilevel"/>
    <w:tmpl w:val="0FCA0264"/>
    <w:lvl w:ilvl="0" w:tplc="288AB328">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2005E4E">
      <w:numFmt w:val="bullet"/>
      <w:lvlText w:val="•"/>
      <w:lvlJc w:val="left"/>
      <w:pPr>
        <w:ind w:left="2639" w:hanging="360"/>
      </w:pPr>
      <w:rPr>
        <w:rFonts w:hint="default"/>
        <w:lang w:val="ru-RU" w:eastAsia="en-US" w:bidi="ar-SA"/>
      </w:rPr>
    </w:lvl>
    <w:lvl w:ilvl="2" w:tplc="72080BBA">
      <w:numFmt w:val="bullet"/>
      <w:lvlText w:val="•"/>
      <w:lvlJc w:val="left"/>
      <w:pPr>
        <w:ind w:left="3559" w:hanging="360"/>
      </w:pPr>
      <w:rPr>
        <w:rFonts w:hint="default"/>
        <w:lang w:val="ru-RU" w:eastAsia="en-US" w:bidi="ar-SA"/>
      </w:rPr>
    </w:lvl>
    <w:lvl w:ilvl="3" w:tplc="27600480">
      <w:numFmt w:val="bullet"/>
      <w:lvlText w:val="•"/>
      <w:lvlJc w:val="left"/>
      <w:pPr>
        <w:ind w:left="4478" w:hanging="360"/>
      </w:pPr>
      <w:rPr>
        <w:rFonts w:hint="default"/>
        <w:lang w:val="ru-RU" w:eastAsia="en-US" w:bidi="ar-SA"/>
      </w:rPr>
    </w:lvl>
    <w:lvl w:ilvl="4" w:tplc="08D2C8DA">
      <w:numFmt w:val="bullet"/>
      <w:lvlText w:val="•"/>
      <w:lvlJc w:val="left"/>
      <w:pPr>
        <w:ind w:left="5398" w:hanging="360"/>
      </w:pPr>
      <w:rPr>
        <w:rFonts w:hint="default"/>
        <w:lang w:val="ru-RU" w:eastAsia="en-US" w:bidi="ar-SA"/>
      </w:rPr>
    </w:lvl>
    <w:lvl w:ilvl="5" w:tplc="CD28EEA2">
      <w:numFmt w:val="bullet"/>
      <w:lvlText w:val="•"/>
      <w:lvlJc w:val="left"/>
      <w:pPr>
        <w:ind w:left="6317" w:hanging="360"/>
      </w:pPr>
      <w:rPr>
        <w:rFonts w:hint="default"/>
        <w:lang w:val="ru-RU" w:eastAsia="en-US" w:bidi="ar-SA"/>
      </w:rPr>
    </w:lvl>
    <w:lvl w:ilvl="6" w:tplc="5FF253B2">
      <w:numFmt w:val="bullet"/>
      <w:lvlText w:val="•"/>
      <w:lvlJc w:val="left"/>
      <w:pPr>
        <w:ind w:left="7237" w:hanging="360"/>
      </w:pPr>
      <w:rPr>
        <w:rFonts w:hint="default"/>
        <w:lang w:val="ru-RU" w:eastAsia="en-US" w:bidi="ar-SA"/>
      </w:rPr>
    </w:lvl>
    <w:lvl w:ilvl="7" w:tplc="6414BC3C">
      <w:numFmt w:val="bullet"/>
      <w:lvlText w:val="•"/>
      <w:lvlJc w:val="left"/>
      <w:pPr>
        <w:ind w:left="8156" w:hanging="360"/>
      </w:pPr>
      <w:rPr>
        <w:rFonts w:hint="default"/>
        <w:lang w:val="ru-RU" w:eastAsia="en-US" w:bidi="ar-SA"/>
      </w:rPr>
    </w:lvl>
    <w:lvl w:ilvl="8" w:tplc="F9B08AF8">
      <w:numFmt w:val="bullet"/>
      <w:lvlText w:val="•"/>
      <w:lvlJc w:val="left"/>
      <w:pPr>
        <w:ind w:left="9076" w:hanging="360"/>
      </w:pPr>
      <w:rPr>
        <w:rFonts w:hint="default"/>
        <w:lang w:val="ru-RU" w:eastAsia="en-US" w:bidi="ar-SA"/>
      </w:rPr>
    </w:lvl>
  </w:abstractNum>
  <w:abstractNum w:abstractNumId="35"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A4D53D8"/>
    <w:multiLevelType w:val="multilevel"/>
    <w:tmpl w:val="7C1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1547DE"/>
    <w:multiLevelType w:val="hybridMultilevel"/>
    <w:tmpl w:val="ABEC1ACE"/>
    <w:lvl w:ilvl="0" w:tplc="A3C442BA">
      <w:start w:val="1"/>
      <w:numFmt w:val="upperRoman"/>
      <w:lvlText w:val="%1."/>
      <w:lvlJc w:val="left"/>
      <w:pPr>
        <w:ind w:left="993"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24DC5EBA">
      <w:numFmt w:val="bullet"/>
      <w:lvlText w:val="•"/>
      <w:lvlJc w:val="left"/>
      <w:pPr>
        <w:ind w:left="1991" w:hanging="214"/>
      </w:pPr>
      <w:rPr>
        <w:rFonts w:hint="default"/>
        <w:lang w:val="ru-RU" w:eastAsia="en-US" w:bidi="ar-SA"/>
      </w:rPr>
    </w:lvl>
    <w:lvl w:ilvl="2" w:tplc="8D963D16">
      <w:numFmt w:val="bullet"/>
      <w:lvlText w:val="•"/>
      <w:lvlJc w:val="left"/>
      <w:pPr>
        <w:ind w:left="2983" w:hanging="214"/>
      </w:pPr>
      <w:rPr>
        <w:rFonts w:hint="default"/>
        <w:lang w:val="ru-RU" w:eastAsia="en-US" w:bidi="ar-SA"/>
      </w:rPr>
    </w:lvl>
    <w:lvl w:ilvl="3" w:tplc="CB9832D4">
      <w:numFmt w:val="bullet"/>
      <w:lvlText w:val="•"/>
      <w:lvlJc w:val="left"/>
      <w:pPr>
        <w:ind w:left="3974" w:hanging="214"/>
      </w:pPr>
      <w:rPr>
        <w:rFonts w:hint="default"/>
        <w:lang w:val="ru-RU" w:eastAsia="en-US" w:bidi="ar-SA"/>
      </w:rPr>
    </w:lvl>
    <w:lvl w:ilvl="4" w:tplc="3CA02930">
      <w:numFmt w:val="bullet"/>
      <w:lvlText w:val="•"/>
      <w:lvlJc w:val="left"/>
      <w:pPr>
        <w:ind w:left="4966" w:hanging="214"/>
      </w:pPr>
      <w:rPr>
        <w:rFonts w:hint="default"/>
        <w:lang w:val="ru-RU" w:eastAsia="en-US" w:bidi="ar-SA"/>
      </w:rPr>
    </w:lvl>
    <w:lvl w:ilvl="5" w:tplc="65F84F8A">
      <w:numFmt w:val="bullet"/>
      <w:lvlText w:val="•"/>
      <w:lvlJc w:val="left"/>
      <w:pPr>
        <w:ind w:left="5957" w:hanging="214"/>
      </w:pPr>
      <w:rPr>
        <w:rFonts w:hint="default"/>
        <w:lang w:val="ru-RU" w:eastAsia="en-US" w:bidi="ar-SA"/>
      </w:rPr>
    </w:lvl>
    <w:lvl w:ilvl="6" w:tplc="EB46A4A4">
      <w:numFmt w:val="bullet"/>
      <w:lvlText w:val="•"/>
      <w:lvlJc w:val="left"/>
      <w:pPr>
        <w:ind w:left="6949" w:hanging="214"/>
      </w:pPr>
      <w:rPr>
        <w:rFonts w:hint="default"/>
        <w:lang w:val="ru-RU" w:eastAsia="en-US" w:bidi="ar-SA"/>
      </w:rPr>
    </w:lvl>
    <w:lvl w:ilvl="7" w:tplc="D42672CC">
      <w:numFmt w:val="bullet"/>
      <w:lvlText w:val="•"/>
      <w:lvlJc w:val="left"/>
      <w:pPr>
        <w:ind w:left="7940" w:hanging="214"/>
      </w:pPr>
      <w:rPr>
        <w:rFonts w:hint="default"/>
        <w:lang w:val="ru-RU" w:eastAsia="en-US" w:bidi="ar-SA"/>
      </w:rPr>
    </w:lvl>
    <w:lvl w:ilvl="8" w:tplc="857A0F10">
      <w:numFmt w:val="bullet"/>
      <w:lvlText w:val="•"/>
      <w:lvlJc w:val="left"/>
      <w:pPr>
        <w:ind w:left="8932" w:hanging="214"/>
      </w:pPr>
      <w:rPr>
        <w:rFonts w:hint="default"/>
        <w:lang w:val="ru-RU" w:eastAsia="en-US" w:bidi="ar-SA"/>
      </w:rPr>
    </w:lvl>
  </w:abstractNum>
  <w:abstractNum w:abstractNumId="38" w15:restartNumberingAfterBreak="0">
    <w:nsid w:val="0B3F328B"/>
    <w:multiLevelType w:val="hybridMultilevel"/>
    <w:tmpl w:val="65469D7C"/>
    <w:lvl w:ilvl="0" w:tplc="4846F7E2">
      <w:start w:val="1"/>
      <w:numFmt w:val="decimal"/>
      <w:lvlText w:val="%1."/>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7CED86E">
      <w:numFmt w:val="bullet"/>
      <w:lvlText w:val="•"/>
      <w:lvlJc w:val="left"/>
      <w:pPr>
        <w:ind w:left="1174" w:hanging="708"/>
      </w:pPr>
      <w:rPr>
        <w:rFonts w:hint="default"/>
        <w:lang w:val="ru-RU" w:eastAsia="en-US" w:bidi="ar-SA"/>
      </w:rPr>
    </w:lvl>
    <w:lvl w:ilvl="2" w:tplc="974E3A00">
      <w:numFmt w:val="bullet"/>
      <w:lvlText w:val="•"/>
      <w:lvlJc w:val="left"/>
      <w:pPr>
        <w:ind w:left="2209" w:hanging="708"/>
      </w:pPr>
      <w:rPr>
        <w:rFonts w:hint="default"/>
        <w:lang w:val="ru-RU" w:eastAsia="en-US" w:bidi="ar-SA"/>
      </w:rPr>
    </w:lvl>
    <w:lvl w:ilvl="3" w:tplc="A2DEA254">
      <w:numFmt w:val="bullet"/>
      <w:lvlText w:val="•"/>
      <w:lvlJc w:val="left"/>
      <w:pPr>
        <w:ind w:left="3244" w:hanging="708"/>
      </w:pPr>
      <w:rPr>
        <w:rFonts w:hint="default"/>
        <w:lang w:val="ru-RU" w:eastAsia="en-US" w:bidi="ar-SA"/>
      </w:rPr>
    </w:lvl>
    <w:lvl w:ilvl="4" w:tplc="EA0C87D4">
      <w:numFmt w:val="bullet"/>
      <w:lvlText w:val="•"/>
      <w:lvlJc w:val="left"/>
      <w:pPr>
        <w:ind w:left="4279" w:hanging="708"/>
      </w:pPr>
      <w:rPr>
        <w:rFonts w:hint="default"/>
        <w:lang w:val="ru-RU" w:eastAsia="en-US" w:bidi="ar-SA"/>
      </w:rPr>
    </w:lvl>
    <w:lvl w:ilvl="5" w:tplc="504E3656">
      <w:numFmt w:val="bullet"/>
      <w:lvlText w:val="•"/>
      <w:lvlJc w:val="left"/>
      <w:pPr>
        <w:ind w:left="5314" w:hanging="708"/>
      </w:pPr>
      <w:rPr>
        <w:rFonts w:hint="default"/>
        <w:lang w:val="ru-RU" w:eastAsia="en-US" w:bidi="ar-SA"/>
      </w:rPr>
    </w:lvl>
    <w:lvl w:ilvl="6" w:tplc="0D90A0C2">
      <w:numFmt w:val="bullet"/>
      <w:lvlText w:val="•"/>
      <w:lvlJc w:val="left"/>
      <w:pPr>
        <w:ind w:left="6349" w:hanging="708"/>
      </w:pPr>
      <w:rPr>
        <w:rFonts w:hint="default"/>
        <w:lang w:val="ru-RU" w:eastAsia="en-US" w:bidi="ar-SA"/>
      </w:rPr>
    </w:lvl>
    <w:lvl w:ilvl="7" w:tplc="E4BA51BE">
      <w:numFmt w:val="bullet"/>
      <w:lvlText w:val="•"/>
      <w:lvlJc w:val="left"/>
      <w:pPr>
        <w:ind w:left="7384" w:hanging="708"/>
      </w:pPr>
      <w:rPr>
        <w:rFonts w:hint="default"/>
        <w:lang w:val="ru-RU" w:eastAsia="en-US" w:bidi="ar-SA"/>
      </w:rPr>
    </w:lvl>
    <w:lvl w:ilvl="8" w:tplc="6750EFBC">
      <w:numFmt w:val="bullet"/>
      <w:lvlText w:val="•"/>
      <w:lvlJc w:val="left"/>
      <w:pPr>
        <w:ind w:left="8419" w:hanging="708"/>
      </w:pPr>
      <w:rPr>
        <w:rFonts w:hint="default"/>
        <w:lang w:val="ru-RU" w:eastAsia="en-US" w:bidi="ar-SA"/>
      </w:rPr>
    </w:lvl>
  </w:abstractNum>
  <w:abstractNum w:abstractNumId="39" w15:restartNumberingAfterBreak="0">
    <w:nsid w:val="0B4C21E5"/>
    <w:multiLevelType w:val="hybridMultilevel"/>
    <w:tmpl w:val="1EDAFC06"/>
    <w:lvl w:ilvl="0" w:tplc="FA8C9452">
      <w:start w:val="1"/>
      <w:numFmt w:val="upperRoman"/>
      <w:lvlText w:val="%1."/>
      <w:lvlJc w:val="left"/>
      <w:pPr>
        <w:ind w:left="117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72E08C8E">
      <w:numFmt w:val="bullet"/>
      <w:lvlText w:val="•"/>
      <w:lvlJc w:val="left"/>
      <w:pPr>
        <w:ind w:left="2153" w:hanging="200"/>
      </w:pPr>
      <w:rPr>
        <w:rFonts w:hint="default"/>
        <w:lang w:val="ru-RU" w:eastAsia="en-US" w:bidi="ar-SA"/>
      </w:rPr>
    </w:lvl>
    <w:lvl w:ilvl="2" w:tplc="C73E218A">
      <w:numFmt w:val="bullet"/>
      <w:lvlText w:val="•"/>
      <w:lvlJc w:val="left"/>
      <w:pPr>
        <w:ind w:left="3127" w:hanging="200"/>
      </w:pPr>
      <w:rPr>
        <w:rFonts w:hint="default"/>
        <w:lang w:val="ru-RU" w:eastAsia="en-US" w:bidi="ar-SA"/>
      </w:rPr>
    </w:lvl>
    <w:lvl w:ilvl="3" w:tplc="1E702546">
      <w:numFmt w:val="bullet"/>
      <w:lvlText w:val="•"/>
      <w:lvlJc w:val="left"/>
      <w:pPr>
        <w:ind w:left="4100" w:hanging="200"/>
      </w:pPr>
      <w:rPr>
        <w:rFonts w:hint="default"/>
        <w:lang w:val="ru-RU" w:eastAsia="en-US" w:bidi="ar-SA"/>
      </w:rPr>
    </w:lvl>
    <w:lvl w:ilvl="4" w:tplc="35045D64">
      <w:numFmt w:val="bullet"/>
      <w:lvlText w:val="•"/>
      <w:lvlJc w:val="left"/>
      <w:pPr>
        <w:ind w:left="5074" w:hanging="200"/>
      </w:pPr>
      <w:rPr>
        <w:rFonts w:hint="default"/>
        <w:lang w:val="ru-RU" w:eastAsia="en-US" w:bidi="ar-SA"/>
      </w:rPr>
    </w:lvl>
    <w:lvl w:ilvl="5" w:tplc="5DF297FE">
      <w:numFmt w:val="bullet"/>
      <w:lvlText w:val="•"/>
      <w:lvlJc w:val="left"/>
      <w:pPr>
        <w:ind w:left="6047" w:hanging="200"/>
      </w:pPr>
      <w:rPr>
        <w:rFonts w:hint="default"/>
        <w:lang w:val="ru-RU" w:eastAsia="en-US" w:bidi="ar-SA"/>
      </w:rPr>
    </w:lvl>
    <w:lvl w:ilvl="6" w:tplc="66705C0C">
      <w:numFmt w:val="bullet"/>
      <w:lvlText w:val="•"/>
      <w:lvlJc w:val="left"/>
      <w:pPr>
        <w:ind w:left="7021" w:hanging="200"/>
      </w:pPr>
      <w:rPr>
        <w:rFonts w:hint="default"/>
        <w:lang w:val="ru-RU" w:eastAsia="en-US" w:bidi="ar-SA"/>
      </w:rPr>
    </w:lvl>
    <w:lvl w:ilvl="7" w:tplc="AA646126">
      <w:numFmt w:val="bullet"/>
      <w:lvlText w:val="•"/>
      <w:lvlJc w:val="left"/>
      <w:pPr>
        <w:ind w:left="7994" w:hanging="200"/>
      </w:pPr>
      <w:rPr>
        <w:rFonts w:hint="default"/>
        <w:lang w:val="ru-RU" w:eastAsia="en-US" w:bidi="ar-SA"/>
      </w:rPr>
    </w:lvl>
    <w:lvl w:ilvl="8" w:tplc="4FA4BC04">
      <w:numFmt w:val="bullet"/>
      <w:lvlText w:val="•"/>
      <w:lvlJc w:val="left"/>
      <w:pPr>
        <w:ind w:left="8968" w:hanging="200"/>
      </w:pPr>
      <w:rPr>
        <w:rFonts w:hint="default"/>
        <w:lang w:val="ru-RU" w:eastAsia="en-US" w:bidi="ar-SA"/>
      </w:rPr>
    </w:lvl>
  </w:abstractNum>
  <w:abstractNum w:abstractNumId="40" w15:restartNumberingAfterBreak="0">
    <w:nsid w:val="0B8F19E8"/>
    <w:multiLevelType w:val="hybridMultilevel"/>
    <w:tmpl w:val="1882955C"/>
    <w:lvl w:ilvl="0" w:tplc="8090BCEE">
      <w:numFmt w:val="bullet"/>
      <w:lvlText w:val=""/>
      <w:lvlJc w:val="left"/>
      <w:pPr>
        <w:ind w:left="854" w:hanging="705"/>
      </w:pPr>
      <w:rPr>
        <w:rFonts w:ascii="Symbol" w:eastAsia="Symbol" w:hAnsi="Symbol" w:cs="Symbol" w:hint="default"/>
        <w:spacing w:val="0"/>
        <w:w w:val="100"/>
        <w:lang w:val="ru-RU" w:eastAsia="en-US" w:bidi="ar-SA"/>
      </w:rPr>
    </w:lvl>
    <w:lvl w:ilvl="1" w:tplc="66321C8E">
      <w:numFmt w:val="bullet"/>
      <w:lvlText w:val=""/>
      <w:lvlJc w:val="left"/>
      <w:pPr>
        <w:ind w:left="1575" w:hanging="361"/>
      </w:pPr>
      <w:rPr>
        <w:rFonts w:ascii="Symbol" w:eastAsia="Symbol" w:hAnsi="Symbol" w:cs="Symbol" w:hint="default"/>
        <w:b w:val="0"/>
        <w:bCs w:val="0"/>
        <w:i w:val="0"/>
        <w:iCs w:val="0"/>
        <w:spacing w:val="0"/>
        <w:w w:val="100"/>
        <w:sz w:val="24"/>
        <w:szCs w:val="24"/>
        <w:lang w:val="ru-RU" w:eastAsia="en-US" w:bidi="ar-SA"/>
      </w:rPr>
    </w:lvl>
    <w:lvl w:ilvl="2" w:tplc="F968C67C">
      <w:numFmt w:val="bullet"/>
      <w:lvlText w:val="•"/>
      <w:lvlJc w:val="left"/>
      <w:pPr>
        <w:ind w:left="2602" w:hanging="361"/>
      </w:pPr>
      <w:rPr>
        <w:rFonts w:hint="default"/>
        <w:lang w:val="ru-RU" w:eastAsia="en-US" w:bidi="ar-SA"/>
      </w:rPr>
    </w:lvl>
    <w:lvl w:ilvl="3" w:tplc="268E9132">
      <w:numFmt w:val="bullet"/>
      <w:lvlText w:val="•"/>
      <w:lvlJc w:val="left"/>
      <w:pPr>
        <w:ind w:left="3624" w:hanging="361"/>
      </w:pPr>
      <w:rPr>
        <w:rFonts w:hint="default"/>
        <w:lang w:val="ru-RU" w:eastAsia="en-US" w:bidi="ar-SA"/>
      </w:rPr>
    </w:lvl>
    <w:lvl w:ilvl="4" w:tplc="97CABC96">
      <w:numFmt w:val="bullet"/>
      <w:lvlText w:val="•"/>
      <w:lvlJc w:val="left"/>
      <w:pPr>
        <w:ind w:left="4646" w:hanging="361"/>
      </w:pPr>
      <w:rPr>
        <w:rFonts w:hint="default"/>
        <w:lang w:val="ru-RU" w:eastAsia="en-US" w:bidi="ar-SA"/>
      </w:rPr>
    </w:lvl>
    <w:lvl w:ilvl="5" w:tplc="3D64A7F0">
      <w:numFmt w:val="bullet"/>
      <w:lvlText w:val="•"/>
      <w:lvlJc w:val="left"/>
      <w:pPr>
        <w:ind w:left="5668" w:hanging="361"/>
      </w:pPr>
      <w:rPr>
        <w:rFonts w:hint="default"/>
        <w:lang w:val="ru-RU" w:eastAsia="en-US" w:bidi="ar-SA"/>
      </w:rPr>
    </w:lvl>
    <w:lvl w:ilvl="6" w:tplc="4A54FB5A">
      <w:numFmt w:val="bullet"/>
      <w:lvlText w:val="•"/>
      <w:lvlJc w:val="left"/>
      <w:pPr>
        <w:ind w:left="6690" w:hanging="361"/>
      </w:pPr>
      <w:rPr>
        <w:rFonts w:hint="default"/>
        <w:lang w:val="ru-RU" w:eastAsia="en-US" w:bidi="ar-SA"/>
      </w:rPr>
    </w:lvl>
    <w:lvl w:ilvl="7" w:tplc="44389ED2">
      <w:numFmt w:val="bullet"/>
      <w:lvlText w:val="•"/>
      <w:lvlJc w:val="left"/>
      <w:pPr>
        <w:ind w:left="7712" w:hanging="361"/>
      </w:pPr>
      <w:rPr>
        <w:rFonts w:hint="default"/>
        <w:lang w:val="ru-RU" w:eastAsia="en-US" w:bidi="ar-SA"/>
      </w:rPr>
    </w:lvl>
    <w:lvl w:ilvl="8" w:tplc="71AE7AB4">
      <w:numFmt w:val="bullet"/>
      <w:lvlText w:val="•"/>
      <w:lvlJc w:val="left"/>
      <w:pPr>
        <w:ind w:left="8734" w:hanging="361"/>
      </w:pPr>
      <w:rPr>
        <w:rFonts w:hint="default"/>
        <w:lang w:val="ru-RU" w:eastAsia="en-US" w:bidi="ar-SA"/>
      </w:rPr>
    </w:lvl>
  </w:abstractNum>
  <w:abstractNum w:abstractNumId="41" w15:restartNumberingAfterBreak="0">
    <w:nsid w:val="0BF97102"/>
    <w:multiLevelType w:val="hybridMultilevel"/>
    <w:tmpl w:val="6930C11E"/>
    <w:lvl w:ilvl="0" w:tplc="42C858E0">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1A8A75A0">
      <w:numFmt w:val="bullet"/>
      <w:lvlText w:val="▪"/>
      <w:lvlJc w:val="left"/>
      <w:pPr>
        <w:ind w:left="2422"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DDBC2342">
      <w:numFmt w:val="bullet"/>
      <w:lvlText w:val="•"/>
      <w:lvlJc w:val="left"/>
      <w:pPr>
        <w:ind w:left="3363" w:hanging="360"/>
      </w:pPr>
      <w:rPr>
        <w:rFonts w:hint="default"/>
        <w:lang w:val="ru-RU" w:eastAsia="en-US" w:bidi="ar-SA"/>
      </w:rPr>
    </w:lvl>
    <w:lvl w:ilvl="3" w:tplc="FAFADB02">
      <w:numFmt w:val="bullet"/>
      <w:lvlText w:val="•"/>
      <w:lvlJc w:val="left"/>
      <w:pPr>
        <w:ind w:left="4307" w:hanging="360"/>
      </w:pPr>
      <w:rPr>
        <w:rFonts w:hint="default"/>
        <w:lang w:val="ru-RU" w:eastAsia="en-US" w:bidi="ar-SA"/>
      </w:rPr>
    </w:lvl>
    <w:lvl w:ilvl="4" w:tplc="73E6BF70">
      <w:numFmt w:val="bullet"/>
      <w:lvlText w:val="•"/>
      <w:lvlJc w:val="left"/>
      <w:pPr>
        <w:ind w:left="5251" w:hanging="360"/>
      </w:pPr>
      <w:rPr>
        <w:rFonts w:hint="default"/>
        <w:lang w:val="ru-RU" w:eastAsia="en-US" w:bidi="ar-SA"/>
      </w:rPr>
    </w:lvl>
    <w:lvl w:ilvl="5" w:tplc="D5C0BED0">
      <w:numFmt w:val="bullet"/>
      <w:lvlText w:val="•"/>
      <w:lvlJc w:val="left"/>
      <w:pPr>
        <w:ind w:left="6195" w:hanging="360"/>
      </w:pPr>
      <w:rPr>
        <w:rFonts w:hint="default"/>
        <w:lang w:val="ru-RU" w:eastAsia="en-US" w:bidi="ar-SA"/>
      </w:rPr>
    </w:lvl>
    <w:lvl w:ilvl="6" w:tplc="E14CE64A">
      <w:numFmt w:val="bullet"/>
      <w:lvlText w:val="•"/>
      <w:lvlJc w:val="left"/>
      <w:pPr>
        <w:ind w:left="7139" w:hanging="360"/>
      </w:pPr>
      <w:rPr>
        <w:rFonts w:hint="default"/>
        <w:lang w:val="ru-RU" w:eastAsia="en-US" w:bidi="ar-SA"/>
      </w:rPr>
    </w:lvl>
    <w:lvl w:ilvl="7" w:tplc="3048A808">
      <w:numFmt w:val="bullet"/>
      <w:lvlText w:val="•"/>
      <w:lvlJc w:val="left"/>
      <w:pPr>
        <w:ind w:left="8083" w:hanging="360"/>
      </w:pPr>
      <w:rPr>
        <w:rFonts w:hint="default"/>
        <w:lang w:val="ru-RU" w:eastAsia="en-US" w:bidi="ar-SA"/>
      </w:rPr>
    </w:lvl>
    <w:lvl w:ilvl="8" w:tplc="DF985FCC">
      <w:numFmt w:val="bullet"/>
      <w:lvlText w:val="•"/>
      <w:lvlJc w:val="left"/>
      <w:pPr>
        <w:ind w:left="9027" w:hanging="360"/>
      </w:pPr>
      <w:rPr>
        <w:rFonts w:hint="default"/>
        <w:lang w:val="ru-RU" w:eastAsia="en-US" w:bidi="ar-SA"/>
      </w:rPr>
    </w:lvl>
  </w:abstractNum>
  <w:abstractNum w:abstractNumId="42" w15:restartNumberingAfterBreak="0">
    <w:nsid w:val="0C362E9E"/>
    <w:multiLevelType w:val="hybridMultilevel"/>
    <w:tmpl w:val="4006ADC2"/>
    <w:lvl w:ilvl="0" w:tplc="7074996E">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B2A465C">
      <w:numFmt w:val="bullet"/>
      <w:lvlText w:val="•"/>
      <w:lvlJc w:val="left"/>
      <w:pPr>
        <w:ind w:left="2639" w:hanging="360"/>
      </w:pPr>
      <w:rPr>
        <w:rFonts w:hint="default"/>
        <w:lang w:val="ru-RU" w:eastAsia="en-US" w:bidi="ar-SA"/>
      </w:rPr>
    </w:lvl>
    <w:lvl w:ilvl="2" w:tplc="BD12E0AE">
      <w:numFmt w:val="bullet"/>
      <w:lvlText w:val="•"/>
      <w:lvlJc w:val="left"/>
      <w:pPr>
        <w:ind w:left="3559" w:hanging="360"/>
      </w:pPr>
      <w:rPr>
        <w:rFonts w:hint="default"/>
        <w:lang w:val="ru-RU" w:eastAsia="en-US" w:bidi="ar-SA"/>
      </w:rPr>
    </w:lvl>
    <w:lvl w:ilvl="3" w:tplc="F60E3C66">
      <w:numFmt w:val="bullet"/>
      <w:lvlText w:val="•"/>
      <w:lvlJc w:val="left"/>
      <w:pPr>
        <w:ind w:left="4478" w:hanging="360"/>
      </w:pPr>
      <w:rPr>
        <w:rFonts w:hint="default"/>
        <w:lang w:val="ru-RU" w:eastAsia="en-US" w:bidi="ar-SA"/>
      </w:rPr>
    </w:lvl>
    <w:lvl w:ilvl="4" w:tplc="933AAFBA">
      <w:numFmt w:val="bullet"/>
      <w:lvlText w:val="•"/>
      <w:lvlJc w:val="left"/>
      <w:pPr>
        <w:ind w:left="5398" w:hanging="360"/>
      </w:pPr>
      <w:rPr>
        <w:rFonts w:hint="default"/>
        <w:lang w:val="ru-RU" w:eastAsia="en-US" w:bidi="ar-SA"/>
      </w:rPr>
    </w:lvl>
    <w:lvl w:ilvl="5" w:tplc="FDEE54E8">
      <w:numFmt w:val="bullet"/>
      <w:lvlText w:val="•"/>
      <w:lvlJc w:val="left"/>
      <w:pPr>
        <w:ind w:left="6317" w:hanging="360"/>
      </w:pPr>
      <w:rPr>
        <w:rFonts w:hint="default"/>
        <w:lang w:val="ru-RU" w:eastAsia="en-US" w:bidi="ar-SA"/>
      </w:rPr>
    </w:lvl>
    <w:lvl w:ilvl="6" w:tplc="A03CBD4A">
      <w:numFmt w:val="bullet"/>
      <w:lvlText w:val="•"/>
      <w:lvlJc w:val="left"/>
      <w:pPr>
        <w:ind w:left="7237" w:hanging="360"/>
      </w:pPr>
      <w:rPr>
        <w:rFonts w:hint="default"/>
        <w:lang w:val="ru-RU" w:eastAsia="en-US" w:bidi="ar-SA"/>
      </w:rPr>
    </w:lvl>
    <w:lvl w:ilvl="7" w:tplc="4308D926">
      <w:numFmt w:val="bullet"/>
      <w:lvlText w:val="•"/>
      <w:lvlJc w:val="left"/>
      <w:pPr>
        <w:ind w:left="8156" w:hanging="360"/>
      </w:pPr>
      <w:rPr>
        <w:rFonts w:hint="default"/>
        <w:lang w:val="ru-RU" w:eastAsia="en-US" w:bidi="ar-SA"/>
      </w:rPr>
    </w:lvl>
    <w:lvl w:ilvl="8" w:tplc="326489D8">
      <w:numFmt w:val="bullet"/>
      <w:lvlText w:val="•"/>
      <w:lvlJc w:val="left"/>
      <w:pPr>
        <w:ind w:left="9076" w:hanging="360"/>
      </w:pPr>
      <w:rPr>
        <w:rFonts w:hint="default"/>
        <w:lang w:val="ru-RU" w:eastAsia="en-US" w:bidi="ar-SA"/>
      </w:rPr>
    </w:lvl>
  </w:abstractNum>
  <w:abstractNum w:abstractNumId="43" w15:restartNumberingAfterBreak="0">
    <w:nsid w:val="0FFA2B0B"/>
    <w:multiLevelType w:val="hybridMultilevel"/>
    <w:tmpl w:val="E302488C"/>
    <w:lvl w:ilvl="0" w:tplc="AECC4568">
      <w:start w:val="1"/>
      <w:numFmt w:val="upperRoman"/>
      <w:lvlText w:val="%1."/>
      <w:lvlJc w:val="left"/>
      <w:pPr>
        <w:ind w:left="1192"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29A64952">
      <w:start w:val="1"/>
      <w:numFmt w:val="decimal"/>
      <w:lvlText w:val="%2."/>
      <w:lvlJc w:val="left"/>
      <w:pPr>
        <w:ind w:left="99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2" w:tplc="29BA124A">
      <w:numFmt w:val="bullet"/>
      <w:lvlText w:val="•"/>
      <w:lvlJc w:val="left"/>
      <w:pPr>
        <w:ind w:left="2279" w:hanging="420"/>
      </w:pPr>
      <w:rPr>
        <w:rFonts w:hint="default"/>
        <w:lang w:val="ru-RU" w:eastAsia="en-US" w:bidi="ar-SA"/>
      </w:rPr>
    </w:lvl>
    <w:lvl w:ilvl="3" w:tplc="24BE00DE">
      <w:numFmt w:val="bullet"/>
      <w:lvlText w:val="•"/>
      <w:lvlJc w:val="left"/>
      <w:pPr>
        <w:ind w:left="3358" w:hanging="420"/>
      </w:pPr>
      <w:rPr>
        <w:rFonts w:hint="default"/>
        <w:lang w:val="ru-RU" w:eastAsia="en-US" w:bidi="ar-SA"/>
      </w:rPr>
    </w:lvl>
    <w:lvl w:ilvl="4" w:tplc="85AEF670">
      <w:numFmt w:val="bullet"/>
      <w:lvlText w:val="•"/>
      <w:lvlJc w:val="left"/>
      <w:pPr>
        <w:ind w:left="4438" w:hanging="420"/>
      </w:pPr>
      <w:rPr>
        <w:rFonts w:hint="default"/>
        <w:lang w:val="ru-RU" w:eastAsia="en-US" w:bidi="ar-SA"/>
      </w:rPr>
    </w:lvl>
    <w:lvl w:ilvl="5" w:tplc="C61CC78C">
      <w:numFmt w:val="bullet"/>
      <w:lvlText w:val="•"/>
      <w:lvlJc w:val="left"/>
      <w:pPr>
        <w:ind w:left="5517" w:hanging="420"/>
      </w:pPr>
      <w:rPr>
        <w:rFonts w:hint="default"/>
        <w:lang w:val="ru-RU" w:eastAsia="en-US" w:bidi="ar-SA"/>
      </w:rPr>
    </w:lvl>
    <w:lvl w:ilvl="6" w:tplc="CC4E7D20">
      <w:numFmt w:val="bullet"/>
      <w:lvlText w:val="•"/>
      <w:lvlJc w:val="left"/>
      <w:pPr>
        <w:ind w:left="6597" w:hanging="420"/>
      </w:pPr>
      <w:rPr>
        <w:rFonts w:hint="default"/>
        <w:lang w:val="ru-RU" w:eastAsia="en-US" w:bidi="ar-SA"/>
      </w:rPr>
    </w:lvl>
    <w:lvl w:ilvl="7" w:tplc="D1AE8448">
      <w:numFmt w:val="bullet"/>
      <w:lvlText w:val="•"/>
      <w:lvlJc w:val="left"/>
      <w:pPr>
        <w:ind w:left="7676" w:hanging="420"/>
      </w:pPr>
      <w:rPr>
        <w:rFonts w:hint="default"/>
        <w:lang w:val="ru-RU" w:eastAsia="en-US" w:bidi="ar-SA"/>
      </w:rPr>
    </w:lvl>
    <w:lvl w:ilvl="8" w:tplc="4628E2DA">
      <w:numFmt w:val="bullet"/>
      <w:lvlText w:val="•"/>
      <w:lvlJc w:val="left"/>
      <w:pPr>
        <w:ind w:left="8756" w:hanging="420"/>
      </w:pPr>
      <w:rPr>
        <w:rFonts w:hint="default"/>
        <w:lang w:val="ru-RU" w:eastAsia="en-US" w:bidi="ar-SA"/>
      </w:rPr>
    </w:lvl>
  </w:abstractNum>
  <w:abstractNum w:abstractNumId="44" w15:restartNumberingAfterBreak="0">
    <w:nsid w:val="105F2E73"/>
    <w:multiLevelType w:val="hybridMultilevel"/>
    <w:tmpl w:val="41F81BFA"/>
    <w:lvl w:ilvl="0" w:tplc="A4ECA5F2">
      <w:numFmt w:val="bullet"/>
      <w:lvlText w:val="-"/>
      <w:lvlJc w:val="left"/>
      <w:pPr>
        <w:ind w:left="8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B180580">
      <w:numFmt w:val="bullet"/>
      <w:lvlText w:val="-"/>
      <w:lvlJc w:val="left"/>
      <w:pPr>
        <w:ind w:left="570"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2" w:tplc="791E18FC">
      <w:numFmt w:val="bullet"/>
      <w:lvlText w:val="•"/>
      <w:lvlJc w:val="left"/>
      <w:pPr>
        <w:ind w:left="1962" w:hanging="293"/>
      </w:pPr>
      <w:rPr>
        <w:rFonts w:hint="default"/>
        <w:lang w:val="ru-RU" w:eastAsia="en-US" w:bidi="ar-SA"/>
      </w:rPr>
    </w:lvl>
    <w:lvl w:ilvl="3" w:tplc="0352E3AC">
      <w:numFmt w:val="bullet"/>
      <w:lvlText w:val="•"/>
      <w:lvlJc w:val="left"/>
      <w:pPr>
        <w:ind w:left="3064" w:hanging="293"/>
      </w:pPr>
      <w:rPr>
        <w:rFonts w:hint="default"/>
        <w:lang w:val="ru-RU" w:eastAsia="en-US" w:bidi="ar-SA"/>
      </w:rPr>
    </w:lvl>
    <w:lvl w:ilvl="4" w:tplc="F66C16C6">
      <w:numFmt w:val="bullet"/>
      <w:lvlText w:val="•"/>
      <w:lvlJc w:val="left"/>
      <w:pPr>
        <w:ind w:left="4166" w:hanging="293"/>
      </w:pPr>
      <w:rPr>
        <w:rFonts w:hint="default"/>
        <w:lang w:val="ru-RU" w:eastAsia="en-US" w:bidi="ar-SA"/>
      </w:rPr>
    </w:lvl>
    <w:lvl w:ilvl="5" w:tplc="12D85F04">
      <w:numFmt w:val="bullet"/>
      <w:lvlText w:val="•"/>
      <w:lvlJc w:val="left"/>
      <w:pPr>
        <w:ind w:left="5268" w:hanging="293"/>
      </w:pPr>
      <w:rPr>
        <w:rFonts w:hint="default"/>
        <w:lang w:val="ru-RU" w:eastAsia="en-US" w:bidi="ar-SA"/>
      </w:rPr>
    </w:lvl>
    <w:lvl w:ilvl="6" w:tplc="8F2025D0">
      <w:numFmt w:val="bullet"/>
      <w:lvlText w:val="•"/>
      <w:lvlJc w:val="left"/>
      <w:pPr>
        <w:ind w:left="6370" w:hanging="293"/>
      </w:pPr>
      <w:rPr>
        <w:rFonts w:hint="default"/>
        <w:lang w:val="ru-RU" w:eastAsia="en-US" w:bidi="ar-SA"/>
      </w:rPr>
    </w:lvl>
    <w:lvl w:ilvl="7" w:tplc="285844E6">
      <w:numFmt w:val="bullet"/>
      <w:lvlText w:val="•"/>
      <w:lvlJc w:val="left"/>
      <w:pPr>
        <w:ind w:left="7472" w:hanging="293"/>
      </w:pPr>
      <w:rPr>
        <w:rFonts w:hint="default"/>
        <w:lang w:val="ru-RU" w:eastAsia="en-US" w:bidi="ar-SA"/>
      </w:rPr>
    </w:lvl>
    <w:lvl w:ilvl="8" w:tplc="94F88D6A">
      <w:numFmt w:val="bullet"/>
      <w:lvlText w:val="•"/>
      <w:lvlJc w:val="left"/>
      <w:pPr>
        <w:ind w:left="8574" w:hanging="293"/>
      </w:pPr>
      <w:rPr>
        <w:rFonts w:hint="default"/>
        <w:lang w:val="ru-RU" w:eastAsia="en-US" w:bidi="ar-SA"/>
      </w:rPr>
    </w:lvl>
  </w:abstractNum>
  <w:abstractNum w:abstractNumId="45"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2EB749D"/>
    <w:multiLevelType w:val="hybridMultilevel"/>
    <w:tmpl w:val="E4A8ACC2"/>
    <w:lvl w:ilvl="0" w:tplc="0EF2D194">
      <w:start w:val="1"/>
      <w:numFmt w:val="decimal"/>
      <w:lvlText w:val="%1."/>
      <w:lvlJc w:val="left"/>
      <w:pPr>
        <w:ind w:left="854" w:hanging="244"/>
      </w:pPr>
      <w:rPr>
        <w:rFonts w:ascii="Times New Roman" w:eastAsia="Times New Roman" w:hAnsi="Times New Roman" w:cs="Times New Roman" w:hint="default"/>
        <w:b w:val="0"/>
        <w:bCs w:val="0"/>
        <w:i w:val="0"/>
        <w:iCs w:val="0"/>
        <w:spacing w:val="0"/>
        <w:w w:val="100"/>
        <w:sz w:val="24"/>
        <w:szCs w:val="24"/>
        <w:lang w:val="ru-RU" w:eastAsia="en-US" w:bidi="ar-SA"/>
      </w:rPr>
    </w:lvl>
    <w:lvl w:ilvl="1" w:tplc="BB623796">
      <w:numFmt w:val="bullet"/>
      <w:lvlText w:val="•"/>
      <w:lvlJc w:val="left"/>
      <w:pPr>
        <w:ind w:left="1851" w:hanging="244"/>
      </w:pPr>
      <w:rPr>
        <w:rFonts w:hint="default"/>
        <w:lang w:val="ru-RU" w:eastAsia="en-US" w:bidi="ar-SA"/>
      </w:rPr>
    </w:lvl>
    <w:lvl w:ilvl="2" w:tplc="F208C496">
      <w:numFmt w:val="bullet"/>
      <w:lvlText w:val="•"/>
      <w:lvlJc w:val="left"/>
      <w:pPr>
        <w:ind w:left="2843" w:hanging="244"/>
      </w:pPr>
      <w:rPr>
        <w:rFonts w:hint="default"/>
        <w:lang w:val="ru-RU" w:eastAsia="en-US" w:bidi="ar-SA"/>
      </w:rPr>
    </w:lvl>
    <w:lvl w:ilvl="3" w:tplc="30161A02">
      <w:numFmt w:val="bullet"/>
      <w:lvlText w:val="•"/>
      <w:lvlJc w:val="left"/>
      <w:pPr>
        <w:ind w:left="3835" w:hanging="244"/>
      </w:pPr>
      <w:rPr>
        <w:rFonts w:hint="default"/>
        <w:lang w:val="ru-RU" w:eastAsia="en-US" w:bidi="ar-SA"/>
      </w:rPr>
    </w:lvl>
    <w:lvl w:ilvl="4" w:tplc="15385A10">
      <w:numFmt w:val="bullet"/>
      <w:lvlText w:val="•"/>
      <w:lvlJc w:val="left"/>
      <w:pPr>
        <w:ind w:left="4827" w:hanging="244"/>
      </w:pPr>
      <w:rPr>
        <w:rFonts w:hint="default"/>
        <w:lang w:val="ru-RU" w:eastAsia="en-US" w:bidi="ar-SA"/>
      </w:rPr>
    </w:lvl>
    <w:lvl w:ilvl="5" w:tplc="836C2B04">
      <w:numFmt w:val="bullet"/>
      <w:lvlText w:val="•"/>
      <w:lvlJc w:val="left"/>
      <w:pPr>
        <w:ind w:left="5819" w:hanging="244"/>
      </w:pPr>
      <w:rPr>
        <w:rFonts w:hint="default"/>
        <w:lang w:val="ru-RU" w:eastAsia="en-US" w:bidi="ar-SA"/>
      </w:rPr>
    </w:lvl>
    <w:lvl w:ilvl="6" w:tplc="A5DA05D8">
      <w:numFmt w:val="bullet"/>
      <w:lvlText w:val="•"/>
      <w:lvlJc w:val="left"/>
      <w:pPr>
        <w:ind w:left="6811" w:hanging="244"/>
      </w:pPr>
      <w:rPr>
        <w:rFonts w:hint="default"/>
        <w:lang w:val="ru-RU" w:eastAsia="en-US" w:bidi="ar-SA"/>
      </w:rPr>
    </w:lvl>
    <w:lvl w:ilvl="7" w:tplc="6DE20804">
      <w:numFmt w:val="bullet"/>
      <w:lvlText w:val="•"/>
      <w:lvlJc w:val="left"/>
      <w:pPr>
        <w:ind w:left="7803" w:hanging="244"/>
      </w:pPr>
      <w:rPr>
        <w:rFonts w:hint="default"/>
        <w:lang w:val="ru-RU" w:eastAsia="en-US" w:bidi="ar-SA"/>
      </w:rPr>
    </w:lvl>
    <w:lvl w:ilvl="8" w:tplc="C010B56A">
      <w:numFmt w:val="bullet"/>
      <w:lvlText w:val="•"/>
      <w:lvlJc w:val="left"/>
      <w:pPr>
        <w:ind w:left="8795" w:hanging="244"/>
      </w:pPr>
      <w:rPr>
        <w:rFonts w:hint="default"/>
        <w:lang w:val="ru-RU" w:eastAsia="en-US" w:bidi="ar-SA"/>
      </w:rPr>
    </w:lvl>
  </w:abstractNum>
  <w:abstractNum w:abstractNumId="47" w15:restartNumberingAfterBreak="0">
    <w:nsid w:val="16BE1F3F"/>
    <w:multiLevelType w:val="hybridMultilevel"/>
    <w:tmpl w:val="D4E4CA1C"/>
    <w:lvl w:ilvl="0" w:tplc="3D8EC5B0">
      <w:start w:val="1"/>
      <w:numFmt w:val="decimal"/>
      <w:lvlText w:val="%1."/>
      <w:lvlJc w:val="left"/>
      <w:pPr>
        <w:ind w:left="854" w:hanging="240"/>
      </w:pPr>
      <w:rPr>
        <w:rFonts w:ascii="Times New Roman" w:eastAsia="Times New Roman" w:hAnsi="Times New Roman" w:cs="Times New Roman" w:hint="default"/>
        <w:b w:val="0"/>
        <w:bCs w:val="0"/>
        <w:i w:val="0"/>
        <w:iCs w:val="0"/>
        <w:spacing w:val="-1"/>
        <w:w w:val="87"/>
        <w:sz w:val="24"/>
        <w:szCs w:val="24"/>
        <w:lang w:val="ru-RU" w:eastAsia="en-US" w:bidi="ar-SA"/>
      </w:rPr>
    </w:lvl>
    <w:lvl w:ilvl="1" w:tplc="9A6212AC">
      <w:numFmt w:val="bullet"/>
      <w:lvlText w:val="•"/>
      <w:lvlJc w:val="left"/>
      <w:pPr>
        <w:ind w:left="1851" w:hanging="240"/>
      </w:pPr>
      <w:rPr>
        <w:rFonts w:hint="default"/>
        <w:lang w:val="ru-RU" w:eastAsia="en-US" w:bidi="ar-SA"/>
      </w:rPr>
    </w:lvl>
    <w:lvl w:ilvl="2" w:tplc="C5365CA2">
      <w:numFmt w:val="bullet"/>
      <w:lvlText w:val="•"/>
      <w:lvlJc w:val="left"/>
      <w:pPr>
        <w:ind w:left="2843" w:hanging="240"/>
      </w:pPr>
      <w:rPr>
        <w:rFonts w:hint="default"/>
        <w:lang w:val="ru-RU" w:eastAsia="en-US" w:bidi="ar-SA"/>
      </w:rPr>
    </w:lvl>
    <w:lvl w:ilvl="3" w:tplc="3B907D88">
      <w:numFmt w:val="bullet"/>
      <w:lvlText w:val="•"/>
      <w:lvlJc w:val="left"/>
      <w:pPr>
        <w:ind w:left="3835" w:hanging="240"/>
      </w:pPr>
      <w:rPr>
        <w:rFonts w:hint="default"/>
        <w:lang w:val="ru-RU" w:eastAsia="en-US" w:bidi="ar-SA"/>
      </w:rPr>
    </w:lvl>
    <w:lvl w:ilvl="4" w:tplc="4F9A2D68">
      <w:numFmt w:val="bullet"/>
      <w:lvlText w:val="•"/>
      <w:lvlJc w:val="left"/>
      <w:pPr>
        <w:ind w:left="4827" w:hanging="240"/>
      </w:pPr>
      <w:rPr>
        <w:rFonts w:hint="default"/>
        <w:lang w:val="ru-RU" w:eastAsia="en-US" w:bidi="ar-SA"/>
      </w:rPr>
    </w:lvl>
    <w:lvl w:ilvl="5" w:tplc="6BB8D69C">
      <w:numFmt w:val="bullet"/>
      <w:lvlText w:val="•"/>
      <w:lvlJc w:val="left"/>
      <w:pPr>
        <w:ind w:left="5819" w:hanging="240"/>
      </w:pPr>
      <w:rPr>
        <w:rFonts w:hint="default"/>
        <w:lang w:val="ru-RU" w:eastAsia="en-US" w:bidi="ar-SA"/>
      </w:rPr>
    </w:lvl>
    <w:lvl w:ilvl="6" w:tplc="A8463762">
      <w:numFmt w:val="bullet"/>
      <w:lvlText w:val="•"/>
      <w:lvlJc w:val="left"/>
      <w:pPr>
        <w:ind w:left="6811" w:hanging="240"/>
      </w:pPr>
      <w:rPr>
        <w:rFonts w:hint="default"/>
        <w:lang w:val="ru-RU" w:eastAsia="en-US" w:bidi="ar-SA"/>
      </w:rPr>
    </w:lvl>
    <w:lvl w:ilvl="7" w:tplc="F4EE1A78">
      <w:numFmt w:val="bullet"/>
      <w:lvlText w:val="•"/>
      <w:lvlJc w:val="left"/>
      <w:pPr>
        <w:ind w:left="7803" w:hanging="240"/>
      </w:pPr>
      <w:rPr>
        <w:rFonts w:hint="default"/>
        <w:lang w:val="ru-RU" w:eastAsia="en-US" w:bidi="ar-SA"/>
      </w:rPr>
    </w:lvl>
    <w:lvl w:ilvl="8" w:tplc="B7EC82AC">
      <w:numFmt w:val="bullet"/>
      <w:lvlText w:val="•"/>
      <w:lvlJc w:val="left"/>
      <w:pPr>
        <w:ind w:left="8795" w:hanging="240"/>
      </w:pPr>
      <w:rPr>
        <w:rFonts w:hint="default"/>
        <w:lang w:val="ru-RU" w:eastAsia="en-US" w:bidi="ar-SA"/>
      </w:rPr>
    </w:lvl>
  </w:abstractNum>
  <w:abstractNum w:abstractNumId="48"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7F075F0"/>
    <w:multiLevelType w:val="hybridMultilevel"/>
    <w:tmpl w:val="8E70E02A"/>
    <w:lvl w:ilvl="0" w:tplc="3F309EDE">
      <w:start w:val="5"/>
      <w:numFmt w:val="decimal"/>
      <w:lvlText w:val="%1"/>
      <w:lvlJc w:val="left"/>
      <w:pPr>
        <w:ind w:left="174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806AE48">
      <w:numFmt w:val="bullet"/>
      <w:lvlText w:val="•"/>
      <w:lvlJc w:val="left"/>
      <w:pPr>
        <w:ind w:left="2643" w:hanging="180"/>
      </w:pPr>
      <w:rPr>
        <w:rFonts w:hint="default"/>
        <w:lang w:val="ru-RU" w:eastAsia="en-US" w:bidi="ar-SA"/>
      </w:rPr>
    </w:lvl>
    <w:lvl w:ilvl="2" w:tplc="9D02C64C">
      <w:numFmt w:val="bullet"/>
      <w:lvlText w:val="•"/>
      <w:lvlJc w:val="left"/>
      <w:pPr>
        <w:ind w:left="3547" w:hanging="180"/>
      </w:pPr>
      <w:rPr>
        <w:rFonts w:hint="default"/>
        <w:lang w:val="ru-RU" w:eastAsia="en-US" w:bidi="ar-SA"/>
      </w:rPr>
    </w:lvl>
    <w:lvl w:ilvl="3" w:tplc="CB60DD96">
      <w:numFmt w:val="bullet"/>
      <w:lvlText w:val="•"/>
      <w:lvlJc w:val="left"/>
      <w:pPr>
        <w:ind w:left="4451" w:hanging="180"/>
      </w:pPr>
      <w:rPr>
        <w:rFonts w:hint="default"/>
        <w:lang w:val="ru-RU" w:eastAsia="en-US" w:bidi="ar-SA"/>
      </w:rPr>
    </w:lvl>
    <w:lvl w:ilvl="4" w:tplc="63FAF076">
      <w:numFmt w:val="bullet"/>
      <w:lvlText w:val="•"/>
      <w:lvlJc w:val="left"/>
      <w:pPr>
        <w:ind w:left="5355" w:hanging="180"/>
      </w:pPr>
      <w:rPr>
        <w:rFonts w:hint="default"/>
        <w:lang w:val="ru-RU" w:eastAsia="en-US" w:bidi="ar-SA"/>
      </w:rPr>
    </w:lvl>
    <w:lvl w:ilvl="5" w:tplc="7F6E2CA8">
      <w:numFmt w:val="bullet"/>
      <w:lvlText w:val="•"/>
      <w:lvlJc w:val="left"/>
      <w:pPr>
        <w:ind w:left="6259" w:hanging="180"/>
      </w:pPr>
      <w:rPr>
        <w:rFonts w:hint="default"/>
        <w:lang w:val="ru-RU" w:eastAsia="en-US" w:bidi="ar-SA"/>
      </w:rPr>
    </w:lvl>
    <w:lvl w:ilvl="6" w:tplc="8F7271A6">
      <w:numFmt w:val="bullet"/>
      <w:lvlText w:val="•"/>
      <w:lvlJc w:val="left"/>
      <w:pPr>
        <w:ind w:left="7163" w:hanging="180"/>
      </w:pPr>
      <w:rPr>
        <w:rFonts w:hint="default"/>
        <w:lang w:val="ru-RU" w:eastAsia="en-US" w:bidi="ar-SA"/>
      </w:rPr>
    </w:lvl>
    <w:lvl w:ilvl="7" w:tplc="4C42F3CA">
      <w:numFmt w:val="bullet"/>
      <w:lvlText w:val="•"/>
      <w:lvlJc w:val="left"/>
      <w:pPr>
        <w:ind w:left="8067" w:hanging="180"/>
      </w:pPr>
      <w:rPr>
        <w:rFonts w:hint="default"/>
        <w:lang w:val="ru-RU" w:eastAsia="en-US" w:bidi="ar-SA"/>
      </w:rPr>
    </w:lvl>
    <w:lvl w:ilvl="8" w:tplc="2B96A4DC">
      <w:numFmt w:val="bullet"/>
      <w:lvlText w:val="•"/>
      <w:lvlJc w:val="left"/>
      <w:pPr>
        <w:ind w:left="8971" w:hanging="180"/>
      </w:pPr>
      <w:rPr>
        <w:rFonts w:hint="default"/>
        <w:lang w:val="ru-RU" w:eastAsia="en-US" w:bidi="ar-SA"/>
      </w:rPr>
    </w:lvl>
  </w:abstractNum>
  <w:abstractNum w:abstractNumId="50" w15:restartNumberingAfterBreak="0">
    <w:nsid w:val="186634D9"/>
    <w:multiLevelType w:val="hybridMultilevel"/>
    <w:tmpl w:val="6A76922E"/>
    <w:lvl w:ilvl="0" w:tplc="693CA33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455E8342">
      <w:numFmt w:val="bullet"/>
      <w:lvlText w:val="•"/>
      <w:lvlJc w:val="left"/>
      <w:pPr>
        <w:ind w:left="2639" w:hanging="360"/>
      </w:pPr>
      <w:rPr>
        <w:rFonts w:hint="default"/>
        <w:lang w:val="ru-RU" w:eastAsia="en-US" w:bidi="ar-SA"/>
      </w:rPr>
    </w:lvl>
    <w:lvl w:ilvl="2" w:tplc="05C248D0">
      <w:numFmt w:val="bullet"/>
      <w:lvlText w:val="•"/>
      <w:lvlJc w:val="left"/>
      <w:pPr>
        <w:ind w:left="3559" w:hanging="360"/>
      </w:pPr>
      <w:rPr>
        <w:rFonts w:hint="default"/>
        <w:lang w:val="ru-RU" w:eastAsia="en-US" w:bidi="ar-SA"/>
      </w:rPr>
    </w:lvl>
    <w:lvl w:ilvl="3" w:tplc="AF06FE44">
      <w:numFmt w:val="bullet"/>
      <w:lvlText w:val="•"/>
      <w:lvlJc w:val="left"/>
      <w:pPr>
        <w:ind w:left="4478" w:hanging="360"/>
      </w:pPr>
      <w:rPr>
        <w:rFonts w:hint="default"/>
        <w:lang w:val="ru-RU" w:eastAsia="en-US" w:bidi="ar-SA"/>
      </w:rPr>
    </w:lvl>
    <w:lvl w:ilvl="4" w:tplc="43A68C9E">
      <w:numFmt w:val="bullet"/>
      <w:lvlText w:val="•"/>
      <w:lvlJc w:val="left"/>
      <w:pPr>
        <w:ind w:left="5398" w:hanging="360"/>
      </w:pPr>
      <w:rPr>
        <w:rFonts w:hint="default"/>
        <w:lang w:val="ru-RU" w:eastAsia="en-US" w:bidi="ar-SA"/>
      </w:rPr>
    </w:lvl>
    <w:lvl w:ilvl="5" w:tplc="0DA61C64">
      <w:numFmt w:val="bullet"/>
      <w:lvlText w:val="•"/>
      <w:lvlJc w:val="left"/>
      <w:pPr>
        <w:ind w:left="6317" w:hanging="360"/>
      </w:pPr>
      <w:rPr>
        <w:rFonts w:hint="default"/>
        <w:lang w:val="ru-RU" w:eastAsia="en-US" w:bidi="ar-SA"/>
      </w:rPr>
    </w:lvl>
    <w:lvl w:ilvl="6" w:tplc="A18ACC44">
      <w:numFmt w:val="bullet"/>
      <w:lvlText w:val="•"/>
      <w:lvlJc w:val="left"/>
      <w:pPr>
        <w:ind w:left="7237" w:hanging="360"/>
      </w:pPr>
      <w:rPr>
        <w:rFonts w:hint="default"/>
        <w:lang w:val="ru-RU" w:eastAsia="en-US" w:bidi="ar-SA"/>
      </w:rPr>
    </w:lvl>
    <w:lvl w:ilvl="7" w:tplc="0B6203BE">
      <w:numFmt w:val="bullet"/>
      <w:lvlText w:val="•"/>
      <w:lvlJc w:val="left"/>
      <w:pPr>
        <w:ind w:left="8156" w:hanging="360"/>
      </w:pPr>
      <w:rPr>
        <w:rFonts w:hint="default"/>
        <w:lang w:val="ru-RU" w:eastAsia="en-US" w:bidi="ar-SA"/>
      </w:rPr>
    </w:lvl>
    <w:lvl w:ilvl="8" w:tplc="FB023B70">
      <w:numFmt w:val="bullet"/>
      <w:lvlText w:val="•"/>
      <w:lvlJc w:val="left"/>
      <w:pPr>
        <w:ind w:left="9076" w:hanging="360"/>
      </w:pPr>
      <w:rPr>
        <w:rFonts w:hint="default"/>
        <w:lang w:val="ru-RU" w:eastAsia="en-US" w:bidi="ar-SA"/>
      </w:rPr>
    </w:lvl>
  </w:abstractNum>
  <w:abstractNum w:abstractNumId="51" w15:restartNumberingAfterBreak="0">
    <w:nsid w:val="192A117F"/>
    <w:multiLevelType w:val="multilevel"/>
    <w:tmpl w:val="AF90B328"/>
    <w:lvl w:ilvl="0">
      <w:start w:val="1"/>
      <w:numFmt w:val="decimal"/>
      <w:lvlText w:val="%1"/>
      <w:lvlJc w:val="left"/>
      <w:pPr>
        <w:ind w:left="1413" w:hanging="420"/>
      </w:pPr>
      <w:rPr>
        <w:rFonts w:hint="default"/>
        <w:lang w:val="ru-RU" w:eastAsia="en-US" w:bidi="ar-SA"/>
      </w:rPr>
    </w:lvl>
    <w:lvl w:ilvl="1">
      <w:start w:val="1"/>
      <w:numFmt w:val="decimal"/>
      <w:lvlText w:val="%1.%2."/>
      <w:lvlJc w:val="left"/>
      <w:pPr>
        <w:ind w:left="1413" w:hanging="420"/>
      </w:pPr>
      <w:rPr>
        <w:rFonts w:ascii="Times New Roman" w:eastAsia="Times New Roman" w:hAnsi="Times New Roman" w:cs="Times New Roman" w:hint="default"/>
        <w:b/>
        <w:bCs/>
        <w:i w:val="0"/>
        <w:iCs w:val="0"/>
        <w:spacing w:val="0"/>
        <w:w w:val="93"/>
        <w:sz w:val="24"/>
        <w:szCs w:val="24"/>
        <w:lang w:val="ru-RU" w:eastAsia="en-US" w:bidi="ar-SA"/>
      </w:rPr>
    </w:lvl>
    <w:lvl w:ilvl="2">
      <w:start w:val="1"/>
      <w:numFmt w:val="decimal"/>
      <w:lvlText w:val="%1.%2.%3."/>
      <w:lvlJc w:val="left"/>
      <w:pPr>
        <w:ind w:left="993" w:hanging="541"/>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1713" w:hanging="360"/>
      </w:pPr>
      <w:rPr>
        <w:rFonts w:ascii="Segoe UI Symbol" w:eastAsia="Segoe UI Symbol" w:hAnsi="Segoe UI Symbol" w:cs="Segoe UI Symbol" w:hint="default"/>
        <w:b w:val="0"/>
        <w:bCs w:val="0"/>
        <w:i w:val="0"/>
        <w:iCs w:val="0"/>
        <w:spacing w:val="0"/>
        <w:w w:val="103"/>
        <w:sz w:val="24"/>
        <w:szCs w:val="24"/>
        <w:lang w:val="ru-RU" w:eastAsia="en-US" w:bidi="ar-SA"/>
      </w:rPr>
    </w:lvl>
    <w:lvl w:ilvl="4">
      <w:numFmt w:val="bullet"/>
      <w:lvlText w:val="•"/>
      <w:lvlJc w:val="left"/>
      <w:pPr>
        <w:ind w:left="4018" w:hanging="360"/>
      </w:pPr>
      <w:rPr>
        <w:rFonts w:hint="default"/>
        <w:lang w:val="ru-RU" w:eastAsia="en-US" w:bidi="ar-SA"/>
      </w:rPr>
    </w:lvl>
    <w:lvl w:ilvl="5">
      <w:numFmt w:val="bullet"/>
      <w:lvlText w:val="•"/>
      <w:lvlJc w:val="left"/>
      <w:pPr>
        <w:ind w:left="5168" w:hanging="360"/>
      </w:pPr>
      <w:rPr>
        <w:rFonts w:hint="default"/>
        <w:lang w:val="ru-RU" w:eastAsia="en-US" w:bidi="ar-SA"/>
      </w:rPr>
    </w:lvl>
    <w:lvl w:ilvl="6">
      <w:numFmt w:val="bullet"/>
      <w:lvlText w:val="•"/>
      <w:lvlJc w:val="left"/>
      <w:pPr>
        <w:ind w:left="6317" w:hanging="360"/>
      </w:pPr>
      <w:rPr>
        <w:rFonts w:hint="default"/>
        <w:lang w:val="ru-RU" w:eastAsia="en-US" w:bidi="ar-SA"/>
      </w:rPr>
    </w:lvl>
    <w:lvl w:ilvl="7">
      <w:numFmt w:val="bullet"/>
      <w:lvlText w:val="•"/>
      <w:lvlJc w:val="left"/>
      <w:pPr>
        <w:ind w:left="7466" w:hanging="360"/>
      </w:pPr>
      <w:rPr>
        <w:rFonts w:hint="default"/>
        <w:lang w:val="ru-RU" w:eastAsia="en-US" w:bidi="ar-SA"/>
      </w:rPr>
    </w:lvl>
    <w:lvl w:ilvl="8">
      <w:numFmt w:val="bullet"/>
      <w:lvlText w:val="•"/>
      <w:lvlJc w:val="left"/>
      <w:pPr>
        <w:ind w:left="8616" w:hanging="360"/>
      </w:pPr>
      <w:rPr>
        <w:rFonts w:hint="default"/>
        <w:lang w:val="ru-RU" w:eastAsia="en-US" w:bidi="ar-SA"/>
      </w:rPr>
    </w:lvl>
  </w:abstractNum>
  <w:abstractNum w:abstractNumId="52" w15:restartNumberingAfterBreak="0">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C2B58F2"/>
    <w:multiLevelType w:val="hybridMultilevel"/>
    <w:tmpl w:val="16BEF684"/>
    <w:lvl w:ilvl="0" w:tplc="A96E89EA">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0DACB1E">
      <w:numFmt w:val="bullet"/>
      <w:lvlText w:val="•"/>
      <w:lvlJc w:val="left"/>
      <w:pPr>
        <w:ind w:left="2639" w:hanging="360"/>
      </w:pPr>
      <w:rPr>
        <w:rFonts w:hint="default"/>
        <w:lang w:val="ru-RU" w:eastAsia="en-US" w:bidi="ar-SA"/>
      </w:rPr>
    </w:lvl>
    <w:lvl w:ilvl="2" w:tplc="EB9EA768">
      <w:numFmt w:val="bullet"/>
      <w:lvlText w:val="•"/>
      <w:lvlJc w:val="left"/>
      <w:pPr>
        <w:ind w:left="3559" w:hanging="360"/>
      </w:pPr>
      <w:rPr>
        <w:rFonts w:hint="default"/>
        <w:lang w:val="ru-RU" w:eastAsia="en-US" w:bidi="ar-SA"/>
      </w:rPr>
    </w:lvl>
    <w:lvl w:ilvl="3" w:tplc="D70C7CEA">
      <w:numFmt w:val="bullet"/>
      <w:lvlText w:val="•"/>
      <w:lvlJc w:val="left"/>
      <w:pPr>
        <w:ind w:left="4478" w:hanging="360"/>
      </w:pPr>
      <w:rPr>
        <w:rFonts w:hint="default"/>
        <w:lang w:val="ru-RU" w:eastAsia="en-US" w:bidi="ar-SA"/>
      </w:rPr>
    </w:lvl>
    <w:lvl w:ilvl="4" w:tplc="C18457EC">
      <w:numFmt w:val="bullet"/>
      <w:lvlText w:val="•"/>
      <w:lvlJc w:val="left"/>
      <w:pPr>
        <w:ind w:left="5398" w:hanging="360"/>
      </w:pPr>
      <w:rPr>
        <w:rFonts w:hint="default"/>
        <w:lang w:val="ru-RU" w:eastAsia="en-US" w:bidi="ar-SA"/>
      </w:rPr>
    </w:lvl>
    <w:lvl w:ilvl="5" w:tplc="537C4CF8">
      <w:numFmt w:val="bullet"/>
      <w:lvlText w:val="•"/>
      <w:lvlJc w:val="left"/>
      <w:pPr>
        <w:ind w:left="6317" w:hanging="360"/>
      </w:pPr>
      <w:rPr>
        <w:rFonts w:hint="default"/>
        <w:lang w:val="ru-RU" w:eastAsia="en-US" w:bidi="ar-SA"/>
      </w:rPr>
    </w:lvl>
    <w:lvl w:ilvl="6" w:tplc="30082F68">
      <w:numFmt w:val="bullet"/>
      <w:lvlText w:val="•"/>
      <w:lvlJc w:val="left"/>
      <w:pPr>
        <w:ind w:left="7237" w:hanging="360"/>
      </w:pPr>
      <w:rPr>
        <w:rFonts w:hint="default"/>
        <w:lang w:val="ru-RU" w:eastAsia="en-US" w:bidi="ar-SA"/>
      </w:rPr>
    </w:lvl>
    <w:lvl w:ilvl="7" w:tplc="ED7A1442">
      <w:numFmt w:val="bullet"/>
      <w:lvlText w:val="•"/>
      <w:lvlJc w:val="left"/>
      <w:pPr>
        <w:ind w:left="8156" w:hanging="360"/>
      </w:pPr>
      <w:rPr>
        <w:rFonts w:hint="default"/>
        <w:lang w:val="ru-RU" w:eastAsia="en-US" w:bidi="ar-SA"/>
      </w:rPr>
    </w:lvl>
    <w:lvl w:ilvl="8" w:tplc="A2C28384">
      <w:numFmt w:val="bullet"/>
      <w:lvlText w:val="•"/>
      <w:lvlJc w:val="left"/>
      <w:pPr>
        <w:ind w:left="9076" w:hanging="360"/>
      </w:pPr>
      <w:rPr>
        <w:rFonts w:hint="default"/>
        <w:lang w:val="ru-RU" w:eastAsia="en-US" w:bidi="ar-SA"/>
      </w:rPr>
    </w:lvl>
  </w:abstractNum>
  <w:abstractNum w:abstractNumId="54" w15:restartNumberingAfterBreak="0">
    <w:nsid w:val="1D1F68EC"/>
    <w:multiLevelType w:val="hybridMultilevel"/>
    <w:tmpl w:val="E788D436"/>
    <w:lvl w:ilvl="0" w:tplc="99721D2A">
      <w:start w:val="1"/>
      <w:numFmt w:val="bullet"/>
      <w:lvlText w:val="-"/>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C2330">
      <w:start w:val="1"/>
      <w:numFmt w:val="bullet"/>
      <w:lvlText w:val="o"/>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72EA04">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F6DB84">
      <w:start w:val="1"/>
      <w:numFmt w:val="bullet"/>
      <w:lvlText w:val="•"/>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2505C">
      <w:start w:val="1"/>
      <w:numFmt w:val="bullet"/>
      <w:lvlText w:val="o"/>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2D844">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B2697C">
      <w:start w:val="1"/>
      <w:numFmt w:val="bullet"/>
      <w:lvlText w:val="•"/>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24FAB2">
      <w:start w:val="1"/>
      <w:numFmt w:val="bullet"/>
      <w:lvlText w:val="o"/>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D20628">
      <w:start w:val="1"/>
      <w:numFmt w:val="bullet"/>
      <w:lvlText w:val="▪"/>
      <w:lvlJc w:val="left"/>
      <w:pPr>
        <w:ind w:left="7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D8820AE"/>
    <w:multiLevelType w:val="hybridMultilevel"/>
    <w:tmpl w:val="DF1260F8"/>
    <w:lvl w:ilvl="0" w:tplc="88B85FB0">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AA8913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15F80B5C">
      <w:numFmt w:val="bullet"/>
      <w:lvlText w:val="•"/>
      <w:lvlJc w:val="left"/>
      <w:pPr>
        <w:ind w:left="2741" w:hanging="360"/>
      </w:pPr>
      <w:rPr>
        <w:rFonts w:hint="default"/>
        <w:lang w:val="ru-RU" w:eastAsia="en-US" w:bidi="ar-SA"/>
      </w:rPr>
    </w:lvl>
    <w:lvl w:ilvl="3" w:tplc="0728E7CE">
      <w:numFmt w:val="bullet"/>
      <w:lvlText w:val="•"/>
      <w:lvlJc w:val="left"/>
      <w:pPr>
        <w:ind w:left="3763" w:hanging="360"/>
      </w:pPr>
      <w:rPr>
        <w:rFonts w:hint="default"/>
        <w:lang w:val="ru-RU" w:eastAsia="en-US" w:bidi="ar-SA"/>
      </w:rPr>
    </w:lvl>
    <w:lvl w:ilvl="4" w:tplc="5EA092D2">
      <w:numFmt w:val="bullet"/>
      <w:lvlText w:val="•"/>
      <w:lvlJc w:val="left"/>
      <w:pPr>
        <w:ind w:left="4785" w:hanging="360"/>
      </w:pPr>
      <w:rPr>
        <w:rFonts w:hint="default"/>
        <w:lang w:val="ru-RU" w:eastAsia="en-US" w:bidi="ar-SA"/>
      </w:rPr>
    </w:lvl>
    <w:lvl w:ilvl="5" w:tplc="ED127D00">
      <w:numFmt w:val="bullet"/>
      <w:lvlText w:val="•"/>
      <w:lvlJc w:val="left"/>
      <w:pPr>
        <w:ind w:left="5806" w:hanging="360"/>
      </w:pPr>
      <w:rPr>
        <w:rFonts w:hint="default"/>
        <w:lang w:val="ru-RU" w:eastAsia="en-US" w:bidi="ar-SA"/>
      </w:rPr>
    </w:lvl>
    <w:lvl w:ilvl="6" w:tplc="F1ACD956">
      <w:numFmt w:val="bullet"/>
      <w:lvlText w:val="•"/>
      <w:lvlJc w:val="left"/>
      <w:pPr>
        <w:ind w:left="6828" w:hanging="360"/>
      </w:pPr>
      <w:rPr>
        <w:rFonts w:hint="default"/>
        <w:lang w:val="ru-RU" w:eastAsia="en-US" w:bidi="ar-SA"/>
      </w:rPr>
    </w:lvl>
    <w:lvl w:ilvl="7" w:tplc="3CEC9A22">
      <w:numFmt w:val="bullet"/>
      <w:lvlText w:val="•"/>
      <w:lvlJc w:val="left"/>
      <w:pPr>
        <w:ind w:left="7850" w:hanging="360"/>
      </w:pPr>
      <w:rPr>
        <w:rFonts w:hint="default"/>
        <w:lang w:val="ru-RU" w:eastAsia="en-US" w:bidi="ar-SA"/>
      </w:rPr>
    </w:lvl>
    <w:lvl w:ilvl="8" w:tplc="9FA2BA48">
      <w:numFmt w:val="bullet"/>
      <w:lvlText w:val="•"/>
      <w:lvlJc w:val="left"/>
      <w:pPr>
        <w:ind w:left="8871" w:hanging="360"/>
      </w:pPr>
      <w:rPr>
        <w:rFonts w:hint="default"/>
        <w:lang w:val="ru-RU" w:eastAsia="en-US" w:bidi="ar-SA"/>
      </w:rPr>
    </w:lvl>
  </w:abstractNum>
  <w:abstractNum w:abstractNumId="56" w15:restartNumberingAfterBreak="0">
    <w:nsid w:val="1E433460"/>
    <w:multiLevelType w:val="hybridMultilevel"/>
    <w:tmpl w:val="EDF2EB14"/>
    <w:lvl w:ilvl="0" w:tplc="183E66C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849E289A">
      <w:numFmt w:val="bullet"/>
      <w:lvlText w:val="•"/>
      <w:lvlJc w:val="left"/>
      <w:pPr>
        <w:ind w:left="2639" w:hanging="360"/>
      </w:pPr>
      <w:rPr>
        <w:rFonts w:hint="default"/>
        <w:lang w:val="ru-RU" w:eastAsia="en-US" w:bidi="ar-SA"/>
      </w:rPr>
    </w:lvl>
    <w:lvl w:ilvl="2" w:tplc="E898A8E8">
      <w:numFmt w:val="bullet"/>
      <w:lvlText w:val="•"/>
      <w:lvlJc w:val="left"/>
      <w:pPr>
        <w:ind w:left="3559" w:hanging="360"/>
      </w:pPr>
      <w:rPr>
        <w:rFonts w:hint="default"/>
        <w:lang w:val="ru-RU" w:eastAsia="en-US" w:bidi="ar-SA"/>
      </w:rPr>
    </w:lvl>
    <w:lvl w:ilvl="3" w:tplc="7760317E">
      <w:numFmt w:val="bullet"/>
      <w:lvlText w:val="•"/>
      <w:lvlJc w:val="left"/>
      <w:pPr>
        <w:ind w:left="4478" w:hanging="360"/>
      </w:pPr>
      <w:rPr>
        <w:rFonts w:hint="default"/>
        <w:lang w:val="ru-RU" w:eastAsia="en-US" w:bidi="ar-SA"/>
      </w:rPr>
    </w:lvl>
    <w:lvl w:ilvl="4" w:tplc="1CD218F2">
      <w:numFmt w:val="bullet"/>
      <w:lvlText w:val="•"/>
      <w:lvlJc w:val="left"/>
      <w:pPr>
        <w:ind w:left="5398" w:hanging="360"/>
      </w:pPr>
      <w:rPr>
        <w:rFonts w:hint="default"/>
        <w:lang w:val="ru-RU" w:eastAsia="en-US" w:bidi="ar-SA"/>
      </w:rPr>
    </w:lvl>
    <w:lvl w:ilvl="5" w:tplc="39EED044">
      <w:numFmt w:val="bullet"/>
      <w:lvlText w:val="•"/>
      <w:lvlJc w:val="left"/>
      <w:pPr>
        <w:ind w:left="6317" w:hanging="360"/>
      </w:pPr>
      <w:rPr>
        <w:rFonts w:hint="default"/>
        <w:lang w:val="ru-RU" w:eastAsia="en-US" w:bidi="ar-SA"/>
      </w:rPr>
    </w:lvl>
    <w:lvl w:ilvl="6" w:tplc="5F0E3324">
      <w:numFmt w:val="bullet"/>
      <w:lvlText w:val="•"/>
      <w:lvlJc w:val="left"/>
      <w:pPr>
        <w:ind w:left="7237" w:hanging="360"/>
      </w:pPr>
      <w:rPr>
        <w:rFonts w:hint="default"/>
        <w:lang w:val="ru-RU" w:eastAsia="en-US" w:bidi="ar-SA"/>
      </w:rPr>
    </w:lvl>
    <w:lvl w:ilvl="7" w:tplc="6EEA9614">
      <w:numFmt w:val="bullet"/>
      <w:lvlText w:val="•"/>
      <w:lvlJc w:val="left"/>
      <w:pPr>
        <w:ind w:left="8156" w:hanging="360"/>
      </w:pPr>
      <w:rPr>
        <w:rFonts w:hint="default"/>
        <w:lang w:val="ru-RU" w:eastAsia="en-US" w:bidi="ar-SA"/>
      </w:rPr>
    </w:lvl>
    <w:lvl w:ilvl="8" w:tplc="F74A5A78">
      <w:numFmt w:val="bullet"/>
      <w:lvlText w:val="•"/>
      <w:lvlJc w:val="left"/>
      <w:pPr>
        <w:ind w:left="9076" w:hanging="360"/>
      </w:pPr>
      <w:rPr>
        <w:rFonts w:hint="default"/>
        <w:lang w:val="ru-RU" w:eastAsia="en-US" w:bidi="ar-SA"/>
      </w:rPr>
    </w:lvl>
  </w:abstractNum>
  <w:abstractNum w:abstractNumId="57" w15:restartNumberingAfterBreak="0">
    <w:nsid w:val="1E5F5E7C"/>
    <w:multiLevelType w:val="hybridMultilevel"/>
    <w:tmpl w:val="FB1885F0"/>
    <w:lvl w:ilvl="0" w:tplc="EF5E8CC6">
      <w:start w:val="1"/>
      <w:numFmt w:val="upperRoman"/>
      <w:lvlText w:val="%1."/>
      <w:lvlJc w:val="left"/>
      <w:pPr>
        <w:ind w:left="99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B825C0C">
      <w:numFmt w:val="bullet"/>
      <w:lvlText w:val="•"/>
      <w:lvlJc w:val="left"/>
      <w:pPr>
        <w:ind w:left="1991" w:hanging="245"/>
      </w:pPr>
      <w:rPr>
        <w:rFonts w:hint="default"/>
        <w:lang w:val="ru-RU" w:eastAsia="en-US" w:bidi="ar-SA"/>
      </w:rPr>
    </w:lvl>
    <w:lvl w:ilvl="2" w:tplc="B2CA8D68">
      <w:numFmt w:val="bullet"/>
      <w:lvlText w:val="•"/>
      <w:lvlJc w:val="left"/>
      <w:pPr>
        <w:ind w:left="2983" w:hanging="245"/>
      </w:pPr>
      <w:rPr>
        <w:rFonts w:hint="default"/>
        <w:lang w:val="ru-RU" w:eastAsia="en-US" w:bidi="ar-SA"/>
      </w:rPr>
    </w:lvl>
    <w:lvl w:ilvl="3" w:tplc="627A3A62">
      <w:numFmt w:val="bullet"/>
      <w:lvlText w:val="•"/>
      <w:lvlJc w:val="left"/>
      <w:pPr>
        <w:ind w:left="3974" w:hanging="245"/>
      </w:pPr>
      <w:rPr>
        <w:rFonts w:hint="default"/>
        <w:lang w:val="ru-RU" w:eastAsia="en-US" w:bidi="ar-SA"/>
      </w:rPr>
    </w:lvl>
    <w:lvl w:ilvl="4" w:tplc="2B7C8A78">
      <w:numFmt w:val="bullet"/>
      <w:lvlText w:val="•"/>
      <w:lvlJc w:val="left"/>
      <w:pPr>
        <w:ind w:left="4966" w:hanging="245"/>
      </w:pPr>
      <w:rPr>
        <w:rFonts w:hint="default"/>
        <w:lang w:val="ru-RU" w:eastAsia="en-US" w:bidi="ar-SA"/>
      </w:rPr>
    </w:lvl>
    <w:lvl w:ilvl="5" w:tplc="9F8C477E">
      <w:numFmt w:val="bullet"/>
      <w:lvlText w:val="•"/>
      <w:lvlJc w:val="left"/>
      <w:pPr>
        <w:ind w:left="5957" w:hanging="245"/>
      </w:pPr>
      <w:rPr>
        <w:rFonts w:hint="default"/>
        <w:lang w:val="ru-RU" w:eastAsia="en-US" w:bidi="ar-SA"/>
      </w:rPr>
    </w:lvl>
    <w:lvl w:ilvl="6" w:tplc="1FE26C2E">
      <w:numFmt w:val="bullet"/>
      <w:lvlText w:val="•"/>
      <w:lvlJc w:val="left"/>
      <w:pPr>
        <w:ind w:left="6949" w:hanging="245"/>
      </w:pPr>
      <w:rPr>
        <w:rFonts w:hint="default"/>
        <w:lang w:val="ru-RU" w:eastAsia="en-US" w:bidi="ar-SA"/>
      </w:rPr>
    </w:lvl>
    <w:lvl w:ilvl="7" w:tplc="BDE0C68A">
      <w:numFmt w:val="bullet"/>
      <w:lvlText w:val="•"/>
      <w:lvlJc w:val="left"/>
      <w:pPr>
        <w:ind w:left="7940" w:hanging="245"/>
      </w:pPr>
      <w:rPr>
        <w:rFonts w:hint="default"/>
        <w:lang w:val="ru-RU" w:eastAsia="en-US" w:bidi="ar-SA"/>
      </w:rPr>
    </w:lvl>
    <w:lvl w:ilvl="8" w:tplc="4CB671D6">
      <w:numFmt w:val="bullet"/>
      <w:lvlText w:val="•"/>
      <w:lvlJc w:val="left"/>
      <w:pPr>
        <w:ind w:left="8932" w:hanging="245"/>
      </w:pPr>
      <w:rPr>
        <w:rFonts w:hint="default"/>
        <w:lang w:val="ru-RU" w:eastAsia="en-US" w:bidi="ar-SA"/>
      </w:rPr>
    </w:lvl>
  </w:abstractNum>
  <w:abstractNum w:abstractNumId="58" w15:restartNumberingAfterBreak="0">
    <w:nsid w:val="1E817F37"/>
    <w:multiLevelType w:val="hybridMultilevel"/>
    <w:tmpl w:val="5E42A8D2"/>
    <w:lvl w:ilvl="0" w:tplc="0DA60776">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008C4D0">
      <w:numFmt w:val="bullet"/>
      <w:lvlText w:val="•"/>
      <w:lvlJc w:val="left"/>
      <w:pPr>
        <w:ind w:left="2639" w:hanging="360"/>
      </w:pPr>
      <w:rPr>
        <w:rFonts w:hint="default"/>
        <w:lang w:val="ru-RU" w:eastAsia="en-US" w:bidi="ar-SA"/>
      </w:rPr>
    </w:lvl>
    <w:lvl w:ilvl="2" w:tplc="DACAFDE8">
      <w:numFmt w:val="bullet"/>
      <w:lvlText w:val="•"/>
      <w:lvlJc w:val="left"/>
      <w:pPr>
        <w:ind w:left="3559" w:hanging="360"/>
      </w:pPr>
      <w:rPr>
        <w:rFonts w:hint="default"/>
        <w:lang w:val="ru-RU" w:eastAsia="en-US" w:bidi="ar-SA"/>
      </w:rPr>
    </w:lvl>
    <w:lvl w:ilvl="3" w:tplc="6F2A137C">
      <w:numFmt w:val="bullet"/>
      <w:lvlText w:val="•"/>
      <w:lvlJc w:val="left"/>
      <w:pPr>
        <w:ind w:left="4478" w:hanging="360"/>
      </w:pPr>
      <w:rPr>
        <w:rFonts w:hint="default"/>
        <w:lang w:val="ru-RU" w:eastAsia="en-US" w:bidi="ar-SA"/>
      </w:rPr>
    </w:lvl>
    <w:lvl w:ilvl="4" w:tplc="F9DC2602">
      <w:numFmt w:val="bullet"/>
      <w:lvlText w:val="•"/>
      <w:lvlJc w:val="left"/>
      <w:pPr>
        <w:ind w:left="5398" w:hanging="360"/>
      </w:pPr>
      <w:rPr>
        <w:rFonts w:hint="default"/>
        <w:lang w:val="ru-RU" w:eastAsia="en-US" w:bidi="ar-SA"/>
      </w:rPr>
    </w:lvl>
    <w:lvl w:ilvl="5" w:tplc="A78898D2">
      <w:numFmt w:val="bullet"/>
      <w:lvlText w:val="•"/>
      <w:lvlJc w:val="left"/>
      <w:pPr>
        <w:ind w:left="6317" w:hanging="360"/>
      </w:pPr>
      <w:rPr>
        <w:rFonts w:hint="default"/>
        <w:lang w:val="ru-RU" w:eastAsia="en-US" w:bidi="ar-SA"/>
      </w:rPr>
    </w:lvl>
    <w:lvl w:ilvl="6" w:tplc="5F3AA1A8">
      <w:numFmt w:val="bullet"/>
      <w:lvlText w:val="•"/>
      <w:lvlJc w:val="left"/>
      <w:pPr>
        <w:ind w:left="7237" w:hanging="360"/>
      </w:pPr>
      <w:rPr>
        <w:rFonts w:hint="default"/>
        <w:lang w:val="ru-RU" w:eastAsia="en-US" w:bidi="ar-SA"/>
      </w:rPr>
    </w:lvl>
    <w:lvl w:ilvl="7" w:tplc="37FAF418">
      <w:numFmt w:val="bullet"/>
      <w:lvlText w:val="•"/>
      <w:lvlJc w:val="left"/>
      <w:pPr>
        <w:ind w:left="8156" w:hanging="360"/>
      </w:pPr>
      <w:rPr>
        <w:rFonts w:hint="default"/>
        <w:lang w:val="ru-RU" w:eastAsia="en-US" w:bidi="ar-SA"/>
      </w:rPr>
    </w:lvl>
    <w:lvl w:ilvl="8" w:tplc="D7289E5E">
      <w:numFmt w:val="bullet"/>
      <w:lvlText w:val="•"/>
      <w:lvlJc w:val="left"/>
      <w:pPr>
        <w:ind w:left="9076" w:hanging="360"/>
      </w:pPr>
      <w:rPr>
        <w:rFonts w:hint="default"/>
        <w:lang w:val="ru-RU" w:eastAsia="en-US" w:bidi="ar-SA"/>
      </w:rPr>
    </w:lvl>
  </w:abstractNum>
  <w:abstractNum w:abstractNumId="59" w15:restartNumberingAfterBreak="0">
    <w:nsid w:val="1E8F04AF"/>
    <w:multiLevelType w:val="hybridMultilevel"/>
    <w:tmpl w:val="CE1A50F8"/>
    <w:lvl w:ilvl="0" w:tplc="D4F8ED70">
      <w:start w:val="1"/>
      <w:numFmt w:val="decimal"/>
      <w:lvlText w:val="%1)"/>
      <w:lvlJc w:val="left"/>
      <w:pPr>
        <w:ind w:left="1987" w:hanging="850"/>
      </w:pPr>
      <w:rPr>
        <w:rFonts w:ascii="Times New Roman" w:eastAsia="Times New Roman" w:hAnsi="Times New Roman" w:cs="Times New Roman" w:hint="default"/>
        <w:b w:val="0"/>
        <w:bCs w:val="0"/>
        <w:i/>
        <w:iCs/>
        <w:spacing w:val="0"/>
        <w:w w:val="95"/>
        <w:sz w:val="24"/>
        <w:szCs w:val="24"/>
        <w:lang w:val="ru-RU" w:eastAsia="en-US" w:bidi="ar-SA"/>
      </w:rPr>
    </w:lvl>
    <w:lvl w:ilvl="1" w:tplc="7A82698A">
      <w:numFmt w:val="bullet"/>
      <w:lvlText w:val=""/>
      <w:lvlJc w:val="left"/>
      <w:pPr>
        <w:ind w:left="571" w:hanging="850"/>
      </w:pPr>
      <w:rPr>
        <w:rFonts w:ascii="Wingdings" w:eastAsia="Wingdings" w:hAnsi="Wingdings" w:cs="Wingdings" w:hint="default"/>
        <w:b w:val="0"/>
        <w:bCs w:val="0"/>
        <w:i w:val="0"/>
        <w:iCs w:val="0"/>
        <w:spacing w:val="0"/>
        <w:w w:val="100"/>
        <w:sz w:val="24"/>
        <w:szCs w:val="24"/>
        <w:lang w:val="ru-RU" w:eastAsia="en-US" w:bidi="ar-SA"/>
      </w:rPr>
    </w:lvl>
    <w:lvl w:ilvl="2" w:tplc="43B627A8">
      <w:numFmt w:val="bullet"/>
      <w:lvlText w:val="•"/>
      <w:lvlJc w:val="left"/>
      <w:pPr>
        <w:ind w:left="2957" w:hanging="850"/>
      </w:pPr>
      <w:rPr>
        <w:rFonts w:hint="default"/>
        <w:lang w:val="ru-RU" w:eastAsia="en-US" w:bidi="ar-SA"/>
      </w:rPr>
    </w:lvl>
    <w:lvl w:ilvl="3" w:tplc="A2565AFA">
      <w:numFmt w:val="bullet"/>
      <w:lvlText w:val="•"/>
      <w:lvlJc w:val="left"/>
      <w:pPr>
        <w:ind w:left="3934" w:hanging="850"/>
      </w:pPr>
      <w:rPr>
        <w:rFonts w:hint="default"/>
        <w:lang w:val="ru-RU" w:eastAsia="en-US" w:bidi="ar-SA"/>
      </w:rPr>
    </w:lvl>
    <w:lvl w:ilvl="4" w:tplc="BD7AA69A">
      <w:numFmt w:val="bullet"/>
      <w:lvlText w:val="•"/>
      <w:lvlJc w:val="left"/>
      <w:pPr>
        <w:ind w:left="4911" w:hanging="850"/>
      </w:pPr>
      <w:rPr>
        <w:rFonts w:hint="default"/>
        <w:lang w:val="ru-RU" w:eastAsia="en-US" w:bidi="ar-SA"/>
      </w:rPr>
    </w:lvl>
    <w:lvl w:ilvl="5" w:tplc="F0B030C0">
      <w:numFmt w:val="bullet"/>
      <w:lvlText w:val="•"/>
      <w:lvlJc w:val="left"/>
      <w:pPr>
        <w:ind w:left="5889" w:hanging="850"/>
      </w:pPr>
      <w:rPr>
        <w:rFonts w:hint="default"/>
        <w:lang w:val="ru-RU" w:eastAsia="en-US" w:bidi="ar-SA"/>
      </w:rPr>
    </w:lvl>
    <w:lvl w:ilvl="6" w:tplc="B44C797A">
      <w:numFmt w:val="bullet"/>
      <w:lvlText w:val="•"/>
      <w:lvlJc w:val="left"/>
      <w:pPr>
        <w:ind w:left="6866" w:hanging="850"/>
      </w:pPr>
      <w:rPr>
        <w:rFonts w:hint="default"/>
        <w:lang w:val="ru-RU" w:eastAsia="en-US" w:bidi="ar-SA"/>
      </w:rPr>
    </w:lvl>
    <w:lvl w:ilvl="7" w:tplc="CD7CB6C2">
      <w:numFmt w:val="bullet"/>
      <w:lvlText w:val="•"/>
      <w:lvlJc w:val="left"/>
      <w:pPr>
        <w:ind w:left="7843" w:hanging="850"/>
      </w:pPr>
      <w:rPr>
        <w:rFonts w:hint="default"/>
        <w:lang w:val="ru-RU" w:eastAsia="en-US" w:bidi="ar-SA"/>
      </w:rPr>
    </w:lvl>
    <w:lvl w:ilvl="8" w:tplc="B41AEA60">
      <w:numFmt w:val="bullet"/>
      <w:lvlText w:val="•"/>
      <w:lvlJc w:val="left"/>
      <w:pPr>
        <w:ind w:left="8821" w:hanging="850"/>
      </w:pPr>
      <w:rPr>
        <w:rFonts w:hint="default"/>
        <w:lang w:val="ru-RU" w:eastAsia="en-US" w:bidi="ar-SA"/>
      </w:rPr>
    </w:lvl>
  </w:abstractNum>
  <w:abstractNum w:abstractNumId="60" w15:restartNumberingAfterBreak="0">
    <w:nsid w:val="1EB07B13"/>
    <w:multiLevelType w:val="hybridMultilevel"/>
    <w:tmpl w:val="D718420C"/>
    <w:lvl w:ilvl="0" w:tplc="17D495F8">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F0C7C8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E74A9D9E">
      <w:numFmt w:val="bullet"/>
      <w:lvlText w:val="•"/>
      <w:lvlJc w:val="left"/>
      <w:pPr>
        <w:ind w:left="2741" w:hanging="360"/>
      </w:pPr>
      <w:rPr>
        <w:rFonts w:hint="default"/>
        <w:lang w:val="ru-RU" w:eastAsia="en-US" w:bidi="ar-SA"/>
      </w:rPr>
    </w:lvl>
    <w:lvl w:ilvl="3" w:tplc="2068C016">
      <w:numFmt w:val="bullet"/>
      <w:lvlText w:val="•"/>
      <w:lvlJc w:val="left"/>
      <w:pPr>
        <w:ind w:left="3763" w:hanging="360"/>
      </w:pPr>
      <w:rPr>
        <w:rFonts w:hint="default"/>
        <w:lang w:val="ru-RU" w:eastAsia="en-US" w:bidi="ar-SA"/>
      </w:rPr>
    </w:lvl>
    <w:lvl w:ilvl="4" w:tplc="9E96806E">
      <w:numFmt w:val="bullet"/>
      <w:lvlText w:val="•"/>
      <w:lvlJc w:val="left"/>
      <w:pPr>
        <w:ind w:left="4785" w:hanging="360"/>
      </w:pPr>
      <w:rPr>
        <w:rFonts w:hint="default"/>
        <w:lang w:val="ru-RU" w:eastAsia="en-US" w:bidi="ar-SA"/>
      </w:rPr>
    </w:lvl>
    <w:lvl w:ilvl="5" w:tplc="78E6AC20">
      <w:numFmt w:val="bullet"/>
      <w:lvlText w:val="•"/>
      <w:lvlJc w:val="left"/>
      <w:pPr>
        <w:ind w:left="5806" w:hanging="360"/>
      </w:pPr>
      <w:rPr>
        <w:rFonts w:hint="default"/>
        <w:lang w:val="ru-RU" w:eastAsia="en-US" w:bidi="ar-SA"/>
      </w:rPr>
    </w:lvl>
    <w:lvl w:ilvl="6" w:tplc="DA6870D4">
      <w:numFmt w:val="bullet"/>
      <w:lvlText w:val="•"/>
      <w:lvlJc w:val="left"/>
      <w:pPr>
        <w:ind w:left="6828" w:hanging="360"/>
      </w:pPr>
      <w:rPr>
        <w:rFonts w:hint="default"/>
        <w:lang w:val="ru-RU" w:eastAsia="en-US" w:bidi="ar-SA"/>
      </w:rPr>
    </w:lvl>
    <w:lvl w:ilvl="7" w:tplc="E812A75C">
      <w:numFmt w:val="bullet"/>
      <w:lvlText w:val="•"/>
      <w:lvlJc w:val="left"/>
      <w:pPr>
        <w:ind w:left="7850" w:hanging="360"/>
      </w:pPr>
      <w:rPr>
        <w:rFonts w:hint="default"/>
        <w:lang w:val="ru-RU" w:eastAsia="en-US" w:bidi="ar-SA"/>
      </w:rPr>
    </w:lvl>
    <w:lvl w:ilvl="8" w:tplc="E24407CC">
      <w:numFmt w:val="bullet"/>
      <w:lvlText w:val="•"/>
      <w:lvlJc w:val="left"/>
      <w:pPr>
        <w:ind w:left="8871" w:hanging="360"/>
      </w:pPr>
      <w:rPr>
        <w:rFonts w:hint="default"/>
        <w:lang w:val="ru-RU" w:eastAsia="en-US" w:bidi="ar-SA"/>
      </w:rPr>
    </w:lvl>
  </w:abstractNum>
  <w:abstractNum w:abstractNumId="61" w15:restartNumberingAfterBreak="0">
    <w:nsid w:val="1EDD42A9"/>
    <w:multiLevelType w:val="hybridMultilevel"/>
    <w:tmpl w:val="2990DAF0"/>
    <w:lvl w:ilvl="0" w:tplc="EC32FA34">
      <w:numFmt w:val="bullet"/>
      <w:lvlText w:val="-"/>
      <w:lvlJc w:val="left"/>
      <w:pPr>
        <w:ind w:left="390" w:hanging="284"/>
      </w:pPr>
      <w:rPr>
        <w:rFonts w:ascii="Courier New" w:eastAsia="Courier New" w:hAnsi="Courier New" w:cs="Courier New" w:hint="default"/>
        <w:spacing w:val="0"/>
        <w:w w:val="100"/>
        <w:lang w:val="ru-RU" w:eastAsia="en-US" w:bidi="ar-SA"/>
      </w:rPr>
    </w:lvl>
    <w:lvl w:ilvl="1" w:tplc="42E47B58">
      <w:numFmt w:val="bullet"/>
      <w:lvlText w:val="•"/>
      <w:lvlJc w:val="left"/>
      <w:pPr>
        <w:ind w:left="859" w:hanging="284"/>
      </w:pPr>
      <w:rPr>
        <w:rFonts w:hint="default"/>
        <w:lang w:val="ru-RU" w:eastAsia="en-US" w:bidi="ar-SA"/>
      </w:rPr>
    </w:lvl>
    <w:lvl w:ilvl="2" w:tplc="8488FACE">
      <w:numFmt w:val="bullet"/>
      <w:lvlText w:val="•"/>
      <w:lvlJc w:val="left"/>
      <w:pPr>
        <w:ind w:left="1318" w:hanging="284"/>
      </w:pPr>
      <w:rPr>
        <w:rFonts w:hint="default"/>
        <w:lang w:val="ru-RU" w:eastAsia="en-US" w:bidi="ar-SA"/>
      </w:rPr>
    </w:lvl>
    <w:lvl w:ilvl="3" w:tplc="56DCAA9A">
      <w:numFmt w:val="bullet"/>
      <w:lvlText w:val="•"/>
      <w:lvlJc w:val="left"/>
      <w:pPr>
        <w:ind w:left="1777" w:hanging="284"/>
      </w:pPr>
      <w:rPr>
        <w:rFonts w:hint="default"/>
        <w:lang w:val="ru-RU" w:eastAsia="en-US" w:bidi="ar-SA"/>
      </w:rPr>
    </w:lvl>
    <w:lvl w:ilvl="4" w:tplc="7CE847B4">
      <w:numFmt w:val="bullet"/>
      <w:lvlText w:val="•"/>
      <w:lvlJc w:val="left"/>
      <w:pPr>
        <w:ind w:left="2236" w:hanging="284"/>
      </w:pPr>
      <w:rPr>
        <w:rFonts w:hint="default"/>
        <w:lang w:val="ru-RU" w:eastAsia="en-US" w:bidi="ar-SA"/>
      </w:rPr>
    </w:lvl>
    <w:lvl w:ilvl="5" w:tplc="4A480A3C">
      <w:numFmt w:val="bullet"/>
      <w:lvlText w:val="•"/>
      <w:lvlJc w:val="left"/>
      <w:pPr>
        <w:ind w:left="2695" w:hanging="284"/>
      </w:pPr>
      <w:rPr>
        <w:rFonts w:hint="default"/>
        <w:lang w:val="ru-RU" w:eastAsia="en-US" w:bidi="ar-SA"/>
      </w:rPr>
    </w:lvl>
    <w:lvl w:ilvl="6" w:tplc="FC20F420">
      <w:numFmt w:val="bullet"/>
      <w:lvlText w:val="•"/>
      <w:lvlJc w:val="left"/>
      <w:pPr>
        <w:ind w:left="3154" w:hanging="284"/>
      </w:pPr>
      <w:rPr>
        <w:rFonts w:hint="default"/>
        <w:lang w:val="ru-RU" w:eastAsia="en-US" w:bidi="ar-SA"/>
      </w:rPr>
    </w:lvl>
    <w:lvl w:ilvl="7" w:tplc="FD1EFFEE">
      <w:numFmt w:val="bullet"/>
      <w:lvlText w:val="•"/>
      <w:lvlJc w:val="left"/>
      <w:pPr>
        <w:ind w:left="3613" w:hanging="284"/>
      </w:pPr>
      <w:rPr>
        <w:rFonts w:hint="default"/>
        <w:lang w:val="ru-RU" w:eastAsia="en-US" w:bidi="ar-SA"/>
      </w:rPr>
    </w:lvl>
    <w:lvl w:ilvl="8" w:tplc="DDD01C52">
      <w:numFmt w:val="bullet"/>
      <w:lvlText w:val="•"/>
      <w:lvlJc w:val="left"/>
      <w:pPr>
        <w:ind w:left="4072" w:hanging="284"/>
      </w:pPr>
      <w:rPr>
        <w:rFonts w:hint="default"/>
        <w:lang w:val="ru-RU" w:eastAsia="en-US" w:bidi="ar-SA"/>
      </w:rPr>
    </w:lvl>
  </w:abstractNum>
  <w:abstractNum w:abstractNumId="62" w15:restartNumberingAfterBreak="0">
    <w:nsid w:val="1FFC3B93"/>
    <w:multiLevelType w:val="hybridMultilevel"/>
    <w:tmpl w:val="6910072A"/>
    <w:lvl w:ilvl="0" w:tplc="56BC035A">
      <w:numFmt w:val="bullet"/>
      <w:lvlText w:val="▪"/>
      <w:lvlJc w:val="left"/>
      <w:pPr>
        <w:ind w:left="1713" w:hanging="360"/>
      </w:pPr>
      <w:rPr>
        <w:rFonts w:ascii="Arial" w:eastAsia="Arial" w:hAnsi="Arial" w:cs="Arial" w:hint="default"/>
        <w:spacing w:val="0"/>
        <w:w w:val="130"/>
        <w:lang w:val="ru-RU" w:eastAsia="en-US" w:bidi="ar-SA"/>
      </w:rPr>
    </w:lvl>
    <w:lvl w:ilvl="1" w:tplc="CC9633A6">
      <w:numFmt w:val="bullet"/>
      <w:lvlText w:val="•"/>
      <w:lvlJc w:val="left"/>
      <w:pPr>
        <w:ind w:left="2639" w:hanging="360"/>
      </w:pPr>
      <w:rPr>
        <w:rFonts w:hint="default"/>
        <w:lang w:val="ru-RU" w:eastAsia="en-US" w:bidi="ar-SA"/>
      </w:rPr>
    </w:lvl>
    <w:lvl w:ilvl="2" w:tplc="E94A5CBA">
      <w:numFmt w:val="bullet"/>
      <w:lvlText w:val="•"/>
      <w:lvlJc w:val="left"/>
      <w:pPr>
        <w:ind w:left="3559" w:hanging="360"/>
      </w:pPr>
      <w:rPr>
        <w:rFonts w:hint="default"/>
        <w:lang w:val="ru-RU" w:eastAsia="en-US" w:bidi="ar-SA"/>
      </w:rPr>
    </w:lvl>
    <w:lvl w:ilvl="3" w:tplc="C456D0D6">
      <w:numFmt w:val="bullet"/>
      <w:lvlText w:val="•"/>
      <w:lvlJc w:val="left"/>
      <w:pPr>
        <w:ind w:left="4478" w:hanging="360"/>
      </w:pPr>
      <w:rPr>
        <w:rFonts w:hint="default"/>
        <w:lang w:val="ru-RU" w:eastAsia="en-US" w:bidi="ar-SA"/>
      </w:rPr>
    </w:lvl>
    <w:lvl w:ilvl="4" w:tplc="5D144C1E">
      <w:numFmt w:val="bullet"/>
      <w:lvlText w:val="•"/>
      <w:lvlJc w:val="left"/>
      <w:pPr>
        <w:ind w:left="5398" w:hanging="360"/>
      </w:pPr>
      <w:rPr>
        <w:rFonts w:hint="default"/>
        <w:lang w:val="ru-RU" w:eastAsia="en-US" w:bidi="ar-SA"/>
      </w:rPr>
    </w:lvl>
    <w:lvl w:ilvl="5" w:tplc="7690F7FE">
      <w:numFmt w:val="bullet"/>
      <w:lvlText w:val="•"/>
      <w:lvlJc w:val="left"/>
      <w:pPr>
        <w:ind w:left="6317" w:hanging="360"/>
      </w:pPr>
      <w:rPr>
        <w:rFonts w:hint="default"/>
        <w:lang w:val="ru-RU" w:eastAsia="en-US" w:bidi="ar-SA"/>
      </w:rPr>
    </w:lvl>
    <w:lvl w:ilvl="6" w:tplc="86A4B156">
      <w:numFmt w:val="bullet"/>
      <w:lvlText w:val="•"/>
      <w:lvlJc w:val="left"/>
      <w:pPr>
        <w:ind w:left="7237" w:hanging="360"/>
      </w:pPr>
      <w:rPr>
        <w:rFonts w:hint="default"/>
        <w:lang w:val="ru-RU" w:eastAsia="en-US" w:bidi="ar-SA"/>
      </w:rPr>
    </w:lvl>
    <w:lvl w:ilvl="7" w:tplc="DC54FAD6">
      <w:numFmt w:val="bullet"/>
      <w:lvlText w:val="•"/>
      <w:lvlJc w:val="left"/>
      <w:pPr>
        <w:ind w:left="8156" w:hanging="360"/>
      </w:pPr>
      <w:rPr>
        <w:rFonts w:hint="default"/>
        <w:lang w:val="ru-RU" w:eastAsia="en-US" w:bidi="ar-SA"/>
      </w:rPr>
    </w:lvl>
    <w:lvl w:ilvl="8" w:tplc="8E362D4C">
      <w:numFmt w:val="bullet"/>
      <w:lvlText w:val="•"/>
      <w:lvlJc w:val="left"/>
      <w:pPr>
        <w:ind w:left="9076" w:hanging="360"/>
      </w:pPr>
      <w:rPr>
        <w:rFonts w:hint="default"/>
        <w:lang w:val="ru-RU" w:eastAsia="en-US" w:bidi="ar-SA"/>
      </w:rPr>
    </w:lvl>
  </w:abstractNum>
  <w:abstractNum w:abstractNumId="63" w15:restartNumberingAfterBreak="0">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0260FEB"/>
    <w:multiLevelType w:val="hybridMultilevel"/>
    <w:tmpl w:val="DAE4F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2444D78"/>
    <w:multiLevelType w:val="multilevel"/>
    <w:tmpl w:val="7CB47094"/>
    <w:lvl w:ilvl="0">
      <w:start w:val="2"/>
      <w:numFmt w:val="decimal"/>
      <w:lvlText w:val="%1"/>
      <w:lvlJc w:val="left"/>
      <w:pPr>
        <w:ind w:left="1413" w:hanging="420"/>
      </w:pPr>
      <w:rPr>
        <w:rFonts w:hint="default"/>
        <w:lang w:val="ru-RU" w:eastAsia="en-US" w:bidi="ar-SA"/>
      </w:rPr>
    </w:lvl>
    <w:lvl w:ilvl="1">
      <w:start w:val="1"/>
      <w:numFmt w:val="decimal"/>
      <w:lvlText w:val="%1.%2."/>
      <w:lvlJc w:val="left"/>
      <w:pPr>
        <w:ind w:left="1271"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3">
      <w:numFmt w:val="bullet"/>
      <w:lvlText w:val="•"/>
      <w:lvlJc w:val="left"/>
      <w:pPr>
        <w:ind w:left="3763" w:hanging="360"/>
      </w:pPr>
      <w:rPr>
        <w:rFonts w:hint="default"/>
        <w:lang w:val="ru-RU" w:eastAsia="en-US" w:bidi="ar-SA"/>
      </w:rPr>
    </w:lvl>
    <w:lvl w:ilvl="4">
      <w:numFmt w:val="bullet"/>
      <w:lvlText w:val="•"/>
      <w:lvlJc w:val="left"/>
      <w:pPr>
        <w:ind w:left="4785" w:hanging="360"/>
      </w:pPr>
      <w:rPr>
        <w:rFonts w:hint="default"/>
        <w:lang w:val="ru-RU" w:eastAsia="en-US" w:bidi="ar-SA"/>
      </w:rPr>
    </w:lvl>
    <w:lvl w:ilvl="5">
      <w:numFmt w:val="bullet"/>
      <w:lvlText w:val="•"/>
      <w:lvlJc w:val="left"/>
      <w:pPr>
        <w:ind w:left="5806" w:hanging="360"/>
      </w:pPr>
      <w:rPr>
        <w:rFonts w:hint="default"/>
        <w:lang w:val="ru-RU" w:eastAsia="en-US" w:bidi="ar-SA"/>
      </w:rPr>
    </w:lvl>
    <w:lvl w:ilvl="6">
      <w:numFmt w:val="bullet"/>
      <w:lvlText w:val="•"/>
      <w:lvlJc w:val="left"/>
      <w:pPr>
        <w:ind w:left="6828" w:hanging="360"/>
      </w:pPr>
      <w:rPr>
        <w:rFonts w:hint="default"/>
        <w:lang w:val="ru-RU" w:eastAsia="en-US" w:bidi="ar-SA"/>
      </w:rPr>
    </w:lvl>
    <w:lvl w:ilvl="7">
      <w:numFmt w:val="bullet"/>
      <w:lvlText w:val="•"/>
      <w:lvlJc w:val="left"/>
      <w:pPr>
        <w:ind w:left="7850" w:hanging="360"/>
      </w:pPr>
      <w:rPr>
        <w:rFonts w:hint="default"/>
        <w:lang w:val="ru-RU" w:eastAsia="en-US" w:bidi="ar-SA"/>
      </w:rPr>
    </w:lvl>
    <w:lvl w:ilvl="8">
      <w:numFmt w:val="bullet"/>
      <w:lvlText w:val="•"/>
      <w:lvlJc w:val="left"/>
      <w:pPr>
        <w:ind w:left="8871" w:hanging="360"/>
      </w:pPr>
      <w:rPr>
        <w:rFonts w:hint="default"/>
        <w:lang w:val="ru-RU" w:eastAsia="en-US" w:bidi="ar-SA"/>
      </w:rPr>
    </w:lvl>
  </w:abstractNum>
  <w:abstractNum w:abstractNumId="66" w15:restartNumberingAfterBreak="0">
    <w:nsid w:val="22E45049"/>
    <w:multiLevelType w:val="hybridMultilevel"/>
    <w:tmpl w:val="735877D4"/>
    <w:lvl w:ilvl="0" w:tplc="98C8CDDE">
      <w:start w:val="1"/>
      <w:numFmt w:val="decimal"/>
      <w:lvlText w:val="%1."/>
      <w:lvlJc w:val="left"/>
      <w:pPr>
        <w:ind w:left="85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9487360">
      <w:numFmt w:val="bullet"/>
      <w:lvlText w:val="•"/>
      <w:lvlJc w:val="left"/>
      <w:pPr>
        <w:ind w:left="1851" w:hanging="264"/>
      </w:pPr>
      <w:rPr>
        <w:rFonts w:hint="default"/>
        <w:lang w:val="ru-RU" w:eastAsia="en-US" w:bidi="ar-SA"/>
      </w:rPr>
    </w:lvl>
    <w:lvl w:ilvl="2" w:tplc="C1CC414C">
      <w:numFmt w:val="bullet"/>
      <w:lvlText w:val="•"/>
      <w:lvlJc w:val="left"/>
      <w:pPr>
        <w:ind w:left="2843" w:hanging="264"/>
      </w:pPr>
      <w:rPr>
        <w:rFonts w:hint="default"/>
        <w:lang w:val="ru-RU" w:eastAsia="en-US" w:bidi="ar-SA"/>
      </w:rPr>
    </w:lvl>
    <w:lvl w:ilvl="3" w:tplc="5B74DF34">
      <w:numFmt w:val="bullet"/>
      <w:lvlText w:val="•"/>
      <w:lvlJc w:val="left"/>
      <w:pPr>
        <w:ind w:left="3835" w:hanging="264"/>
      </w:pPr>
      <w:rPr>
        <w:rFonts w:hint="default"/>
        <w:lang w:val="ru-RU" w:eastAsia="en-US" w:bidi="ar-SA"/>
      </w:rPr>
    </w:lvl>
    <w:lvl w:ilvl="4" w:tplc="46F6BEFA">
      <w:numFmt w:val="bullet"/>
      <w:lvlText w:val="•"/>
      <w:lvlJc w:val="left"/>
      <w:pPr>
        <w:ind w:left="4827" w:hanging="264"/>
      </w:pPr>
      <w:rPr>
        <w:rFonts w:hint="default"/>
        <w:lang w:val="ru-RU" w:eastAsia="en-US" w:bidi="ar-SA"/>
      </w:rPr>
    </w:lvl>
    <w:lvl w:ilvl="5" w:tplc="2F6CA29A">
      <w:numFmt w:val="bullet"/>
      <w:lvlText w:val="•"/>
      <w:lvlJc w:val="left"/>
      <w:pPr>
        <w:ind w:left="5819" w:hanging="264"/>
      </w:pPr>
      <w:rPr>
        <w:rFonts w:hint="default"/>
        <w:lang w:val="ru-RU" w:eastAsia="en-US" w:bidi="ar-SA"/>
      </w:rPr>
    </w:lvl>
    <w:lvl w:ilvl="6" w:tplc="89BEBC44">
      <w:numFmt w:val="bullet"/>
      <w:lvlText w:val="•"/>
      <w:lvlJc w:val="left"/>
      <w:pPr>
        <w:ind w:left="6811" w:hanging="264"/>
      </w:pPr>
      <w:rPr>
        <w:rFonts w:hint="default"/>
        <w:lang w:val="ru-RU" w:eastAsia="en-US" w:bidi="ar-SA"/>
      </w:rPr>
    </w:lvl>
    <w:lvl w:ilvl="7" w:tplc="2C507ED8">
      <w:numFmt w:val="bullet"/>
      <w:lvlText w:val="•"/>
      <w:lvlJc w:val="left"/>
      <w:pPr>
        <w:ind w:left="7803" w:hanging="264"/>
      </w:pPr>
      <w:rPr>
        <w:rFonts w:hint="default"/>
        <w:lang w:val="ru-RU" w:eastAsia="en-US" w:bidi="ar-SA"/>
      </w:rPr>
    </w:lvl>
    <w:lvl w:ilvl="8" w:tplc="AA5E65D2">
      <w:numFmt w:val="bullet"/>
      <w:lvlText w:val="•"/>
      <w:lvlJc w:val="left"/>
      <w:pPr>
        <w:ind w:left="8795" w:hanging="264"/>
      </w:pPr>
      <w:rPr>
        <w:rFonts w:hint="default"/>
        <w:lang w:val="ru-RU" w:eastAsia="en-US" w:bidi="ar-SA"/>
      </w:rPr>
    </w:lvl>
  </w:abstractNum>
  <w:abstractNum w:abstractNumId="67" w15:restartNumberingAfterBreak="0">
    <w:nsid w:val="23D31684"/>
    <w:multiLevelType w:val="hybridMultilevel"/>
    <w:tmpl w:val="008E9652"/>
    <w:lvl w:ilvl="0" w:tplc="53707C1A">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83E2F71A">
      <w:numFmt w:val="bullet"/>
      <w:lvlText w:val="-"/>
      <w:lvlJc w:val="left"/>
      <w:pPr>
        <w:ind w:left="571"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2" w:tplc="35D0C348">
      <w:numFmt w:val="bullet"/>
      <w:lvlText w:val="•"/>
      <w:lvlJc w:val="left"/>
      <w:pPr>
        <w:ind w:left="2370" w:hanging="149"/>
      </w:pPr>
      <w:rPr>
        <w:rFonts w:hint="default"/>
        <w:lang w:val="ru-RU" w:eastAsia="en-US" w:bidi="ar-SA"/>
      </w:rPr>
    </w:lvl>
    <w:lvl w:ilvl="3" w:tplc="5B08CDC6">
      <w:numFmt w:val="bullet"/>
      <w:lvlText w:val="•"/>
      <w:lvlJc w:val="left"/>
      <w:pPr>
        <w:ind w:left="3421" w:hanging="149"/>
      </w:pPr>
      <w:rPr>
        <w:rFonts w:hint="default"/>
        <w:lang w:val="ru-RU" w:eastAsia="en-US" w:bidi="ar-SA"/>
      </w:rPr>
    </w:lvl>
    <w:lvl w:ilvl="4" w:tplc="C9EAB6E2">
      <w:numFmt w:val="bullet"/>
      <w:lvlText w:val="•"/>
      <w:lvlJc w:val="left"/>
      <w:pPr>
        <w:ind w:left="4471" w:hanging="149"/>
      </w:pPr>
      <w:rPr>
        <w:rFonts w:hint="default"/>
        <w:lang w:val="ru-RU" w:eastAsia="en-US" w:bidi="ar-SA"/>
      </w:rPr>
    </w:lvl>
    <w:lvl w:ilvl="5" w:tplc="818E8C88">
      <w:numFmt w:val="bullet"/>
      <w:lvlText w:val="•"/>
      <w:lvlJc w:val="left"/>
      <w:pPr>
        <w:ind w:left="5522" w:hanging="149"/>
      </w:pPr>
      <w:rPr>
        <w:rFonts w:hint="default"/>
        <w:lang w:val="ru-RU" w:eastAsia="en-US" w:bidi="ar-SA"/>
      </w:rPr>
    </w:lvl>
    <w:lvl w:ilvl="6" w:tplc="CE30AE86">
      <w:numFmt w:val="bullet"/>
      <w:lvlText w:val="•"/>
      <w:lvlJc w:val="left"/>
      <w:pPr>
        <w:ind w:left="6573" w:hanging="149"/>
      </w:pPr>
      <w:rPr>
        <w:rFonts w:hint="default"/>
        <w:lang w:val="ru-RU" w:eastAsia="en-US" w:bidi="ar-SA"/>
      </w:rPr>
    </w:lvl>
    <w:lvl w:ilvl="7" w:tplc="BF92E22A">
      <w:numFmt w:val="bullet"/>
      <w:lvlText w:val="•"/>
      <w:lvlJc w:val="left"/>
      <w:pPr>
        <w:ind w:left="7623" w:hanging="149"/>
      </w:pPr>
      <w:rPr>
        <w:rFonts w:hint="default"/>
        <w:lang w:val="ru-RU" w:eastAsia="en-US" w:bidi="ar-SA"/>
      </w:rPr>
    </w:lvl>
    <w:lvl w:ilvl="8" w:tplc="141007CC">
      <w:numFmt w:val="bullet"/>
      <w:lvlText w:val="•"/>
      <w:lvlJc w:val="left"/>
      <w:pPr>
        <w:ind w:left="8674" w:hanging="149"/>
      </w:pPr>
      <w:rPr>
        <w:rFonts w:hint="default"/>
        <w:lang w:val="ru-RU" w:eastAsia="en-US" w:bidi="ar-SA"/>
      </w:rPr>
    </w:lvl>
  </w:abstractNum>
  <w:abstractNum w:abstractNumId="68" w15:restartNumberingAfterBreak="0">
    <w:nsid w:val="27355429"/>
    <w:multiLevelType w:val="hybridMultilevel"/>
    <w:tmpl w:val="01B61820"/>
    <w:lvl w:ilvl="0" w:tplc="F378D6A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B323F44">
      <w:numFmt w:val="bullet"/>
      <w:lvlText w:val="•"/>
      <w:lvlJc w:val="left"/>
      <w:pPr>
        <w:ind w:left="2639" w:hanging="360"/>
      </w:pPr>
      <w:rPr>
        <w:rFonts w:hint="default"/>
        <w:lang w:val="ru-RU" w:eastAsia="en-US" w:bidi="ar-SA"/>
      </w:rPr>
    </w:lvl>
    <w:lvl w:ilvl="2" w:tplc="87DC63CC">
      <w:numFmt w:val="bullet"/>
      <w:lvlText w:val="•"/>
      <w:lvlJc w:val="left"/>
      <w:pPr>
        <w:ind w:left="3559" w:hanging="360"/>
      </w:pPr>
      <w:rPr>
        <w:rFonts w:hint="default"/>
        <w:lang w:val="ru-RU" w:eastAsia="en-US" w:bidi="ar-SA"/>
      </w:rPr>
    </w:lvl>
    <w:lvl w:ilvl="3" w:tplc="1ADE37AC">
      <w:numFmt w:val="bullet"/>
      <w:lvlText w:val="•"/>
      <w:lvlJc w:val="left"/>
      <w:pPr>
        <w:ind w:left="4478" w:hanging="360"/>
      </w:pPr>
      <w:rPr>
        <w:rFonts w:hint="default"/>
        <w:lang w:val="ru-RU" w:eastAsia="en-US" w:bidi="ar-SA"/>
      </w:rPr>
    </w:lvl>
    <w:lvl w:ilvl="4" w:tplc="18387F38">
      <w:numFmt w:val="bullet"/>
      <w:lvlText w:val="•"/>
      <w:lvlJc w:val="left"/>
      <w:pPr>
        <w:ind w:left="5398" w:hanging="360"/>
      </w:pPr>
      <w:rPr>
        <w:rFonts w:hint="default"/>
        <w:lang w:val="ru-RU" w:eastAsia="en-US" w:bidi="ar-SA"/>
      </w:rPr>
    </w:lvl>
    <w:lvl w:ilvl="5" w:tplc="F6D610AE">
      <w:numFmt w:val="bullet"/>
      <w:lvlText w:val="•"/>
      <w:lvlJc w:val="left"/>
      <w:pPr>
        <w:ind w:left="6317" w:hanging="360"/>
      </w:pPr>
      <w:rPr>
        <w:rFonts w:hint="default"/>
        <w:lang w:val="ru-RU" w:eastAsia="en-US" w:bidi="ar-SA"/>
      </w:rPr>
    </w:lvl>
    <w:lvl w:ilvl="6" w:tplc="39C21C0E">
      <w:numFmt w:val="bullet"/>
      <w:lvlText w:val="•"/>
      <w:lvlJc w:val="left"/>
      <w:pPr>
        <w:ind w:left="7237" w:hanging="360"/>
      </w:pPr>
      <w:rPr>
        <w:rFonts w:hint="default"/>
        <w:lang w:val="ru-RU" w:eastAsia="en-US" w:bidi="ar-SA"/>
      </w:rPr>
    </w:lvl>
    <w:lvl w:ilvl="7" w:tplc="BDD2D484">
      <w:numFmt w:val="bullet"/>
      <w:lvlText w:val="•"/>
      <w:lvlJc w:val="left"/>
      <w:pPr>
        <w:ind w:left="8156" w:hanging="360"/>
      </w:pPr>
      <w:rPr>
        <w:rFonts w:hint="default"/>
        <w:lang w:val="ru-RU" w:eastAsia="en-US" w:bidi="ar-SA"/>
      </w:rPr>
    </w:lvl>
    <w:lvl w:ilvl="8" w:tplc="77BCDABC">
      <w:numFmt w:val="bullet"/>
      <w:lvlText w:val="•"/>
      <w:lvlJc w:val="left"/>
      <w:pPr>
        <w:ind w:left="9076" w:hanging="360"/>
      </w:pPr>
      <w:rPr>
        <w:rFonts w:hint="default"/>
        <w:lang w:val="ru-RU" w:eastAsia="en-US" w:bidi="ar-SA"/>
      </w:rPr>
    </w:lvl>
  </w:abstractNum>
  <w:abstractNum w:abstractNumId="69" w15:restartNumberingAfterBreak="0">
    <w:nsid w:val="28A2146F"/>
    <w:multiLevelType w:val="hybridMultilevel"/>
    <w:tmpl w:val="4D482CFA"/>
    <w:lvl w:ilvl="0" w:tplc="F21C9F2C">
      <w:start w:val="1"/>
      <w:numFmt w:val="decimal"/>
      <w:lvlText w:val="%1."/>
      <w:lvlJc w:val="left"/>
      <w:pPr>
        <w:ind w:left="95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DE785FE0">
      <w:start w:val="1"/>
      <w:numFmt w:val="decimal"/>
      <w:lvlText w:val="%2"/>
      <w:lvlJc w:val="left"/>
      <w:pPr>
        <w:ind w:left="4608" w:hanging="180"/>
        <w:jc w:val="left"/>
      </w:pPr>
      <w:rPr>
        <w:rFonts w:hint="default"/>
        <w:spacing w:val="0"/>
        <w:w w:val="100"/>
        <w:lang w:val="ru-RU" w:eastAsia="en-US" w:bidi="ar-SA"/>
      </w:rPr>
    </w:lvl>
    <w:lvl w:ilvl="2" w:tplc="75E0B6C6">
      <w:numFmt w:val="bullet"/>
      <w:lvlText w:val="•"/>
      <w:lvlJc w:val="left"/>
      <w:pPr>
        <w:ind w:left="4960" w:hanging="180"/>
      </w:pPr>
      <w:rPr>
        <w:rFonts w:hint="default"/>
        <w:lang w:val="ru-RU" w:eastAsia="en-US" w:bidi="ar-SA"/>
      </w:rPr>
    </w:lvl>
    <w:lvl w:ilvl="3" w:tplc="37DA1FD2">
      <w:numFmt w:val="bullet"/>
      <w:lvlText w:val="•"/>
      <w:lvlJc w:val="left"/>
      <w:pPr>
        <w:ind w:left="5598" w:hanging="180"/>
      </w:pPr>
      <w:rPr>
        <w:rFonts w:hint="default"/>
        <w:lang w:val="ru-RU" w:eastAsia="en-US" w:bidi="ar-SA"/>
      </w:rPr>
    </w:lvl>
    <w:lvl w:ilvl="4" w:tplc="4656C4AA">
      <w:numFmt w:val="bullet"/>
      <w:lvlText w:val="•"/>
      <w:lvlJc w:val="left"/>
      <w:pPr>
        <w:ind w:left="6236" w:hanging="180"/>
      </w:pPr>
      <w:rPr>
        <w:rFonts w:hint="default"/>
        <w:lang w:val="ru-RU" w:eastAsia="en-US" w:bidi="ar-SA"/>
      </w:rPr>
    </w:lvl>
    <w:lvl w:ilvl="5" w:tplc="55E20EF2">
      <w:numFmt w:val="bullet"/>
      <w:lvlText w:val="•"/>
      <w:lvlJc w:val="left"/>
      <w:pPr>
        <w:ind w:left="6874" w:hanging="180"/>
      </w:pPr>
      <w:rPr>
        <w:rFonts w:hint="default"/>
        <w:lang w:val="ru-RU" w:eastAsia="en-US" w:bidi="ar-SA"/>
      </w:rPr>
    </w:lvl>
    <w:lvl w:ilvl="6" w:tplc="D3AE54E4">
      <w:numFmt w:val="bullet"/>
      <w:lvlText w:val="•"/>
      <w:lvlJc w:val="left"/>
      <w:pPr>
        <w:ind w:left="7512" w:hanging="180"/>
      </w:pPr>
      <w:rPr>
        <w:rFonts w:hint="default"/>
        <w:lang w:val="ru-RU" w:eastAsia="en-US" w:bidi="ar-SA"/>
      </w:rPr>
    </w:lvl>
    <w:lvl w:ilvl="7" w:tplc="320422FC">
      <w:numFmt w:val="bullet"/>
      <w:lvlText w:val="•"/>
      <w:lvlJc w:val="left"/>
      <w:pPr>
        <w:ind w:left="8150" w:hanging="180"/>
      </w:pPr>
      <w:rPr>
        <w:rFonts w:hint="default"/>
        <w:lang w:val="ru-RU" w:eastAsia="en-US" w:bidi="ar-SA"/>
      </w:rPr>
    </w:lvl>
    <w:lvl w:ilvl="8" w:tplc="7CB21DAA">
      <w:numFmt w:val="bullet"/>
      <w:lvlText w:val="•"/>
      <w:lvlJc w:val="left"/>
      <w:pPr>
        <w:ind w:left="8788" w:hanging="180"/>
      </w:pPr>
      <w:rPr>
        <w:rFonts w:hint="default"/>
        <w:lang w:val="ru-RU" w:eastAsia="en-US" w:bidi="ar-SA"/>
      </w:rPr>
    </w:lvl>
  </w:abstractNum>
  <w:abstractNum w:abstractNumId="70" w15:restartNumberingAfterBreak="0">
    <w:nsid w:val="29333E27"/>
    <w:multiLevelType w:val="hybridMultilevel"/>
    <w:tmpl w:val="498CEAA6"/>
    <w:lvl w:ilvl="0" w:tplc="A4C6D372">
      <w:numFmt w:val="bullet"/>
      <w:lvlText w:val="-"/>
      <w:lvlJc w:val="left"/>
      <w:pPr>
        <w:ind w:left="391" w:hanging="284"/>
      </w:pPr>
      <w:rPr>
        <w:rFonts w:ascii="Courier New" w:eastAsia="Courier New" w:hAnsi="Courier New" w:cs="Courier New" w:hint="default"/>
        <w:spacing w:val="0"/>
        <w:w w:val="100"/>
        <w:lang w:val="ru-RU" w:eastAsia="en-US" w:bidi="ar-SA"/>
      </w:rPr>
    </w:lvl>
    <w:lvl w:ilvl="1" w:tplc="69B8240E">
      <w:numFmt w:val="bullet"/>
      <w:lvlText w:val="•"/>
      <w:lvlJc w:val="left"/>
      <w:pPr>
        <w:ind w:left="851" w:hanging="284"/>
      </w:pPr>
      <w:rPr>
        <w:rFonts w:hint="default"/>
        <w:lang w:val="ru-RU" w:eastAsia="en-US" w:bidi="ar-SA"/>
      </w:rPr>
    </w:lvl>
    <w:lvl w:ilvl="2" w:tplc="78FA9B8A">
      <w:numFmt w:val="bullet"/>
      <w:lvlText w:val="•"/>
      <w:lvlJc w:val="left"/>
      <w:pPr>
        <w:ind w:left="1303" w:hanging="284"/>
      </w:pPr>
      <w:rPr>
        <w:rFonts w:hint="default"/>
        <w:lang w:val="ru-RU" w:eastAsia="en-US" w:bidi="ar-SA"/>
      </w:rPr>
    </w:lvl>
    <w:lvl w:ilvl="3" w:tplc="6BE004BA">
      <w:numFmt w:val="bullet"/>
      <w:lvlText w:val="•"/>
      <w:lvlJc w:val="left"/>
      <w:pPr>
        <w:ind w:left="1755" w:hanging="284"/>
      </w:pPr>
      <w:rPr>
        <w:rFonts w:hint="default"/>
        <w:lang w:val="ru-RU" w:eastAsia="en-US" w:bidi="ar-SA"/>
      </w:rPr>
    </w:lvl>
    <w:lvl w:ilvl="4" w:tplc="BBA891E0">
      <w:numFmt w:val="bullet"/>
      <w:lvlText w:val="•"/>
      <w:lvlJc w:val="left"/>
      <w:pPr>
        <w:ind w:left="2207" w:hanging="284"/>
      </w:pPr>
      <w:rPr>
        <w:rFonts w:hint="default"/>
        <w:lang w:val="ru-RU" w:eastAsia="en-US" w:bidi="ar-SA"/>
      </w:rPr>
    </w:lvl>
    <w:lvl w:ilvl="5" w:tplc="A5424182">
      <w:numFmt w:val="bullet"/>
      <w:lvlText w:val="•"/>
      <w:lvlJc w:val="left"/>
      <w:pPr>
        <w:ind w:left="2659" w:hanging="284"/>
      </w:pPr>
      <w:rPr>
        <w:rFonts w:hint="default"/>
        <w:lang w:val="ru-RU" w:eastAsia="en-US" w:bidi="ar-SA"/>
      </w:rPr>
    </w:lvl>
    <w:lvl w:ilvl="6" w:tplc="9CDAEA46">
      <w:numFmt w:val="bullet"/>
      <w:lvlText w:val="•"/>
      <w:lvlJc w:val="left"/>
      <w:pPr>
        <w:ind w:left="3110" w:hanging="284"/>
      </w:pPr>
      <w:rPr>
        <w:rFonts w:hint="default"/>
        <w:lang w:val="ru-RU" w:eastAsia="en-US" w:bidi="ar-SA"/>
      </w:rPr>
    </w:lvl>
    <w:lvl w:ilvl="7" w:tplc="057E2B86">
      <w:numFmt w:val="bullet"/>
      <w:lvlText w:val="•"/>
      <w:lvlJc w:val="left"/>
      <w:pPr>
        <w:ind w:left="3562" w:hanging="284"/>
      </w:pPr>
      <w:rPr>
        <w:rFonts w:hint="default"/>
        <w:lang w:val="ru-RU" w:eastAsia="en-US" w:bidi="ar-SA"/>
      </w:rPr>
    </w:lvl>
    <w:lvl w:ilvl="8" w:tplc="274A9F58">
      <w:numFmt w:val="bullet"/>
      <w:lvlText w:val="•"/>
      <w:lvlJc w:val="left"/>
      <w:pPr>
        <w:ind w:left="4014" w:hanging="284"/>
      </w:pPr>
      <w:rPr>
        <w:rFonts w:hint="default"/>
        <w:lang w:val="ru-RU" w:eastAsia="en-US" w:bidi="ar-SA"/>
      </w:rPr>
    </w:lvl>
  </w:abstractNum>
  <w:abstractNum w:abstractNumId="71" w15:restartNumberingAfterBreak="0">
    <w:nsid w:val="29DF12C1"/>
    <w:multiLevelType w:val="hybridMultilevel"/>
    <w:tmpl w:val="659EBBAC"/>
    <w:lvl w:ilvl="0" w:tplc="67046FEC">
      <w:start w:val="1"/>
      <w:numFmt w:val="decimal"/>
      <w:lvlText w:val="%1."/>
      <w:lvlJc w:val="left"/>
      <w:pPr>
        <w:ind w:left="571"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366ACD84">
      <w:numFmt w:val="bullet"/>
      <w:lvlText w:val="-"/>
      <w:lvlJc w:val="left"/>
      <w:pPr>
        <w:ind w:left="571"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2" w:tplc="E8EAD6B2">
      <w:numFmt w:val="bullet"/>
      <w:lvlText w:val="•"/>
      <w:lvlJc w:val="left"/>
      <w:pPr>
        <w:ind w:left="2619" w:hanging="149"/>
      </w:pPr>
      <w:rPr>
        <w:rFonts w:hint="default"/>
        <w:lang w:val="ru-RU" w:eastAsia="en-US" w:bidi="ar-SA"/>
      </w:rPr>
    </w:lvl>
    <w:lvl w:ilvl="3" w:tplc="11AA2BC0">
      <w:numFmt w:val="bullet"/>
      <w:lvlText w:val="•"/>
      <w:lvlJc w:val="left"/>
      <w:pPr>
        <w:ind w:left="3638" w:hanging="149"/>
      </w:pPr>
      <w:rPr>
        <w:rFonts w:hint="default"/>
        <w:lang w:val="ru-RU" w:eastAsia="en-US" w:bidi="ar-SA"/>
      </w:rPr>
    </w:lvl>
    <w:lvl w:ilvl="4" w:tplc="AC804952">
      <w:numFmt w:val="bullet"/>
      <w:lvlText w:val="•"/>
      <w:lvlJc w:val="left"/>
      <w:pPr>
        <w:ind w:left="4658" w:hanging="149"/>
      </w:pPr>
      <w:rPr>
        <w:rFonts w:hint="default"/>
        <w:lang w:val="ru-RU" w:eastAsia="en-US" w:bidi="ar-SA"/>
      </w:rPr>
    </w:lvl>
    <w:lvl w:ilvl="5" w:tplc="59F2F22A">
      <w:numFmt w:val="bullet"/>
      <w:lvlText w:val="•"/>
      <w:lvlJc w:val="left"/>
      <w:pPr>
        <w:ind w:left="5677" w:hanging="149"/>
      </w:pPr>
      <w:rPr>
        <w:rFonts w:hint="default"/>
        <w:lang w:val="ru-RU" w:eastAsia="en-US" w:bidi="ar-SA"/>
      </w:rPr>
    </w:lvl>
    <w:lvl w:ilvl="6" w:tplc="E132E132">
      <w:numFmt w:val="bullet"/>
      <w:lvlText w:val="•"/>
      <w:lvlJc w:val="left"/>
      <w:pPr>
        <w:ind w:left="6697" w:hanging="149"/>
      </w:pPr>
      <w:rPr>
        <w:rFonts w:hint="default"/>
        <w:lang w:val="ru-RU" w:eastAsia="en-US" w:bidi="ar-SA"/>
      </w:rPr>
    </w:lvl>
    <w:lvl w:ilvl="7" w:tplc="D3A63578">
      <w:numFmt w:val="bullet"/>
      <w:lvlText w:val="•"/>
      <w:lvlJc w:val="left"/>
      <w:pPr>
        <w:ind w:left="7717" w:hanging="149"/>
      </w:pPr>
      <w:rPr>
        <w:rFonts w:hint="default"/>
        <w:lang w:val="ru-RU" w:eastAsia="en-US" w:bidi="ar-SA"/>
      </w:rPr>
    </w:lvl>
    <w:lvl w:ilvl="8" w:tplc="957664B0">
      <w:numFmt w:val="bullet"/>
      <w:lvlText w:val="•"/>
      <w:lvlJc w:val="left"/>
      <w:pPr>
        <w:ind w:left="8736" w:hanging="149"/>
      </w:pPr>
      <w:rPr>
        <w:rFonts w:hint="default"/>
        <w:lang w:val="ru-RU" w:eastAsia="en-US" w:bidi="ar-SA"/>
      </w:rPr>
    </w:lvl>
  </w:abstractNum>
  <w:abstractNum w:abstractNumId="72" w15:restartNumberingAfterBreak="0">
    <w:nsid w:val="2C172CD1"/>
    <w:multiLevelType w:val="hybridMultilevel"/>
    <w:tmpl w:val="2392EB3A"/>
    <w:lvl w:ilvl="0" w:tplc="D4E4B34E">
      <w:numFmt w:val="bullet"/>
      <w:lvlText w:val="-"/>
      <w:lvlJc w:val="left"/>
      <w:pPr>
        <w:ind w:left="677" w:hanging="144"/>
      </w:pPr>
      <w:rPr>
        <w:rFonts w:ascii="Times New Roman" w:eastAsia="Times New Roman" w:hAnsi="Times New Roman" w:cs="Times New Roman" w:hint="default"/>
        <w:w w:val="99"/>
        <w:sz w:val="24"/>
        <w:szCs w:val="24"/>
        <w:lang w:val="ru-RU" w:eastAsia="en-US" w:bidi="ar-SA"/>
      </w:rPr>
    </w:lvl>
    <w:lvl w:ilvl="1" w:tplc="5FF6D7CA">
      <w:numFmt w:val="bullet"/>
      <w:lvlText w:val=""/>
      <w:lvlJc w:val="left"/>
      <w:pPr>
        <w:ind w:left="931" w:hanging="284"/>
      </w:pPr>
      <w:rPr>
        <w:rFonts w:ascii="Symbol" w:eastAsia="Symbol" w:hAnsi="Symbol" w:cs="Symbol" w:hint="default"/>
        <w:w w:val="100"/>
        <w:sz w:val="24"/>
        <w:szCs w:val="24"/>
        <w:lang w:val="ru-RU" w:eastAsia="en-US" w:bidi="ar-SA"/>
      </w:rPr>
    </w:lvl>
    <w:lvl w:ilvl="2" w:tplc="021EB3A2">
      <w:numFmt w:val="bullet"/>
      <w:lvlText w:val="•"/>
      <w:lvlJc w:val="left"/>
      <w:pPr>
        <w:ind w:left="2040" w:hanging="284"/>
      </w:pPr>
      <w:rPr>
        <w:rFonts w:hint="default"/>
        <w:lang w:val="ru-RU" w:eastAsia="en-US" w:bidi="ar-SA"/>
      </w:rPr>
    </w:lvl>
    <w:lvl w:ilvl="3" w:tplc="EFD6A63C">
      <w:numFmt w:val="bullet"/>
      <w:lvlText w:val="•"/>
      <w:lvlJc w:val="left"/>
      <w:pPr>
        <w:ind w:left="3140" w:hanging="284"/>
      </w:pPr>
      <w:rPr>
        <w:rFonts w:hint="default"/>
        <w:lang w:val="ru-RU" w:eastAsia="en-US" w:bidi="ar-SA"/>
      </w:rPr>
    </w:lvl>
    <w:lvl w:ilvl="4" w:tplc="EB941B4A">
      <w:numFmt w:val="bullet"/>
      <w:lvlText w:val="•"/>
      <w:lvlJc w:val="left"/>
      <w:pPr>
        <w:ind w:left="4241" w:hanging="284"/>
      </w:pPr>
      <w:rPr>
        <w:rFonts w:hint="default"/>
        <w:lang w:val="ru-RU" w:eastAsia="en-US" w:bidi="ar-SA"/>
      </w:rPr>
    </w:lvl>
    <w:lvl w:ilvl="5" w:tplc="6F3A646E">
      <w:numFmt w:val="bullet"/>
      <w:lvlText w:val="•"/>
      <w:lvlJc w:val="left"/>
      <w:pPr>
        <w:ind w:left="5341" w:hanging="284"/>
      </w:pPr>
      <w:rPr>
        <w:rFonts w:hint="default"/>
        <w:lang w:val="ru-RU" w:eastAsia="en-US" w:bidi="ar-SA"/>
      </w:rPr>
    </w:lvl>
    <w:lvl w:ilvl="6" w:tplc="3A647672">
      <w:numFmt w:val="bullet"/>
      <w:lvlText w:val="•"/>
      <w:lvlJc w:val="left"/>
      <w:pPr>
        <w:ind w:left="6442" w:hanging="284"/>
      </w:pPr>
      <w:rPr>
        <w:rFonts w:hint="default"/>
        <w:lang w:val="ru-RU" w:eastAsia="en-US" w:bidi="ar-SA"/>
      </w:rPr>
    </w:lvl>
    <w:lvl w:ilvl="7" w:tplc="77D814E8">
      <w:numFmt w:val="bullet"/>
      <w:lvlText w:val="•"/>
      <w:lvlJc w:val="left"/>
      <w:pPr>
        <w:ind w:left="7542" w:hanging="284"/>
      </w:pPr>
      <w:rPr>
        <w:rFonts w:hint="default"/>
        <w:lang w:val="ru-RU" w:eastAsia="en-US" w:bidi="ar-SA"/>
      </w:rPr>
    </w:lvl>
    <w:lvl w:ilvl="8" w:tplc="4F92FB72">
      <w:numFmt w:val="bullet"/>
      <w:lvlText w:val="•"/>
      <w:lvlJc w:val="left"/>
      <w:pPr>
        <w:ind w:left="8643" w:hanging="284"/>
      </w:pPr>
      <w:rPr>
        <w:rFonts w:hint="default"/>
        <w:lang w:val="ru-RU" w:eastAsia="en-US" w:bidi="ar-SA"/>
      </w:rPr>
    </w:lvl>
  </w:abstractNum>
  <w:abstractNum w:abstractNumId="73" w15:restartNumberingAfterBreak="0">
    <w:nsid w:val="2CC66CED"/>
    <w:multiLevelType w:val="hybridMultilevel"/>
    <w:tmpl w:val="1F32020A"/>
    <w:lvl w:ilvl="0" w:tplc="7DAA8468">
      <w:numFmt w:val="bullet"/>
      <w:lvlText w:val="▪"/>
      <w:lvlJc w:val="left"/>
      <w:pPr>
        <w:ind w:left="1713" w:hanging="360"/>
      </w:pPr>
      <w:rPr>
        <w:rFonts w:ascii="Arial" w:eastAsia="Arial" w:hAnsi="Arial" w:cs="Arial" w:hint="default"/>
        <w:b/>
        <w:bCs/>
        <w:i w:val="0"/>
        <w:iCs w:val="0"/>
        <w:spacing w:val="0"/>
        <w:w w:val="130"/>
        <w:sz w:val="24"/>
        <w:szCs w:val="24"/>
        <w:lang w:val="ru-RU" w:eastAsia="en-US" w:bidi="ar-SA"/>
      </w:rPr>
    </w:lvl>
    <w:lvl w:ilvl="1" w:tplc="EF5AFBCC">
      <w:numFmt w:val="bullet"/>
      <w:lvlText w:val="•"/>
      <w:lvlJc w:val="left"/>
      <w:pPr>
        <w:ind w:left="2639" w:hanging="360"/>
      </w:pPr>
      <w:rPr>
        <w:rFonts w:hint="default"/>
        <w:lang w:val="ru-RU" w:eastAsia="en-US" w:bidi="ar-SA"/>
      </w:rPr>
    </w:lvl>
    <w:lvl w:ilvl="2" w:tplc="5BC4F452">
      <w:numFmt w:val="bullet"/>
      <w:lvlText w:val="•"/>
      <w:lvlJc w:val="left"/>
      <w:pPr>
        <w:ind w:left="3559" w:hanging="360"/>
      </w:pPr>
      <w:rPr>
        <w:rFonts w:hint="default"/>
        <w:lang w:val="ru-RU" w:eastAsia="en-US" w:bidi="ar-SA"/>
      </w:rPr>
    </w:lvl>
    <w:lvl w:ilvl="3" w:tplc="991070D0">
      <w:numFmt w:val="bullet"/>
      <w:lvlText w:val="•"/>
      <w:lvlJc w:val="left"/>
      <w:pPr>
        <w:ind w:left="4478" w:hanging="360"/>
      </w:pPr>
      <w:rPr>
        <w:rFonts w:hint="default"/>
        <w:lang w:val="ru-RU" w:eastAsia="en-US" w:bidi="ar-SA"/>
      </w:rPr>
    </w:lvl>
    <w:lvl w:ilvl="4" w:tplc="50D0D396">
      <w:numFmt w:val="bullet"/>
      <w:lvlText w:val="•"/>
      <w:lvlJc w:val="left"/>
      <w:pPr>
        <w:ind w:left="5398" w:hanging="360"/>
      </w:pPr>
      <w:rPr>
        <w:rFonts w:hint="default"/>
        <w:lang w:val="ru-RU" w:eastAsia="en-US" w:bidi="ar-SA"/>
      </w:rPr>
    </w:lvl>
    <w:lvl w:ilvl="5" w:tplc="E2D0F6D8">
      <w:numFmt w:val="bullet"/>
      <w:lvlText w:val="•"/>
      <w:lvlJc w:val="left"/>
      <w:pPr>
        <w:ind w:left="6317" w:hanging="360"/>
      </w:pPr>
      <w:rPr>
        <w:rFonts w:hint="default"/>
        <w:lang w:val="ru-RU" w:eastAsia="en-US" w:bidi="ar-SA"/>
      </w:rPr>
    </w:lvl>
    <w:lvl w:ilvl="6" w:tplc="3DC63D24">
      <w:numFmt w:val="bullet"/>
      <w:lvlText w:val="•"/>
      <w:lvlJc w:val="left"/>
      <w:pPr>
        <w:ind w:left="7237" w:hanging="360"/>
      </w:pPr>
      <w:rPr>
        <w:rFonts w:hint="default"/>
        <w:lang w:val="ru-RU" w:eastAsia="en-US" w:bidi="ar-SA"/>
      </w:rPr>
    </w:lvl>
    <w:lvl w:ilvl="7" w:tplc="151C4372">
      <w:numFmt w:val="bullet"/>
      <w:lvlText w:val="•"/>
      <w:lvlJc w:val="left"/>
      <w:pPr>
        <w:ind w:left="8156" w:hanging="360"/>
      </w:pPr>
      <w:rPr>
        <w:rFonts w:hint="default"/>
        <w:lang w:val="ru-RU" w:eastAsia="en-US" w:bidi="ar-SA"/>
      </w:rPr>
    </w:lvl>
    <w:lvl w:ilvl="8" w:tplc="E33C2928">
      <w:numFmt w:val="bullet"/>
      <w:lvlText w:val="•"/>
      <w:lvlJc w:val="left"/>
      <w:pPr>
        <w:ind w:left="9076" w:hanging="360"/>
      </w:pPr>
      <w:rPr>
        <w:rFonts w:hint="default"/>
        <w:lang w:val="ru-RU" w:eastAsia="en-US" w:bidi="ar-SA"/>
      </w:rPr>
    </w:lvl>
  </w:abstractNum>
  <w:abstractNum w:abstractNumId="74" w15:restartNumberingAfterBreak="0">
    <w:nsid w:val="2E4D0D34"/>
    <w:multiLevelType w:val="hybridMultilevel"/>
    <w:tmpl w:val="54AA577E"/>
    <w:lvl w:ilvl="0" w:tplc="FA841BBE">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9D6E2B8C">
      <w:numFmt w:val="bullet"/>
      <w:lvlText w:val="•"/>
      <w:lvlJc w:val="left"/>
      <w:pPr>
        <w:ind w:left="1697" w:hanging="360"/>
      </w:pPr>
      <w:rPr>
        <w:rFonts w:hint="default"/>
        <w:lang w:val="ru-RU" w:eastAsia="en-US" w:bidi="ar-SA"/>
      </w:rPr>
    </w:lvl>
    <w:lvl w:ilvl="2" w:tplc="F7C8803A">
      <w:numFmt w:val="bullet"/>
      <w:lvlText w:val="•"/>
      <w:lvlJc w:val="left"/>
      <w:pPr>
        <w:ind w:left="2674" w:hanging="360"/>
      </w:pPr>
      <w:rPr>
        <w:rFonts w:hint="default"/>
        <w:lang w:val="ru-RU" w:eastAsia="en-US" w:bidi="ar-SA"/>
      </w:rPr>
    </w:lvl>
    <w:lvl w:ilvl="3" w:tplc="BA025E0E">
      <w:numFmt w:val="bullet"/>
      <w:lvlText w:val="•"/>
      <w:lvlJc w:val="left"/>
      <w:pPr>
        <w:ind w:left="3651" w:hanging="360"/>
      </w:pPr>
      <w:rPr>
        <w:rFonts w:hint="default"/>
        <w:lang w:val="ru-RU" w:eastAsia="en-US" w:bidi="ar-SA"/>
      </w:rPr>
    </w:lvl>
    <w:lvl w:ilvl="4" w:tplc="D4183A4A">
      <w:numFmt w:val="bullet"/>
      <w:lvlText w:val="•"/>
      <w:lvlJc w:val="left"/>
      <w:pPr>
        <w:ind w:left="4628" w:hanging="360"/>
      </w:pPr>
      <w:rPr>
        <w:rFonts w:hint="default"/>
        <w:lang w:val="ru-RU" w:eastAsia="en-US" w:bidi="ar-SA"/>
      </w:rPr>
    </w:lvl>
    <w:lvl w:ilvl="5" w:tplc="90660C16">
      <w:numFmt w:val="bullet"/>
      <w:lvlText w:val="•"/>
      <w:lvlJc w:val="left"/>
      <w:pPr>
        <w:ind w:left="5605" w:hanging="360"/>
      </w:pPr>
      <w:rPr>
        <w:rFonts w:hint="default"/>
        <w:lang w:val="ru-RU" w:eastAsia="en-US" w:bidi="ar-SA"/>
      </w:rPr>
    </w:lvl>
    <w:lvl w:ilvl="6" w:tplc="1D2439D2">
      <w:numFmt w:val="bullet"/>
      <w:lvlText w:val="•"/>
      <w:lvlJc w:val="left"/>
      <w:pPr>
        <w:ind w:left="6582" w:hanging="360"/>
      </w:pPr>
      <w:rPr>
        <w:rFonts w:hint="default"/>
        <w:lang w:val="ru-RU" w:eastAsia="en-US" w:bidi="ar-SA"/>
      </w:rPr>
    </w:lvl>
    <w:lvl w:ilvl="7" w:tplc="90F0ECFE">
      <w:numFmt w:val="bullet"/>
      <w:lvlText w:val="•"/>
      <w:lvlJc w:val="left"/>
      <w:pPr>
        <w:ind w:left="7559" w:hanging="360"/>
      </w:pPr>
      <w:rPr>
        <w:rFonts w:hint="default"/>
        <w:lang w:val="ru-RU" w:eastAsia="en-US" w:bidi="ar-SA"/>
      </w:rPr>
    </w:lvl>
    <w:lvl w:ilvl="8" w:tplc="79124058">
      <w:numFmt w:val="bullet"/>
      <w:lvlText w:val="•"/>
      <w:lvlJc w:val="left"/>
      <w:pPr>
        <w:ind w:left="8536" w:hanging="360"/>
      </w:pPr>
      <w:rPr>
        <w:rFonts w:hint="default"/>
        <w:lang w:val="ru-RU" w:eastAsia="en-US" w:bidi="ar-SA"/>
      </w:rPr>
    </w:lvl>
  </w:abstractNum>
  <w:abstractNum w:abstractNumId="75"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FF80739"/>
    <w:multiLevelType w:val="hybridMultilevel"/>
    <w:tmpl w:val="967ECD88"/>
    <w:lvl w:ilvl="0" w:tplc="5E1CBE54">
      <w:start w:val="1"/>
      <w:numFmt w:val="decimal"/>
      <w:lvlText w:val="%1."/>
      <w:lvlJc w:val="left"/>
      <w:pPr>
        <w:ind w:left="854" w:hanging="292"/>
      </w:pPr>
      <w:rPr>
        <w:rFonts w:ascii="Times New Roman" w:eastAsia="Times New Roman" w:hAnsi="Times New Roman" w:cs="Times New Roman" w:hint="default"/>
        <w:b w:val="0"/>
        <w:bCs w:val="0"/>
        <w:i w:val="0"/>
        <w:iCs w:val="0"/>
        <w:spacing w:val="0"/>
        <w:w w:val="100"/>
        <w:sz w:val="24"/>
        <w:szCs w:val="24"/>
        <w:lang w:val="ru-RU" w:eastAsia="en-US" w:bidi="ar-SA"/>
      </w:rPr>
    </w:lvl>
    <w:lvl w:ilvl="1" w:tplc="4D00699A">
      <w:numFmt w:val="bullet"/>
      <w:lvlText w:val="•"/>
      <w:lvlJc w:val="left"/>
      <w:pPr>
        <w:ind w:left="1851" w:hanging="292"/>
      </w:pPr>
      <w:rPr>
        <w:rFonts w:hint="default"/>
        <w:lang w:val="ru-RU" w:eastAsia="en-US" w:bidi="ar-SA"/>
      </w:rPr>
    </w:lvl>
    <w:lvl w:ilvl="2" w:tplc="A524F70A">
      <w:numFmt w:val="bullet"/>
      <w:lvlText w:val="•"/>
      <w:lvlJc w:val="left"/>
      <w:pPr>
        <w:ind w:left="2843" w:hanging="292"/>
      </w:pPr>
      <w:rPr>
        <w:rFonts w:hint="default"/>
        <w:lang w:val="ru-RU" w:eastAsia="en-US" w:bidi="ar-SA"/>
      </w:rPr>
    </w:lvl>
    <w:lvl w:ilvl="3" w:tplc="D3E0CBF6">
      <w:numFmt w:val="bullet"/>
      <w:lvlText w:val="•"/>
      <w:lvlJc w:val="left"/>
      <w:pPr>
        <w:ind w:left="3835" w:hanging="292"/>
      </w:pPr>
      <w:rPr>
        <w:rFonts w:hint="default"/>
        <w:lang w:val="ru-RU" w:eastAsia="en-US" w:bidi="ar-SA"/>
      </w:rPr>
    </w:lvl>
    <w:lvl w:ilvl="4" w:tplc="32BCC120">
      <w:numFmt w:val="bullet"/>
      <w:lvlText w:val="•"/>
      <w:lvlJc w:val="left"/>
      <w:pPr>
        <w:ind w:left="4827" w:hanging="292"/>
      </w:pPr>
      <w:rPr>
        <w:rFonts w:hint="default"/>
        <w:lang w:val="ru-RU" w:eastAsia="en-US" w:bidi="ar-SA"/>
      </w:rPr>
    </w:lvl>
    <w:lvl w:ilvl="5" w:tplc="5EF8B9FE">
      <w:numFmt w:val="bullet"/>
      <w:lvlText w:val="•"/>
      <w:lvlJc w:val="left"/>
      <w:pPr>
        <w:ind w:left="5819" w:hanging="292"/>
      </w:pPr>
      <w:rPr>
        <w:rFonts w:hint="default"/>
        <w:lang w:val="ru-RU" w:eastAsia="en-US" w:bidi="ar-SA"/>
      </w:rPr>
    </w:lvl>
    <w:lvl w:ilvl="6" w:tplc="EB9C7B30">
      <w:numFmt w:val="bullet"/>
      <w:lvlText w:val="•"/>
      <w:lvlJc w:val="left"/>
      <w:pPr>
        <w:ind w:left="6811" w:hanging="292"/>
      </w:pPr>
      <w:rPr>
        <w:rFonts w:hint="default"/>
        <w:lang w:val="ru-RU" w:eastAsia="en-US" w:bidi="ar-SA"/>
      </w:rPr>
    </w:lvl>
    <w:lvl w:ilvl="7" w:tplc="43A44912">
      <w:numFmt w:val="bullet"/>
      <w:lvlText w:val="•"/>
      <w:lvlJc w:val="left"/>
      <w:pPr>
        <w:ind w:left="7803" w:hanging="292"/>
      </w:pPr>
      <w:rPr>
        <w:rFonts w:hint="default"/>
        <w:lang w:val="ru-RU" w:eastAsia="en-US" w:bidi="ar-SA"/>
      </w:rPr>
    </w:lvl>
    <w:lvl w:ilvl="8" w:tplc="A9BAB378">
      <w:numFmt w:val="bullet"/>
      <w:lvlText w:val="•"/>
      <w:lvlJc w:val="left"/>
      <w:pPr>
        <w:ind w:left="8795" w:hanging="292"/>
      </w:pPr>
      <w:rPr>
        <w:rFonts w:hint="default"/>
        <w:lang w:val="ru-RU" w:eastAsia="en-US" w:bidi="ar-SA"/>
      </w:rPr>
    </w:lvl>
  </w:abstractNum>
  <w:abstractNum w:abstractNumId="77" w15:restartNumberingAfterBreak="0">
    <w:nsid w:val="302A058E"/>
    <w:multiLevelType w:val="hybridMultilevel"/>
    <w:tmpl w:val="7CF8BF88"/>
    <w:lvl w:ilvl="0" w:tplc="7904209C">
      <w:numFmt w:val="bullet"/>
      <w:lvlText w:val=""/>
      <w:lvlJc w:val="left"/>
      <w:pPr>
        <w:ind w:left="141" w:hanging="286"/>
      </w:pPr>
      <w:rPr>
        <w:rFonts w:ascii="Symbol" w:eastAsia="Symbol" w:hAnsi="Symbol" w:cs="Symbol" w:hint="default"/>
        <w:b w:val="0"/>
        <w:bCs w:val="0"/>
        <w:i w:val="0"/>
        <w:iCs w:val="0"/>
        <w:spacing w:val="0"/>
        <w:w w:val="99"/>
        <w:sz w:val="20"/>
        <w:szCs w:val="20"/>
        <w:lang w:val="ru-RU" w:eastAsia="en-US" w:bidi="ar-SA"/>
      </w:rPr>
    </w:lvl>
    <w:lvl w:ilvl="1" w:tplc="49F00AD0">
      <w:numFmt w:val="bullet"/>
      <w:lvlText w:val="•"/>
      <w:lvlJc w:val="left"/>
      <w:pPr>
        <w:ind w:left="1174" w:hanging="286"/>
      </w:pPr>
      <w:rPr>
        <w:rFonts w:hint="default"/>
        <w:lang w:val="ru-RU" w:eastAsia="en-US" w:bidi="ar-SA"/>
      </w:rPr>
    </w:lvl>
    <w:lvl w:ilvl="2" w:tplc="1738459C">
      <w:numFmt w:val="bullet"/>
      <w:lvlText w:val="•"/>
      <w:lvlJc w:val="left"/>
      <w:pPr>
        <w:ind w:left="2209" w:hanging="286"/>
      </w:pPr>
      <w:rPr>
        <w:rFonts w:hint="default"/>
        <w:lang w:val="ru-RU" w:eastAsia="en-US" w:bidi="ar-SA"/>
      </w:rPr>
    </w:lvl>
    <w:lvl w:ilvl="3" w:tplc="EC4A7CB6">
      <w:numFmt w:val="bullet"/>
      <w:lvlText w:val="•"/>
      <w:lvlJc w:val="left"/>
      <w:pPr>
        <w:ind w:left="3244" w:hanging="286"/>
      </w:pPr>
      <w:rPr>
        <w:rFonts w:hint="default"/>
        <w:lang w:val="ru-RU" w:eastAsia="en-US" w:bidi="ar-SA"/>
      </w:rPr>
    </w:lvl>
    <w:lvl w:ilvl="4" w:tplc="D746319A">
      <w:numFmt w:val="bullet"/>
      <w:lvlText w:val="•"/>
      <w:lvlJc w:val="left"/>
      <w:pPr>
        <w:ind w:left="4279" w:hanging="286"/>
      </w:pPr>
      <w:rPr>
        <w:rFonts w:hint="default"/>
        <w:lang w:val="ru-RU" w:eastAsia="en-US" w:bidi="ar-SA"/>
      </w:rPr>
    </w:lvl>
    <w:lvl w:ilvl="5" w:tplc="404AB094">
      <w:numFmt w:val="bullet"/>
      <w:lvlText w:val="•"/>
      <w:lvlJc w:val="left"/>
      <w:pPr>
        <w:ind w:left="5314" w:hanging="286"/>
      </w:pPr>
      <w:rPr>
        <w:rFonts w:hint="default"/>
        <w:lang w:val="ru-RU" w:eastAsia="en-US" w:bidi="ar-SA"/>
      </w:rPr>
    </w:lvl>
    <w:lvl w:ilvl="6" w:tplc="B6463C20">
      <w:numFmt w:val="bullet"/>
      <w:lvlText w:val="•"/>
      <w:lvlJc w:val="left"/>
      <w:pPr>
        <w:ind w:left="6349" w:hanging="286"/>
      </w:pPr>
      <w:rPr>
        <w:rFonts w:hint="default"/>
        <w:lang w:val="ru-RU" w:eastAsia="en-US" w:bidi="ar-SA"/>
      </w:rPr>
    </w:lvl>
    <w:lvl w:ilvl="7" w:tplc="E6E2EA72">
      <w:numFmt w:val="bullet"/>
      <w:lvlText w:val="•"/>
      <w:lvlJc w:val="left"/>
      <w:pPr>
        <w:ind w:left="7384" w:hanging="286"/>
      </w:pPr>
      <w:rPr>
        <w:rFonts w:hint="default"/>
        <w:lang w:val="ru-RU" w:eastAsia="en-US" w:bidi="ar-SA"/>
      </w:rPr>
    </w:lvl>
    <w:lvl w:ilvl="8" w:tplc="D646DBA4">
      <w:numFmt w:val="bullet"/>
      <w:lvlText w:val="•"/>
      <w:lvlJc w:val="left"/>
      <w:pPr>
        <w:ind w:left="8419" w:hanging="286"/>
      </w:pPr>
      <w:rPr>
        <w:rFonts w:hint="default"/>
        <w:lang w:val="ru-RU" w:eastAsia="en-US" w:bidi="ar-SA"/>
      </w:rPr>
    </w:lvl>
  </w:abstractNum>
  <w:abstractNum w:abstractNumId="78" w15:restartNumberingAfterBreak="0">
    <w:nsid w:val="30B952E3"/>
    <w:multiLevelType w:val="hybridMultilevel"/>
    <w:tmpl w:val="0B10DE06"/>
    <w:lvl w:ilvl="0" w:tplc="49AA52FA">
      <w:start w:val="1"/>
      <w:numFmt w:val="decimal"/>
      <w:lvlText w:val="%1."/>
      <w:lvlJc w:val="left"/>
      <w:pPr>
        <w:ind w:left="1030" w:hanging="176"/>
      </w:pPr>
      <w:rPr>
        <w:rFonts w:ascii="Times New Roman" w:eastAsia="Times New Roman" w:hAnsi="Times New Roman" w:cs="Times New Roman" w:hint="default"/>
        <w:b w:val="0"/>
        <w:bCs w:val="0"/>
        <w:i w:val="0"/>
        <w:iCs w:val="0"/>
        <w:spacing w:val="3"/>
        <w:w w:val="95"/>
        <w:sz w:val="20"/>
        <w:szCs w:val="20"/>
        <w:lang w:val="ru-RU" w:eastAsia="en-US" w:bidi="ar-SA"/>
      </w:rPr>
    </w:lvl>
    <w:lvl w:ilvl="1" w:tplc="96967698">
      <w:numFmt w:val="bullet"/>
      <w:lvlText w:val="•"/>
      <w:lvlJc w:val="left"/>
      <w:pPr>
        <w:ind w:left="2013" w:hanging="176"/>
      </w:pPr>
      <w:rPr>
        <w:rFonts w:hint="default"/>
        <w:lang w:val="ru-RU" w:eastAsia="en-US" w:bidi="ar-SA"/>
      </w:rPr>
    </w:lvl>
    <w:lvl w:ilvl="2" w:tplc="2110D410">
      <w:numFmt w:val="bullet"/>
      <w:lvlText w:val="•"/>
      <w:lvlJc w:val="left"/>
      <w:pPr>
        <w:ind w:left="2987" w:hanging="176"/>
      </w:pPr>
      <w:rPr>
        <w:rFonts w:hint="default"/>
        <w:lang w:val="ru-RU" w:eastAsia="en-US" w:bidi="ar-SA"/>
      </w:rPr>
    </w:lvl>
    <w:lvl w:ilvl="3" w:tplc="0EECEB6E">
      <w:numFmt w:val="bullet"/>
      <w:lvlText w:val="•"/>
      <w:lvlJc w:val="left"/>
      <w:pPr>
        <w:ind w:left="3961" w:hanging="176"/>
      </w:pPr>
      <w:rPr>
        <w:rFonts w:hint="default"/>
        <w:lang w:val="ru-RU" w:eastAsia="en-US" w:bidi="ar-SA"/>
      </w:rPr>
    </w:lvl>
    <w:lvl w:ilvl="4" w:tplc="783ABF42">
      <w:numFmt w:val="bullet"/>
      <w:lvlText w:val="•"/>
      <w:lvlJc w:val="left"/>
      <w:pPr>
        <w:ind w:left="4935" w:hanging="176"/>
      </w:pPr>
      <w:rPr>
        <w:rFonts w:hint="default"/>
        <w:lang w:val="ru-RU" w:eastAsia="en-US" w:bidi="ar-SA"/>
      </w:rPr>
    </w:lvl>
    <w:lvl w:ilvl="5" w:tplc="CBFC053A">
      <w:numFmt w:val="bullet"/>
      <w:lvlText w:val="•"/>
      <w:lvlJc w:val="left"/>
      <w:pPr>
        <w:ind w:left="5909" w:hanging="176"/>
      </w:pPr>
      <w:rPr>
        <w:rFonts w:hint="default"/>
        <w:lang w:val="ru-RU" w:eastAsia="en-US" w:bidi="ar-SA"/>
      </w:rPr>
    </w:lvl>
    <w:lvl w:ilvl="6" w:tplc="DBA6E746">
      <w:numFmt w:val="bullet"/>
      <w:lvlText w:val="•"/>
      <w:lvlJc w:val="left"/>
      <w:pPr>
        <w:ind w:left="6883" w:hanging="176"/>
      </w:pPr>
      <w:rPr>
        <w:rFonts w:hint="default"/>
        <w:lang w:val="ru-RU" w:eastAsia="en-US" w:bidi="ar-SA"/>
      </w:rPr>
    </w:lvl>
    <w:lvl w:ilvl="7" w:tplc="FF4A6F4C">
      <w:numFmt w:val="bullet"/>
      <w:lvlText w:val="•"/>
      <w:lvlJc w:val="left"/>
      <w:pPr>
        <w:ind w:left="7857" w:hanging="176"/>
      </w:pPr>
      <w:rPr>
        <w:rFonts w:hint="default"/>
        <w:lang w:val="ru-RU" w:eastAsia="en-US" w:bidi="ar-SA"/>
      </w:rPr>
    </w:lvl>
    <w:lvl w:ilvl="8" w:tplc="16B0C200">
      <w:numFmt w:val="bullet"/>
      <w:lvlText w:val="•"/>
      <w:lvlJc w:val="left"/>
      <w:pPr>
        <w:ind w:left="8831" w:hanging="176"/>
      </w:pPr>
      <w:rPr>
        <w:rFonts w:hint="default"/>
        <w:lang w:val="ru-RU" w:eastAsia="en-US" w:bidi="ar-SA"/>
      </w:rPr>
    </w:lvl>
  </w:abstractNum>
  <w:abstractNum w:abstractNumId="79" w15:restartNumberingAfterBreak="0">
    <w:nsid w:val="30D47C56"/>
    <w:multiLevelType w:val="hybridMultilevel"/>
    <w:tmpl w:val="667ADE2C"/>
    <w:lvl w:ilvl="0" w:tplc="E86AE18E">
      <w:numFmt w:val="bullet"/>
      <w:lvlText w:val=""/>
      <w:lvlJc w:val="left"/>
      <w:pPr>
        <w:ind w:left="141" w:hanging="708"/>
      </w:pPr>
      <w:rPr>
        <w:rFonts w:ascii="Symbol" w:eastAsia="Symbol" w:hAnsi="Symbol" w:cs="Symbol" w:hint="default"/>
        <w:b w:val="0"/>
        <w:bCs w:val="0"/>
        <w:i w:val="0"/>
        <w:iCs w:val="0"/>
        <w:spacing w:val="0"/>
        <w:w w:val="100"/>
        <w:sz w:val="24"/>
        <w:szCs w:val="24"/>
        <w:lang w:val="ru-RU" w:eastAsia="en-US" w:bidi="ar-SA"/>
      </w:rPr>
    </w:lvl>
    <w:lvl w:ilvl="1" w:tplc="C2467B0A">
      <w:numFmt w:val="bullet"/>
      <w:lvlText w:val=""/>
      <w:lvlJc w:val="left"/>
      <w:pPr>
        <w:ind w:left="861" w:hanging="348"/>
      </w:pPr>
      <w:rPr>
        <w:rFonts w:ascii="Symbol" w:eastAsia="Symbol" w:hAnsi="Symbol" w:cs="Symbol" w:hint="default"/>
        <w:b w:val="0"/>
        <w:bCs w:val="0"/>
        <w:i w:val="0"/>
        <w:iCs w:val="0"/>
        <w:spacing w:val="0"/>
        <w:w w:val="100"/>
        <w:sz w:val="24"/>
        <w:szCs w:val="24"/>
        <w:lang w:val="ru-RU" w:eastAsia="en-US" w:bidi="ar-SA"/>
      </w:rPr>
    </w:lvl>
    <w:lvl w:ilvl="2" w:tplc="9C085008">
      <w:numFmt w:val="bullet"/>
      <w:lvlText w:val="•"/>
      <w:lvlJc w:val="left"/>
      <w:pPr>
        <w:ind w:left="1929" w:hanging="348"/>
      </w:pPr>
      <w:rPr>
        <w:rFonts w:hint="default"/>
        <w:lang w:val="ru-RU" w:eastAsia="en-US" w:bidi="ar-SA"/>
      </w:rPr>
    </w:lvl>
    <w:lvl w:ilvl="3" w:tplc="91305B72">
      <w:numFmt w:val="bullet"/>
      <w:lvlText w:val="•"/>
      <w:lvlJc w:val="left"/>
      <w:pPr>
        <w:ind w:left="2999" w:hanging="348"/>
      </w:pPr>
      <w:rPr>
        <w:rFonts w:hint="default"/>
        <w:lang w:val="ru-RU" w:eastAsia="en-US" w:bidi="ar-SA"/>
      </w:rPr>
    </w:lvl>
    <w:lvl w:ilvl="4" w:tplc="7C0EB926">
      <w:numFmt w:val="bullet"/>
      <w:lvlText w:val="•"/>
      <w:lvlJc w:val="left"/>
      <w:pPr>
        <w:ind w:left="4069" w:hanging="348"/>
      </w:pPr>
      <w:rPr>
        <w:rFonts w:hint="default"/>
        <w:lang w:val="ru-RU" w:eastAsia="en-US" w:bidi="ar-SA"/>
      </w:rPr>
    </w:lvl>
    <w:lvl w:ilvl="5" w:tplc="63F6419C">
      <w:numFmt w:val="bullet"/>
      <w:lvlText w:val="•"/>
      <w:lvlJc w:val="left"/>
      <w:pPr>
        <w:ind w:left="5139" w:hanging="348"/>
      </w:pPr>
      <w:rPr>
        <w:rFonts w:hint="default"/>
        <w:lang w:val="ru-RU" w:eastAsia="en-US" w:bidi="ar-SA"/>
      </w:rPr>
    </w:lvl>
    <w:lvl w:ilvl="6" w:tplc="4C526782">
      <w:numFmt w:val="bullet"/>
      <w:lvlText w:val="•"/>
      <w:lvlJc w:val="left"/>
      <w:pPr>
        <w:ind w:left="6209" w:hanging="348"/>
      </w:pPr>
      <w:rPr>
        <w:rFonts w:hint="default"/>
        <w:lang w:val="ru-RU" w:eastAsia="en-US" w:bidi="ar-SA"/>
      </w:rPr>
    </w:lvl>
    <w:lvl w:ilvl="7" w:tplc="3F947996">
      <w:numFmt w:val="bullet"/>
      <w:lvlText w:val="•"/>
      <w:lvlJc w:val="left"/>
      <w:pPr>
        <w:ind w:left="7279" w:hanging="348"/>
      </w:pPr>
      <w:rPr>
        <w:rFonts w:hint="default"/>
        <w:lang w:val="ru-RU" w:eastAsia="en-US" w:bidi="ar-SA"/>
      </w:rPr>
    </w:lvl>
    <w:lvl w:ilvl="8" w:tplc="FE4442E6">
      <w:numFmt w:val="bullet"/>
      <w:lvlText w:val="•"/>
      <w:lvlJc w:val="left"/>
      <w:pPr>
        <w:ind w:left="8349" w:hanging="348"/>
      </w:pPr>
      <w:rPr>
        <w:rFonts w:hint="default"/>
        <w:lang w:val="ru-RU" w:eastAsia="en-US" w:bidi="ar-SA"/>
      </w:rPr>
    </w:lvl>
  </w:abstractNum>
  <w:abstractNum w:abstractNumId="80" w15:restartNumberingAfterBreak="0">
    <w:nsid w:val="30F55422"/>
    <w:multiLevelType w:val="hybridMultilevel"/>
    <w:tmpl w:val="C2802762"/>
    <w:lvl w:ilvl="0" w:tplc="41A01B16">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528C2CC">
      <w:numFmt w:val="bullet"/>
      <w:lvlText w:val="•"/>
      <w:lvlJc w:val="left"/>
      <w:pPr>
        <w:ind w:left="2696" w:hanging="360"/>
      </w:pPr>
      <w:rPr>
        <w:rFonts w:hint="default"/>
        <w:lang w:val="ru-RU" w:eastAsia="en-US" w:bidi="ar-SA"/>
      </w:rPr>
    </w:lvl>
    <w:lvl w:ilvl="2" w:tplc="8B667312">
      <w:numFmt w:val="bullet"/>
      <w:lvlText w:val="•"/>
      <w:lvlJc w:val="left"/>
      <w:pPr>
        <w:ind w:left="3672" w:hanging="360"/>
      </w:pPr>
      <w:rPr>
        <w:rFonts w:hint="default"/>
        <w:lang w:val="ru-RU" w:eastAsia="en-US" w:bidi="ar-SA"/>
      </w:rPr>
    </w:lvl>
    <w:lvl w:ilvl="3" w:tplc="17DE18BE">
      <w:numFmt w:val="bullet"/>
      <w:lvlText w:val="•"/>
      <w:lvlJc w:val="left"/>
      <w:pPr>
        <w:ind w:left="4648" w:hanging="360"/>
      </w:pPr>
      <w:rPr>
        <w:rFonts w:hint="default"/>
        <w:lang w:val="ru-RU" w:eastAsia="en-US" w:bidi="ar-SA"/>
      </w:rPr>
    </w:lvl>
    <w:lvl w:ilvl="4" w:tplc="A880E7E6">
      <w:numFmt w:val="bullet"/>
      <w:lvlText w:val="•"/>
      <w:lvlJc w:val="left"/>
      <w:pPr>
        <w:ind w:left="5624" w:hanging="360"/>
      </w:pPr>
      <w:rPr>
        <w:rFonts w:hint="default"/>
        <w:lang w:val="ru-RU" w:eastAsia="en-US" w:bidi="ar-SA"/>
      </w:rPr>
    </w:lvl>
    <w:lvl w:ilvl="5" w:tplc="1BDE79EE">
      <w:numFmt w:val="bullet"/>
      <w:lvlText w:val="•"/>
      <w:lvlJc w:val="left"/>
      <w:pPr>
        <w:ind w:left="6600" w:hanging="360"/>
      </w:pPr>
      <w:rPr>
        <w:rFonts w:hint="default"/>
        <w:lang w:val="ru-RU" w:eastAsia="en-US" w:bidi="ar-SA"/>
      </w:rPr>
    </w:lvl>
    <w:lvl w:ilvl="6" w:tplc="30B280C4">
      <w:numFmt w:val="bullet"/>
      <w:lvlText w:val="•"/>
      <w:lvlJc w:val="left"/>
      <w:pPr>
        <w:ind w:left="7576" w:hanging="360"/>
      </w:pPr>
      <w:rPr>
        <w:rFonts w:hint="default"/>
        <w:lang w:val="ru-RU" w:eastAsia="en-US" w:bidi="ar-SA"/>
      </w:rPr>
    </w:lvl>
    <w:lvl w:ilvl="7" w:tplc="4C5CD24A">
      <w:numFmt w:val="bullet"/>
      <w:lvlText w:val="•"/>
      <w:lvlJc w:val="left"/>
      <w:pPr>
        <w:ind w:left="8552" w:hanging="360"/>
      </w:pPr>
      <w:rPr>
        <w:rFonts w:hint="default"/>
        <w:lang w:val="ru-RU" w:eastAsia="en-US" w:bidi="ar-SA"/>
      </w:rPr>
    </w:lvl>
    <w:lvl w:ilvl="8" w:tplc="DD50F356">
      <w:numFmt w:val="bullet"/>
      <w:lvlText w:val="•"/>
      <w:lvlJc w:val="left"/>
      <w:pPr>
        <w:ind w:left="9528" w:hanging="360"/>
      </w:pPr>
      <w:rPr>
        <w:rFonts w:hint="default"/>
        <w:lang w:val="ru-RU" w:eastAsia="en-US" w:bidi="ar-SA"/>
      </w:rPr>
    </w:lvl>
  </w:abstractNum>
  <w:abstractNum w:abstractNumId="81" w15:restartNumberingAfterBreak="0">
    <w:nsid w:val="31682F7F"/>
    <w:multiLevelType w:val="hybridMultilevel"/>
    <w:tmpl w:val="AED0F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250685E"/>
    <w:multiLevelType w:val="hybridMultilevel"/>
    <w:tmpl w:val="50BE1116"/>
    <w:lvl w:ilvl="0" w:tplc="D756975A">
      <w:numFmt w:val="bullet"/>
      <w:lvlText w:val="-"/>
      <w:lvlJc w:val="left"/>
      <w:pPr>
        <w:ind w:left="571" w:hanging="221"/>
      </w:pPr>
      <w:rPr>
        <w:rFonts w:ascii="Times New Roman" w:eastAsia="Times New Roman" w:hAnsi="Times New Roman" w:cs="Times New Roman" w:hint="default"/>
        <w:spacing w:val="0"/>
        <w:w w:val="95"/>
        <w:lang w:val="ru-RU" w:eastAsia="en-US" w:bidi="ar-SA"/>
      </w:rPr>
    </w:lvl>
    <w:lvl w:ilvl="1" w:tplc="F9DC0DEE">
      <w:numFmt w:val="bullet"/>
      <w:lvlText w:val="•"/>
      <w:lvlJc w:val="left"/>
      <w:pPr>
        <w:ind w:left="1599" w:hanging="221"/>
      </w:pPr>
      <w:rPr>
        <w:rFonts w:hint="default"/>
        <w:lang w:val="ru-RU" w:eastAsia="en-US" w:bidi="ar-SA"/>
      </w:rPr>
    </w:lvl>
    <w:lvl w:ilvl="2" w:tplc="BF34BA00">
      <w:numFmt w:val="bullet"/>
      <w:lvlText w:val="•"/>
      <w:lvlJc w:val="left"/>
      <w:pPr>
        <w:ind w:left="2619" w:hanging="221"/>
      </w:pPr>
      <w:rPr>
        <w:rFonts w:hint="default"/>
        <w:lang w:val="ru-RU" w:eastAsia="en-US" w:bidi="ar-SA"/>
      </w:rPr>
    </w:lvl>
    <w:lvl w:ilvl="3" w:tplc="07FA505A">
      <w:numFmt w:val="bullet"/>
      <w:lvlText w:val="•"/>
      <w:lvlJc w:val="left"/>
      <w:pPr>
        <w:ind w:left="3638" w:hanging="221"/>
      </w:pPr>
      <w:rPr>
        <w:rFonts w:hint="default"/>
        <w:lang w:val="ru-RU" w:eastAsia="en-US" w:bidi="ar-SA"/>
      </w:rPr>
    </w:lvl>
    <w:lvl w:ilvl="4" w:tplc="154ECFE2">
      <w:numFmt w:val="bullet"/>
      <w:lvlText w:val="•"/>
      <w:lvlJc w:val="left"/>
      <w:pPr>
        <w:ind w:left="4658" w:hanging="221"/>
      </w:pPr>
      <w:rPr>
        <w:rFonts w:hint="default"/>
        <w:lang w:val="ru-RU" w:eastAsia="en-US" w:bidi="ar-SA"/>
      </w:rPr>
    </w:lvl>
    <w:lvl w:ilvl="5" w:tplc="A6D4B6FA">
      <w:numFmt w:val="bullet"/>
      <w:lvlText w:val="•"/>
      <w:lvlJc w:val="left"/>
      <w:pPr>
        <w:ind w:left="5677" w:hanging="221"/>
      </w:pPr>
      <w:rPr>
        <w:rFonts w:hint="default"/>
        <w:lang w:val="ru-RU" w:eastAsia="en-US" w:bidi="ar-SA"/>
      </w:rPr>
    </w:lvl>
    <w:lvl w:ilvl="6" w:tplc="27A8B114">
      <w:numFmt w:val="bullet"/>
      <w:lvlText w:val="•"/>
      <w:lvlJc w:val="left"/>
      <w:pPr>
        <w:ind w:left="6697" w:hanging="221"/>
      </w:pPr>
      <w:rPr>
        <w:rFonts w:hint="default"/>
        <w:lang w:val="ru-RU" w:eastAsia="en-US" w:bidi="ar-SA"/>
      </w:rPr>
    </w:lvl>
    <w:lvl w:ilvl="7" w:tplc="E332AC56">
      <w:numFmt w:val="bullet"/>
      <w:lvlText w:val="•"/>
      <w:lvlJc w:val="left"/>
      <w:pPr>
        <w:ind w:left="7717" w:hanging="221"/>
      </w:pPr>
      <w:rPr>
        <w:rFonts w:hint="default"/>
        <w:lang w:val="ru-RU" w:eastAsia="en-US" w:bidi="ar-SA"/>
      </w:rPr>
    </w:lvl>
    <w:lvl w:ilvl="8" w:tplc="0660DC30">
      <w:numFmt w:val="bullet"/>
      <w:lvlText w:val="•"/>
      <w:lvlJc w:val="left"/>
      <w:pPr>
        <w:ind w:left="8736" w:hanging="221"/>
      </w:pPr>
      <w:rPr>
        <w:rFonts w:hint="default"/>
        <w:lang w:val="ru-RU" w:eastAsia="en-US" w:bidi="ar-SA"/>
      </w:rPr>
    </w:lvl>
  </w:abstractNum>
  <w:abstractNum w:abstractNumId="83" w15:restartNumberingAfterBreak="0">
    <w:nsid w:val="346421F8"/>
    <w:multiLevelType w:val="hybridMultilevel"/>
    <w:tmpl w:val="DBFE3EA0"/>
    <w:lvl w:ilvl="0" w:tplc="13F4D5B6">
      <w:start w:val="1"/>
      <w:numFmt w:val="bullet"/>
      <w:lvlText w:val=""/>
      <w:lvlJc w:val="left"/>
      <w:pPr>
        <w:ind w:left="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C4A3952">
      <w:start w:val="1"/>
      <w:numFmt w:val="bullet"/>
      <w:lvlText w:val="o"/>
      <w:lvlJc w:val="left"/>
      <w:pPr>
        <w:ind w:left="13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6CEB4E">
      <w:start w:val="1"/>
      <w:numFmt w:val="bullet"/>
      <w:lvlText w:val="▪"/>
      <w:lvlJc w:val="left"/>
      <w:pPr>
        <w:ind w:left="20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6C8B78">
      <w:start w:val="1"/>
      <w:numFmt w:val="bullet"/>
      <w:lvlText w:val="•"/>
      <w:lvlJc w:val="left"/>
      <w:pPr>
        <w:ind w:left="2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54C716">
      <w:start w:val="1"/>
      <w:numFmt w:val="bullet"/>
      <w:lvlText w:val="o"/>
      <w:lvlJc w:val="left"/>
      <w:pPr>
        <w:ind w:left="3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72027C">
      <w:start w:val="1"/>
      <w:numFmt w:val="bullet"/>
      <w:lvlText w:val="▪"/>
      <w:lvlJc w:val="left"/>
      <w:pPr>
        <w:ind w:left="4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BCF4D2">
      <w:start w:val="1"/>
      <w:numFmt w:val="bullet"/>
      <w:lvlText w:val="•"/>
      <w:lvlJc w:val="left"/>
      <w:pPr>
        <w:ind w:left="4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646E6A">
      <w:start w:val="1"/>
      <w:numFmt w:val="bullet"/>
      <w:lvlText w:val="o"/>
      <w:lvlJc w:val="left"/>
      <w:pPr>
        <w:ind w:left="5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F68CD2">
      <w:start w:val="1"/>
      <w:numFmt w:val="bullet"/>
      <w:lvlText w:val="▪"/>
      <w:lvlJc w:val="left"/>
      <w:pPr>
        <w:ind w:left="6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5194D73"/>
    <w:multiLevelType w:val="hybridMultilevel"/>
    <w:tmpl w:val="16F03590"/>
    <w:lvl w:ilvl="0" w:tplc="1F602726">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697EA75C">
      <w:numFmt w:val="bullet"/>
      <w:lvlText w:val="•"/>
      <w:lvlJc w:val="left"/>
      <w:pPr>
        <w:ind w:left="2639" w:hanging="360"/>
      </w:pPr>
      <w:rPr>
        <w:rFonts w:hint="default"/>
        <w:lang w:val="ru-RU" w:eastAsia="en-US" w:bidi="ar-SA"/>
      </w:rPr>
    </w:lvl>
    <w:lvl w:ilvl="2" w:tplc="EE82AEE6">
      <w:numFmt w:val="bullet"/>
      <w:lvlText w:val="•"/>
      <w:lvlJc w:val="left"/>
      <w:pPr>
        <w:ind w:left="3559" w:hanging="360"/>
      </w:pPr>
      <w:rPr>
        <w:rFonts w:hint="default"/>
        <w:lang w:val="ru-RU" w:eastAsia="en-US" w:bidi="ar-SA"/>
      </w:rPr>
    </w:lvl>
    <w:lvl w:ilvl="3" w:tplc="5CA0BE60">
      <w:numFmt w:val="bullet"/>
      <w:lvlText w:val="•"/>
      <w:lvlJc w:val="left"/>
      <w:pPr>
        <w:ind w:left="4478" w:hanging="360"/>
      </w:pPr>
      <w:rPr>
        <w:rFonts w:hint="default"/>
        <w:lang w:val="ru-RU" w:eastAsia="en-US" w:bidi="ar-SA"/>
      </w:rPr>
    </w:lvl>
    <w:lvl w:ilvl="4" w:tplc="DB0C1C64">
      <w:numFmt w:val="bullet"/>
      <w:lvlText w:val="•"/>
      <w:lvlJc w:val="left"/>
      <w:pPr>
        <w:ind w:left="5398" w:hanging="360"/>
      </w:pPr>
      <w:rPr>
        <w:rFonts w:hint="default"/>
        <w:lang w:val="ru-RU" w:eastAsia="en-US" w:bidi="ar-SA"/>
      </w:rPr>
    </w:lvl>
    <w:lvl w:ilvl="5" w:tplc="762C1216">
      <w:numFmt w:val="bullet"/>
      <w:lvlText w:val="•"/>
      <w:lvlJc w:val="left"/>
      <w:pPr>
        <w:ind w:left="6317" w:hanging="360"/>
      </w:pPr>
      <w:rPr>
        <w:rFonts w:hint="default"/>
        <w:lang w:val="ru-RU" w:eastAsia="en-US" w:bidi="ar-SA"/>
      </w:rPr>
    </w:lvl>
    <w:lvl w:ilvl="6" w:tplc="33E06182">
      <w:numFmt w:val="bullet"/>
      <w:lvlText w:val="•"/>
      <w:lvlJc w:val="left"/>
      <w:pPr>
        <w:ind w:left="7237" w:hanging="360"/>
      </w:pPr>
      <w:rPr>
        <w:rFonts w:hint="default"/>
        <w:lang w:val="ru-RU" w:eastAsia="en-US" w:bidi="ar-SA"/>
      </w:rPr>
    </w:lvl>
    <w:lvl w:ilvl="7" w:tplc="21762056">
      <w:numFmt w:val="bullet"/>
      <w:lvlText w:val="•"/>
      <w:lvlJc w:val="left"/>
      <w:pPr>
        <w:ind w:left="8156" w:hanging="360"/>
      </w:pPr>
      <w:rPr>
        <w:rFonts w:hint="default"/>
        <w:lang w:val="ru-RU" w:eastAsia="en-US" w:bidi="ar-SA"/>
      </w:rPr>
    </w:lvl>
    <w:lvl w:ilvl="8" w:tplc="E51AC9CE">
      <w:numFmt w:val="bullet"/>
      <w:lvlText w:val="•"/>
      <w:lvlJc w:val="left"/>
      <w:pPr>
        <w:ind w:left="9076" w:hanging="360"/>
      </w:pPr>
      <w:rPr>
        <w:rFonts w:hint="default"/>
        <w:lang w:val="ru-RU" w:eastAsia="en-US" w:bidi="ar-SA"/>
      </w:rPr>
    </w:lvl>
  </w:abstractNum>
  <w:abstractNum w:abstractNumId="85" w15:restartNumberingAfterBreak="0">
    <w:nsid w:val="363C6313"/>
    <w:multiLevelType w:val="hybridMultilevel"/>
    <w:tmpl w:val="22624D02"/>
    <w:lvl w:ilvl="0" w:tplc="D59C426C">
      <w:start w:val="1"/>
      <w:numFmt w:val="decimal"/>
      <w:lvlText w:val="%1."/>
      <w:lvlJc w:val="left"/>
      <w:pPr>
        <w:ind w:left="3379" w:hanging="361"/>
        <w:jc w:val="right"/>
      </w:pPr>
      <w:rPr>
        <w:rFonts w:ascii="Times New Roman" w:eastAsia="Times New Roman" w:hAnsi="Times New Roman" w:cs="Times New Roman" w:hint="default"/>
        <w:b/>
        <w:bCs/>
        <w:i w:val="0"/>
        <w:iCs w:val="0"/>
        <w:spacing w:val="0"/>
        <w:w w:val="100"/>
        <w:sz w:val="24"/>
        <w:szCs w:val="24"/>
        <w:lang w:val="ru-RU" w:eastAsia="en-US" w:bidi="ar-SA"/>
      </w:rPr>
    </w:lvl>
    <w:lvl w:ilvl="1" w:tplc="B91E46B0">
      <w:start w:val="5"/>
      <w:numFmt w:val="decimal"/>
      <w:lvlText w:val="%2"/>
      <w:lvlJc w:val="left"/>
      <w:pPr>
        <w:ind w:left="854" w:hanging="180"/>
      </w:pPr>
      <w:rPr>
        <w:rFonts w:ascii="Times New Roman" w:eastAsia="Times New Roman" w:hAnsi="Times New Roman" w:cs="Times New Roman" w:hint="default"/>
        <w:b/>
        <w:bCs/>
        <w:i w:val="0"/>
        <w:iCs w:val="0"/>
        <w:spacing w:val="0"/>
        <w:w w:val="100"/>
        <w:sz w:val="24"/>
        <w:szCs w:val="24"/>
        <w:lang w:val="ru-RU" w:eastAsia="en-US" w:bidi="ar-SA"/>
      </w:rPr>
    </w:lvl>
    <w:lvl w:ilvl="2" w:tplc="21EEF8F2">
      <w:numFmt w:val="bullet"/>
      <w:lvlText w:val="•"/>
      <w:lvlJc w:val="left"/>
      <w:pPr>
        <w:ind w:left="4202" w:hanging="180"/>
      </w:pPr>
      <w:rPr>
        <w:rFonts w:hint="default"/>
        <w:lang w:val="ru-RU" w:eastAsia="en-US" w:bidi="ar-SA"/>
      </w:rPr>
    </w:lvl>
    <w:lvl w:ilvl="3" w:tplc="E5883B3C">
      <w:numFmt w:val="bullet"/>
      <w:lvlText w:val="•"/>
      <w:lvlJc w:val="left"/>
      <w:pPr>
        <w:ind w:left="5024" w:hanging="180"/>
      </w:pPr>
      <w:rPr>
        <w:rFonts w:hint="default"/>
        <w:lang w:val="ru-RU" w:eastAsia="en-US" w:bidi="ar-SA"/>
      </w:rPr>
    </w:lvl>
    <w:lvl w:ilvl="4" w:tplc="D42C3302">
      <w:numFmt w:val="bullet"/>
      <w:lvlText w:val="•"/>
      <w:lvlJc w:val="left"/>
      <w:pPr>
        <w:ind w:left="5846" w:hanging="180"/>
      </w:pPr>
      <w:rPr>
        <w:rFonts w:hint="default"/>
        <w:lang w:val="ru-RU" w:eastAsia="en-US" w:bidi="ar-SA"/>
      </w:rPr>
    </w:lvl>
    <w:lvl w:ilvl="5" w:tplc="5CAE0F8A">
      <w:numFmt w:val="bullet"/>
      <w:lvlText w:val="•"/>
      <w:lvlJc w:val="left"/>
      <w:pPr>
        <w:ind w:left="6668" w:hanging="180"/>
      </w:pPr>
      <w:rPr>
        <w:rFonts w:hint="default"/>
        <w:lang w:val="ru-RU" w:eastAsia="en-US" w:bidi="ar-SA"/>
      </w:rPr>
    </w:lvl>
    <w:lvl w:ilvl="6" w:tplc="895038B6">
      <w:numFmt w:val="bullet"/>
      <w:lvlText w:val="•"/>
      <w:lvlJc w:val="left"/>
      <w:pPr>
        <w:ind w:left="7490" w:hanging="180"/>
      </w:pPr>
      <w:rPr>
        <w:rFonts w:hint="default"/>
        <w:lang w:val="ru-RU" w:eastAsia="en-US" w:bidi="ar-SA"/>
      </w:rPr>
    </w:lvl>
    <w:lvl w:ilvl="7" w:tplc="FCF01166">
      <w:numFmt w:val="bullet"/>
      <w:lvlText w:val="•"/>
      <w:lvlJc w:val="left"/>
      <w:pPr>
        <w:ind w:left="8312" w:hanging="180"/>
      </w:pPr>
      <w:rPr>
        <w:rFonts w:hint="default"/>
        <w:lang w:val="ru-RU" w:eastAsia="en-US" w:bidi="ar-SA"/>
      </w:rPr>
    </w:lvl>
    <w:lvl w:ilvl="8" w:tplc="D1FC4F1C">
      <w:numFmt w:val="bullet"/>
      <w:lvlText w:val="•"/>
      <w:lvlJc w:val="left"/>
      <w:pPr>
        <w:ind w:left="9134" w:hanging="180"/>
      </w:pPr>
      <w:rPr>
        <w:rFonts w:hint="default"/>
        <w:lang w:val="ru-RU" w:eastAsia="en-US" w:bidi="ar-SA"/>
      </w:rPr>
    </w:lvl>
  </w:abstractNum>
  <w:abstractNum w:abstractNumId="86" w15:restartNumberingAfterBreak="0">
    <w:nsid w:val="38217AA0"/>
    <w:multiLevelType w:val="hybridMultilevel"/>
    <w:tmpl w:val="2640A7A8"/>
    <w:lvl w:ilvl="0" w:tplc="40FED516">
      <w:numFmt w:val="bullet"/>
      <w:lvlText w:val=""/>
      <w:lvlJc w:val="left"/>
      <w:pPr>
        <w:ind w:left="571" w:hanging="855"/>
      </w:pPr>
      <w:rPr>
        <w:rFonts w:ascii="Wingdings" w:eastAsia="Wingdings" w:hAnsi="Wingdings" w:cs="Wingdings" w:hint="default"/>
        <w:b w:val="0"/>
        <w:bCs w:val="0"/>
        <w:i w:val="0"/>
        <w:iCs w:val="0"/>
        <w:spacing w:val="0"/>
        <w:w w:val="100"/>
        <w:sz w:val="24"/>
        <w:szCs w:val="24"/>
        <w:lang w:val="ru-RU" w:eastAsia="en-US" w:bidi="ar-SA"/>
      </w:rPr>
    </w:lvl>
    <w:lvl w:ilvl="1" w:tplc="420AEEF4">
      <w:numFmt w:val="bullet"/>
      <w:lvlText w:val="•"/>
      <w:lvlJc w:val="left"/>
      <w:pPr>
        <w:ind w:left="1599" w:hanging="855"/>
      </w:pPr>
      <w:rPr>
        <w:rFonts w:hint="default"/>
        <w:lang w:val="ru-RU" w:eastAsia="en-US" w:bidi="ar-SA"/>
      </w:rPr>
    </w:lvl>
    <w:lvl w:ilvl="2" w:tplc="B33A7012">
      <w:numFmt w:val="bullet"/>
      <w:lvlText w:val="•"/>
      <w:lvlJc w:val="left"/>
      <w:pPr>
        <w:ind w:left="2619" w:hanging="855"/>
      </w:pPr>
      <w:rPr>
        <w:rFonts w:hint="default"/>
        <w:lang w:val="ru-RU" w:eastAsia="en-US" w:bidi="ar-SA"/>
      </w:rPr>
    </w:lvl>
    <w:lvl w:ilvl="3" w:tplc="01D8FAEE">
      <w:numFmt w:val="bullet"/>
      <w:lvlText w:val="•"/>
      <w:lvlJc w:val="left"/>
      <w:pPr>
        <w:ind w:left="3638" w:hanging="855"/>
      </w:pPr>
      <w:rPr>
        <w:rFonts w:hint="default"/>
        <w:lang w:val="ru-RU" w:eastAsia="en-US" w:bidi="ar-SA"/>
      </w:rPr>
    </w:lvl>
    <w:lvl w:ilvl="4" w:tplc="3AAE8626">
      <w:numFmt w:val="bullet"/>
      <w:lvlText w:val="•"/>
      <w:lvlJc w:val="left"/>
      <w:pPr>
        <w:ind w:left="4658" w:hanging="855"/>
      </w:pPr>
      <w:rPr>
        <w:rFonts w:hint="default"/>
        <w:lang w:val="ru-RU" w:eastAsia="en-US" w:bidi="ar-SA"/>
      </w:rPr>
    </w:lvl>
    <w:lvl w:ilvl="5" w:tplc="E6ACF706">
      <w:numFmt w:val="bullet"/>
      <w:lvlText w:val="•"/>
      <w:lvlJc w:val="left"/>
      <w:pPr>
        <w:ind w:left="5677" w:hanging="855"/>
      </w:pPr>
      <w:rPr>
        <w:rFonts w:hint="default"/>
        <w:lang w:val="ru-RU" w:eastAsia="en-US" w:bidi="ar-SA"/>
      </w:rPr>
    </w:lvl>
    <w:lvl w:ilvl="6" w:tplc="5A608C1C">
      <w:numFmt w:val="bullet"/>
      <w:lvlText w:val="•"/>
      <w:lvlJc w:val="left"/>
      <w:pPr>
        <w:ind w:left="6697" w:hanging="855"/>
      </w:pPr>
      <w:rPr>
        <w:rFonts w:hint="default"/>
        <w:lang w:val="ru-RU" w:eastAsia="en-US" w:bidi="ar-SA"/>
      </w:rPr>
    </w:lvl>
    <w:lvl w:ilvl="7" w:tplc="B33CAD7C">
      <w:numFmt w:val="bullet"/>
      <w:lvlText w:val="•"/>
      <w:lvlJc w:val="left"/>
      <w:pPr>
        <w:ind w:left="7717" w:hanging="855"/>
      </w:pPr>
      <w:rPr>
        <w:rFonts w:hint="default"/>
        <w:lang w:val="ru-RU" w:eastAsia="en-US" w:bidi="ar-SA"/>
      </w:rPr>
    </w:lvl>
    <w:lvl w:ilvl="8" w:tplc="0B9CD7E8">
      <w:numFmt w:val="bullet"/>
      <w:lvlText w:val="•"/>
      <w:lvlJc w:val="left"/>
      <w:pPr>
        <w:ind w:left="8736" w:hanging="855"/>
      </w:pPr>
      <w:rPr>
        <w:rFonts w:hint="default"/>
        <w:lang w:val="ru-RU" w:eastAsia="en-US" w:bidi="ar-SA"/>
      </w:rPr>
    </w:lvl>
  </w:abstractNum>
  <w:abstractNum w:abstractNumId="87" w15:restartNumberingAfterBreak="0">
    <w:nsid w:val="39065308"/>
    <w:multiLevelType w:val="hybridMultilevel"/>
    <w:tmpl w:val="26CA5652"/>
    <w:lvl w:ilvl="0" w:tplc="E3C0CEF8">
      <w:start w:val="1"/>
      <w:numFmt w:val="decimal"/>
      <w:lvlText w:val="%1."/>
      <w:lvlJc w:val="left"/>
      <w:pPr>
        <w:ind w:left="180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57E996C">
      <w:start w:val="5"/>
      <w:numFmt w:val="decimal"/>
      <w:lvlText w:val="%2"/>
      <w:lvlJc w:val="left"/>
      <w:pPr>
        <w:ind w:left="5328" w:hanging="180"/>
      </w:pPr>
      <w:rPr>
        <w:rFonts w:ascii="Times New Roman" w:eastAsia="Times New Roman" w:hAnsi="Times New Roman" w:cs="Times New Roman" w:hint="default"/>
        <w:b/>
        <w:bCs/>
        <w:i w:val="0"/>
        <w:iCs w:val="0"/>
        <w:spacing w:val="0"/>
        <w:w w:val="100"/>
        <w:sz w:val="24"/>
        <w:szCs w:val="24"/>
        <w:lang w:val="ru-RU" w:eastAsia="en-US" w:bidi="ar-SA"/>
      </w:rPr>
    </w:lvl>
    <w:lvl w:ilvl="2" w:tplc="5A3C1DEE">
      <w:numFmt w:val="bullet"/>
      <w:lvlText w:val="•"/>
      <w:lvlJc w:val="left"/>
      <w:pPr>
        <w:ind w:left="5926" w:hanging="180"/>
      </w:pPr>
      <w:rPr>
        <w:rFonts w:hint="default"/>
        <w:lang w:val="ru-RU" w:eastAsia="en-US" w:bidi="ar-SA"/>
      </w:rPr>
    </w:lvl>
    <w:lvl w:ilvl="3" w:tplc="B7082990">
      <w:numFmt w:val="bullet"/>
      <w:lvlText w:val="•"/>
      <w:lvlJc w:val="left"/>
      <w:pPr>
        <w:ind w:left="6533" w:hanging="180"/>
      </w:pPr>
      <w:rPr>
        <w:rFonts w:hint="default"/>
        <w:lang w:val="ru-RU" w:eastAsia="en-US" w:bidi="ar-SA"/>
      </w:rPr>
    </w:lvl>
    <w:lvl w:ilvl="4" w:tplc="02282F16">
      <w:numFmt w:val="bullet"/>
      <w:lvlText w:val="•"/>
      <w:lvlJc w:val="left"/>
      <w:pPr>
        <w:ind w:left="7139" w:hanging="180"/>
      </w:pPr>
      <w:rPr>
        <w:rFonts w:hint="default"/>
        <w:lang w:val="ru-RU" w:eastAsia="en-US" w:bidi="ar-SA"/>
      </w:rPr>
    </w:lvl>
    <w:lvl w:ilvl="5" w:tplc="D9DE9AE0">
      <w:numFmt w:val="bullet"/>
      <w:lvlText w:val="•"/>
      <w:lvlJc w:val="left"/>
      <w:pPr>
        <w:ind w:left="7746" w:hanging="180"/>
      </w:pPr>
      <w:rPr>
        <w:rFonts w:hint="default"/>
        <w:lang w:val="ru-RU" w:eastAsia="en-US" w:bidi="ar-SA"/>
      </w:rPr>
    </w:lvl>
    <w:lvl w:ilvl="6" w:tplc="2EEEA8C4">
      <w:numFmt w:val="bullet"/>
      <w:lvlText w:val="•"/>
      <w:lvlJc w:val="left"/>
      <w:pPr>
        <w:ind w:left="8352" w:hanging="180"/>
      </w:pPr>
      <w:rPr>
        <w:rFonts w:hint="default"/>
        <w:lang w:val="ru-RU" w:eastAsia="en-US" w:bidi="ar-SA"/>
      </w:rPr>
    </w:lvl>
    <w:lvl w:ilvl="7" w:tplc="0416FE44">
      <w:numFmt w:val="bullet"/>
      <w:lvlText w:val="•"/>
      <w:lvlJc w:val="left"/>
      <w:pPr>
        <w:ind w:left="8959" w:hanging="180"/>
      </w:pPr>
      <w:rPr>
        <w:rFonts w:hint="default"/>
        <w:lang w:val="ru-RU" w:eastAsia="en-US" w:bidi="ar-SA"/>
      </w:rPr>
    </w:lvl>
    <w:lvl w:ilvl="8" w:tplc="31E0AF92">
      <w:numFmt w:val="bullet"/>
      <w:lvlText w:val="•"/>
      <w:lvlJc w:val="left"/>
      <w:pPr>
        <w:ind w:left="9565" w:hanging="180"/>
      </w:pPr>
      <w:rPr>
        <w:rFonts w:hint="default"/>
        <w:lang w:val="ru-RU" w:eastAsia="en-US" w:bidi="ar-SA"/>
      </w:rPr>
    </w:lvl>
  </w:abstractNum>
  <w:abstractNum w:abstractNumId="88" w15:restartNumberingAfterBreak="0">
    <w:nsid w:val="3944252D"/>
    <w:multiLevelType w:val="hybridMultilevel"/>
    <w:tmpl w:val="C9009B9E"/>
    <w:lvl w:ilvl="0" w:tplc="7C9A8F90">
      <w:numFmt w:val="bullet"/>
      <w:lvlText w:val="-"/>
      <w:lvlJc w:val="left"/>
      <w:pPr>
        <w:ind w:left="390" w:hanging="284"/>
      </w:pPr>
      <w:rPr>
        <w:rFonts w:ascii="Courier New" w:eastAsia="Courier New" w:hAnsi="Courier New" w:cs="Courier New" w:hint="default"/>
        <w:b w:val="0"/>
        <w:bCs w:val="0"/>
        <w:i w:val="0"/>
        <w:iCs w:val="0"/>
        <w:spacing w:val="0"/>
        <w:w w:val="100"/>
        <w:sz w:val="28"/>
        <w:szCs w:val="28"/>
        <w:lang w:val="ru-RU" w:eastAsia="en-US" w:bidi="ar-SA"/>
      </w:rPr>
    </w:lvl>
    <w:lvl w:ilvl="1" w:tplc="ED9E5C76">
      <w:numFmt w:val="bullet"/>
      <w:lvlText w:val="•"/>
      <w:lvlJc w:val="left"/>
      <w:pPr>
        <w:ind w:left="837" w:hanging="284"/>
      </w:pPr>
      <w:rPr>
        <w:rFonts w:hint="default"/>
        <w:lang w:val="ru-RU" w:eastAsia="en-US" w:bidi="ar-SA"/>
      </w:rPr>
    </w:lvl>
    <w:lvl w:ilvl="2" w:tplc="AC1A03EA">
      <w:numFmt w:val="bullet"/>
      <w:lvlText w:val="•"/>
      <w:lvlJc w:val="left"/>
      <w:pPr>
        <w:ind w:left="1275" w:hanging="284"/>
      </w:pPr>
      <w:rPr>
        <w:rFonts w:hint="default"/>
        <w:lang w:val="ru-RU" w:eastAsia="en-US" w:bidi="ar-SA"/>
      </w:rPr>
    </w:lvl>
    <w:lvl w:ilvl="3" w:tplc="6CA808F6">
      <w:numFmt w:val="bullet"/>
      <w:lvlText w:val="•"/>
      <w:lvlJc w:val="left"/>
      <w:pPr>
        <w:ind w:left="1713" w:hanging="284"/>
      </w:pPr>
      <w:rPr>
        <w:rFonts w:hint="default"/>
        <w:lang w:val="ru-RU" w:eastAsia="en-US" w:bidi="ar-SA"/>
      </w:rPr>
    </w:lvl>
    <w:lvl w:ilvl="4" w:tplc="42BA541C">
      <w:numFmt w:val="bullet"/>
      <w:lvlText w:val="•"/>
      <w:lvlJc w:val="left"/>
      <w:pPr>
        <w:ind w:left="2151" w:hanging="284"/>
      </w:pPr>
      <w:rPr>
        <w:rFonts w:hint="default"/>
        <w:lang w:val="ru-RU" w:eastAsia="en-US" w:bidi="ar-SA"/>
      </w:rPr>
    </w:lvl>
    <w:lvl w:ilvl="5" w:tplc="441C62B0">
      <w:numFmt w:val="bullet"/>
      <w:lvlText w:val="•"/>
      <w:lvlJc w:val="left"/>
      <w:pPr>
        <w:ind w:left="2589" w:hanging="284"/>
      </w:pPr>
      <w:rPr>
        <w:rFonts w:hint="default"/>
        <w:lang w:val="ru-RU" w:eastAsia="en-US" w:bidi="ar-SA"/>
      </w:rPr>
    </w:lvl>
    <w:lvl w:ilvl="6" w:tplc="92E2573E">
      <w:numFmt w:val="bullet"/>
      <w:lvlText w:val="•"/>
      <w:lvlJc w:val="left"/>
      <w:pPr>
        <w:ind w:left="3027" w:hanging="284"/>
      </w:pPr>
      <w:rPr>
        <w:rFonts w:hint="default"/>
        <w:lang w:val="ru-RU" w:eastAsia="en-US" w:bidi="ar-SA"/>
      </w:rPr>
    </w:lvl>
    <w:lvl w:ilvl="7" w:tplc="3B3A9BFC">
      <w:numFmt w:val="bullet"/>
      <w:lvlText w:val="•"/>
      <w:lvlJc w:val="left"/>
      <w:pPr>
        <w:ind w:left="3465" w:hanging="284"/>
      </w:pPr>
      <w:rPr>
        <w:rFonts w:hint="default"/>
        <w:lang w:val="ru-RU" w:eastAsia="en-US" w:bidi="ar-SA"/>
      </w:rPr>
    </w:lvl>
    <w:lvl w:ilvl="8" w:tplc="BCF8E5E0">
      <w:numFmt w:val="bullet"/>
      <w:lvlText w:val="•"/>
      <w:lvlJc w:val="left"/>
      <w:pPr>
        <w:ind w:left="3903" w:hanging="284"/>
      </w:pPr>
      <w:rPr>
        <w:rFonts w:hint="default"/>
        <w:lang w:val="ru-RU" w:eastAsia="en-US" w:bidi="ar-SA"/>
      </w:rPr>
    </w:lvl>
  </w:abstractNum>
  <w:abstractNum w:abstractNumId="89" w15:restartNumberingAfterBreak="0">
    <w:nsid w:val="39D42C6A"/>
    <w:multiLevelType w:val="hybridMultilevel"/>
    <w:tmpl w:val="26D6666C"/>
    <w:lvl w:ilvl="0" w:tplc="A9E419EC">
      <w:numFmt w:val="bullet"/>
      <w:lvlText w:val="-"/>
      <w:lvlJc w:val="left"/>
      <w:pPr>
        <w:ind w:left="1740" w:hanging="360"/>
      </w:pPr>
      <w:rPr>
        <w:rFonts w:hint="default"/>
        <w:w w:val="83"/>
        <w:lang w:val="ru-RU" w:eastAsia="en-US" w:bidi="ar-SA"/>
      </w:rPr>
    </w:lvl>
    <w:lvl w:ilvl="1" w:tplc="E9E46D64">
      <w:numFmt w:val="bullet"/>
      <w:lvlText w:val="•"/>
      <w:lvlJc w:val="left"/>
      <w:pPr>
        <w:ind w:left="2716" w:hanging="360"/>
      </w:pPr>
      <w:rPr>
        <w:rFonts w:hint="default"/>
        <w:lang w:val="ru-RU" w:eastAsia="en-US" w:bidi="ar-SA"/>
      </w:rPr>
    </w:lvl>
    <w:lvl w:ilvl="2" w:tplc="388CD022">
      <w:numFmt w:val="bullet"/>
      <w:lvlText w:val="•"/>
      <w:lvlJc w:val="left"/>
      <w:pPr>
        <w:ind w:left="3693" w:hanging="360"/>
      </w:pPr>
      <w:rPr>
        <w:rFonts w:hint="default"/>
        <w:lang w:val="ru-RU" w:eastAsia="en-US" w:bidi="ar-SA"/>
      </w:rPr>
    </w:lvl>
    <w:lvl w:ilvl="3" w:tplc="2DDE0464">
      <w:numFmt w:val="bullet"/>
      <w:lvlText w:val="•"/>
      <w:lvlJc w:val="left"/>
      <w:pPr>
        <w:ind w:left="4669" w:hanging="360"/>
      </w:pPr>
      <w:rPr>
        <w:rFonts w:hint="default"/>
        <w:lang w:val="ru-RU" w:eastAsia="en-US" w:bidi="ar-SA"/>
      </w:rPr>
    </w:lvl>
    <w:lvl w:ilvl="4" w:tplc="CECCED72">
      <w:numFmt w:val="bullet"/>
      <w:lvlText w:val="•"/>
      <w:lvlJc w:val="left"/>
      <w:pPr>
        <w:ind w:left="5646" w:hanging="360"/>
      </w:pPr>
      <w:rPr>
        <w:rFonts w:hint="default"/>
        <w:lang w:val="ru-RU" w:eastAsia="en-US" w:bidi="ar-SA"/>
      </w:rPr>
    </w:lvl>
    <w:lvl w:ilvl="5" w:tplc="B9DEF1F6">
      <w:numFmt w:val="bullet"/>
      <w:lvlText w:val="•"/>
      <w:lvlJc w:val="left"/>
      <w:pPr>
        <w:ind w:left="6623" w:hanging="360"/>
      </w:pPr>
      <w:rPr>
        <w:rFonts w:hint="default"/>
        <w:lang w:val="ru-RU" w:eastAsia="en-US" w:bidi="ar-SA"/>
      </w:rPr>
    </w:lvl>
    <w:lvl w:ilvl="6" w:tplc="1382A8CA">
      <w:numFmt w:val="bullet"/>
      <w:lvlText w:val="•"/>
      <w:lvlJc w:val="left"/>
      <w:pPr>
        <w:ind w:left="7599" w:hanging="360"/>
      </w:pPr>
      <w:rPr>
        <w:rFonts w:hint="default"/>
        <w:lang w:val="ru-RU" w:eastAsia="en-US" w:bidi="ar-SA"/>
      </w:rPr>
    </w:lvl>
    <w:lvl w:ilvl="7" w:tplc="FD3A52BE">
      <w:numFmt w:val="bullet"/>
      <w:lvlText w:val="•"/>
      <w:lvlJc w:val="left"/>
      <w:pPr>
        <w:ind w:left="8576" w:hanging="360"/>
      </w:pPr>
      <w:rPr>
        <w:rFonts w:hint="default"/>
        <w:lang w:val="ru-RU" w:eastAsia="en-US" w:bidi="ar-SA"/>
      </w:rPr>
    </w:lvl>
    <w:lvl w:ilvl="8" w:tplc="A858CD48">
      <w:numFmt w:val="bullet"/>
      <w:lvlText w:val="•"/>
      <w:lvlJc w:val="left"/>
      <w:pPr>
        <w:ind w:left="9552" w:hanging="360"/>
      </w:pPr>
      <w:rPr>
        <w:rFonts w:hint="default"/>
        <w:lang w:val="ru-RU" w:eastAsia="en-US" w:bidi="ar-SA"/>
      </w:rPr>
    </w:lvl>
  </w:abstractNum>
  <w:abstractNum w:abstractNumId="90" w15:restartNumberingAfterBreak="0">
    <w:nsid w:val="3B9F0582"/>
    <w:multiLevelType w:val="hybridMultilevel"/>
    <w:tmpl w:val="0D002A12"/>
    <w:lvl w:ilvl="0" w:tplc="5CF20FB6">
      <w:start w:val="1"/>
      <w:numFmt w:val="decimal"/>
      <w:lvlText w:val="%1."/>
      <w:lvlJc w:val="left"/>
      <w:pPr>
        <w:ind w:left="851"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B3E33F2">
      <w:numFmt w:val="bullet"/>
      <w:lvlText w:val="•"/>
      <w:lvlJc w:val="left"/>
      <w:pPr>
        <w:ind w:left="1571"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2" w:tplc="5A6C6F5E">
      <w:numFmt w:val="bullet"/>
      <w:lvlText w:val="•"/>
      <w:lvlJc w:val="left"/>
      <w:pPr>
        <w:ind w:left="2601" w:hanging="360"/>
      </w:pPr>
      <w:rPr>
        <w:rFonts w:hint="default"/>
        <w:lang w:val="ru-RU" w:eastAsia="en-US" w:bidi="ar-SA"/>
      </w:rPr>
    </w:lvl>
    <w:lvl w:ilvl="3" w:tplc="DFD81F52">
      <w:numFmt w:val="bullet"/>
      <w:lvlText w:val="•"/>
      <w:lvlJc w:val="left"/>
      <w:pPr>
        <w:ind w:left="3622" w:hanging="360"/>
      </w:pPr>
      <w:rPr>
        <w:rFonts w:hint="default"/>
        <w:lang w:val="ru-RU" w:eastAsia="en-US" w:bidi="ar-SA"/>
      </w:rPr>
    </w:lvl>
    <w:lvl w:ilvl="4" w:tplc="D85A7FFA">
      <w:numFmt w:val="bullet"/>
      <w:lvlText w:val="•"/>
      <w:lvlJc w:val="left"/>
      <w:pPr>
        <w:ind w:left="4644" w:hanging="360"/>
      </w:pPr>
      <w:rPr>
        <w:rFonts w:hint="default"/>
        <w:lang w:val="ru-RU" w:eastAsia="en-US" w:bidi="ar-SA"/>
      </w:rPr>
    </w:lvl>
    <w:lvl w:ilvl="5" w:tplc="3A5E7690">
      <w:numFmt w:val="bullet"/>
      <w:lvlText w:val="•"/>
      <w:lvlJc w:val="left"/>
      <w:pPr>
        <w:ind w:left="5665" w:hanging="360"/>
      </w:pPr>
      <w:rPr>
        <w:rFonts w:hint="default"/>
        <w:lang w:val="ru-RU" w:eastAsia="en-US" w:bidi="ar-SA"/>
      </w:rPr>
    </w:lvl>
    <w:lvl w:ilvl="6" w:tplc="EBE65368">
      <w:numFmt w:val="bullet"/>
      <w:lvlText w:val="•"/>
      <w:lvlJc w:val="left"/>
      <w:pPr>
        <w:ind w:left="6687" w:hanging="360"/>
      </w:pPr>
      <w:rPr>
        <w:rFonts w:hint="default"/>
        <w:lang w:val="ru-RU" w:eastAsia="en-US" w:bidi="ar-SA"/>
      </w:rPr>
    </w:lvl>
    <w:lvl w:ilvl="7" w:tplc="49164ED4">
      <w:numFmt w:val="bullet"/>
      <w:lvlText w:val="•"/>
      <w:lvlJc w:val="left"/>
      <w:pPr>
        <w:ind w:left="7708" w:hanging="360"/>
      </w:pPr>
      <w:rPr>
        <w:rFonts w:hint="default"/>
        <w:lang w:val="ru-RU" w:eastAsia="en-US" w:bidi="ar-SA"/>
      </w:rPr>
    </w:lvl>
    <w:lvl w:ilvl="8" w:tplc="6D42DAA4">
      <w:numFmt w:val="bullet"/>
      <w:lvlText w:val="•"/>
      <w:lvlJc w:val="left"/>
      <w:pPr>
        <w:ind w:left="8730" w:hanging="360"/>
      </w:pPr>
      <w:rPr>
        <w:rFonts w:hint="default"/>
        <w:lang w:val="ru-RU" w:eastAsia="en-US" w:bidi="ar-SA"/>
      </w:rPr>
    </w:lvl>
  </w:abstractNum>
  <w:abstractNum w:abstractNumId="91" w15:restartNumberingAfterBreak="0">
    <w:nsid w:val="3C025CDC"/>
    <w:multiLevelType w:val="hybridMultilevel"/>
    <w:tmpl w:val="6382E492"/>
    <w:lvl w:ilvl="0" w:tplc="6D0E3802">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F6F496BC">
      <w:numFmt w:val="bullet"/>
      <w:lvlText w:val="•"/>
      <w:lvlJc w:val="left"/>
      <w:pPr>
        <w:ind w:left="806" w:hanging="284"/>
      </w:pPr>
      <w:rPr>
        <w:rFonts w:hint="default"/>
        <w:lang w:val="ru-RU" w:eastAsia="en-US" w:bidi="ar-SA"/>
      </w:rPr>
    </w:lvl>
    <w:lvl w:ilvl="2" w:tplc="340C0B92">
      <w:numFmt w:val="bullet"/>
      <w:lvlText w:val="•"/>
      <w:lvlJc w:val="left"/>
      <w:pPr>
        <w:ind w:left="1212" w:hanging="284"/>
      </w:pPr>
      <w:rPr>
        <w:rFonts w:hint="default"/>
        <w:lang w:val="ru-RU" w:eastAsia="en-US" w:bidi="ar-SA"/>
      </w:rPr>
    </w:lvl>
    <w:lvl w:ilvl="3" w:tplc="5338F23C">
      <w:numFmt w:val="bullet"/>
      <w:lvlText w:val="•"/>
      <w:lvlJc w:val="left"/>
      <w:pPr>
        <w:ind w:left="1618" w:hanging="284"/>
      </w:pPr>
      <w:rPr>
        <w:rFonts w:hint="default"/>
        <w:lang w:val="ru-RU" w:eastAsia="en-US" w:bidi="ar-SA"/>
      </w:rPr>
    </w:lvl>
    <w:lvl w:ilvl="4" w:tplc="9F121E0C">
      <w:numFmt w:val="bullet"/>
      <w:lvlText w:val="•"/>
      <w:lvlJc w:val="left"/>
      <w:pPr>
        <w:ind w:left="2024" w:hanging="284"/>
      </w:pPr>
      <w:rPr>
        <w:rFonts w:hint="default"/>
        <w:lang w:val="ru-RU" w:eastAsia="en-US" w:bidi="ar-SA"/>
      </w:rPr>
    </w:lvl>
    <w:lvl w:ilvl="5" w:tplc="F67EC816">
      <w:numFmt w:val="bullet"/>
      <w:lvlText w:val="•"/>
      <w:lvlJc w:val="left"/>
      <w:pPr>
        <w:ind w:left="2430" w:hanging="284"/>
      </w:pPr>
      <w:rPr>
        <w:rFonts w:hint="default"/>
        <w:lang w:val="ru-RU" w:eastAsia="en-US" w:bidi="ar-SA"/>
      </w:rPr>
    </w:lvl>
    <w:lvl w:ilvl="6" w:tplc="B068043A">
      <w:numFmt w:val="bullet"/>
      <w:lvlText w:val="•"/>
      <w:lvlJc w:val="left"/>
      <w:pPr>
        <w:ind w:left="2836" w:hanging="284"/>
      </w:pPr>
      <w:rPr>
        <w:rFonts w:hint="default"/>
        <w:lang w:val="ru-RU" w:eastAsia="en-US" w:bidi="ar-SA"/>
      </w:rPr>
    </w:lvl>
    <w:lvl w:ilvl="7" w:tplc="6884FD5C">
      <w:numFmt w:val="bullet"/>
      <w:lvlText w:val="•"/>
      <w:lvlJc w:val="left"/>
      <w:pPr>
        <w:ind w:left="3242" w:hanging="284"/>
      </w:pPr>
      <w:rPr>
        <w:rFonts w:hint="default"/>
        <w:lang w:val="ru-RU" w:eastAsia="en-US" w:bidi="ar-SA"/>
      </w:rPr>
    </w:lvl>
    <w:lvl w:ilvl="8" w:tplc="64B4A70A">
      <w:numFmt w:val="bullet"/>
      <w:lvlText w:val="•"/>
      <w:lvlJc w:val="left"/>
      <w:pPr>
        <w:ind w:left="3648" w:hanging="284"/>
      </w:pPr>
      <w:rPr>
        <w:rFonts w:hint="default"/>
        <w:lang w:val="ru-RU" w:eastAsia="en-US" w:bidi="ar-SA"/>
      </w:rPr>
    </w:lvl>
  </w:abstractNum>
  <w:abstractNum w:abstractNumId="92" w15:restartNumberingAfterBreak="0">
    <w:nsid w:val="3D495ACD"/>
    <w:multiLevelType w:val="hybridMultilevel"/>
    <w:tmpl w:val="70305C4E"/>
    <w:lvl w:ilvl="0" w:tplc="B882C166">
      <w:numFmt w:val="bullet"/>
      <w:lvlText w:val="-"/>
      <w:lvlJc w:val="left"/>
      <w:pPr>
        <w:ind w:left="854"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E6C4B088">
      <w:numFmt w:val="bullet"/>
      <w:lvlText w:val="•"/>
      <w:lvlJc w:val="left"/>
      <w:pPr>
        <w:ind w:left="1851" w:hanging="141"/>
      </w:pPr>
      <w:rPr>
        <w:rFonts w:hint="default"/>
        <w:lang w:val="ru-RU" w:eastAsia="en-US" w:bidi="ar-SA"/>
      </w:rPr>
    </w:lvl>
    <w:lvl w:ilvl="2" w:tplc="086EE860">
      <w:numFmt w:val="bullet"/>
      <w:lvlText w:val="•"/>
      <w:lvlJc w:val="left"/>
      <w:pPr>
        <w:ind w:left="2843" w:hanging="141"/>
      </w:pPr>
      <w:rPr>
        <w:rFonts w:hint="default"/>
        <w:lang w:val="ru-RU" w:eastAsia="en-US" w:bidi="ar-SA"/>
      </w:rPr>
    </w:lvl>
    <w:lvl w:ilvl="3" w:tplc="523C629E">
      <w:numFmt w:val="bullet"/>
      <w:lvlText w:val="•"/>
      <w:lvlJc w:val="left"/>
      <w:pPr>
        <w:ind w:left="3835" w:hanging="141"/>
      </w:pPr>
      <w:rPr>
        <w:rFonts w:hint="default"/>
        <w:lang w:val="ru-RU" w:eastAsia="en-US" w:bidi="ar-SA"/>
      </w:rPr>
    </w:lvl>
    <w:lvl w:ilvl="4" w:tplc="E48C52AE">
      <w:numFmt w:val="bullet"/>
      <w:lvlText w:val="•"/>
      <w:lvlJc w:val="left"/>
      <w:pPr>
        <w:ind w:left="4827" w:hanging="141"/>
      </w:pPr>
      <w:rPr>
        <w:rFonts w:hint="default"/>
        <w:lang w:val="ru-RU" w:eastAsia="en-US" w:bidi="ar-SA"/>
      </w:rPr>
    </w:lvl>
    <w:lvl w:ilvl="5" w:tplc="55620DB2">
      <w:numFmt w:val="bullet"/>
      <w:lvlText w:val="•"/>
      <w:lvlJc w:val="left"/>
      <w:pPr>
        <w:ind w:left="5819" w:hanging="141"/>
      </w:pPr>
      <w:rPr>
        <w:rFonts w:hint="default"/>
        <w:lang w:val="ru-RU" w:eastAsia="en-US" w:bidi="ar-SA"/>
      </w:rPr>
    </w:lvl>
    <w:lvl w:ilvl="6" w:tplc="D7184C4E">
      <w:numFmt w:val="bullet"/>
      <w:lvlText w:val="•"/>
      <w:lvlJc w:val="left"/>
      <w:pPr>
        <w:ind w:left="6811" w:hanging="141"/>
      </w:pPr>
      <w:rPr>
        <w:rFonts w:hint="default"/>
        <w:lang w:val="ru-RU" w:eastAsia="en-US" w:bidi="ar-SA"/>
      </w:rPr>
    </w:lvl>
    <w:lvl w:ilvl="7" w:tplc="A41C3C34">
      <w:numFmt w:val="bullet"/>
      <w:lvlText w:val="•"/>
      <w:lvlJc w:val="left"/>
      <w:pPr>
        <w:ind w:left="7803" w:hanging="141"/>
      </w:pPr>
      <w:rPr>
        <w:rFonts w:hint="default"/>
        <w:lang w:val="ru-RU" w:eastAsia="en-US" w:bidi="ar-SA"/>
      </w:rPr>
    </w:lvl>
    <w:lvl w:ilvl="8" w:tplc="240E8672">
      <w:numFmt w:val="bullet"/>
      <w:lvlText w:val="•"/>
      <w:lvlJc w:val="left"/>
      <w:pPr>
        <w:ind w:left="8795" w:hanging="141"/>
      </w:pPr>
      <w:rPr>
        <w:rFonts w:hint="default"/>
        <w:lang w:val="ru-RU" w:eastAsia="en-US" w:bidi="ar-SA"/>
      </w:rPr>
    </w:lvl>
  </w:abstractNum>
  <w:abstractNum w:abstractNumId="93" w15:restartNumberingAfterBreak="0">
    <w:nsid w:val="3EF87937"/>
    <w:multiLevelType w:val="hybridMultilevel"/>
    <w:tmpl w:val="EAC41068"/>
    <w:lvl w:ilvl="0" w:tplc="BF54759A">
      <w:numFmt w:val="bullet"/>
      <w:lvlText w:val="▪"/>
      <w:lvlJc w:val="left"/>
      <w:pPr>
        <w:ind w:left="1713" w:hanging="360"/>
      </w:pPr>
      <w:rPr>
        <w:rFonts w:ascii="Arial" w:eastAsia="Arial" w:hAnsi="Arial" w:cs="Arial" w:hint="default"/>
        <w:b/>
        <w:bCs/>
        <w:i w:val="0"/>
        <w:iCs w:val="0"/>
        <w:spacing w:val="0"/>
        <w:w w:val="130"/>
        <w:sz w:val="24"/>
        <w:szCs w:val="24"/>
        <w:lang w:val="ru-RU" w:eastAsia="en-US" w:bidi="ar-SA"/>
      </w:rPr>
    </w:lvl>
    <w:lvl w:ilvl="1" w:tplc="3A1CA26C">
      <w:numFmt w:val="bullet"/>
      <w:lvlText w:val="•"/>
      <w:lvlJc w:val="left"/>
      <w:pPr>
        <w:ind w:left="2639" w:hanging="360"/>
      </w:pPr>
      <w:rPr>
        <w:rFonts w:hint="default"/>
        <w:lang w:val="ru-RU" w:eastAsia="en-US" w:bidi="ar-SA"/>
      </w:rPr>
    </w:lvl>
    <w:lvl w:ilvl="2" w:tplc="89003018">
      <w:numFmt w:val="bullet"/>
      <w:lvlText w:val="•"/>
      <w:lvlJc w:val="left"/>
      <w:pPr>
        <w:ind w:left="3559" w:hanging="360"/>
      </w:pPr>
      <w:rPr>
        <w:rFonts w:hint="default"/>
        <w:lang w:val="ru-RU" w:eastAsia="en-US" w:bidi="ar-SA"/>
      </w:rPr>
    </w:lvl>
    <w:lvl w:ilvl="3" w:tplc="7930BC52">
      <w:numFmt w:val="bullet"/>
      <w:lvlText w:val="•"/>
      <w:lvlJc w:val="left"/>
      <w:pPr>
        <w:ind w:left="4478" w:hanging="360"/>
      </w:pPr>
      <w:rPr>
        <w:rFonts w:hint="default"/>
        <w:lang w:val="ru-RU" w:eastAsia="en-US" w:bidi="ar-SA"/>
      </w:rPr>
    </w:lvl>
    <w:lvl w:ilvl="4" w:tplc="1C3A24AA">
      <w:numFmt w:val="bullet"/>
      <w:lvlText w:val="•"/>
      <w:lvlJc w:val="left"/>
      <w:pPr>
        <w:ind w:left="5398" w:hanging="360"/>
      </w:pPr>
      <w:rPr>
        <w:rFonts w:hint="default"/>
        <w:lang w:val="ru-RU" w:eastAsia="en-US" w:bidi="ar-SA"/>
      </w:rPr>
    </w:lvl>
    <w:lvl w:ilvl="5" w:tplc="15244822">
      <w:numFmt w:val="bullet"/>
      <w:lvlText w:val="•"/>
      <w:lvlJc w:val="left"/>
      <w:pPr>
        <w:ind w:left="6317" w:hanging="360"/>
      </w:pPr>
      <w:rPr>
        <w:rFonts w:hint="default"/>
        <w:lang w:val="ru-RU" w:eastAsia="en-US" w:bidi="ar-SA"/>
      </w:rPr>
    </w:lvl>
    <w:lvl w:ilvl="6" w:tplc="C9F6922A">
      <w:numFmt w:val="bullet"/>
      <w:lvlText w:val="•"/>
      <w:lvlJc w:val="left"/>
      <w:pPr>
        <w:ind w:left="7237" w:hanging="360"/>
      </w:pPr>
      <w:rPr>
        <w:rFonts w:hint="default"/>
        <w:lang w:val="ru-RU" w:eastAsia="en-US" w:bidi="ar-SA"/>
      </w:rPr>
    </w:lvl>
    <w:lvl w:ilvl="7" w:tplc="FB7444D6">
      <w:numFmt w:val="bullet"/>
      <w:lvlText w:val="•"/>
      <w:lvlJc w:val="left"/>
      <w:pPr>
        <w:ind w:left="8156" w:hanging="360"/>
      </w:pPr>
      <w:rPr>
        <w:rFonts w:hint="default"/>
        <w:lang w:val="ru-RU" w:eastAsia="en-US" w:bidi="ar-SA"/>
      </w:rPr>
    </w:lvl>
    <w:lvl w:ilvl="8" w:tplc="3210E5FA">
      <w:numFmt w:val="bullet"/>
      <w:lvlText w:val="•"/>
      <w:lvlJc w:val="left"/>
      <w:pPr>
        <w:ind w:left="9076" w:hanging="360"/>
      </w:pPr>
      <w:rPr>
        <w:rFonts w:hint="default"/>
        <w:lang w:val="ru-RU" w:eastAsia="en-US" w:bidi="ar-SA"/>
      </w:rPr>
    </w:lvl>
  </w:abstractNum>
  <w:abstractNum w:abstractNumId="94" w15:restartNumberingAfterBreak="0">
    <w:nsid w:val="3F6B25A3"/>
    <w:multiLevelType w:val="hybridMultilevel"/>
    <w:tmpl w:val="12940242"/>
    <w:lvl w:ilvl="0" w:tplc="DD628948">
      <w:start w:val="1"/>
      <w:numFmt w:val="upperRoman"/>
      <w:lvlText w:val="%1."/>
      <w:lvlJc w:val="left"/>
      <w:pPr>
        <w:ind w:left="993" w:hanging="222"/>
      </w:pPr>
      <w:rPr>
        <w:rFonts w:ascii="Times New Roman" w:eastAsia="Times New Roman" w:hAnsi="Times New Roman" w:cs="Times New Roman" w:hint="default"/>
        <w:b w:val="0"/>
        <w:bCs w:val="0"/>
        <w:i w:val="0"/>
        <w:iCs w:val="0"/>
        <w:spacing w:val="0"/>
        <w:w w:val="100"/>
        <w:sz w:val="24"/>
        <w:szCs w:val="24"/>
        <w:lang w:val="ru-RU" w:eastAsia="en-US" w:bidi="ar-SA"/>
      </w:rPr>
    </w:lvl>
    <w:lvl w:ilvl="1" w:tplc="F8406776">
      <w:numFmt w:val="bullet"/>
      <w:lvlText w:val="•"/>
      <w:lvlJc w:val="left"/>
      <w:pPr>
        <w:ind w:left="1991" w:hanging="222"/>
      </w:pPr>
      <w:rPr>
        <w:rFonts w:hint="default"/>
        <w:lang w:val="ru-RU" w:eastAsia="en-US" w:bidi="ar-SA"/>
      </w:rPr>
    </w:lvl>
    <w:lvl w:ilvl="2" w:tplc="B8A40DA2">
      <w:numFmt w:val="bullet"/>
      <w:lvlText w:val="•"/>
      <w:lvlJc w:val="left"/>
      <w:pPr>
        <w:ind w:left="2983" w:hanging="222"/>
      </w:pPr>
      <w:rPr>
        <w:rFonts w:hint="default"/>
        <w:lang w:val="ru-RU" w:eastAsia="en-US" w:bidi="ar-SA"/>
      </w:rPr>
    </w:lvl>
    <w:lvl w:ilvl="3" w:tplc="4CE6901A">
      <w:numFmt w:val="bullet"/>
      <w:lvlText w:val="•"/>
      <w:lvlJc w:val="left"/>
      <w:pPr>
        <w:ind w:left="3974" w:hanging="222"/>
      </w:pPr>
      <w:rPr>
        <w:rFonts w:hint="default"/>
        <w:lang w:val="ru-RU" w:eastAsia="en-US" w:bidi="ar-SA"/>
      </w:rPr>
    </w:lvl>
    <w:lvl w:ilvl="4" w:tplc="E0E8AAC6">
      <w:numFmt w:val="bullet"/>
      <w:lvlText w:val="•"/>
      <w:lvlJc w:val="left"/>
      <w:pPr>
        <w:ind w:left="4966" w:hanging="222"/>
      </w:pPr>
      <w:rPr>
        <w:rFonts w:hint="default"/>
        <w:lang w:val="ru-RU" w:eastAsia="en-US" w:bidi="ar-SA"/>
      </w:rPr>
    </w:lvl>
    <w:lvl w:ilvl="5" w:tplc="0FA47C08">
      <w:numFmt w:val="bullet"/>
      <w:lvlText w:val="•"/>
      <w:lvlJc w:val="left"/>
      <w:pPr>
        <w:ind w:left="5957" w:hanging="222"/>
      </w:pPr>
      <w:rPr>
        <w:rFonts w:hint="default"/>
        <w:lang w:val="ru-RU" w:eastAsia="en-US" w:bidi="ar-SA"/>
      </w:rPr>
    </w:lvl>
    <w:lvl w:ilvl="6" w:tplc="DAE420D8">
      <w:numFmt w:val="bullet"/>
      <w:lvlText w:val="•"/>
      <w:lvlJc w:val="left"/>
      <w:pPr>
        <w:ind w:left="6949" w:hanging="222"/>
      </w:pPr>
      <w:rPr>
        <w:rFonts w:hint="default"/>
        <w:lang w:val="ru-RU" w:eastAsia="en-US" w:bidi="ar-SA"/>
      </w:rPr>
    </w:lvl>
    <w:lvl w:ilvl="7" w:tplc="58481D0C">
      <w:numFmt w:val="bullet"/>
      <w:lvlText w:val="•"/>
      <w:lvlJc w:val="left"/>
      <w:pPr>
        <w:ind w:left="7940" w:hanging="222"/>
      </w:pPr>
      <w:rPr>
        <w:rFonts w:hint="default"/>
        <w:lang w:val="ru-RU" w:eastAsia="en-US" w:bidi="ar-SA"/>
      </w:rPr>
    </w:lvl>
    <w:lvl w:ilvl="8" w:tplc="C5CE2962">
      <w:numFmt w:val="bullet"/>
      <w:lvlText w:val="•"/>
      <w:lvlJc w:val="left"/>
      <w:pPr>
        <w:ind w:left="8932" w:hanging="222"/>
      </w:pPr>
      <w:rPr>
        <w:rFonts w:hint="default"/>
        <w:lang w:val="ru-RU" w:eastAsia="en-US" w:bidi="ar-SA"/>
      </w:rPr>
    </w:lvl>
  </w:abstractNum>
  <w:abstractNum w:abstractNumId="95" w15:restartNumberingAfterBreak="0">
    <w:nsid w:val="3FA85135"/>
    <w:multiLevelType w:val="hybridMultilevel"/>
    <w:tmpl w:val="6E08AB7E"/>
    <w:lvl w:ilvl="0" w:tplc="B3041F84">
      <w:numFmt w:val="decimal"/>
      <w:lvlText w:val="%1"/>
      <w:lvlJc w:val="left"/>
      <w:pPr>
        <w:ind w:left="117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3609C3E">
      <w:start w:val="1"/>
      <w:numFmt w:val="decimal"/>
      <w:lvlText w:val="%2)"/>
      <w:lvlJc w:val="left"/>
      <w:pPr>
        <w:ind w:left="1713"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5C48D2E4">
      <w:start w:val="3"/>
      <w:numFmt w:val="decimal"/>
      <w:lvlText w:val="%3)"/>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F64EAF3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4" w:tplc="D1FE9E22">
      <w:numFmt w:val="bullet"/>
      <w:lvlText w:val="•"/>
      <w:lvlJc w:val="left"/>
      <w:pPr>
        <w:ind w:left="4785" w:hanging="360"/>
      </w:pPr>
      <w:rPr>
        <w:rFonts w:hint="default"/>
        <w:lang w:val="ru-RU" w:eastAsia="en-US" w:bidi="ar-SA"/>
      </w:rPr>
    </w:lvl>
    <w:lvl w:ilvl="5" w:tplc="11765882">
      <w:numFmt w:val="bullet"/>
      <w:lvlText w:val="•"/>
      <w:lvlJc w:val="left"/>
      <w:pPr>
        <w:ind w:left="5806" w:hanging="360"/>
      </w:pPr>
      <w:rPr>
        <w:rFonts w:hint="default"/>
        <w:lang w:val="ru-RU" w:eastAsia="en-US" w:bidi="ar-SA"/>
      </w:rPr>
    </w:lvl>
    <w:lvl w:ilvl="6" w:tplc="0D327EE0">
      <w:numFmt w:val="bullet"/>
      <w:lvlText w:val="•"/>
      <w:lvlJc w:val="left"/>
      <w:pPr>
        <w:ind w:left="6828" w:hanging="360"/>
      </w:pPr>
      <w:rPr>
        <w:rFonts w:hint="default"/>
        <w:lang w:val="ru-RU" w:eastAsia="en-US" w:bidi="ar-SA"/>
      </w:rPr>
    </w:lvl>
    <w:lvl w:ilvl="7" w:tplc="CC44F0A6">
      <w:numFmt w:val="bullet"/>
      <w:lvlText w:val="•"/>
      <w:lvlJc w:val="left"/>
      <w:pPr>
        <w:ind w:left="7850" w:hanging="360"/>
      </w:pPr>
      <w:rPr>
        <w:rFonts w:hint="default"/>
        <w:lang w:val="ru-RU" w:eastAsia="en-US" w:bidi="ar-SA"/>
      </w:rPr>
    </w:lvl>
    <w:lvl w:ilvl="8" w:tplc="984C03B2">
      <w:numFmt w:val="bullet"/>
      <w:lvlText w:val="•"/>
      <w:lvlJc w:val="left"/>
      <w:pPr>
        <w:ind w:left="8871" w:hanging="360"/>
      </w:pPr>
      <w:rPr>
        <w:rFonts w:hint="default"/>
        <w:lang w:val="ru-RU" w:eastAsia="en-US" w:bidi="ar-SA"/>
      </w:rPr>
    </w:lvl>
  </w:abstractNum>
  <w:abstractNum w:abstractNumId="96" w15:restartNumberingAfterBreak="0">
    <w:nsid w:val="3FC36508"/>
    <w:multiLevelType w:val="hybridMultilevel"/>
    <w:tmpl w:val="556EDAF8"/>
    <w:lvl w:ilvl="0" w:tplc="1A08276E">
      <w:start w:val="1"/>
      <w:numFmt w:val="decimal"/>
      <w:lvlText w:val="%1)"/>
      <w:lvlJc w:val="left"/>
      <w:pPr>
        <w:ind w:left="993" w:hanging="710"/>
      </w:pPr>
      <w:rPr>
        <w:rFonts w:ascii="Times New Roman" w:eastAsia="Times New Roman" w:hAnsi="Times New Roman" w:cs="Times New Roman" w:hint="default"/>
        <w:b w:val="0"/>
        <w:bCs w:val="0"/>
        <w:i w:val="0"/>
        <w:iCs w:val="0"/>
        <w:spacing w:val="0"/>
        <w:w w:val="100"/>
        <w:sz w:val="24"/>
        <w:szCs w:val="24"/>
        <w:lang w:val="ru-RU" w:eastAsia="en-US" w:bidi="ar-SA"/>
      </w:rPr>
    </w:lvl>
    <w:lvl w:ilvl="1" w:tplc="346A4660">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64F0A014">
      <w:numFmt w:val="bullet"/>
      <w:lvlText w:val="•"/>
      <w:lvlJc w:val="left"/>
      <w:pPr>
        <w:ind w:left="2741" w:hanging="360"/>
      </w:pPr>
      <w:rPr>
        <w:rFonts w:hint="default"/>
        <w:lang w:val="ru-RU" w:eastAsia="en-US" w:bidi="ar-SA"/>
      </w:rPr>
    </w:lvl>
    <w:lvl w:ilvl="3" w:tplc="8EDE4448">
      <w:numFmt w:val="bullet"/>
      <w:lvlText w:val="•"/>
      <w:lvlJc w:val="left"/>
      <w:pPr>
        <w:ind w:left="3763" w:hanging="360"/>
      </w:pPr>
      <w:rPr>
        <w:rFonts w:hint="default"/>
        <w:lang w:val="ru-RU" w:eastAsia="en-US" w:bidi="ar-SA"/>
      </w:rPr>
    </w:lvl>
    <w:lvl w:ilvl="4" w:tplc="14627920">
      <w:numFmt w:val="bullet"/>
      <w:lvlText w:val="•"/>
      <w:lvlJc w:val="left"/>
      <w:pPr>
        <w:ind w:left="4785" w:hanging="360"/>
      </w:pPr>
      <w:rPr>
        <w:rFonts w:hint="default"/>
        <w:lang w:val="ru-RU" w:eastAsia="en-US" w:bidi="ar-SA"/>
      </w:rPr>
    </w:lvl>
    <w:lvl w:ilvl="5" w:tplc="47A6FA42">
      <w:numFmt w:val="bullet"/>
      <w:lvlText w:val="•"/>
      <w:lvlJc w:val="left"/>
      <w:pPr>
        <w:ind w:left="5806" w:hanging="360"/>
      </w:pPr>
      <w:rPr>
        <w:rFonts w:hint="default"/>
        <w:lang w:val="ru-RU" w:eastAsia="en-US" w:bidi="ar-SA"/>
      </w:rPr>
    </w:lvl>
    <w:lvl w:ilvl="6" w:tplc="77A44486">
      <w:numFmt w:val="bullet"/>
      <w:lvlText w:val="•"/>
      <w:lvlJc w:val="left"/>
      <w:pPr>
        <w:ind w:left="6828" w:hanging="360"/>
      </w:pPr>
      <w:rPr>
        <w:rFonts w:hint="default"/>
        <w:lang w:val="ru-RU" w:eastAsia="en-US" w:bidi="ar-SA"/>
      </w:rPr>
    </w:lvl>
    <w:lvl w:ilvl="7" w:tplc="1B4466C6">
      <w:numFmt w:val="bullet"/>
      <w:lvlText w:val="•"/>
      <w:lvlJc w:val="left"/>
      <w:pPr>
        <w:ind w:left="7850" w:hanging="360"/>
      </w:pPr>
      <w:rPr>
        <w:rFonts w:hint="default"/>
        <w:lang w:val="ru-RU" w:eastAsia="en-US" w:bidi="ar-SA"/>
      </w:rPr>
    </w:lvl>
    <w:lvl w:ilvl="8" w:tplc="22764D86">
      <w:numFmt w:val="bullet"/>
      <w:lvlText w:val="•"/>
      <w:lvlJc w:val="left"/>
      <w:pPr>
        <w:ind w:left="8871" w:hanging="360"/>
      </w:pPr>
      <w:rPr>
        <w:rFonts w:hint="default"/>
        <w:lang w:val="ru-RU" w:eastAsia="en-US" w:bidi="ar-SA"/>
      </w:rPr>
    </w:lvl>
  </w:abstractNum>
  <w:abstractNum w:abstractNumId="97" w15:restartNumberingAfterBreak="0">
    <w:nsid w:val="42A61C00"/>
    <w:multiLevelType w:val="hybridMultilevel"/>
    <w:tmpl w:val="BECAD778"/>
    <w:lvl w:ilvl="0" w:tplc="AE90388E">
      <w:numFmt w:val="decimal"/>
      <w:lvlText w:val="%1"/>
      <w:lvlJc w:val="left"/>
      <w:pPr>
        <w:ind w:left="851" w:hanging="268"/>
      </w:pPr>
      <w:rPr>
        <w:rFonts w:hint="default"/>
        <w:spacing w:val="0"/>
        <w:w w:val="100"/>
        <w:lang w:val="ru-RU" w:eastAsia="en-US" w:bidi="ar-SA"/>
      </w:rPr>
    </w:lvl>
    <w:lvl w:ilvl="1" w:tplc="006810E4">
      <w:numFmt w:val="bullet"/>
      <w:lvlText w:val="▪"/>
      <w:lvlJc w:val="left"/>
      <w:pPr>
        <w:ind w:left="1571"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3FBEBD50">
      <w:numFmt w:val="bullet"/>
      <w:lvlText w:val="•"/>
      <w:lvlJc w:val="left"/>
      <w:pPr>
        <w:ind w:left="2601" w:hanging="360"/>
      </w:pPr>
      <w:rPr>
        <w:rFonts w:hint="default"/>
        <w:lang w:val="ru-RU" w:eastAsia="en-US" w:bidi="ar-SA"/>
      </w:rPr>
    </w:lvl>
    <w:lvl w:ilvl="3" w:tplc="1C400D48">
      <w:numFmt w:val="bullet"/>
      <w:lvlText w:val="•"/>
      <w:lvlJc w:val="left"/>
      <w:pPr>
        <w:ind w:left="3622" w:hanging="360"/>
      </w:pPr>
      <w:rPr>
        <w:rFonts w:hint="default"/>
        <w:lang w:val="ru-RU" w:eastAsia="en-US" w:bidi="ar-SA"/>
      </w:rPr>
    </w:lvl>
    <w:lvl w:ilvl="4" w:tplc="C3CE5DF8">
      <w:numFmt w:val="bullet"/>
      <w:lvlText w:val="•"/>
      <w:lvlJc w:val="left"/>
      <w:pPr>
        <w:ind w:left="4644" w:hanging="360"/>
      </w:pPr>
      <w:rPr>
        <w:rFonts w:hint="default"/>
        <w:lang w:val="ru-RU" w:eastAsia="en-US" w:bidi="ar-SA"/>
      </w:rPr>
    </w:lvl>
    <w:lvl w:ilvl="5" w:tplc="858E0AB8">
      <w:numFmt w:val="bullet"/>
      <w:lvlText w:val="•"/>
      <w:lvlJc w:val="left"/>
      <w:pPr>
        <w:ind w:left="5665" w:hanging="360"/>
      </w:pPr>
      <w:rPr>
        <w:rFonts w:hint="default"/>
        <w:lang w:val="ru-RU" w:eastAsia="en-US" w:bidi="ar-SA"/>
      </w:rPr>
    </w:lvl>
    <w:lvl w:ilvl="6" w:tplc="94D05F0C">
      <w:numFmt w:val="bullet"/>
      <w:lvlText w:val="•"/>
      <w:lvlJc w:val="left"/>
      <w:pPr>
        <w:ind w:left="6687" w:hanging="360"/>
      </w:pPr>
      <w:rPr>
        <w:rFonts w:hint="default"/>
        <w:lang w:val="ru-RU" w:eastAsia="en-US" w:bidi="ar-SA"/>
      </w:rPr>
    </w:lvl>
    <w:lvl w:ilvl="7" w:tplc="A8FC3B6C">
      <w:numFmt w:val="bullet"/>
      <w:lvlText w:val="•"/>
      <w:lvlJc w:val="left"/>
      <w:pPr>
        <w:ind w:left="7708" w:hanging="360"/>
      </w:pPr>
      <w:rPr>
        <w:rFonts w:hint="default"/>
        <w:lang w:val="ru-RU" w:eastAsia="en-US" w:bidi="ar-SA"/>
      </w:rPr>
    </w:lvl>
    <w:lvl w:ilvl="8" w:tplc="0AFE23AC">
      <w:numFmt w:val="bullet"/>
      <w:lvlText w:val="•"/>
      <w:lvlJc w:val="left"/>
      <w:pPr>
        <w:ind w:left="8730" w:hanging="360"/>
      </w:pPr>
      <w:rPr>
        <w:rFonts w:hint="default"/>
        <w:lang w:val="ru-RU" w:eastAsia="en-US" w:bidi="ar-SA"/>
      </w:rPr>
    </w:lvl>
  </w:abstractNum>
  <w:abstractNum w:abstractNumId="98" w15:restartNumberingAfterBreak="0">
    <w:nsid w:val="42B600D9"/>
    <w:multiLevelType w:val="hybridMultilevel"/>
    <w:tmpl w:val="80B2BEEC"/>
    <w:lvl w:ilvl="0" w:tplc="0698348C">
      <w:numFmt w:val="bullet"/>
      <w:lvlText w:val="•"/>
      <w:lvlJc w:val="left"/>
      <w:pPr>
        <w:ind w:left="1137"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6762AF4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DF00AC3C">
      <w:numFmt w:val="bullet"/>
      <w:lvlText w:val="•"/>
      <w:lvlJc w:val="left"/>
      <w:pPr>
        <w:ind w:left="2741" w:hanging="360"/>
      </w:pPr>
      <w:rPr>
        <w:rFonts w:hint="default"/>
        <w:lang w:val="ru-RU" w:eastAsia="en-US" w:bidi="ar-SA"/>
      </w:rPr>
    </w:lvl>
    <w:lvl w:ilvl="3" w:tplc="F9700A98">
      <w:numFmt w:val="bullet"/>
      <w:lvlText w:val="•"/>
      <w:lvlJc w:val="left"/>
      <w:pPr>
        <w:ind w:left="3763" w:hanging="360"/>
      </w:pPr>
      <w:rPr>
        <w:rFonts w:hint="default"/>
        <w:lang w:val="ru-RU" w:eastAsia="en-US" w:bidi="ar-SA"/>
      </w:rPr>
    </w:lvl>
    <w:lvl w:ilvl="4" w:tplc="E664207A">
      <w:numFmt w:val="bullet"/>
      <w:lvlText w:val="•"/>
      <w:lvlJc w:val="left"/>
      <w:pPr>
        <w:ind w:left="4785" w:hanging="360"/>
      </w:pPr>
      <w:rPr>
        <w:rFonts w:hint="default"/>
        <w:lang w:val="ru-RU" w:eastAsia="en-US" w:bidi="ar-SA"/>
      </w:rPr>
    </w:lvl>
    <w:lvl w:ilvl="5" w:tplc="70B8C5B4">
      <w:numFmt w:val="bullet"/>
      <w:lvlText w:val="•"/>
      <w:lvlJc w:val="left"/>
      <w:pPr>
        <w:ind w:left="5806" w:hanging="360"/>
      </w:pPr>
      <w:rPr>
        <w:rFonts w:hint="default"/>
        <w:lang w:val="ru-RU" w:eastAsia="en-US" w:bidi="ar-SA"/>
      </w:rPr>
    </w:lvl>
    <w:lvl w:ilvl="6" w:tplc="46DA8D8A">
      <w:numFmt w:val="bullet"/>
      <w:lvlText w:val="•"/>
      <w:lvlJc w:val="left"/>
      <w:pPr>
        <w:ind w:left="6828" w:hanging="360"/>
      </w:pPr>
      <w:rPr>
        <w:rFonts w:hint="default"/>
        <w:lang w:val="ru-RU" w:eastAsia="en-US" w:bidi="ar-SA"/>
      </w:rPr>
    </w:lvl>
    <w:lvl w:ilvl="7" w:tplc="5A3C3B1E">
      <w:numFmt w:val="bullet"/>
      <w:lvlText w:val="•"/>
      <w:lvlJc w:val="left"/>
      <w:pPr>
        <w:ind w:left="7850" w:hanging="360"/>
      </w:pPr>
      <w:rPr>
        <w:rFonts w:hint="default"/>
        <w:lang w:val="ru-RU" w:eastAsia="en-US" w:bidi="ar-SA"/>
      </w:rPr>
    </w:lvl>
    <w:lvl w:ilvl="8" w:tplc="7A4076DA">
      <w:numFmt w:val="bullet"/>
      <w:lvlText w:val="•"/>
      <w:lvlJc w:val="left"/>
      <w:pPr>
        <w:ind w:left="8871" w:hanging="360"/>
      </w:pPr>
      <w:rPr>
        <w:rFonts w:hint="default"/>
        <w:lang w:val="ru-RU" w:eastAsia="en-US" w:bidi="ar-SA"/>
      </w:rPr>
    </w:lvl>
  </w:abstractNum>
  <w:abstractNum w:abstractNumId="99" w15:restartNumberingAfterBreak="0">
    <w:nsid w:val="43B418EA"/>
    <w:multiLevelType w:val="hybridMultilevel"/>
    <w:tmpl w:val="146CD632"/>
    <w:lvl w:ilvl="0" w:tplc="E026A5F2">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A46AFA90">
      <w:numFmt w:val="bullet"/>
      <w:lvlText w:val="•"/>
      <w:lvlJc w:val="left"/>
      <w:pPr>
        <w:ind w:left="2639" w:hanging="360"/>
      </w:pPr>
      <w:rPr>
        <w:rFonts w:hint="default"/>
        <w:lang w:val="ru-RU" w:eastAsia="en-US" w:bidi="ar-SA"/>
      </w:rPr>
    </w:lvl>
    <w:lvl w:ilvl="2" w:tplc="33AA7862">
      <w:numFmt w:val="bullet"/>
      <w:lvlText w:val="•"/>
      <w:lvlJc w:val="left"/>
      <w:pPr>
        <w:ind w:left="3559" w:hanging="360"/>
      </w:pPr>
      <w:rPr>
        <w:rFonts w:hint="default"/>
        <w:lang w:val="ru-RU" w:eastAsia="en-US" w:bidi="ar-SA"/>
      </w:rPr>
    </w:lvl>
    <w:lvl w:ilvl="3" w:tplc="AD40E920">
      <w:numFmt w:val="bullet"/>
      <w:lvlText w:val="•"/>
      <w:lvlJc w:val="left"/>
      <w:pPr>
        <w:ind w:left="4478" w:hanging="360"/>
      </w:pPr>
      <w:rPr>
        <w:rFonts w:hint="default"/>
        <w:lang w:val="ru-RU" w:eastAsia="en-US" w:bidi="ar-SA"/>
      </w:rPr>
    </w:lvl>
    <w:lvl w:ilvl="4" w:tplc="1FCC4924">
      <w:numFmt w:val="bullet"/>
      <w:lvlText w:val="•"/>
      <w:lvlJc w:val="left"/>
      <w:pPr>
        <w:ind w:left="5398" w:hanging="360"/>
      </w:pPr>
      <w:rPr>
        <w:rFonts w:hint="default"/>
        <w:lang w:val="ru-RU" w:eastAsia="en-US" w:bidi="ar-SA"/>
      </w:rPr>
    </w:lvl>
    <w:lvl w:ilvl="5" w:tplc="743E050C">
      <w:numFmt w:val="bullet"/>
      <w:lvlText w:val="•"/>
      <w:lvlJc w:val="left"/>
      <w:pPr>
        <w:ind w:left="6317" w:hanging="360"/>
      </w:pPr>
      <w:rPr>
        <w:rFonts w:hint="default"/>
        <w:lang w:val="ru-RU" w:eastAsia="en-US" w:bidi="ar-SA"/>
      </w:rPr>
    </w:lvl>
    <w:lvl w:ilvl="6" w:tplc="1560452A">
      <w:numFmt w:val="bullet"/>
      <w:lvlText w:val="•"/>
      <w:lvlJc w:val="left"/>
      <w:pPr>
        <w:ind w:left="7237" w:hanging="360"/>
      </w:pPr>
      <w:rPr>
        <w:rFonts w:hint="default"/>
        <w:lang w:val="ru-RU" w:eastAsia="en-US" w:bidi="ar-SA"/>
      </w:rPr>
    </w:lvl>
    <w:lvl w:ilvl="7" w:tplc="E01E7AE2">
      <w:numFmt w:val="bullet"/>
      <w:lvlText w:val="•"/>
      <w:lvlJc w:val="left"/>
      <w:pPr>
        <w:ind w:left="8156" w:hanging="360"/>
      </w:pPr>
      <w:rPr>
        <w:rFonts w:hint="default"/>
        <w:lang w:val="ru-RU" w:eastAsia="en-US" w:bidi="ar-SA"/>
      </w:rPr>
    </w:lvl>
    <w:lvl w:ilvl="8" w:tplc="D0142C18">
      <w:numFmt w:val="bullet"/>
      <w:lvlText w:val="•"/>
      <w:lvlJc w:val="left"/>
      <w:pPr>
        <w:ind w:left="9076" w:hanging="360"/>
      </w:pPr>
      <w:rPr>
        <w:rFonts w:hint="default"/>
        <w:lang w:val="ru-RU" w:eastAsia="en-US" w:bidi="ar-SA"/>
      </w:rPr>
    </w:lvl>
  </w:abstractNum>
  <w:abstractNum w:abstractNumId="100" w15:restartNumberingAfterBreak="0">
    <w:nsid w:val="46F0370D"/>
    <w:multiLevelType w:val="hybridMultilevel"/>
    <w:tmpl w:val="5A447D5A"/>
    <w:lvl w:ilvl="0" w:tplc="61BA8AAC">
      <w:start w:val="1"/>
      <w:numFmt w:val="decimal"/>
      <w:lvlText w:val="%1)"/>
      <w:lvlJc w:val="left"/>
      <w:pPr>
        <w:ind w:left="1397" w:hanging="265"/>
      </w:pPr>
      <w:rPr>
        <w:rFonts w:ascii="Times New Roman" w:eastAsia="Times New Roman" w:hAnsi="Times New Roman" w:cs="Times New Roman" w:hint="default"/>
        <w:b w:val="0"/>
        <w:bCs w:val="0"/>
        <w:i w:val="0"/>
        <w:iCs w:val="0"/>
        <w:spacing w:val="0"/>
        <w:w w:val="100"/>
        <w:sz w:val="24"/>
        <w:szCs w:val="24"/>
        <w:lang w:val="ru-RU" w:eastAsia="en-US" w:bidi="ar-SA"/>
      </w:rPr>
    </w:lvl>
    <w:lvl w:ilvl="1" w:tplc="5F54AD5C">
      <w:numFmt w:val="bullet"/>
      <w:lvlText w:val="•"/>
      <w:lvlJc w:val="left"/>
      <w:pPr>
        <w:ind w:left="2337" w:hanging="265"/>
      </w:pPr>
      <w:rPr>
        <w:rFonts w:hint="default"/>
        <w:lang w:val="ru-RU" w:eastAsia="en-US" w:bidi="ar-SA"/>
      </w:rPr>
    </w:lvl>
    <w:lvl w:ilvl="2" w:tplc="16589DF0">
      <w:numFmt w:val="bullet"/>
      <w:lvlText w:val="•"/>
      <w:lvlJc w:val="left"/>
      <w:pPr>
        <w:ind w:left="3275" w:hanging="265"/>
      </w:pPr>
      <w:rPr>
        <w:rFonts w:hint="default"/>
        <w:lang w:val="ru-RU" w:eastAsia="en-US" w:bidi="ar-SA"/>
      </w:rPr>
    </w:lvl>
    <w:lvl w:ilvl="3" w:tplc="7A3010DA">
      <w:numFmt w:val="bullet"/>
      <w:lvlText w:val="•"/>
      <w:lvlJc w:val="left"/>
      <w:pPr>
        <w:ind w:left="4212" w:hanging="265"/>
      </w:pPr>
      <w:rPr>
        <w:rFonts w:hint="default"/>
        <w:lang w:val="ru-RU" w:eastAsia="en-US" w:bidi="ar-SA"/>
      </w:rPr>
    </w:lvl>
    <w:lvl w:ilvl="4" w:tplc="BCAED90E">
      <w:numFmt w:val="bullet"/>
      <w:lvlText w:val="•"/>
      <w:lvlJc w:val="left"/>
      <w:pPr>
        <w:ind w:left="5150" w:hanging="265"/>
      </w:pPr>
      <w:rPr>
        <w:rFonts w:hint="default"/>
        <w:lang w:val="ru-RU" w:eastAsia="en-US" w:bidi="ar-SA"/>
      </w:rPr>
    </w:lvl>
    <w:lvl w:ilvl="5" w:tplc="7F602BAE">
      <w:numFmt w:val="bullet"/>
      <w:lvlText w:val="•"/>
      <w:lvlJc w:val="left"/>
      <w:pPr>
        <w:ind w:left="6087" w:hanging="265"/>
      </w:pPr>
      <w:rPr>
        <w:rFonts w:hint="default"/>
        <w:lang w:val="ru-RU" w:eastAsia="en-US" w:bidi="ar-SA"/>
      </w:rPr>
    </w:lvl>
    <w:lvl w:ilvl="6" w:tplc="2DFEB3A6">
      <w:numFmt w:val="bullet"/>
      <w:lvlText w:val="•"/>
      <w:lvlJc w:val="left"/>
      <w:pPr>
        <w:ind w:left="7025" w:hanging="265"/>
      </w:pPr>
      <w:rPr>
        <w:rFonts w:hint="default"/>
        <w:lang w:val="ru-RU" w:eastAsia="en-US" w:bidi="ar-SA"/>
      </w:rPr>
    </w:lvl>
    <w:lvl w:ilvl="7" w:tplc="740EBC82">
      <w:numFmt w:val="bullet"/>
      <w:lvlText w:val="•"/>
      <w:lvlJc w:val="left"/>
      <w:pPr>
        <w:ind w:left="7963" w:hanging="265"/>
      </w:pPr>
      <w:rPr>
        <w:rFonts w:hint="default"/>
        <w:lang w:val="ru-RU" w:eastAsia="en-US" w:bidi="ar-SA"/>
      </w:rPr>
    </w:lvl>
    <w:lvl w:ilvl="8" w:tplc="3C921AB0">
      <w:numFmt w:val="bullet"/>
      <w:lvlText w:val="•"/>
      <w:lvlJc w:val="left"/>
      <w:pPr>
        <w:ind w:left="8900" w:hanging="265"/>
      </w:pPr>
      <w:rPr>
        <w:rFonts w:hint="default"/>
        <w:lang w:val="ru-RU" w:eastAsia="en-US" w:bidi="ar-SA"/>
      </w:rPr>
    </w:lvl>
  </w:abstractNum>
  <w:abstractNum w:abstractNumId="101" w15:restartNumberingAfterBreak="0">
    <w:nsid w:val="48010AF2"/>
    <w:multiLevelType w:val="hybridMultilevel"/>
    <w:tmpl w:val="2478808A"/>
    <w:lvl w:ilvl="0" w:tplc="97285456">
      <w:start w:val="1"/>
      <w:numFmt w:val="decimal"/>
      <w:lvlText w:val="%1."/>
      <w:lvlJc w:val="left"/>
      <w:pPr>
        <w:ind w:left="993" w:hanging="467"/>
      </w:pPr>
      <w:rPr>
        <w:rFonts w:ascii="Times New Roman" w:eastAsia="Times New Roman" w:hAnsi="Times New Roman" w:cs="Times New Roman" w:hint="default"/>
        <w:b w:val="0"/>
        <w:bCs w:val="0"/>
        <w:i w:val="0"/>
        <w:iCs w:val="0"/>
        <w:spacing w:val="0"/>
        <w:w w:val="100"/>
        <w:sz w:val="24"/>
        <w:szCs w:val="24"/>
        <w:lang w:val="ru-RU" w:eastAsia="en-US" w:bidi="ar-SA"/>
      </w:rPr>
    </w:lvl>
    <w:lvl w:ilvl="1" w:tplc="D92AB56E">
      <w:numFmt w:val="bullet"/>
      <w:lvlText w:val="•"/>
      <w:lvlJc w:val="left"/>
      <w:pPr>
        <w:ind w:left="1991" w:hanging="467"/>
      </w:pPr>
      <w:rPr>
        <w:rFonts w:hint="default"/>
        <w:lang w:val="ru-RU" w:eastAsia="en-US" w:bidi="ar-SA"/>
      </w:rPr>
    </w:lvl>
    <w:lvl w:ilvl="2" w:tplc="C1EC16AC">
      <w:numFmt w:val="bullet"/>
      <w:lvlText w:val="•"/>
      <w:lvlJc w:val="left"/>
      <w:pPr>
        <w:ind w:left="2983" w:hanging="467"/>
      </w:pPr>
      <w:rPr>
        <w:rFonts w:hint="default"/>
        <w:lang w:val="ru-RU" w:eastAsia="en-US" w:bidi="ar-SA"/>
      </w:rPr>
    </w:lvl>
    <w:lvl w:ilvl="3" w:tplc="04325BDE">
      <w:numFmt w:val="bullet"/>
      <w:lvlText w:val="•"/>
      <w:lvlJc w:val="left"/>
      <w:pPr>
        <w:ind w:left="3974" w:hanging="467"/>
      </w:pPr>
      <w:rPr>
        <w:rFonts w:hint="default"/>
        <w:lang w:val="ru-RU" w:eastAsia="en-US" w:bidi="ar-SA"/>
      </w:rPr>
    </w:lvl>
    <w:lvl w:ilvl="4" w:tplc="E7EE4BB0">
      <w:numFmt w:val="bullet"/>
      <w:lvlText w:val="•"/>
      <w:lvlJc w:val="left"/>
      <w:pPr>
        <w:ind w:left="4966" w:hanging="467"/>
      </w:pPr>
      <w:rPr>
        <w:rFonts w:hint="default"/>
        <w:lang w:val="ru-RU" w:eastAsia="en-US" w:bidi="ar-SA"/>
      </w:rPr>
    </w:lvl>
    <w:lvl w:ilvl="5" w:tplc="F7529C38">
      <w:numFmt w:val="bullet"/>
      <w:lvlText w:val="•"/>
      <w:lvlJc w:val="left"/>
      <w:pPr>
        <w:ind w:left="5957" w:hanging="467"/>
      </w:pPr>
      <w:rPr>
        <w:rFonts w:hint="default"/>
        <w:lang w:val="ru-RU" w:eastAsia="en-US" w:bidi="ar-SA"/>
      </w:rPr>
    </w:lvl>
    <w:lvl w:ilvl="6" w:tplc="939C61AE">
      <w:numFmt w:val="bullet"/>
      <w:lvlText w:val="•"/>
      <w:lvlJc w:val="left"/>
      <w:pPr>
        <w:ind w:left="6949" w:hanging="467"/>
      </w:pPr>
      <w:rPr>
        <w:rFonts w:hint="default"/>
        <w:lang w:val="ru-RU" w:eastAsia="en-US" w:bidi="ar-SA"/>
      </w:rPr>
    </w:lvl>
    <w:lvl w:ilvl="7" w:tplc="BCC0936C">
      <w:numFmt w:val="bullet"/>
      <w:lvlText w:val="•"/>
      <w:lvlJc w:val="left"/>
      <w:pPr>
        <w:ind w:left="7940" w:hanging="467"/>
      </w:pPr>
      <w:rPr>
        <w:rFonts w:hint="default"/>
        <w:lang w:val="ru-RU" w:eastAsia="en-US" w:bidi="ar-SA"/>
      </w:rPr>
    </w:lvl>
    <w:lvl w:ilvl="8" w:tplc="137CF22C">
      <w:numFmt w:val="bullet"/>
      <w:lvlText w:val="•"/>
      <w:lvlJc w:val="left"/>
      <w:pPr>
        <w:ind w:left="8932" w:hanging="467"/>
      </w:pPr>
      <w:rPr>
        <w:rFonts w:hint="default"/>
        <w:lang w:val="ru-RU" w:eastAsia="en-US" w:bidi="ar-SA"/>
      </w:rPr>
    </w:lvl>
  </w:abstractNum>
  <w:abstractNum w:abstractNumId="102" w15:restartNumberingAfterBreak="0">
    <w:nsid w:val="491C056D"/>
    <w:multiLevelType w:val="hybridMultilevel"/>
    <w:tmpl w:val="CE4CF26E"/>
    <w:lvl w:ilvl="0" w:tplc="04F22974">
      <w:numFmt w:val="bullet"/>
      <w:lvlText w:val="•"/>
      <w:lvlJc w:val="left"/>
      <w:pPr>
        <w:ind w:left="811" w:hanging="284"/>
      </w:pPr>
      <w:rPr>
        <w:rFonts w:ascii="Times New Roman" w:eastAsia="Times New Roman" w:hAnsi="Times New Roman" w:cs="Times New Roman" w:hint="default"/>
        <w:b w:val="0"/>
        <w:bCs w:val="0"/>
        <w:i/>
        <w:iCs/>
        <w:spacing w:val="0"/>
        <w:w w:val="100"/>
        <w:sz w:val="24"/>
        <w:szCs w:val="24"/>
        <w:lang w:val="ru-RU" w:eastAsia="en-US" w:bidi="ar-SA"/>
      </w:rPr>
    </w:lvl>
    <w:lvl w:ilvl="1" w:tplc="B9C2E75E">
      <w:numFmt w:val="bullet"/>
      <w:lvlText w:val="•"/>
      <w:lvlJc w:val="left"/>
      <w:pPr>
        <w:ind w:left="1499" w:hanging="284"/>
      </w:pPr>
      <w:rPr>
        <w:rFonts w:hint="default"/>
        <w:lang w:val="ru-RU" w:eastAsia="en-US" w:bidi="ar-SA"/>
      </w:rPr>
    </w:lvl>
    <w:lvl w:ilvl="2" w:tplc="C818EBF4">
      <w:numFmt w:val="bullet"/>
      <w:lvlText w:val="•"/>
      <w:lvlJc w:val="left"/>
      <w:pPr>
        <w:ind w:left="2178" w:hanging="284"/>
      </w:pPr>
      <w:rPr>
        <w:rFonts w:hint="default"/>
        <w:lang w:val="ru-RU" w:eastAsia="en-US" w:bidi="ar-SA"/>
      </w:rPr>
    </w:lvl>
    <w:lvl w:ilvl="3" w:tplc="7460E308">
      <w:numFmt w:val="bullet"/>
      <w:lvlText w:val="•"/>
      <w:lvlJc w:val="left"/>
      <w:pPr>
        <w:ind w:left="2857" w:hanging="284"/>
      </w:pPr>
      <w:rPr>
        <w:rFonts w:hint="default"/>
        <w:lang w:val="ru-RU" w:eastAsia="en-US" w:bidi="ar-SA"/>
      </w:rPr>
    </w:lvl>
    <w:lvl w:ilvl="4" w:tplc="65725F50">
      <w:numFmt w:val="bullet"/>
      <w:lvlText w:val="•"/>
      <w:lvlJc w:val="left"/>
      <w:pPr>
        <w:ind w:left="3536" w:hanging="284"/>
      </w:pPr>
      <w:rPr>
        <w:rFonts w:hint="default"/>
        <w:lang w:val="ru-RU" w:eastAsia="en-US" w:bidi="ar-SA"/>
      </w:rPr>
    </w:lvl>
    <w:lvl w:ilvl="5" w:tplc="041AAFFA">
      <w:numFmt w:val="bullet"/>
      <w:lvlText w:val="•"/>
      <w:lvlJc w:val="left"/>
      <w:pPr>
        <w:ind w:left="4215" w:hanging="284"/>
      </w:pPr>
      <w:rPr>
        <w:rFonts w:hint="default"/>
        <w:lang w:val="ru-RU" w:eastAsia="en-US" w:bidi="ar-SA"/>
      </w:rPr>
    </w:lvl>
    <w:lvl w:ilvl="6" w:tplc="B16268B4">
      <w:numFmt w:val="bullet"/>
      <w:lvlText w:val="•"/>
      <w:lvlJc w:val="left"/>
      <w:pPr>
        <w:ind w:left="4894" w:hanging="284"/>
      </w:pPr>
      <w:rPr>
        <w:rFonts w:hint="default"/>
        <w:lang w:val="ru-RU" w:eastAsia="en-US" w:bidi="ar-SA"/>
      </w:rPr>
    </w:lvl>
    <w:lvl w:ilvl="7" w:tplc="2FB8207A">
      <w:numFmt w:val="bullet"/>
      <w:lvlText w:val="•"/>
      <w:lvlJc w:val="left"/>
      <w:pPr>
        <w:ind w:left="5573" w:hanging="284"/>
      </w:pPr>
      <w:rPr>
        <w:rFonts w:hint="default"/>
        <w:lang w:val="ru-RU" w:eastAsia="en-US" w:bidi="ar-SA"/>
      </w:rPr>
    </w:lvl>
    <w:lvl w:ilvl="8" w:tplc="5E50AF0E">
      <w:numFmt w:val="bullet"/>
      <w:lvlText w:val="•"/>
      <w:lvlJc w:val="left"/>
      <w:pPr>
        <w:ind w:left="6252" w:hanging="284"/>
      </w:pPr>
      <w:rPr>
        <w:rFonts w:hint="default"/>
        <w:lang w:val="ru-RU" w:eastAsia="en-US" w:bidi="ar-SA"/>
      </w:rPr>
    </w:lvl>
  </w:abstractNum>
  <w:abstractNum w:abstractNumId="103" w15:restartNumberingAfterBreak="0">
    <w:nsid w:val="49312FA9"/>
    <w:multiLevelType w:val="hybridMultilevel"/>
    <w:tmpl w:val="2ECCD110"/>
    <w:lvl w:ilvl="0" w:tplc="D7F43A4E">
      <w:start w:val="1"/>
      <w:numFmt w:val="decimal"/>
      <w:lvlText w:val="%1."/>
      <w:lvlJc w:val="left"/>
      <w:pPr>
        <w:ind w:left="854"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39B8A532">
      <w:numFmt w:val="bullet"/>
      <w:lvlText w:val="•"/>
      <w:lvlJc w:val="left"/>
      <w:pPr>
        <w:ind w:left="1851" w:hanging="252"/>
      </w:pPr>
      <w:rPr>
        <w:rFonts w:hint="default"/>
        <w:lang w:val="ru-RU" w:eastAsia="en-US" w:bidi="ar-SA"/>
      </w:rPr>
    </w:lvl>
    <w:lvl w:ilvl="2" w:tplc="F6CEF96A">
      <w:numFmt w:val="bullet"/>
      <w:lvlText w:val="•"/>
      <w:lvlJc w:val="left"/>
      <w:pPr>
        <w:ind w:left="2843" w:hanging="252"/>
      </w:pPr>
      <w:rPr>
        <w:rFonts w:hint="default"/>
        <w:lang w:val="ru-RU" w:eastAsia="en-US" w:bidi="ar-SA"/>
      </w:rPr>
    </w:lvl>
    <w:lvl w:ilvl="3" w:tplc="1D6AEA2E">
      <w:numFmt w:val="bullet"/>
      <w:lvlText w:val="•"/>
      <w:lvlJc w:val="left"/>
      <w:pPr>
        <w:ind w:left="3835" w:hanging="252"/>
      </w:pPr>
      <w:rPr>
        <w:rFonts w:hint="default"/>
        <w:lang w:val="ru-RU" w:eastAsia="en-US" w:bidi="ar-SA"/>
      </w:rPr>
    </w:lvl>
    <w:lvl w:ilvl="4" w:tplc="9664DF04">
      <w:numFmt w:val="bullet"/>
      <w:lvlText w:val="•"/>
      <w:lvlJc w:val="left"/>
      <w:pPr>
        <w:ind w:left="4827" w:hanging="252"/>
      </w:pPr>
      <w:rPr>
        <w:rFonts w:hint="default"/>
        <w:lang w:val="ru-RU" w:eastAsia="en-US" w:bidi="ar-SA"/>
      </w:rPr>
    </w:lvl>
    <w:lvl w:ilvl="5" w:tplc="58E8173E">
      <w:numFmt w:val="bullet"/>
      <w:lvlText w:val="•"/>
      <w:lvlJc w:val="left"/>
      <w:pPr>
        <w:ind w:left="5819" w:hanging="252"/>
      </w:pPr>
      <w:rPr>
        <w:rFonts w:hint="default"/>
        <w:lang w:val="ru-RU" w:eastAsia="en-US" w:bidi="ar-SA"/>
      </w:rPr>
    </w:lvl>
    <w:lvl w:ilvl="6" w:tplc="FF82A59E">
      <w:numFmt w:val="bullet"/>
      <w:lvlText w:val="•"/>
      <w:lvlJc w:val="left"/>
      <w:pPr>
        <w:ind w:left="6811" w:hanging="252"/>
      </w:pPr>
      <w:rPr>
        <w:rFonts w:hint="default"/>
        <w:lang w:val="ru-RU" w:eastAsia="en-US" w:bidi="ar-SA"/>
      </w:rPr>
    </w:lvl>
    <w:lvl w:ilvl="7" w:tplc="40E02988">
      <w:numFmt w:val="bullet"/>
      <w:lvlText w:val="•"/>
      <w:lvlJc w:val="left"/>
      <w:pPr>
        <w:ind w:left="7803" w:hanging="252"/>
      </w:pPr>
      <w:rPr>
        <w:rFonts w:hint="default"/>
        <w:lang w:val="ru-RU" w:eastAsia="en-US" w:bidi="ar-SA"/>
      </w:rPr>
    </w:lvl>
    <w:lvl w:ilvl="8" w:tplc="A9BE7C32">
      <w:numFmt w:val="bullet"/>
      <w:lvlText w:val="•"/>
      <w:lvlJc w:val="left"/>
      <w:pPr>
        <w:ind w:left="8795" w:hanging="252"/>
      </w:pPr>
      <w:rPr>
        <w:rFonts w:hint="default"/>
        <w:lang w:val="ru-RU" w:eastAsia="en-US" w:bidi="ar-SA"/>
      </w:rPr>
    </w:lvl>
  </w:abstractNum>
  <w:abstractNum w:abstractNumId="104" w15:restartNumberingAfterBreak="0">
    <w:nsid w:val="494F2414"/>
    <w:multiLevelType w:val="hybridMultilevel"/>
    <w:tmpl w:val="9496D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4A210BC2"/>
    <w:multiLevelType w:val="hybridMultilevel"/>
    <w:tmpl w:val="73305F0C"/>
    <w:lvl w:ilvl="0" w:tplc="EA822726">
      <w:start w:val="1"/>
      <w:numFmt w:val="decimal"/>
      <w:lvlText w:val="%1."/>
      <w:lvlJc w:val="left"/>
      <w:pPr>
        <w:ind w:left="1233" w:hanging="240"/>
        <w:jc w:val="right"/>
      </w:pPr>
      <w:rPr>
        <w:rFonts w:hint="default"/>
        <w:spacing w:val="0"/>
        <w:w w:val="100"/>
        <w:lang w:val="ru-RU" w:eastAsia="en-US" w:bidi="ar-SA"/>
      </w:rPr>
    </w:lvl>
    <w:lvl w:ilvl="1" w:tplc="5E648B0A">
      <w:numFmt w:val="bullet"/>
      <w:lvlText w:val="•"/>
      <w:lvlJc w:val="left"/>
      <w:pPr>
        <w:ind w:left="2207" w:hanging="240"/>
      </w:pPr>
      <w:rPr>
        <w:rFonts w:hint="default"/>
        <w:lang w:val="ru-RU" w:eastAsia="en-US" w:bidi="ar-SA"/>
      </w:rPr>
    </w:lvl>
    <w:lvl w:ilvl="2" w:tplc="A0B600CE">
      <w:numFmt w:val="bullet"/>
      <w:lvlText w:val="•"/>
      <w:lvlJc w:val="left"/>
      <w:pPr>
        <w:ind w:left="3175" w:hanging="240"/>
      </w:pPr>
      <w:rPr>
        <w:rFonts w:hint="default"/>
        <w:lang w:val="ru-RU" w:eastAsia="en-US" w:bidi="ar-SA"/>
      </w:rPr>
    </w:lvl>
    <w:lvl w:ilvl="3" w:tplc="4468DE42">
      <w:numFmt w:val="bullet"/>
      <w:lvlText w:val="•"/>
      <w:lvlJc w:val="left"/>
      <w:pPr>
        <w:ind w:left="4142" w:hanging="240"/>
      </w:pPr>
      <w:rPr>
        <w:rFonts w:hint="default"/>
        <w:lang w:val="ru-RU" w:eastAsia="en-US" w:bidi="ar-SA"/>
      </w:rPr>
    </w:lvl>
    <w:lvl w:ilvl="4" w:tplc="270C76AA">
      <w:numFmt w:val="bullet"/>
      <w:lvlText w:val="•"/>
      <w:lvlJc w:val="left"/>
      <w:pPr>
        <w:ind w:left="5110" w:hanging="240"/>
      </w:pPr>
      <w:rPr>
        <w:rFonts w:hint="default"/>
        <w:lang w:val="ru-RU" w:eastAsia="en-US" w:bidi="ar-SA"/>
      </w:rPr>
    </w:lvl>
    <w:lvl w:ilvl="5" w:tplc="E2185398">
      <w:numFmt w:val="bullet"/>
      <w:lvlText w:val="•"/>
      <w:lvlJc w:val="left"/>
      <w:pPr>
        <w:ind w:left="6077" w:hanging="240"/>
      </w:pPr>
      <w:rPr>
        <w:rFonts w:hint="default"/>
        <w:lang w:val="ru-RU" w:eastAsia="en-US" w:bidi="ar-SA"/>
      </w:rPr>
    </w:lvl>
    <w:lvl w:ilvl="6" w:tplc="4358F59E">
      <w:numFmt w:val="bullet"/>
      <w:lvlText w:val="•"/>
      <w:lvlJc w:val="left"/>
      <w:pPr>
        <w:ind w:left="7045" w:hanging="240"/>
      </w:pPr>
      <w:rPr>
        <w:rFonts w:hint="default"/>
        <w:lang w:val="ru-RU" w:eastAsia="en-US" w:bidi="ar-SA"/>
      </w:rPr>
    </w:lvl>
    <w:lvl w:ilvl="7" w:tplc="77486F90">
      <w:numFmt w:val="bullet"/>
      <w:lvlText w:val="•"/>
      <w:lvlJc w:val="left"/>
      <w:pPr>
        <w:ind w:left="8012" w:hanging="240"/>
      </w:pPr>
      <w:rPr>
        <w:rFonts w:hint="default"/>
        <w:lang w:val="ru-RU" w:eastAsia="en-US" w:bidi="ar-SA"/>
      </w:rPr>
    </w:lvl>
    <w:lvl w:ilvl="8" w:tplc="5214306C">
      <w:numFmt w:val="bullet"/>
      <w:lvlText w:val="•"/>
      <w:lvlJc w:val="left"/>
      <w:pPr>
        <w:ind w:left="8980" w:hanging="240"/>
      </w:pPr>
      <w:rPr>
        <w:rFonts w:hint="default"/>
        <w:lang w:val="ru-RU" w:eastAsia="en-US" w:bidi="ar-SA"/>
      </w:rPr>
    </w:lvl>
  </w:abstractNum>
  <w:abstractNum w:abstractNumId="106" w15:restartNumberingAfterBreak="0">
    <w:nsid w:val="4A4A3C7E"/>
    <w:multiLevelType w:val="hybridMultilevel"/>
    <w:tmpl w:val="DA6E2E30"/>
    <w:lvl w:ilvl="0" w:tplc="2CBA4D58">
      <w:numFmt w:val="bullet"/>
      <w:lvlText w:val="-"/>
      <w:lvlJc w:val="left"/>
      <w:pPr>
        <w:ind w:left="460" w:hanging="353"/>
      </w:pPr>
      <w:rPr>
        <w:rFonts w:ascii="Courier New" w:eastAsia="Courier New" w:hAnsi="Courier New" w:cs="Courier New" w:hint="default"/>
        <w:b w:val="0"/>
        <w:bCs w:val="0"/>
        <w:i w:val="0"/>
        <w:iCs w:val="0"/>
        <w:spacing w:val="0"/>
        <w:w w:val="100"/>
        <w:sz w:val="28"/>
        <w:szCs w:val="28"/>
        <w:lang w:val="ru-RU" w:eastAsia="en-US" w:bidi="ar-SA"/>
      </w:rPr>
    </w:lvl>
    <w:lvl w:ilvl="1" w:tplc="BA04C47E">
      <w:numFmt w:val="bullet"/>
      <w:lvlText w:val="•"/>
      <w:lvlJc w:val="left"/>
      <w:pPr>
        <w:ind w:left="891" w:hanging="353"/>
      </w:pPr>
      <w:rPr>
        <w:rFonts w:hint="default"/>
        <w:lang w:val="ru-RU" w:eastAsia="en-US" w:bidi="ar-SA"/>
      </w:rPr>
    </w:lvl>
    <w:lvl w:ilvl="2" w:tplc="9E640210">
      <w:numFmt w:val="bullet"/>
      <w:lvlText w:val="•"/>
      <w:lvlJc w:val="left"/>
      <w:pPr>
        <w:ind w:left="1323" w:hanging="353"/>
      </w:pPr>
      <w:rPr>
        <w:rFonts w:hint="default"/>
        <w:lang w:val="ru-RU" w:eastAsia="en-US" w:bidi="ar-SA"/>
      </w:rPr>
    </w:lvl>
    <w:lvl w:ilvl="3" w:tplc="57C21E2A">
      <w:numFmt w:val="bullet"/>
      <w:lvlText w:val="•"/>
      <w:lvlJc w:val="left"/>
      <w:pPr>
        <w:ind w:left="1755" w:hanging="353"/>
      </w:pPr>
      <w:rPr>
        <w:rFonts w:hint="default"/>
        <w:lang w:val="ru-RU" w:eastAsia="en-US" w:bidi="ar-SA"/>
      </w:rPr>
    </w:lvl>
    <w:lvl w:ilvl="4" w:tplc="8AA671F2">
      <w:numFmt w:val="bullet"/>
      <w:lvlText w:val="•"/>
      <w:lvlJc w:val="left"/>
      <w:pPr>
        <w:ind w:left="2187" w:hanging="353"/>
      </w:pPr>
      <w:rPr>
        <w:rFonts w:hint="default"/>
        <w:lang w:val="ru-RU" w:eastAsia="en-US" w:bidi="ar-SA"/>
      </w:rPr>
    </w:lvl>
    <w:lvl w:ilvl="5" w:tplc="B1FA76D4">
      <w:numFmt w:val="bullet"/>
      <w:lvlText w:val="•"/>
      <w:lvlJc w:val="left"/>
      <w:pPr>
        <w:ind w:left="2619" w:hanging="353"/>
      </w:pPr>
      <w:rPr>
        <w:rFonts w:hint="default"/>
        <w:lang w:val="ru-RU" w:eastAsia="en-US" w:bidi="ar-SA"/>
      </w:rPr>
    </w:lvl>
    <w:lvl w:ilvl="6" w:tplc="20720228">
      <w:numFmt w:val="bullet"/>
      <w:lvlText w:val="•"/>
      <w:lvlJc w:val="left"/>
      <w:pPr>
        <w:ind w:left="3051" w:hanging="353"/>
      </w:pPr>
      <w:rPr>
        <w:rFonts w:hint="default"/>
        <w:lang w:val="ru-RU" w:eastAsia="en-US" w:bidi="ar-SA"/>
      </w:rPr>
    </w:lvl>
    <w:lvl w:ilvl="7" w:tplc="330227C4">
      <w:numFmt w:val="bullet"/>
      <w:lvlText w:val="•"/>
      <w:lvlJc w:val="left"/>
      <w:pPr>
        <w:ind w:left="3483" w:hanging="353"/>
      </w:pPr>
      <w:rPr>
        <w:rFonts w:hint="default"/>
        <w:lang w:val="ru-RU" w:eastAsia="en-US" w:bidi="ar-SA"/>
      </w:rPr>
    </w:lvl>
    <w:lvl w:ilvl="8" w:tplc="059C6E44">
      <w:numFmt w:val="bullet"/>
      <w:lvlText w:val="•"/>
      <w:lvlJc w:val="left"/>
      <w:pPr>
        <w:ind w:left="3915" w:hanging="353"/>
      </w:pPr>
      <w:rPr>
        <w:rFonts w:hint="default"/>
        <w:lang w:val="ru-RU" w:eastAsia="en-US" w:bidi="ar-SA"/>
      </w:rPr>
    </w:lvl>
  </w:abstractNum>
  <w:abstractNum w:abstractNumId="107" w15:restartNumberingAfterBreak="0">
    <w:nsid w:val="4A612D10"/>
    <w:multiLevelType w:val="hybridMultilevel"/>
    <w:tmpl w:val="0D18A46E"/>
    <w:lvl w:ilvl="0" w:tplc="8DB2747C">
      <w:start w:val="1"/>
      <w:numFmt w:val="decimal"/>
      <w:lvlText w:val="%1)"/>
      <w:lvlJc w:val="left"/>
      <w:pPr>
        <w:ind w:left="1557" w:hanging="876"/>
      </w:pPr>
      <w:rPr>
        <w:rFonts w:ascii="Times New Roman" w:eastAsia="Times New Roman" w:hAnsi="Times New Roman" w:cs="Times New Roman" w:hint="default"/>
        <w:b w:val="0"/>
        <w:bCs w:val="0"/>
        <w:i w:val="0"/>
        <w:iCs w:val="0"/>
        <w:spacing w:val="0"/>
        <w:w w:val="100"/>
        <w:sz w:val="24"/>
        <w:szCs w:val="24"/>
        <w:lang w:val="ru-RU" w:eastAsia="en-US" w:bidi="ar-SA"/>
      </w:rPr>
    </w:lvl>
    <w:lvl w:ilvl="1" w:tplc="560678A4">
      <w:numFmt w:val="decimal"/>
      <w:lvlText w:val="%2"/>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B9C8E356">
      <w:numFmt w:val="bullet"/>
      <w:lvlText w:val="•"/>
      <w:lvlJc w:val="left"/>
      <w:pPr>
        <w:ind w:left="2552" w:hanging="708"/>
      </w:pPr>
      <w:rPr>
        <w:rFonts w:hint="default"/>
        <w:lang w:val="ru-RU" w:eastAsia="en-US" w:bidi="ar-SA"/>
      </w:rPr>
    </w:lvl>
    <w:lvl w:ilvl="3" w:tplc="08B09CE2">
      <w:numFmt w:val="bullet"/>
      <w:lvlText w:val="•"/>
      <w:lvlJc w:val="left"/>
      <w:pPr>
        <w:ind w:left="3544" w:hanging="708"/>
      </w:pPr>
      <w:rPr>
        <w:rFonts w:hint="default"/>
        <w:lang w:val="ru-RU" w:eastAsia="en-US" w:bidi="ar-SA"/>
      </w:rPr>
    </w:lvl>
    <w:lvl w:ilvl="4" w:tplc="24E83DCA">
      <w:numFmt w:val="bullet"/>
      <w:lvlText w:val="•"/>
      <w:lvlJc w:val="left"/>
      <w:pPr>
        <w:ind w:left="4536" w:hanging="708"/>
      </w:pPr>
      <w:rPr>
        <w:rFonts w:hint="default"/>
        <w:lang w:val="ru-RU" w:eastAsia="en-US" w:bidi="ar-SA"/>
      </w:rPr>
    </w:lvl>
    <w:lvl w:ilvl="5" w:tplc="D1E027B6">
      <w:numFmt w:val="bullet"/>
      <w:lvlText w:val="•"/>
      <w:lvlJc w:val="left"/>
      <w:pPr>
        <w:ind w:left="5528" w:hanging="708"/>
      </w:pPr>
      <w:rPr>
        <w:rFonts w:hint="default"/>
        <w:lang w:val="ru-RU" w:eastAsia="en-US" w:bidi="ar-SA"/>
      </w:rPr>
    </w:lvl>
    <w:lvl w:ilvl="6" w:tplc="E966A60A">
      <w:numFmt w:val="bullet"/>
      <w:lvlText w:val="•"/>
      <w:lvlJc w:val="left"/>
      <w:pPr>
        <w:ind w:left="6520" w:hanging="708"/>
      </w:pPr>
      <w:rPr>
        <w:rFonts w:hint="default"/>
        <w:lang w:val="ru-RU" w:eastAsia="en-US" w:bidi="ar-SA"/>
      </w:rPr>
    </w:lvl>
    <w:lvl w:ilvl="7" w:tplc="6FE07B00">
      <w:numFmt w:val="bullet"/>
      <w:lvlText w:val="•"/>
      <w:lvlJc w:val="left"/>
      <w:pPr>
        <w:ind w:left="7512" w:hanging="708"/>
      </w:pPr>
      <w:rPr>
        <w:rFonts w:hint="default"/>
        <w:lang w:val="ru-RU" w:eastAsia="en-US" w:bidi="ar-SA"/>
      </w:rPr>
    </w:lvl>
    <w:lvl w:ilvl="8" w:tplc="556EF5EE">
      <w:numFmt w:val="bullet"/>
      <w:lvlText w:val="•"/>
      <w:lvlJc w:val="left"/>
      <w:pPr>
        <w:ind w:left="8505" w:hanging="708"/>
      </w:pPr>
      <w:rPr>
        <w:rFonts w:hint="default"/>
        <w:lang w:val="ru-RU" w:eastAsia="en-US" w:bidi="ar-SA"/>
      </w:rPr>
    </w:lvl>
  </w:abstractNum>
  <w:abstractNum w:abstractNumId="108" w15:restartNumberingAfterBreak="0">
    <w:nsid w:val="4B164CC6"/>
    <w:multiLevelType w:val="hybridMultilevel"/>
    <w:tmpl w:val="3F249C58"/>
    <w:lvl w:ilvl="0" w:tplc="7D28CE6A">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BBE2152">
      <w:numFmt w:val="bullet"/>
      <w:lvlText w:val="•"/>
      <w:lvlJc w:val="left"/>
      <w:pPr>
        <w:ind w:left="2225" w:hanging="260"/>
      </w:pPr>
      <w:rPr>
        <w:rFonts w:hint="default"/>
        <w:lang w:val="ru-RU" w:eastAsia="en-US" w:bidi="ar-SA"/>
      </w:rPr>
    </w:lvl>
    <w:lvl w:ilvl="2" w:tplc="BC64DC28">
      <w:numFmt w:val="bullet"/>
      <w:lvlText w:val="•"/>
      <w:lvlJc w:val="left"/>
      <w:pPr>
        <w:ind w:left="3191" w:hanging="260"/>
      </w:pPr>
      <w:rPr>
        <w:rFonts w:hint="default"/>
        <w:lang w:val="ru-RU" w:eastAsia="en-US" w:bidi="ar-SA"/>
      </w:rPr>
    </w:lvl>
    <w:lvl w:ilvl="3" w:tplc="7FB60F16">
      <w:numFmt w:val="bullet"/>
      <w:lvlText w:val="•"/>
      <w:lvlJc w:val="left"/>
      <w:pPr>
        <w:ind w:left="4156" w:hanging="260"/>
      </w:pPr>
      <w:rPr>
        <w:rFonts w:hint="default"/>
        <w:lang w:val="ru-RU" w:eastAsia="en-US" w:bidi="ar-SA"/>
      </w:rPr>
    </w:lvl>
    <w:lvl w:ilvl="4" w:tplc="FD66D37A">
      <w:numFmt w:val="bullet"/>
      <w:lvlText w:val="•"/>
      <w:lvlJc w:val="left"/>
      <w:pPr>
        <w:ind w:left="5122" w:hanging="260"/>
      </w:pPr>
      <w:rPr>
        <w:rFonts w:hint="default"/>
        <w:lang w:val="ru-RU" w:eastAsia="en-US" w:bidi="ar-SA"/>
      </w:rPr>
    </w:lvl>
    <w:lvl w:ilvl="5" w:tplc="9F7017C2">
      <w:numFmt w:val="bullet"/>
      <w:lvlText w:val="•"/>
      <w:lvlJc w:val="left"/>
      <w:pPr>
        <w:ind w:left="6087" w:hanging="260"/>
      </w:pPr>
      <w:rPr>
        <w:rFonts w:hint="default"/>
        <w:lang w:val="ru-RU" w:eastAsia="en-US" w:bidi="ar-SA"/>
      </w:rPr>
    </w:lvl>
    <w:lvl w:ilvl="6" w:tplc="E38E76CE">
      <w:numFmt w:val="bullet"/>
      <w:lvlText w:val="•"/>
      <w:lvlJc w:val="left"/>
      <w:pPr>
        <w:ind w:left="7053" w:hanging="260"/>
      </w:pPr>
      <w:rPr>
        <w:rFonts w:hint="default"/>
        <w:lang w:val="ru-RU" w:eastAsia="en-US" w:bidi="ar-SA"/>
      </w:rPr>
    </w:lvl>
    <w:lvl w:ilvl="7" w:tplc="406E1BBC">
      <w:numFmt w:val="bullet"/>
      <w:lvlText w:val="•"/>
      <w:lvlJc w:val="left"/>
      <w:pPr>
        <w:ind w:left="8018" w:hanging="260"/>
      </w:pPr>
      <w:rPr>
        <w:rFonts w:hint="default"/>
        <w:lang w:val="ru-RU" w:eastAsia="en-US" w:bidi="ar-SA"/>
      </w:rPr>
    </w:lvl>
    <w:lvl w:ilvl="8" w:tplc="59E4F882">
      <w:numFmt w:val="bullet"/>
      <w:lvlText w:val="•"/>
      <w:lvlJc w:val="left"/>
      <w:pPr>
        <w:ind w:left="8984" w:hanging="260"/>
      </w:pPr>
      <w:rPr>
        <w:rFonts w:hint="default"/>
        <w:lang w:val="ru-RU" w:eastAsia="en-US" w:bidi="ar-SA"/>
      </w:rPr>
    </w:lvl>
  </w:abstractNum>
  <w:abstractNum w:abstractNumId="109" w15:restartNumberingAfterBreak="0">
    <w:nsid w:val="4C7E42A3"/>
    <w:multiLevelType w:val="hybridMultilevel"/>
    <w:tmpl w:val="3DD44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CB51305"/>
    <w:multiLevelType w:val="hybridMultilevel"/>
    <w:tmpl w:val="D74CF900"/>
    <w:lvl w:ilvl="0" w:tplc="1130BC30">
      <w:start w:val="1"/>
      <w:numFmt w:val="decimal"/>
      <w:lvlText w:val="%1."/>
      <w:lvlJc w:val="left"/>
      <w:pPr>
        <w:ind w:left="1233" w:hanging="240"/>
        <w:jc w:val="right"/>
      </w:pPr>
      <w:rPr>
        <w:rFonts w:hint="default"/>
        <w:spacing w:val="0"/>
        <w:w w:val="100"/>
        <w:lang w:val="ru-RU" w:eastAsia="en-US" w:bidi="ar-SA"/>
      </w:rPr>
    </w:lvl>
    <w:lvl w:ilvl="1" w:tplc="0B06526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36C4DF8">
      <w:numFmt w:val="bullet"/>
      <w:lvlText w:val="•"/>
      <w:lvlJc w:val="left"/>
      <w:pPr>
        <w:ind w:left="2377" w:hanging="140"/>
      </w:pPr>
      <w:rPr>
        <w:rFonts w:hint="default"/>
        <w:lang w:val="ru-RU" w:eastAsia="en-US" w:bidi="ar-SA"/>
      </w:rPr>
    </w:lvl>
    <w:lvl w:ilvl="3" w:tplc="73C256D0">
      <w:numFmt w:val="bullet"/>
      <w:lvlText w:val="•"/>
      <w:lvlJc w:val="left"/>
      <w:pPr>
        <w:ind w:left="3515" w:hanging="140"/>
      </w:pPr>
      <w:rPr>
        <w:rFonts w:hint="default"/>
        <w:lang w:val="ru-RU" w:eastAsia="en-US" w:bidi="ar-SA"/>
      </w:rPr>
    </w:lvl>
    <w:lvl w:ilvl="4" w:tplc="FFA6327C">
      <w:numFmt w:val="bullet"/>
      <w:lvlText w:val="•"/>
      <w:lvlJc w:val="left"/>
      <w:pPr>
        <w:ind w:left="4653" w:hanging="140"/>
      </w:pPr>
      <w:rPr>
        <w:rFonts w:hint="default"/>
        <w:lang w:val="ru-RU" w:eastAsia="en-US" w:bidi="ar-SA"/>
      </w:rPr>
    </w:lvl>
    <w:lvl w:ilvl="5" w:tplc="29C003B6">
      <w:numFmt w:val="bullet"/>
      <w:lvlText w:val="•"/>
      <w:lvlJc w:val="left"/>
      <w:pPr>
        <w:ind w:left="5791" w:hanging="140"/>
      </w:pPr>
      <w:rPr>
        <w:rFonts w:hint="default"/>
        <w:lang w:val="ru-RU" w:eastAsia="en-US" w:bidi="ar-SA"/>
      </w:rPr>
    </w:lvl>
    <w:lvl w:ilvl="6" w:tplc="C914B7CC">
      <w:numFmt w:val="bullet"/>
      <w:lvlText w:val="•"/>
      <w:lvlJc w:val="left"/>
      <w:pPr>
        <w:ind w:left="6929" w:hanging="140"/>
      </w:pPr>
      <w:rPr>
        <w:rFonts w:hint="default"/>
        <w:lang w:val="ru-RU" w:eastAsia="en-US" w:bidi="ar-SA"/>
      </w:rPr>
    </w:lvl>
    <w:lvl w:ilvl="7" w:tplc="B88A35B6">
      <w:numFmt w:val="bullet"/>
      <w:lvlText w:val="•"/>
      <w:lvlJc w:val="left"/>
      <w:pPr>
        <w:ind w:left="8067" w:hanging="140"/>
      </w:pPr>
      <w:rPr>
        <w:rFonts w:hint="default"/>
        <w:lang w:val="ru-RU" w:eastAsia="en-US" w:bidi="ar-SA"/>
      </w:rPr>
    </w:lvl>
    <w:lvl w:ilvl="8" w:tplc="0A82831E">
      <w:numFmt w:val="bullet"/>
      <w:lvlText w:val="•"/>
      <w:lvlJc w:val="left"/>
      <w:pPr>
        <w:ind w:left="9205" w:hanging="140"/>
      </w:pPr>
      <w:rPr>
        <w:rFonts w:hint="default"/>
        <w:lang w:val="ru-RU" w:eastAsia="en-US" w:bidi="ar-SA"/>
      </w:rPr>
    </w:lvl>
  </w:abstractNum>
  <w:abstractNum w:abstractNumId="111" w15:restartNumberingAfterBreak="0">
    <w:nsid w:val="4D1017F5"/>
    <w:multiLevelType w:val="hybridMultilevel"/>
    <w:tmpl w:val="85B4D222"/>
    <w:lvl w:ilvl="0" w:tplc="D974F374">
      <w:numFmt w:val="bullet"/>
      <w:lvlText w:val="–"/>
      <w:lvlJc w:val="left"/>
      <w:pPr>
        <w:ind w:left="537" w:hanging="708"/>
      </w:pPr>
      <w:rPr>
        <w:rFonts w:ascii="Times New Roman" w:eastAsia="Times New Roman" w:hAnsi="Times New Roman" w:cs="Times New Roman" w:hint="default"/>
        <w:w w:val="100"/>
        <w:sz w:val="24"/>
        <w:szCs w:val="24"/>
        <w:lang w:val="ru-RU" w:eastAsia="en-US" w:bidi="ar-SA"/>
      </w:rPr>
    </w:lvl>
    <w:lvl w:ilvl="1" w:tplc="3A5AF9BA">
      <w:numFmt w:val="bullet"/>
      <w:lvlText w:val="-"/>
      <w:lvlJc w:val="left"/>
      <w:pPr>
        <w:ind w:left="1242" w:hanging="140"/>
      </w:pPr>
      <w:rPr>
        <w:rFonts w:ascii="Times New Roman" w:eastAsia="Times New Roman" w:hAnsi="Times New Roman" w:cs="Times New Roman" w:hint="default"/>
        <w:w w:val="99"/>
        <w:sz w:val="24"/>
        <w:szCs w:val="24"/>
        <w:lang w:val="ru-RU" w:eastAsia="en-US" w:bidi="ar-SA"/>
      </w:rPr>
    </w:lvl>
    <w:lvl w:ilvl="2" w:tplc="F362AA70">
      <w:numFmt w:val="bullet"/>
      <w:lvlText w:val=""/>
      <w:lvlJc w:val="left"/>
      <w:pPr>
        <w:ind w:left="1823" w:hanging="360"/>
      </w:pPr>
      <w:rPr>
        <w:rFonts w:ascii="Symbol" w:eastAsia="Symbol" w:hAnsi="Symbol" w:cs="Symbol" w:hint="default"/>
        <w:w w:val="100"/>
        <w:sz w:val="24"/>
        <w:szCs w:val="24"/>
        <w:lang w:val="ru-RU" w:eastAsia="en-US" w:bidi="ar-SA"/>
      </w:rPr>
    </w:lvl>
    <w:lvl w:ilvl="3" w:tplc="056EA1C6">
      <w:numFmt w:val="bullet"/>
      <w:lvlText w:val="•"/>
      <w:lvlJc w:val="left"/>
      <w:pPr>
        <w:ind w:left="2963" w:hanging="360"/>
      </w:pPr>
      <w:rPr>
        <w:rFonts w:hint="default"/>
        <w:lang w:val="ru-RU" w:eastAsia="en-US" w:bidi="ar-SA"/>
      </w:rPr>
    </w:lvl>
    <w:lvl w:ilvl="4" w:tplc="C4D6CD2A">
      <w:numFmt w:val="bullet"/>
      <w:lvlText w:val="•"/>
      <w:lvlJc w:val="left"/>
      <w:pPr>
        <w:ind w:left="4106" w:hanging="360"/>
      </w:pPr>
      <w:rPr>
        <w:rFonts w:hint="default"/>
        <w:lang w:val="ru-RU" w:eastAsia="en-US" w:bidi="ar-SA"/>
      </w:rPr>
    </w:lvl>
    <w:lvl w:ilvl="5" w:tplc="54C201D2">
      <w:numFmt w:val="bullet"/>
      <w:lvlText w:val="•"/>
      <w:lvlJc w:val="left"/>
      <w:pPr>
        <w:ind w:left="5249" w:hanging="360"/>
      </w:pPr>
      <w:rPr>
        <w:rFonts w:hint="default"/>
        <w:lang w:val="ru-RU" w:eastAsia="en-US" w:bidi="ar-SA"/>
      </w:rPr>
    </w:lvl>
    <w:lvl w:ilvl="6" w:tplc="3574136E">
      <w:numFmt w:val="bullet"/>
      <w:lvlText w:val="•"/>
      <w:lvlJc w:val="left"/>
      <w:pPr>
        <w:ind w:left="6393" w:hanging="360"/>
      </w:pPr>
      <w:rPr>
        <w:rFonts w:hint="default"/>
        <w:lang w:val="ru-RU" w:eastAsia="en-US" w:bidi="ar-SA"/>
      </w:rPr>
    </w:lvl>
    <w:lvl w:ilvl="7" w:tplc="DFA434C6">
      <w:numFmt w:val="bullet"/>
      <w:lvlText w:val="•"/>
      <w:lvlJc w:val="left"/>
      <w:pPr>
        <w:ind w:left="7536" w:hanging="360"/>
      </w:pPr>
      <w:rPr>
        <w:rFonts w:hint="default"/>
        <w:lang w:val="ru-RU" w:eastAsia="en-US" w:bidi="ar-SA"/>
      </w:rPr>
    </w:lvl>
    <w:lvl w:ilvl="8" w:tplc="17E2B600">
      <w:numFmt w:val="bullet"/>
      <w:lvlText w:val="•"/>
      <w:lvlJc w:val="left"/>
      <w:pPr>
        <w:ind w:left="8679" w:hanging="360"/>
      </w:pPr>
      <w:rPr>
        <w:rFonts w:hint="default"/>
        <w:lang w:val="ru-RU" w:eastAsia="en-US" w:bidi="ar-SA"/>
      </w:rPr>
    </w:lvl>
  </w:abstractNum>
  <w:abstractNum w:abstractNumId="112" w15:restartNumberingAfterBreak="0">
    <w:nsid w:val="4DFC1023"/>
    <w:multiLevelType w:val="multilevel"/>
    <w:tmpl w:val="649E916C"/>
    <w:lvl w:ilvl="0">
      <w:start w:val="3"/>
      <w:numFmt w:val="decimal"/>
      <w:lvlText w:val="%1"/>
      <w:lvlJc w:val="left"/>
      <w:pPr>
        <w:ind w:left="3716" w:hanging="361"/>
      </w:pPr>
      <w:rPr>
        <w:rFonts w:hint="default"/>
        <w:lang w:val="ru-RU" w:eastAsia="en-US" w:bidi="ar-SA"/>
      </w:rPr>
    </w:lvl>
    <w:lvl w:ilvl="1">
      <w:start w:val="2"/>
      <w:numFmt w:val="decimal"/>
      <w:lvlText w:val="%1.%2."/>
      <w:lvlJc w:val="left"/>
      <w:pPr>
        <w:ind w:left="3716" w:hanging="361"/>
        <w:jc w:val="right"/>
      </w:pPr>
      <w:rPr>
        <w:rFonts w:ascii="Times New Roman" w:eastAsia="Times New Roman" w:hAnsi="Times New Roman" w:cs="Times New Roman" w:hint="default"/>
        <w:b/>
        <w:bCs/>
        <w:i w:val="0"/>
        <w:iCs w:val="0"/>
        <w:spacing w:val="-1"/>
        <w:w w:val="100"/>
        <w:sz w:val="22"/>
        <w:szCs w:val="22"/>
        <w:lang w:val="ru-RU" w:eastAsia="en-US" w:bidi="ar-SA"/>
      </w:rPr>
    </w:lvl>
    <w:lvl w:ilvl="2">
      <w:start w:val="1"/>
      <w:numFmt w:val="decimal"/>
      <w:lvlText w:val="%1.%2.%3."/>
      <w:lvlJc w:val="left"/>
      <w:pPr>
        <w:ind w:left="2160"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851"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270" w:hanging="707"/>
      </w:pPr>
      <w:rPr>
        <w:rFonts w:hint="default"/>
        <w:lang w:val="ru-RU" w:eastAsia="en-US" w:bidi="ar-SA"/>
      </w:rPr>
    </w:lvl>
    <w:lvl w:ilvl="5">
      <w:numFmt w:val="bullet"/>
      <w:lvlText w:val="•"/>
      <w:lvlJc w:val="left"/>
      <w:pPr>
        <w:ind w:left="6046" w:hanging="707"/>
      </w:pPr>
      <w:rPr>
        <w:rFonts w:hint="default"/>
        <w:lang w:val="ru-RU" w:eastAsia="en-US" w:bidi="ar-SA"/>
      </w:rPr>
    </w:lvl>
    <w:lvl w:ilvl="6">
      <w:numFmt w:val="bullet"/>
      <w:lvlText w:val="•"/>
      <w:lvlJc w:val="left"/>
      <w:pPr>
        <w:ind w:left="6821" w:hanging="707"/>
      </w:pPr>
      <w:rPr>
        <w:rFonts w:hint="default"/>
        <w:lang w:val="ru-RU" w:eastAsia="en-US" w:bidi="ar-SA"/>
      </w:rPr>
    </w:lvl>
    <w:lvl w:ilvl="7">
      <w:numFmt w:val="bullet"/>
      <w:lvlText w:val="•"/>
      <w:lvlJc w:val="left"/>
      <w:pPr>
        <w:ind w:left="7596" w:hanging="707"/>
      </w:pPr>
      <w:rPr>
        <w:rFonts w:hint="default"/>
        <w:lang w:val="ru-RU" w:eastAsia="en-US" w:bidi="ar-SA"/>
      </w:rPr>
    </w:lvl>
    <w:lvl w:ilvl="8">
      <w:numFmt w:val="bullet"/>
      <w:lvlText w:val="•"/>
      <w:lvlJc w:val="left"/>
      <w:pPr>
        <w:ind w:left="8372" w:hanging="707"/>
      </w:pPr>
      <w:rPr>
        <w:rFonts w:hint="default"/>
        <w:lang w:val="ru-RU" w:eastAsia="en-US" w:bidi="ar-SA"/>
      </w:rPr>
    </w:lvl>
  </w:abstractNum>
  <w:abstractNum w:abstractNumId="113" w15:restartNumberingAfterBreak="0">
    <w:nsid w:val="4EEB4E61"/>
    <w:multiLevelType w:val="hybridMultilevel"/>
    <w:tmpl w:val="2A346C08"/>
    <w:lvl w:ilvl="0" w:tplc="01AA200C">
      <w:start w:val="2"/>
      <w:numFmt w:val="decimal"/>
      <w:lvlText w:val="%1."/>
      <w:lvlJc w:val="left"/>
      <w:pPr>
        <w:ind w:left="993" w:hanging="353"/>
      </w:pPr>
      <w:rPr>
        <w:rFonts w:ascii="Times New Roman" w:eastAsia="Times New Roman" w:hAnsi="Times New Roman" w:cs="Times New Roman" w:hint="default"/>
        <w:b w:val="0"/>
        <w:bCs w:val="0"/>
        <w:i w:val="0"/>
        <w:iCs w:val="0"/>
        <w:spacing w:val="0"/>
        <w:w w:val="100"/>
        <w:sz w:val="28"/>
        <w:szCs w:val="28"/>
        <w:lang w:val="ru-RU" w:eastAsia="en-US" w:bidi="ar-SA"/>
      </w:rPr>
    </w:lvl>
    <w:lvl w:ilvl="1" w:tplc="BF5CB28C">
      <w:numFmt w:val="bullet"/>
      <w:lvlText w:val="•"/>
      <w:lvlJc w:val="left"/>
      <w:pPr>
        <w:ind w:left="2048" w:hanging="353"/>
      </w:pPr>
      <w:rPr>
        <w:rFonts w:hint="default"/>
        <w:lang w:val="ru-RU" w:eastAsia="en-US" w:bidi="ar-SA"/>
      </w:rPr>
    </w:lvl>
    <w:lvl w:ilvl="2" w:tplc="599C185C">
      <w:numFmt w:val="bullet"/>
      <w:lvlText w:val="•"/>
      <w:lvlJc w:val="left"/>
      <w:pPr>
        <w:ind w:left="3096" w:hanging="353"/>
      </w:pPr>
      <w:rPr>
        <w:rFonts w:hint="default"/>
        <w:lang w:val="ru-RU" w:eastAsia="en-US" w:bidi="ar-SA"/>
      </w:rPr>
    </w:lvl>
    <w:lvl w:ilvl="3" w:tplc="C1183044">
      <w:numFmt w:val="bullet"/>
      <w:lvlText w:val="•"/>
      <w:lvlJc w:val="left"/>
      <w:pPr>
        <w:ind w:left="4144" w:hanging="353"/>
      </w:pPr>
      <w:rPr>
        <w:rFonts w:hint="default"/>
        <w:lang w:val="ru-RU" w:eastAsia="en-US" w:bidi="ar-SA"/>
      </w:rPr>
    </w:lvl>
    <w:lvl w:ilvl="4" w:tplc="2B7CA4AC">
      <w:numFmt w:val="bullet"/>
      <w:lvlText w:val="•"/>
      <w:lvlJc w:val="left"/>
      <w:pPr>
        <w:ind w:left="5192" w:hanging="353"/>
      </w:pPr>
      <w:rPr>
        <w:rFonts w:hint="default"/>
        <w:lang w:val="ru-RU" w:eastAsia="en-US" w:bidi="ar-SA"/>
      </w:rPr>
    </w:lvl>
    <w:lvl w:ilvl="5" w:tplc="F8C400CC">
      <w:numFmt w:val="bullet"/>
      <w:lvlText w:val="•"/>
      <w:lvlJc w:val="left"/>
      <w:pPr>
        <w:ind w:left="6240" w:hanging="353"/>
      </w:pPr>
      <w:rPr>
        <w:rFonts w:hint="default"/>
        <w:lang w:val="ru-RU" w:eastAsia="en-US" w:bidi="ar-SA"/>
      </w:rPr>
    </w:lvl>
    <w:lvl w:ilvl="6" w:tplc="EBA816D0">
      <w:numFmt w:val="bullet"/>
      <w:lvlText w:val="•"/>
      <w:lvlJc w:val="left"/>
      <w:pPr>
        <w:ind w:left="7288" w:hanging="353"/>
      </w:pPr>
      <w:rPr>
        <w:rFonts w:hint="default"/>
        <w:lang w:val="ru-RU" w:eastAsia="en-US" w:bidi="ar-SA"/>
      </w:rPr>
    </w:lvl>
    <w:lvl w:ilvl="7" w:tplc="7BD4FE48">
      <w:numFmt w:val="bullet"/>
      <w:lvlText w:val="•"/>
      <w:lvlJc w:val="left"/>
      <w:pPr>
        <w:ind w:left="8336" w:hanging="353"/>
      </w:pPr>
      <w:rPr>
        <w:rFonts w:hint="default"/>
        <w:lang w:val="ru-RU" w:eastAsia="en-US" w:bidi="ar-SA"/>
      </w:rPr>
    </w:lvl>
    <w:lvl w:ilvl="8" w:tplc="CCFEC6D2">
      <w:numFmt w:val="bullet"/>
      <w:lvlText w:val="•"/>
      <w:lvlJc w:val="left"/>
      <w:pPr>
        <w:ind w:left="9384" w:hanging="353"/>
      </w:pPr>
      <w:rPr>
        <w:rFonts w:hint="default"/>
        <w:lang w:val="ru-RU" w:eastAsia="en-US" w:bidi="ar-SA"/>
      </w:rPr>
    </w:lvl>
  </w:abstractNum>
  <w:abstractNum w:abstractNumId="114" w15:restartNumberingAfterBreak="0">
    <w:nsid w:val="4F9718C8"/>
    <w:multiLevelType w:val="hybridMultilevel"/>
    <w:tmpl w:val="C40C9B42"/>
    <w:lvl w:ilvl="0" w:tplc="C7C0857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9801698">
      <w:numFmt w:val="bullet"/>
      <w:lvlText w:val="•"/>
      <w:lvlJc w:val="left"/>
      <w:pPr>
        <w:ind w:left="2639" w:hanging="360"/>
      </w:pPr>
      <w:rPr>
        <w:rFonts w:hint="default"/>
        <w:lang w:val="ru-RU" w:eastAsia="en-US" w:bidi="ar-SA"/>
      </w:rPr>
    </w:lvl>
    <w:lvl w:ilvl="2" w:tplc="1DA82818">
      <w:numFmt w:val="bullet"/>
      <w:lvlText w:val="•"/>
      <w:lvlJc w:val="left"/>
      <w:pPr>
        <w:ind w:left="3559" w:hanging="360"/>
      </w:pPr>
      <w:rPr>
        <w:rFonts w:hint="default"/>
        <w:lang w:val="ru-RU" w:eastAsia="en-US" w:bidi="ar-SA"/>
      </w:rPr>
    </w:lvl>
    <w:lvl w:ilvl="3" w:tplc="6B1EBBAC">
      <w:numFmt w:val="bullet"/>
      <w:lvlText w:val="•"/>
      <w:lvlJc w:val="left"/>
      <w:pPr>
        <w:ind w:left="4478" w:hanging="360"/>
      </w:pPr>
      <w:rPr>
        <w:rFonts w:hint="default"/>
        <w:lang w:val="ru-RU" w:eastAsia="en-US" w:bidi="ar-SA"/>
      </w:rPr>
    </w:lvl>
    <w:lvl w:ilvl="4" w:tplc="3ECA1594">
      <w:numFmt w:val="bullet"/>
      <w:lvlText w:val="•"/>
      <w:lvlJc w:val="left"/>
      <w:pPr>
        <w:ind w:left="5398" w:hanging="360"/>
      </w:pPr>
      <w:rPr>
        <w:rFonts w:hint="default"/>
        <w:lang w:val="ru-RU" w:eastAsia="en-US" w:bidi="ar-SA"/>
      </w:rPr>
    </w:lvl>
    <w:lvl w:ilvl="5" w:tplc="2FE23B2A">
      <w:numFmt w:val="bullet"/>
      <w:lvlText w:val="•"/>
      <w:lvlJc w:val="left"/>
      <w:pPr>
        <w:ind w:left="6317" w:hanging="360"/>
      </w:pPr>
      <w:rPr>
        <w:rFonts w:hint="default"/>
        <w:lang w:val="ru-RU" w:eastAsia="en-US" w:bidi="ar-SA"/>
      </w:rPr>
    </w:lvl>
    <w:lvl w:ilvl="6" w:tplc="304E9A0A">
      <w:numFmt w:val="bullet"/>
      <w:lvlText w:val="•"/>
      <w:lvlJc w:val="left"/>
      <w:pPr>
        <w:ind w:left="7237" w:hanging="360"/>
      </w:pPr>
      <w:rPr>
        <w:rFonts w:hint="default"/>
        <w:lang w:val="ru-RU" w:eastAsia="en-US" w:bidi="ar-SA"/>
      </w:rPr>
    </w:lvl>
    <w:lvl w:ilvl="7" w:tplc="20360026">
      <w:numFmt w:val="bullet"/>
      <w:lvlText w:val="•"/>
      <w:lvlJc w:val="left"/>
      <w:pPr>
        <w:ind w:left="8156" w:hanging="360"/>
      </w:pPr>
      <w:rPr>
        <w:rFonts w:hint="default"/>
        <w:lang w:val="ru-RU" w:eastAsia="en-US" w:bidi="ar-SA"/>
      </w:rPr>
    </w:lvl>
    <w:lvl w:ilvl="8" w:tplc="F1726A4A">
      <w:numFmt w:val="bullet"/>
      <w:lvlText w:val="•"/>
      <w:lvlJc w:val="left"/>
      <w:pPr>
        <w:ind w:left="9076" w:hanging="360"/>
      </w:pPr>
      <w:rPr>
        <w:rFonts w:hint="default"/>
        <w:lang w:val="ru-RU" w:eastAsia="en-US" w:bidi="ar-SA"/>
      </w:rPr>
    </w:lvl>
  </w:abstractNum>
  <w:abstractNum w:abstractNumId="115" w15:restartNumberingAfterBreak="0">
    <w:nsid w:val="50035C3F"/>
    <w:multiLevelType w:val="hybridMultilevel"/>
    <w:tmpl w:val="6B3E983E"/>
    <w:lvl w:ilvl="0" w:tplc="1A38298C">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4BA20E42">
      <w:numFmt w:val="bullet"/>
      <w:lvlText w:val="•"/>
      <w:lvlJc w:val="left"/>
      <w:pPr>
        <w:ind w:left="2639" w:hanging="360"/>
      </w:pPr>
      <w:rPr>
        <w:rFonts w:hint="default"/>
        <w:lang w:val="ru-RU" w:eastAsia="en-US" w:bidi="ar-SA"/>
      </w:rPr>
    </w:lvl>
    <w:lvl w:ilvl="2" w:tplc="6D56E238">
      <w:numFmt w:val="bullet"/>
      <w:lvlText w:val="•"/>
      <w:lvlJc w:val="left"/>
      <w:pPr>
        <w:ind w:left="3559" w:hanging="360"/>
      </w:pPr>
      <w:rPr>
        <w:rFonts w:hint="default"/>
        <w:lang w:val="ru-RU" w:eastAsia="en-US" w:bidi="ar-SA"/>
      </w:rPr>
    </w:lvl>
    <w:lvl w:ilvl="3" w:tplc="1E6ED7AE">
      <w:numFmt w:val="bullet"/>
      <w:lvlText w:val="•"/>
      <w:lvlJc w:val="left"/>
      <w:pPr>
        <w:ind w:left="4478" w:hanging="360"/>
      </w:pPr>
      <w:rPr>
        <w:rFonts w:hint="default"/>
        <w:lang w:val="ru-RU" w:eastAsia="en-US" w:bidi="ar-SA"/>
      </w:rPr>
    </w:lvl>
    <w:lvl w:ilvl="4" w:tplc="D3EA538E">
      <w:numFmt w:val="bullet"/>
      <w:lvlText w:val="•"/>
      <w:lvlJc w:val="left"/>
      <w:pPr>
        <w:ind w:left="5398" w:hanging="360"/>
      </w:pPr>
      <w:rPr>
        <w:rFonts w:hint="default"/>
        <w:lang w:val="ru-RU" w:eastAsia="en-US" w:bidi="ar-SA"/>
      </w:rPr>
    </w:lvl>
    <w:lvl w:ilvl="5" w:tplc="FA16ABBE">
      <w:numFmt w:val="bullet"/>
      <w:lvlText w:val="•"/>
      <w:lvlJc w:val="left"/>
      <w:pPr>
        <w:ind w:left="6317" w:hanging="360"/>
      </w:pPr>
      <w:rPr>
        <w:rFonts w:hint="default"/>
        <w:lang w:val="ru-RU" w:eastAsia="en-US" w:bidi="ar-SA"/>
      </w:rPr>
    </w:lvl>
    <w:lvl w:ilvl="6" w:tplc="140A1480">
      <w:numFmt w:val="bullet"/>
      <w:lvlText w:val="•"/>
      <w:lvlJc w:val="left"/>
      <w:pPr>
        <w:ind w:left="7237" w:hanging="360"/>
      </w:pPr>
      <w:rPr>
        <w:rFonts w:hint="default"/>
        <w:lang w:val="ru-RU" w:eastAsia="en-US" w:bidi="ar-SA"/>
      </w:rPr>
    </w:lvl>
    <w:lvl w:ilvl="7" w:tplc="E82A2CEE">
      <w:numFmt w:val="bullet"/>
      <w:lvlText w:val="•"/>
      <w:lvlJc w:val="left"/>
      <w:pPr>
        <w:ind w:left="8156" w:hanging="360"/>
      </w:pPr>
      <w:rPr>
        <w:rFonts w:hint="default"/>
        <w:lang w:val="ru-RU" w:eastAsia="en-US" w:bidi="ar-SA"/>
      </w:rPr>
    </w:lvl>
    <w:lvl w:ilvl="8" w:tplc="36B41290">
      <w:numFmt w:val="bullet"/>
      <w:lvlText w:val="•"/>
      <w:lvlJc w:val="left"/>
      <w:pPr>
        <w:ind w:left="9076" w:hanging="360"/>
      </w:pPr>
      <w:rPr>
        <w:rFonts w:hint="default"/>
        <w:lang w:val="ru-RU" w:eastAsia="en-US" w:bidi="ar-SA"/>
      </w:rPr>
    </w:lvl>
  </w:abstractNum>
  <w:abstractNum w:abstractNumId="116" w15:restartNumberingAfterBreak="0">
    <w:nsid w:val="506F6C21"/>
    <w:multiLevelType w:val="hybridMultilevel"/>
    <w:tmpl w:val="98FA2A06"/>
    <w:lvl w:ilvl="0" w:tplc="0E808270">
      <w:start w:val="1"/>
      <w:numFmt w:val="decimal"/>
      <w:lvlText w:val="%1)"/>
      <w:lvlJc w:val="left"/>
      <w:pPr>
        <w:ind w:left="1353"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17" w15:restartNumberingAfterBreak="0">
    <w:nsid w:val="50F22299"/>
    <w:multiLevelType w:val="hybridMultilevel"/>
    <w:tmpl w:val="E43A3E5E"/>
    <w:lvl w:ilvl="0" w:tplc="2BC80434">
      <w:numFmt w:val="bullet"/>
      <w:lvlText w:val="–"/>
      <w:lvlJc w:val="left"/>
      <w:pPr>
        <w:ind w:left="141"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AD201550">
      <w:numFmt w:val="bullet"/>
      <w:lvlText w:val="•"/>
      <w:lvlJc w:val="left"/>
      <w:pPr>
        <w:ind w:left="1174" w:hanging="272"/>
      </w:pPr>
      <w:rPr>
        <w:rFonts w:hint="default"/>
        <w:lang w:val="ru-RU" w:eastAsia="en-US" w:bidi="ar-SA"/>
      </w:rPr>
    </w:lvl>
    <w:lvl w:ilvl="2" w:tplc="224E59D4">
      <w:numFmt w:val="bullet"/>
      <w:lvlText w:val="•"/>
      <w:lvlJc w:val="left"/>
      <w:pPr>
        <w:ind w:left="2209" w:hanging="272"/>
      </w:pPr>
      <w:rPr>
        <w:rFonts w:hint="default"/>
        <w:lang w:val="ru-RU" w:eastAsia="en-US" w:bidi="ar-SA"/>
      </w:rPr>
    </w:lvl>
    <w:lvl w:ilvl="3" w:tplc="9DB6C8EA">
      <w:numFmt w:val="bullet"/>
      <w:lvlText w:val="•"/>
      <w:lvlJc w:val="left"/>
      <w:pPr>
        <w:ind w:left="3244" w:hanging="272"/>
      </w:pPr>
      <w:rPr>
        <w:rFonts w:hint="default"/>
        <w:lang w:val="ru-RU" w:eastAsia="en-US" w:bidi="ar-SA"/>
      </w:rPr>
    </w:lvl>
    <w:lvl w:ilvl="4" w:tplc="6C1C081E">
      <w:numFmt w:val="bullet"/>
      <w:lvlText w:val="•"/>
      <w:lvlJc w:val="left"/>
      <w:pPr>
        <w:ind w:left="4279" w:hanging="272"/>
      </w:pPr>
      <w:rPr>
        <w:rFonts w:hint="default"/>
        <w:lang w:val="ru-RU" w:eastAsia="en-US" w:bidi="ar-SA"/>
      </w:rPr>
    </w:lvl>
    <w:lvl w:ilvl="5" w:tplc="B54C9B9E">
      <w:numFmt w:val="bullet"/>
      <w:lvlText w:val="•"/>
      <w:lvlJc w:val="left"/>
      <w:pPr>
        <w:ind w:left="5314" w:hanging="272"/>
      </w:pPr>
      <w:rPr>
        <w:rFonts w:hint="default"/>
        <w:lang w:val="ru-RU" w:eastAsia="en-US" w:bidi="ar-SA"/>
      </w:rPr>
    </w:lvl>
    <w:lvl w:ilvl="6" w:tplc="7A047C74">
      <w:numFmt w:val="bullet"/>
      <w:lvlText w:val="•"/>
      <w:lvlJc w:val="left"/>
      <w:pPr>
        <w:ind w:left="6349" w:hanging="272"/>
      </w:pPr>
      <w:rPr>
        <w:rFonts w:hint="default"/>
        <w:lang w:val="ru-RU" w:eastAsia="en-US" w:bidi="ar-SA"/>
      </w:rPr>
    </w:lvl>
    <w:lvl w:ilvl="7" w:tplc="FEE89622">
      <w:numFmt w:val="bullet"/>
      <w:lvlText w:val="•"/>
      <w:lvlJc w:val="left"/>
      <w:pPr>
        <w:ind w:left="7384" w:hanging="272"/>
      </w:pPr>
      <w:rPr>
        <w:rFonts w:hint="default"/>
        <w:lang w:val="ru-RU" w:eastAsia="en-US" w:bidi="ar-SA"/>
      </w:rPr>
    </w:lvl>
    <w:lvl w:ilvl="8" w:tplc="FD0664DC">
      <w:numFmt w:val="bullet"/>
      <w:lvlText w:val="•"/>
      <w:lvlJc w:val="left"/>
      <w:pPr>
        <w:ind w:left="8419" w:hanging="272"/>
      </w:pPr>
      <w:rPr>
        <w:rFonts w:hint="default"/>
        <w:lang w:val="ru-RU" w:eastAsia="en-US" w:bidi="ar-SA"/>
      </w:rPr>
    </w:lvl>
  </w:abstractNum>
  <w:abstractNum w:abstractNumId="118" w15:restartNumberingAfterBreak="0">
    <w:nsid w:val="54E7691C"/>
    <w:multiLevelType w:val="hybridMultilevel"/>
    <w:tmpl w:val="282463D8"/>
    <w:lvl w:ilvl="0" w:tplc="B484A57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8B8E6806">
      <w:numFmt w:val="bullet"/>
      <w:lvlText w:val="•"/>
      <w:lvlJc w:val="left"/>
      <w:pPr>
        <w:ind w:left="2639" w:hanging="360"/>
      </w:pPr>
      <w:rPr>
        <w:rFonts w:hint="default"/>
        <w:lang w:val="ru-RU" w:eastAsia="en-US" w:bidi="ar-SA"/>
      </w:rPr>
    </w:lvl>
    <w:lvl w:ilvl="2" w:tplc="2B86019C">
      <w:numFmt w:val="bullet"/>
      <w:lvlText w:val="•"/>
      <w:lvlJc w:val="left"/>
      <w:pPr>
        <w:ind w:left="3559" w:hanging="360"/>
      </w:pPr>
      <w:rPr>
        <w:rFonts w:hint="default"/>
        <w:lang w:val="ru-RU" w:eastAsia="en-US" w:bidi="ar-SA"/>
      </w:rPr>
    </w:lvl>
    <w:lvl w:ilvl="3" w:tplc="FB7A2C4A">
      <w:numFmt w:val="bullet"/>
      <w:lvlText w:val="•"/>
      <w:lvlJc w:val="left"/>
      <w:pPr>
        <w:ind w:left="4478" w:hanging="360"/>
      </w:pPr>
      <w:rPr>
        <w:rFonts w:hint="default"/>
        <w:lang w:val="ru-RU" w:eastAsia="en-US" w:bidi="ar-SA"/>
      </w:rPr>
    </w:lvl>
    <w:lvl w:ilvl="4" w:tplc="99BADCD4">
      <w:numFmt w:val="bullet"/>
      <w:lvlText w:val="•"/>
      <w:lvlJc w:val="left"/>
      <w:pPr>
        <w:ind w:left="5398" w:hanging="360"/>
      </w:pPr>
      <w:rPr>
        <w:rFonts w:hint="default"/>
        <w:lang w:val="ru-RU" w:eastAsia="en-US" w:bidi="ar-SA"/>
      </w:rPr>
    </w:lvl>
    <w:lvl w:ilvl="5" w:tplc="72F6B352">
      <w:numFmt w:val="bullet"/>
      <w:lvlText w:val="•"/>
      <w:lvlJc w:val="left"/>
      <w:pPr>
        <w:ind w:left="6317" w:hanging="360"/>
      </w:pPr>
      <w:rPr>
        <w:rFonts w:hint="default"/>
        <w:lang w:val="ru-RU" w:eastAsia="en-US" w:bidi="ar-SA"/>
      </w:rPr>
    </w:lvl>
    <w:lvl w:ilvl="6" w:tplc="ED56BA52">
      <w:numFmt w:val="bullet"/>
      <w:lvlText w:val="•"/>
      <w:lvlJc w:val="left"/>
      <w:pPr>
        <w:ind w:left="7237" w:hanging="360"/>
      </w:pPr>
      <w:rPr>
        <w:rFonts w:hint="default"/>
        <w:lang w:val="ru-RU" w:eastAsia="en-US" w:bidi="ar-SA"/>
      </w:rPr>
    </w:lvl>
    <w:lvl w:ilvl="7" w:tplc="5AF4A0B6">
      <w:numFmt w:val="bullet"/>
      <w:lvlText w:val="•"/>
      <w:lvlJc w:val="left"/>
      <w:pPr>
        <w:ind w:left="8156" w:hanging="360"/>
      </w:pPr>
      <w:rPr>
        <w:rFonts w:hint="default"/>
        <w:lang w:val="ru-RU" w:eastAsia="en-US" w:bidi="ar-SA"/>
      </w:rPr>
    </w:lvl>
    <w:lvl w:ilvl="8" w:tplc="F8B044D4">
      <w:numFmt w:val="bullet"/>
      <w:lvlText w:val="•"/>
      <w:lvlJc w:val="left"/>
      <w:pPr>
        <w:ind w:left="9076" w:hanging="360"/>
      </w:pPr>
      <w:rPr>
        <w:rFonts w:hint="default"/>
        <w:lang w:val="ru-RU" w:eastAsia="en-US" w:bidi="ar-SA"/>
      </w:rPr>
    </w:lvl>
  </w:abstractNum>
  <w:abstractNum w:abstractNumId="119" w15:restartNumberingAfterBreak="0">
    <w:nsid w:val="556B2C9F"/>
    <w:multiLevelType w:val="hybridMultilevel"/>
    <w:tmpl w:val="1180AC7C"/>
    <w:lvl w:ilvl="0" w:tplc="B8AE70A2">
      <w:start w:val="1"/>
      <w:numFmt w:val="upperRoman"/>
      <w:lvlText w:val="%1."/>
      <w:lvlJc w:val="left"/>
      <w:pPr>
        <w:ind w:left="4954" w:hanging="720"/>
        <w:jc w:val="right"/>
      </w:pPr>
      <w:rPr>
        <w:rFonts w:ascii="Times New Roman" w:eastAsia="Times New Roman" w:hAnsi="Times New Roman" w:cs="Times New Roman" w:hint="default"/>
        <w:b/>
        <w:bCs/>
        <w:i w:val="0"/>
        <w:iCs w:val="0"/>
        <w:spacing w:val="0"/>
        <w:w w:val="100"/>
        <w:sz w:val="24"/>
        <w:szCs w:val="24"/>
        <w:lang w:val="ru-RU" w:eastAsia="en-US" w:bidi="ar-SA"/>
      </w:rPr>
    </w:lvl>
    <w:lvl w:ilvl="1" w:tplc="731C72B8">
      <w:numFmt w:val="bullet"/>
      <w:lvlText w:val="•"/>
      <w:lvlJc w:val="left"/>
      <w:pPr>
        <w:ind w:left="5555" w:hanging="720"/>
      </w:pPr>
      <w:rPr>
        <w:rFonts w:hint="default"/>
        <w:lang w:val="ru-RU" w:eastAsia="en-US" w:bidi="ar-SA"/>
      </w:rPr>
    </w:lvl>
    <w:lvl w:ilvl="2" w:tplc="65665D0E">
      <w:numFmt w:val="bullet"/>
      <w:lvlText w:val="•"/>
      <w:lvlJc w:val="left"/>
      <w:pPr>
        <w:ind w:left="6151" w:hanging="720"/>
      </w:pPr>
      <w:rPr>
        <w:rFonts w:hint="default"/>
        <w:lang w:val="ru-RU" w:eastAsia="en-US" w:bidi="ar-SA"/>
      </w:rPr>
    </w:lvl>
    <w:lvl w:ilvl="3" w:tplc="5B509CE4">
      <w:numFmt w:val="bullet"/>
      <w:lvlText w:val="•"/>
      <w:lvlJc w:val="left"/>
      <w:pPr>
        <w:ind w:left="6746" w:hanging="720"/>
      </w:pPr>
      <w:rPr>
        <w:rFonts w:hint="default"/>
        <w:lang w:val="ru-RU" w:eastAsia="en-US" w:bidi="ar-SA"/>
      </w:rPr>
    </w:lvl>
    <w:lvl w:ilvl="4" w:tplc="72348F82">
      <w:numFmt w:val="bullet"/>
      <w:lvlText w:val="•"/>
      <w:lvlJc w:val="left"/>
      <w:pPr>
        <w:ind w:left="7342" w:hanging="720"/>
      </w:pPr>
      <w:rPr>
        <w:rFonts w:hint="default"/>
        <w:lang w:val="ru-RU" w:eastAsia="en-US" w:bidi="ar-SA"/>
      </w:rPr>
    </w:lvl>
    <w:lvl w:ilvl="5" w:tplc="EE48EB04">
      <w:numFmt w:val="bullet"/>
      <w:lvlText w:val="•"/>
      <w:lvlJc w:val="left"/>
      <w:pPr>
        <w:ind w:left="7937" w:hanging="720"/>
      </w:pPr>
      <w:rPr>
        <w:rFonts w:hint="default"/>
        <w:lang w:val="ru-RU" w:eastAsia="en-US" w:bidi="ar-SA"/>
      </w:rPr>
    </w:lvl>
    <w:lvl w:ilvl="6" w:tplc="B2168E40">
      <w:numFmt w:val="bullet"/>
      <w:lvlText w:val="•"/>
      <w:lvlJc w:val="left"/>
      <w:pPr>
        <w:ind w:left="8533" w:hanging="720"/>
      </w:pPr>
      <w:rPr>
        <w:rFonts w:hint="default"/>
        <w:lang w:val="ru-RU" w:eastAsia="en-US" w:bidi="ar-SA"/>
      </w:rPr>
    </w:lvl>
    <w:lvl w:ilvl="7" w:tplc="B3BCD4C0">
      <w:numFmt w:val="bullet"/>
      <w:lvlText w:val="•"/>
      <w:lvlJc w:val="left"/>
      <w:pPr>
        <w:ind w:left="9128" w:hanging="720"/>
      </w:pPr>
      <w:rPr>
        <w:rFonts w:hint="default"/>
        <w:lang w:val="ru-RU" w:eastAsia="en-US" w:bidi="ar-SA"/>
      </w:rPr>
    </w:lvl>
    <w:lvl w:ilvl="8" w:tplc="50F2BAE0">
      <w:numFmt w:val="bullet"/>
      <w:lvlText w:val="•"/>
      <w:lvlJc w:val="left"/>
      <w:pPr>
        <w:ind w:left="9724" w:hanging="720"/>
      </w:pPr>
      <w:rPr>
        <w:rFonts w:hint="default"/>
        <w:lang w:val="ru-RU" w:eastAsia="en-US" w:bidi="ar-SA"/>
      </w:rPr>
    </w:lvl>
  </w:abstractNum>
  <w:abstractNum w:abstractNumId="120" w15:restartNumberingAfterBreak="0">
    <w:nsid w:val="557A5F69"/>
    <w:multiLevelType w:val="hybridMultilevel"/>
    <w:tmpl w:val="360E121E"/>
    <w:lvl w:ilvl="0" w:tplc="73C48444">
      <w:numFmt w:val="bullet"/>
      <w:lvlText w:val="•"/>
      <w:lvlJc w:val="left"/>
      <w:pPr>
        <w:ind w:left="1353"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C1B608FC">
      <w:numFmt w:val="bullet"/>
      <w:lvlText w:val="•"/>
      <w:lvlJc w:val="left"/>
      <w:pPr>
        <w:ind w:left="2372" w:hanging="145"/>
      </w:pPr>
      <w:rPr>
        <w:rFonts w:hint="default"/>
        <w:lang w:val="ru-RU" w:eastAsia="en-US" w:bidi="ar-SA"/>
      </w:rPr>
    </w:lvl>
    <w:lvl w:ilvl="2" w:tplc="E494C478">
      <w:numFmt w:val="bullet"/>
      <w:lvlText w:val="•"/>
      <w:lvlJc w:val="left"/>
      <w:pPr>
        <w:ind w:left="3384" w:hanging="145"/>
      </w:pPr>
      <w:rPr>
        <w:rFonts w:hint="default"/>
        <w:lang w:val="ru-RU" w:eastAsia="en-US" w:bidi="ar-SA"/>
      </w:rPr>
    </w:lvl>
    <w:lvl w:ilvl="3" w:tplc="E83CCD88">
      <w:numFmt w:val="bullet"/>
      <w:lvlText w:val="•"/>
      <w:lvlJc w:val="left"/>
      <w:pPr>
        <w:ind w:left="4396" w:hanging="145"/>
      </w:pPr>
      <w:rPr>
        <w:rFonts w:hint="default"/>
        <w:lang w:val="ru-RU" w:eastAsia="en-US" w:bidi="ar-SA"/>
      </w:rPr>
    </w:lvl>
    <w:lvl w:ilvl="4" w:tplc="667AF63C">
      <w:numFmt w:val="bullet"/>
      <w:lvlText w:val="•"/>
      <w:lvlJc w:val="left"/>
      <w:pPr>
        <w:ind w:left="5408" w:hanging="145"/>
      </w:pPr>
      <w:rPr>
        <w:rFonts w:hint="default"/>
        <w:lang w:val="ru-RU" w:eastAsia="en-US" w:bidi="ar-SA"/>
      </w:rPr>
    </w:lvl>
    <w:lvl w:ilvl="5" w:tplc="22208ABC">
      <w:numFmt w:val="bullet"/>
      <w:lvlText w:val="•"/>
      <w:lvlJc w:val="left"/>
      <w:pPr>
        <w:ind w:left="6420" w:hanging="145"/>
      </w:pPr>
      <w:rPr>
        <w:rFonts w:hint="default"/>
        <w:lang w:val="ru-RU" w:eastAsia="en-US" w:bidi="ar-SA"/>
      </w:rPr>
    </w:lvl>
    <w:lvl w:ilvl="6" w:tplc="E0EC3E12">
      <w:numFmt w:val="bullet"/>
      <w:lvlText w:val="•"/>
      <w:lvlJc w:val="left"/>
      <w:pPr>
        <w:ind w:left="7432" w:hanging="145"/>
      </w:pPr>
      <w:rPr>
        <w:rFonts w:hint="default"/>
        <w:lang w:val="ru-RU" w:eastAsia="en-US" w:bidi="ar-SA"/>
      </w:rPr>
    </w:lvl>
    <w:lvl w:ilvl="7" w:tplc="89E6C674">
      <w:numFmt w:val="bullet"/>
      <w:lvlText w:val="•"/>
      <w:lvlJc w:val="left"/>
      <w:pPr>
        <w:ind w:left="8444" w:hanging="145"/>
      </w:pPr>
      <w:rPr>
        <w:rFonts w:hint="default"/>
        <w:lang w:val="ru-RU" w:eastAsia="en-US" w:bidi="ar-SA"/>
      </w:rPr>
    </w:lvl>
    <w:lvl w:ilvl="8" w:tplc="0AF8138E">
      <w:numFmt w:val="bullet"/>
      <w:lvlText w:val="•"/>
      <w:lvlJc w:val="left"/>
      <w:pPr>
        <w:ind w:left="9456" w:hanging="145"/>
      </w:pPr>
      <w:rPr>
        <w:rFonts w:hint="default"/>
        <w:lang w:val="ru-RU" w:eastAsia="en-US" w:bidi="ar-SA"/>
      </w:rPr>
    </w:lvl>
  </w:abstractNum>
  <w:abstractNum w:abstractNumId="121" w15:restartNumberingAfterBreak="0">
    <w:nsid w:val="564F4D6B"/>
    <w:multiLevelType w:val="hybridMultilevel"/>
    <w:tmpl w:val="6E346084"/>
    <w:lvl w:ilvl="0" w:tplc="0D80293E">
      <w:start w:val="1"/>
      <w:numFmt w:val="decimal"/>
      <w:lvlText w:val="%1."/>
      <w:lvlJc w:val="left"/>
      <w:pPr>
        <w:ind w:left="1233" w:hanging="240"/>
      </w:pPr>
      <w:rPr>
        <w:rFonts w:ascii="Times New Roman" w:eastAsia="Times New Roman" w:hAnsi="Times New Roman" w:cs="Times New Roman" w:hint="default"/>
        <w:b/>
        <w:bCs/>
        <w:i/>
        <w:iCs/>
        <w:spacing w:val="0"/>
        <w:w w:val="100"/>
        <w:sz w:val="24"/>
        <w:szCs w:val="24"/>
        <w:lang w:val="ru-RU" w:eastAsia="en-US" w:bidi="ar-SA"/>
      </w:rPr>
    </w:lvl>
    <w:lvl w:ilvl="1" w:tplc="BC6AC884">
      <w:numFmt w:val="bullet"/>
      <w:lvlText w:val="•"/>
      <w:lvlJc w:val="left"/>
      <w:pPr>
        <w:ind w:left="1713" w:hanging="360"/>
      </w:pPr>
      <w:rPr>
        <w:rFonts w:ascii="Segoe UI Symbol" w:eastAsia="Segoe UI Symbol" w:hAnsi="Segoe UI Symbol" w:cs="Segoe UI Symbol" w:hint="default"/>
        <w:b w:val="0"/>
        <w:bCs w:val="0"/>
        <w:i w:val="0"/>
        <w:iCs w:val="0"/>
        <w:spacing w:val="0"/>
        <w:w w:val="101"/>
        <w:sz w:val="20"/>
        <w:szCs w:val="20"/>
        <w:lang w:val="ru-RU" w:eastAsia="en-US" w:bidi="ar-SA"/>
      </w:rPr>
    </w:lvl>
    <w:lvl w:ilvl="2" w:tplc="2EDE613C">
      <w:numFmt w:val="bullet"/>
      <w:lvlText w:val="•"/>
      <w:lvlJc w:val="left"/>
      <w:pPr>
        <w:ind w:left="2804" w:hanging="360"/>
      </w:pPr>
      <w:rPr>
        <w:rFonts w:hint="default"/>
        <w:lang w:val="ru-RU" w:eastAsia="en-US" w:bidi="ar-SA"/>
      </w:rPr>
    </w:lvl>
    <w:lvl w:ilvl="3" w:tplc="C884F1FC">
      <w:numFmt w:val="bullet"/>
      <w:lvlText w:val="•"/>
      <w:lvlJc w:val="left"/>
      <w:pPr>
        <w:ind w:left="3889" w:hanging="360"/>
      </w:pPr>
      <w:rPr>
        <w:rFonts w:hint="default"/>
        <w:lang w:val="ru-RU" w:eastAsia="en-US" w:bidi="ar-SA"/>
      </w:rPr>
    </w:lvl>
    <w:lvl w:ilvl="4" w:tplc="15E453CA">
      <w:numFmt w:val="bullet"/>
      <w:lvlText w:val="•"/>
      <w:lvlJc w:val="left"/>
      <w:pPr>
        <w:ind w:left="4973" w:hanging="360"/>
      </w:pPr>
      <w:rPr>
        <w:rFonts w:hint="default"/>
        <w:lang w:val="ru-RU" w:eastAsia="en-US" w:bidi="ar-SA"/>
      </w:rPr>
    </w:lvl>
    <w:lvl w:ilvl="5" w:tplc="C0FAC8D2">
      <w:numFmt w:val="bullet"/>
      <w:lvlText w:val="•"/>
      <w:lvlJc w:val="left"/>
      <w:pPr>
        <w:ind w:left="6058" w:hanging="360"/>
      </w:pPr>
      <w:rPr>
        <w:rFonts w:hint="default"/>
        <w:lang w:val="ru-RU" w:eastAsia="en-US" w:bidi="ar-SA"/>
      </w:rPr>
    </w:lvl>
    <w:lvl w:ilvl="6" w:tplc="986CFCCC">
      <w:numFmt w:val="bullet"/>
      <w:lvlText w:val="•"/>
      <w:lvlJc w:val="left"/>
      <w:pPr>
        <w:ind w:left="7142" w:hanging="360"/>
      </w:pPr>
      <w:rPr>
        <w:rFonts w:hint="default"/>
        <w:lang w:val="ru-RU" w:eastAsia="en-US" w:bidi="ar-SA"/>
      </w:rPr>
    </w:lvl>
    <w:lvl w:ilvl="7" w:tplc="EBF226B4">
      <w:numFmt w:val="bullet"/>
      <w:lvlText w:val="•"/>
      <w:lvlJc w:val="left"/>
      <w:pPr>
        <w:ind w:left="8227" w:hanging="360"/>
      </w:pPr>
      <w:rPr>
        <w:rFonts w:hint="default"/>
        <w:lang w:val="ru-RU" w:eastAsia="en-US" w:bidi="ar-SA"/>
      </w:rPr>
    </w:lvl>
    <w:lvl w:ilvl="8" w:tplc="47120CAC">
      <w:numFmt w:val="bullet"/>
      <w:lvlText w:val="•"/>
      <w:lvlJc w:val="left"/>
      <w:pPr>
        <w:ind w:left="9311" w:hanging="360"/>
      </w:pPr>
      <w:rPr>
        <w:rFonts w:hint="default"/>
        <w:lang w:val="ru-RU" w:eastAsia="en-US" w:bidi="ar-SA"/>
      </w:rPr>
    </w:lvl>
  </w:abstractNum>
  <w:abstractNum w:abstractNumId="122" w15:restartNumberingAfterBreak="0">
    <w:nsid w:val="568A3822"/>
    <w:multiLevelType w:val="hybridMultilevel"/>
    <w:tmpl w:val="7C683828"/>
    <w:lvl w:ilvl="0" w:tplc="A9A01372">
      <w:start w:val="1"/>
      <w:numFmt w:val="decimal"/>
      <w:lvlText w:val="%1."/>
      <w:lvlJc w:val="left"/>
      <w:pPr>
        <w:ind w:left="171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41832AA">
      <w:numFmt w:val="bullet"/>
      <w:lvlText w:val="•"/>
      <w:lvlJc w:val="left"/>
      <w:pPr>
        <w:ind w:left="2639" w:hanging="240"/>
      </w:pPr>
      <w:rPr>
        <w:rFonts w:hint="default"/>
        <w:lang w:val="ru-RU" w:eastAsia="en-US" w:bidi="ar-SA"/>
      </w:rPr>
    </w:lvl>
    <w:lvl w:ilvl="2" w:tplc="33C43994">
      <w:numFmt w:val="bullet"/>
      <w:lvlText w:val="•"/>
      <w:lvlJc w:val="left"/>
      <w:pPr>
        <w:ind w:left="3559" w:hanging="240"/>
      </w:pPr>
      <w:rPr>
        <w:rFonts w:hint="default"/>
        <w:lang w:val="ru-RU" w:eastAsia="en-US" w:bidi="ar-SA"/>
      </w:rPr>
    </w:lvl>
    <w:lvl w:ilvl="3" w:tplc="61C2D5A2">
      <w:numFmt w:val="bullet"/>
      <w:lvlText w:val="•"/>
      <w:lvlJc w:val="left"/>
      <w:pPr>
        <w:ind w:left="4478" w:hanging="240"/>
      </w:pPr>
      <w:rPr>
        <w:rFonts w:hint="default"/>
        <w:lang w:val="ru-RU" w:eastAsia="en-US" w:bidi="ar-SA"/>
      </w:rPr>
    </w:lvl>
    <w:lvl w:ilvl="4" w:tplc="662CFABA">
      <w:numFmt w:val="bullet"/>
      <w:lvlText w:val="•"/>
      <w:lvlJc w:val="left"/>
      <w:pPr>
        <w:ind w:left="5398" w:hanging="240"/>
      </w:pPr>
      <w:rPr>
        <w:rFonts w:hint="default"/>
        <w:lang w:val="ru-RU" w:eastAsia="en-US" w:bidi="ar-SA"/>
      </w:rPr>
    </w:lvl>
    <w:lvl w:ilvl="5" w:tplc="6B9492CA">
      <w:numFmt w:val="bullet"/>
      <w:lvlText w:val="•"/>
      <w:lvlJc w:val="left"/>
      <w:pPr>
        <w:ind w:left="6317" w:hanging="240"/>
      </w:pPr>
      <w:rPr>
        <w:rFonts w:hint="default"/>
        <w:lang w:val="ru-RU" w:eastAsia="en-US" w:bidi="ar-SA"/>
      </w:rPr>
    </w:lvl>
    <w:lvl w:ilvl="6" w:tplc="F766B64A">
      <w:numFmt w:val="bullet"/>
      <w:lvlText w:val="•"/>
      <w:lvlJc w:val="left"/>
      <w:pPr>
        <w:ind w:left="7237" w:hanging="240"/>
      </w:pPr>
      <w:rPr>
        <w:rFonts w:hint="default"/>
        <w:lang w:val="ru-RU" w:eastAsia="en-US" w:bidi="ar-SA"/>
      </w:rPr>
    </w:lvl>
    <w:lvl w:ilvl="7" w:tplc="C7A0E9A8">
      <w:numFmt w:val="bullet"/>
      <w:lvlText w:val="•"/>
      <w:lvlJc w:val="left"/>
      <w:pPr>
        <w:ind w:left="8156" w:hanging="240"/>
      </w:pPr>
      <w:rPr>
        <w:rFonts w:hint="default"/>
        <w:lang w:val="ru-RU" w:eastAsia="en-US" w:bidi="ar-SA"/>
      </w:rPr>
    </w:lvl>
    <w:lvl w:ilvl="8" w:tplc="56DA80F8">
      <w:numFmt w:val="bullet"/>
      <w:lvlText w:val="•"/>
      <w:lvlJc w:val="left"/>
      <w:pPr>
        <w:ind w:left="9076" w:hanging="240"/>
      </w:pPr>
      <w:rPr>
        <w:rFonts w:hint="default"/>
        <w:lang w:val="ru-RU" w:eastAsia="en-US" w:bidi="ar-SA"/>
      </w:rPr>
    </w:lvl>
  </w:abstractNum>
  <w:abstractNum w:abstractNumId="123" w15:restartNumberingAfterBreak="0">
    <w:nsid w:val="56A8282D"/>
    <w:multiLevelType w:val="hybridMultilevel"/>
    <w:tmpl w:val="F5601F4C"/>
    <w:lvl w:ilvl="0" w:tplc="2160B924">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0A6EDD8">
      <w:numFmt w:val="bullet"/>
      <w:lvlText w:val="•"/>
      <w:lvlJc w:val="left"/>
      <w:pPr>
        <w:ind w:left="2225" w:hanging="260"/>
      </w:pPr>
      <w:rPr>
        <w:rFonts w:hint="default"/>
        <w:lang w:val="ru-RU" w:eastAsia="en-US" w:bidi="ar-SA"/>
      </w:rPr>
    </w:lvl>
    <w:lvl w:ilvl="2" w:tplc="16344980">
      <w:numFmt w:val="bullet"/>
      <w:lvlText w:val="•"/>
      <w:lvlJc w:val="left"/>
      <w:pPr>
        <w:ind w:left="3191" w:hanging="260"/>
      </w:pPr>
      <w:rPr>
        <w:rFonts w:hint="default"/>
        <w:lang w:val="ru-RU" w:eastAsia="en-US" w:bidi="ar-SA"/>
      </w:rPr>
    </w:lvl>
    <w:lvl w:ilvl="3" w:tplc="44420816">
      <w:numFmt w:val="bullet"/>
      <w:lvlText w:val="•"/>
      <w:lvlJc w:val="left"/>
      <w:pPr>
        <w:ind w:left="4156" w:hanging="260"/>
      </w:pPr>
      <w:rPr>
        <w:rFonts w:hint="default"/>
        <w:lang w:val="ru-RU" w:eastAsia="en-US" w:bidi="ar-SA"/>
      </w:rPr>
    </w:lvl>
    <w:lvl w:ilvl="4" w:tplc="8F2AC21E">
      <w:numFmt w:val="bullet"/>
      <w:lvlText w:val="•"/>
      <w:lvlJc w:val="left"/>
      <w:pPr>
        <w:ind w:left="5122" w:hanging="260"/>
      </w:pPr>
      <w:rPr>
        <w:rFonts w:hint="default"/>
        <w:lang w:val="ru-RU" w:eastAsia="en-US" w:bidi="ar-SA"/>
      </w:rPr>
    </w:lvl>
    <w:lvl w:ilvl="5" w:tplc="99B2BB5E">
      <w:numFmt w:val="bullet"/>
      <w:lvlText w:val="•"/>
      <w:lvlJc w:val="left"/>
      <w:pPr>
        <w:ind w:left="6087" w:hanging="260"/>
      </w:pPr>
      <w:rPr>
        <w:rFonts w:hint="default"/>
        <w:lang w:val="ru-RU" w:eastAsia="en-US" w:bidi="ar-SA"/>
      </w:rPr>
    </w:lvl>
    <w:lvl w:ilvl="6" w:tplc="9EE68D26">
      <w:numFmt w:val="bullet"/>
      <w:lvlText w:val="•"/>
      <w:lvlJc w:val="left"/>
      <w:pPr>
        <w:ind w:left="7053" w:hanging="260"/>
      </w:pPr>
      <w:rPr>
        <w:rFonts w:hint="default"/>
        <w:lang w:val="ru-RU" w:eastAsia="en-US" w:bidi="ar-SA"/>
      </w:rPr>
    </w:lvl>
    <w:lvl w:ilvl="7" w:tplc="556C6B06">
      <w:numFmt w:val="bullet"/>
      <w:lvlText w:val="•"/>
      <w:lvlJc w:val="left"/>
      <w:pPr>
        <w:ind w:left="8018" w:hanging="260"/>
      </w:pPr>
      <w:rPr>
        <w:rFonts w:hint="default"/>
        <w:lang w:val="ru-RU" w:eastAsia="en-US" w:bidi="ar-SA"/>
      </w:rPr>
    </w:lvl>
    <w:lvl w:ilvl="8" w:tplc="5CDCDE94">
      <w:numFmt w:val="bullet"/>
      <w:lvlText w:val="•"/>
      <w:lvlJc w:val="left"/>
      <w:pPr>
        <w:ind w:left="8984" w:hanging="260"/>
      </w:pPr>
      <w:rPr>
        <w:rFonts w:hint="default"/>
        <w:lang w:val="ru-RU" w:eastAsia="en-US" w:bidi="ar-SA"/>
      </w:rPr>
    </w:lvl>
  </w:abstractNum>
  <w:abstractNum w:abstractNumId="124" w15:restartNumberingAfterBreak="0">
    <w:nsid w:val="57790FBA"/>
    <w:multiLevelType w:val="hybridMultilevel"/>
    <w:tmpl w:val="0360DEFC"/>
    <w:lvl w:ilvl="0" w:tplc="FEF47888">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67FE13F6">
      <w:numFmt w:val="bullet"/>
      <w:lvlText w:val="•"/>
      <w:lvlJc w:val="left"/>
      <w:pPr>
        <w:ind w:left="823" w:hanging="284"/>
      </w:pPr>
      <w:rPr>
        <w:rFonts w:hint="default"/>
        <w:lang w:val="ru-RU" w:eastAsia="en-US" w:bidi="ar-SA"/>
      </w:rPr>
    </w:lvl>
    <w:lvl w:ilvl="2" w:tplc="1CEA7CEE">
      <w:numFmt w:val="bullet"/>
      <w:lvlText w:val="•"/>
      <w:lvlJc w:val="left"/>
      <w:pPr>
        <w:ind w:left="1247" w:hanging="284"/>
      </w:pPr>
      <w:rPr>
        <w:rFonts w:hint="default"/>
        <w:lang w:val="ru-RU" w:eastAsia="en-US" w:bidi="ar-SA"/>
      </w:rPr>
    </w:lvl>
    <w:lvl w:ilvl="3" w:tplc="4ACE5A06">
      <w:numFmt w:val="bullet"/>
      <w:lvlText w:val="•"/>
      <w:lvlJc w:val="left"/>
      <w:pPr>
        <w:ind w:left="1671" w:hanging="284"/>
      </w:pPr>
      <w:rPr>
        <w:rFonts w:hint="default"/>
        <w:lang w:val="ru-RU" w:eastAsia="en-US" w:bidi="ar-SA"/>
      </w:rPr>
    </w:lvl>
    <w:lvl w:ilvl="4" w:tplc="2A84825C">
      <w:numFmt w:val="bullet"/>
      <w:lvlText w:val="•"/>
      <w:lvlJc w:val="left"/>
      <w:pPr>
        <w:ind w:left="2094" w:hanging="284"/>
      </w:pPr>
      <w:rPr>
        <w:rFonts w:hint="default"/>
        <w:lang w:val="ru-RU" w:eastAsia="en-US" w:bidi="ar-SA"/>
      </w:rPr>
    </w:lvl>
    <w:lvl w:ilvl="5" w:tplc="9AFE73AC">
      <w:numFmt w:val="bullet"/>
      <w:lvlText w:val="•"/>
      <w:lvlJc w:val="left"/>
      <w:pPr>
        <w:ind w:left="2518" w:hanging="284"/>
      </w:pPr>
      <w:rPr>
        <w:rFonts w:hint="default"/>
        <w:lang w:val="ru-RU" w:eastAsia="en-US" w:bidi="ar-SA"/>
      </w:rPr>
    </w:lvl>
    <w:lvl w:ilvl="6" w:tplc="FDFC5EE6">
      <w:numFmt w:val="bullet"/>
      <w:lvlText w:val="•"/>
      <w:lvlJc w:val="left"/>
      <w:pPr>
        <w:ind w:left="2942" w:hanging="284"/>
      </w:pPr>
      <w:rPr>
        <w:rFonts w:hint="default"/>
        <w:lang w:val="ru-RU" w:eastAsia="en-US" w:bidi="ar-SA"/>
      </w:rPr>
    </w:lvl>
    <w:lvl w:ilvl="7" w:tplc="0D68A81C">
      <w:numFmt w:val="bullet"/>
      <w:lvlText w:val="•"/>
      <w:lvlJc w:val="left"/>
      <w:pPr>
        <w:ind w:left="3365" w:hanging="284"/>
      </w:pPr>
      <w:rPr>
        <w:rFonts w:hint="default"/>
        <w:lang w:val="ru-RU" w:eastAsia="en-US" w:bidi="ar-SA"/>
      </w:rPr>
    </w:lvl>
    <w:lvl w:ilvl="8" w:tplc="AACE1C9E">
      <w:numFmt w:val="bullet"/>
      <w:lvlText w:val="•"/>
      <w:lvlJc w:val="left"/>
      <w:pPr>
        <w:ind w:left="3789" w:hanging="284"/>
      </w:pPr>
      <w:rPr>
        <w:rFonts w:hint="default"/>
        <w:lang w:val="ru-RU" w:eastAsia="en-US" w:bidi="ar-SA"/>
      </w:rPr>
    </w:lvl>
  </w:abstractNum>
  <w:abstractNum w:abstractNumId="125" w15:restartNumberingAfterBreak="0">
    <w:nsid w:val="57924E05"/>
    <w:multiLevelType w:val="multilevel"/>
    <w:tmpl w:val="A1501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8086503"/>
    <w:multiLevelType w:val="hybridMultilevel"/>
    <w:tmpl w:val="F6DC1152"/>
    <w:lvl w:ilvl="0" w:tplc="E4B23750">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62D4F704">
      <w:numFmt w:val="bullet"/>
      <w:lvlText w:val="•"/>
      <w:lvlJc w:val="left"/>
      <w:pPr>
        <w:ind w:left="2265" w:hanging="188"/>
      </w:pPr>
      <w:rPr>
        <w:rFonts w:hint="default"/>
        <w:lang w:val="ru-RU" w:eastAsia="en-US" w:bidi="ar-SA"/>
      </w:rPr>
    </w:lvl>
    <w:lvl w:ilvl="2" w:tplc="D56E8E46">
      <w:numFmt w:val="bullet"/>
      <w:lvlText w:val="•"/>
      <w:lvlJc w:val="left"/>
      <w:pPr>
        <w:ind w:left="3211" w:hanging="188"/>
      </w:pPr>
      <w:rPr>
        <w:rFonts w:hint="default"/>
        <w:lang w:val="ru-RU" w:eastAsia="en-US" w:bidi="ar-SA"/>
      </w:rPr>
    </w:lvl>
    <w:lvl w:ilvl="3" w:tplc="A1EE936C">
      <w:numFmt w:val="bullet"/>
      <w:lvlText w:val="•"/>
      <w:lvlJc w:val="left"/>
      <w:pPr>
        <w:ind w:left="4156" w:hanging="188"/>
      </w:pPr>
      <w:rPr>
        <w:rFonts w:hint="default"/>
        <w:lang w:val="ru-RU" w:eastAsia="en-US" w:bidi="ar-SA"/>
      </w:rPr>
    </w:lvl>
    <w:lvl w:ilvl="4" w:tplc="23BA23C2">
      <w:numFmt w:val="bullet"/>
      <w:lvlText w:val="•"/>
      <w:lvlJc w:val="left"/>
      <w:pPr>
        <w:ind w:left="5102" w:hanging="188"/>
      </w:pPr>
      <w:rPr>
        <w:rFonts w:hint="default"/>
        <w:lang w:val="ru-RU" w:eastAsia="en-US" w:bidi="ar-SA"/>
      </w:rPr>
    </w:lvl>
    <w:lvl w:ilvl="5" w:tplc="3C946ED6">
      <w:numFmt w:val="bullet"/>
      <w:lvlText w:val="•"/>
      <w:lvlJc w:val="left"/>
      <w:pPr>
        <w:ind w:left="6047" w:hanging="188"/>
      </w:pPr>
      <w:rPr>
        <w:rFonts w:hint="default"/>
        <w:lang w:val="ru-RU" w:eastAsia="en-US" w:bidi="ar-SA"/>
      </w:rPr>
    </w:lvl>
    <w:lvl w:ilvl="6" w:tplc="643019BE">
      <w:numFmt w:val="bullet"/>
      <w:lvlText w:val="•"/>
      <w:lvlJc w:val="left"/>
      <w:pPr>
        <w:ind w:left="6993" w:hanging="188"/>
      </w:pPr>
      <w:rPr>
        <w:rFonts w:hint="default"/>
        <w:lang w:val="ru-RU" w:eastAsia="en-US" w:bidi="ar-SA"/>
      </w:rPr>
    </w:lvl>
    <w:lvl w:ilvl="7" w:tplc="0BC0308E">
      <w:numFmt w:val="bullet"/>
      <w:lvlText w:val="•"/>
      <w:lvlJc w:val="left"/>
      <w:pPr>
        <w:ind w:left="7939" w:hanging="188"/>
      </w:pPr>
      <w:rPr>
        <w:rFonts w:hint="default"/>
        <w:lang w:val="ru-RU" w:eastAsia="en-US" w:bidi="ar-SA"/>
      </w:rPr>
    </w:lvl>
    <w:lvl w:ilvl="8" w:tplc="2F403846">
      <w:numFmt w:val="bullet"/>
      <w:lvlText w:val="•"/>
      <w:lvlJc w:val="left"/>
      <w:pPr>
        <w:ind w:left="8884" w:hanging="188"/>
      </w:pPr>
      <w:rPr>
        <w:rFonts w:hint="default"/>
        <w:lang w:val="ru-RU" w:eastAsia="en-US" w:bidi="ar-SA"/>
      </w:rPr>
    </w:lvl>
  </w:abstractNum>
  <w:abstractNum w:abstractNumId="127" w15:restartNumberingAfterBreak="0">
    <w:nsid w:val="586444AC"/>
    <w:multiLevelType w:val="hybridMultilevel"/>
    <w:tmpl w:val="91EA6AA6"/>
    <w:lvl w:ilvl="0" w:tplc="C40C77FC">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895640EC">
      <w:numFmt w:val="bullet"/>
      <w:lvlText w:val="•"/>
      <w:lvlJc w:val="left"/>
      <w:pPr>
        <w:ind w:left="837" w:hanging="284"/>
      </w:pPr>
      <w:rPr>
        <w:rFonts w:hint="default"/>
        <w:lang w:val="ru-RU" w:eastAsia="en-US" w:bidi="ar-SA"/>
      </w:rPr>
    </w:lvl>
    <w:lvl w:ilvl="2" w:tplc="0BEA923E">
      <w:numFmt w:val="bullet"/>
      <w:lvlText w:val="•"/>
      <w:lvlJc w:val="left"/>
      <w:pPr>
        <w:ind w:left="1275" w:hanging="284"/>
      </w:pPr>
      <w:rPr>
        <w:rFonts w:hint="default"/>
        <w:lang w:val="ru-RU" w:eastAsia="en-US" w:bidi="ar-SA"/>
      </w:rPr>
    </w:lvl>
    <w:lvl w:ilvl="3" w:tplc="B72ED21E">
      <w:numFmt w:val="bullet"/>
      <w:lvlText w:val="•"/>
      <w:lvlJc w:val="left"/>
      <w:pPr>
        <w:ind w:left="1713" w:hanging="284"/>
      </w:pPr>
      <w:rPr>
        <w:rFonts w:hint="default"/>
        <w:lang w:val="ru-RU" w:eastAsia="en-US" w:bidi="ar-SA"/>
      </w:rPr>
    </w:lvl>
    <w:lvl w:ilvl="4" w:tplc="745EAAEA">
      <w:numFmt w:val="bullet"/>
      <w:lvlText w:val="•"/>
      <w:lvlJc w:val="left"/>
      <w:pPr>
        <w:ind w:left="2150" w:hanging="284"/>
      </w:pPr>
      <w:rPr>
        <w:rFonts w:hint="default"/>
        <w:lang w:val="ru-RU" w:eastAsia="en-US" w:bidi="ar-SA"/>
      </w:rPr>
    </w:lvl>
    <w:lvl w:ilvl="5" w:tplc="58EE1758">
      <w:numFmt w:val="bullet"/>
      <w:lvlText w:val="•"/>
      <w:lvlJc w:val="left"/>
      <w:pPr>
        <w:ind w:left="2588" w:hanging="284"/>
      </w:pPr>
      <w:rPr>
        <w:rFonts w:hint="default"/>
        <w:lang w:val="ru-RU" w:eastAsia="en-US" w:bidi="ar-SA"/>
      </w:rPr>
    </w:lvl>
    <w:lvl w:ilvl="6" w:tplc="00DAFA94">
      <w:numFmt w:val="bullet"/>
      <w:lvlText w:val="•"/>
      <w:lvlJc w:val="left"/>
      <w:pPr>
        <w:ind w:left="3026" w:hanging="284"/>
      </w:pPr>
      <w:rPr>
        <w:rFonts w:hint="default"/>
        <w:lang w:val="ru-RU" w:eastAsia="en-US" w:bidi="ar-SA"/>
      </w:rPr>
    </w:lvl>
    <w:lvl w:ilvl="7" w:tplc="C71C01E2">
      <w:numFmt w:val="bullet"/>
      <w:lvlText w:val="•"/>
      <w:lvlJc w:val="left"/>
      <w:pPr>
        <w:ind w:left="3463" w:hanging="284"/>
      </w:pPr>
      <w:rPr>
        <w:rFonts w:hint="default"/>
        <w:lang w:val="ru-RU" w:eastAsia="en-US" w:bidi="ar-SA"/>
      </w:rPr>
    </w:lvl>
    <w:lvl w:ilvl="8" w:tplc="9A4A9CDC">
      <w:numFmt w:val="bullet"/>
      <w:lvlText w:val="•"/>
      <w:lvlJc w:val="left"/>
      <w:pPr>
        <w:ind w:left="3901" w:hanging="284"/>
      </w:pPr>
      <w:rPr>
        <w:rFonts w:hint="default"/>
        <w:lang w:val="ru-RU" w:eastAsia="en-US" w:bidi="ar-SA"/>
      </w:rPr>
    </w:lvl>
  </w:abstractNum>
  <w:abstractNum w:abstractNumId="128"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A996985"/>
    <w:multiLevelType w:val="hybridMultilevel"/>
    <w:tmpl w:val="C30E816C"/>
    <w:lvl w:ilvl="0" w:tplc="819CAE8C">
      <w:start w:val="1"/>
      <w:numFmt w:val="decimal"/>
      <w:lvlText w:val="%1."/>
      <w:lvlJc w:val="left"/>
      <w:pPr>
        <w:ind w:left="993" w:hanging="293"/>
        <w:jc w:val="right"/>
      </w:pPr>
      <w:rPr>
        <w:rFonts w:hint="default"/>
        <w:spacing w:val="0"/>
        <w:w w:val="100"/>
        <w:lang w:val="ru-RU" w:eastAsia="en-US" w:bidi="ar-SA"/>
      </w:rPr>
    </w:lvl>
    <w:lvl w:ilvl="1" w:tplc="A69AE62C">
      <w:numFmt w:val="bullet"/>
      <w:lvlText w:val="•"/>
      <w:lvlJc w:val="left"/>
      <w:pPr>
        <w:ind w:left="1991" w:hanging="293"/>
      </w:pPr>
      <w:rPr>
        <w:rFonts w:hint="default"/>
        <w:lang w:val="ru-RU" w:eastAsia="en-US" w:bidi="ar-SA"/>
      </w:rPr>
    </w:lvl>
    <w:lvl w:ilvl="2" w:tplc="AA8664A2">
      <w:numFmt w:val="bullet"/>
      <w:lvlText w:val="•"/>
      <w:lvlJc w:val="left"/>
      <w:pPr>
        <w:ind w:left="2983" w:hanging="293"/>
      </w:pPr>
      <w:rPr>
        <w:rFonts w:hint="default"/>
        <w:lang w:val="ru-RU" w:eastAsia="en-US" w:bidi="ar-SA"/>
      </w:rPr>
    </w:lvl>
    <w:lvl w:ilvl="3" w:tplc="F8BABF7C">
      <w:numFmt w:val="bullet"/>
      <w:lvlText w:val="•"/>
      <w:lvlJc w:val="left"/>
      <w:pPr>
        <w:ind w:left="3974" w:hanging="293"/>
      </w:pPr>
      <w:rPr>
        <w:rFonts w:hint="default"/>
        <w:lang w:val="ru-RU" w:eastAsia="en-US" w:bidi="ar-SA"/>
      </w:rPr>
    </w:lvl>
    <w:lvl w:ilvl="4" w:tplc="74624794">
      <w:numFmt w:val="bullet"/>
      <w:lvlText w:val="•"/>
      <w:lvlJc w:val="left"/>
      <w:pPr>
        <w:ind w:left="4966" w:hanging="293"/>
      </w:pPr>
      <w:rPr>
        <w:rFonts w:hint="default"/>
        <w:lang w:val="ru-RU" w:eastAsia="en-US" w:bidi="ar-SA"/>
      </w:rPr>
    </w:lvl>
    <w:lvl w:ilvl="5" w:tplc="6A2A64DC">
      <w:numFmt w:val="bullet"/>
      <w:lvlText w:val="•"/>
      <w:lvlJc w:val="left"/>
      <w:pPr>
        <w:ind w:left="5957" w:hanging="293"/>
      </w:pPr>
      <w:rPr>
        <w:rFonts w:hint="default"/>
        <w:lang w:val="ru-RU" w:eastAsia="en-US" w:bidi="ar-SA"/>
      </w:rPr>
    </w:lvl>
    <w:lvl w:ilvl="6" w:tplc="D79029D8">
      <w:numFmt w:val="bullet"/>
      <w:lvlText w:val="•"/>
      <w:lvlJc w:val="left"/>
      <w:pPr>
        <w:ind w:left="6949" w:hanging="293"/>
      </w:pPr>
      <w:rPr>
        <w:rFonts w:hint="default"/>
        <w:lang w:val="ru-RU" w:eastAsia="en-US" w:bidi="ar-SA"/>
      </w:rPr>
    </w:lvl>
    <w:lvl w:ilvl="7" w:tplc="BEAA245E">
      <w:numFmt w:val="bullet"/>
      <w:lvlText w:val="•"/>
      <w:lvlJc w:val="left"/>
      <w:pPr>
        <w:ind w:left="7940" w:hanging="293"/>
      </w:pPr>
      <w:rPr>
        <w:rFonts w:hint="default"/>
        <w:lang w:val="ru-RU" w:eastAsia="en-US" w:bidi="ar-SA"/>
      </w:rPr>
    </w:lvl>
    <w:lvl w:ilvl="8" w:tplc="A72827AA">
      <w:numFmt w:val="bullet"/>
      <w:lvlText w:val="•"/>
      <w:lvlJc w:val="left"/>
      <w:pPr>
        <w:ind w:left="8932" w:hanging="293"/>
      </w:pPr>
      <w:rPr>
        <w:rFonts w:hint="default"/>
        <w:lang w:val="ru-RU" w:eastAsia="en-US" w:bidi="ar-SA"/>
      </w:rPr>
    </w:lvl>
  </w:abstractNum>
  <w:abstractNum w:abstractNumId="130" w15:restartNumberingAfterBreak="0">
    <w:nsid w:val="5B14569B"/>
    <w:multiLevelType w:val="hybridMultilevel"/>
    <w:tmpl w:val="7916DC5E"/>
    <w:lvl w:ilvl="0" w:tplc="AE76848C">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8ADA60E4">
      <w:numFmt w:val="bullet"/>
      <w:lvlText w:val="-"/>
      <w:lvlJc w:val="left"/>
      <w:pPr>
        <w:ind w:left="571" w:hanging="236"/>
      </w:pPr>
      <w:rPr>
        <w:rFonts w:ascii="Times New Roman" w:eastAsia="Times New Roman" w:hAnsi="Times New Roman" w:cs="Times New Roman" w:hint="default"/>
        <w:b w:val="0"/>
        <w:bCs w:val="0"/>
        <w:i w:val="0"/>
        <w:iCs w:val="0"/>
        <w:spacing w:val="0"/>
        <w:w w:val="95"/>
        <w:sz w:val="24"/>
        <w:szCs w:val="24"/>
        <w:lang w:val="ru-RU" w:eastAsia="en-US" w:bidi="ar-SA"/>
      </w:rPr>
    </w:lvl>
    <w:lvl w:ilvl="2" w:tplc="76BEC500">
      <w:numFmt w:val="bullet"/>
      <w:lvlText w:val="•"/>
      <w:lvlJc w:val="left"/>
      <w:pPr>
        <w:ind w:left="2370" w:hanging="236"/>
      </w:pPr>
      <w:rPr>
        <w:rFonts w:hint="default"/>
        <w:lang w:val="ru-RU" w:eastAsia="en-US" w:bidi="ar-SA"/>
      </w:rPr>
    </w:lvl>
    <w:lvl w:ilvl="3" w:tplc="1994C0E6">
      <w:numFmt w:val="bullet"/>
      <w:lvlText w:val="•"/>
      <w:lvlJc w:val="left"/>
      <w:pPr>
        <w:ind w:left="3421" w:hanging="236"/>
      </w:pPr>
      <w:rPr>
        <w:rFonts w:hint="default"/>
        <w:lang w:val="ru-RU" w:eastAsia="en-US" w:bidi="ar-SA"/>
      </w:rPr>
    </w:lvl>
    <w:lvl w:ilvl="4" w:tplc="A9DE1F8A">
      <w:numFmt w:val="bullet"/>
      <w:lvlText w:val="•"/>
      <w:lvlJc w:val="left"/>
      <w:pPr>
        <w:ind w:left="4471" w:hanging="236"/>
      </w:pPr>
      <w:rPr>
        <w:rFonts w:hint="default"/>
        <w:lang w:val="ru-RU" w:eastAsia="en-US" w:bidi="ar-SA"/>
      </w:rPr>
    </w:lvl>
    <w:lvl w:ilvl="5" w:tplc="6524701E">
      <w:numFmt w:val="bullet"/>
      <w:lvlText w:val="•"/>
      <w:lvlJc w:val="left"/>
      <w:pPr>
        <w:ind w:left="5522" w:hanging="236"/>
      </w:pPr>
      <w:rPr>
        <w:rFonts w:hint="default"/>
        <w:lang w:val="ru-RU" w:eastAsia="en-US" w:bidi="ar-SA"/>
      </w:rPr>
    </w:lvl>
    <w:lvl w:ilvl="6" w:tplc="964AFECE">
      <w:numFmt w:val="bullet"/>
      <w:lvlText w:val="•"/>
      <w:lvlJc w:val="left"/>
      <w:pPr>
        <w:ind w:left="6573" w:hanging="236"/>
      </w:pPr>
      <w:rPr>
        <w:rFonts w:hint="default"/>
        <w:lang w:val="ru-RU" w:eastAsia="en-US" w:bidi="ar-SA"/>
      </w:rPr>
    </w:lvl>
    <w:lvl w:ilvl="7" w:tplc="CF5C7CB2">
      <w:numFmt w:val="bullet"/>
      <w:lvlText w:val="•"/>
      <w:lvlJc w:val="left"/>
      <w:pPr>
        <w:ind w:left="7623" w:hanging="236"/>
      </w:pPr>
      <w:rPr>
        <w:rFonts w:hint="default"/>
        <w:lang w:val="ru-RU" w:eastAsia="en-US" w:bidi="ar-SA"/>
      </w:rPr>
    </w:lvl>
    <w:lvl w:ilvl="8" w:tplc="518CDAA6">
      <w:numFmt w:val="bullet"/>
      <w:lvlText w:val="•"/>
      <w:lvlJc w:val="left"/>
      <w:pPr>
        <w:ind w:left="8674" w:hanging="236"/>
      </w:pPr>
      <w:rPr>
        <w:rFonts w:hint="default"/>
        <w:lang w:val="ru-RU" w:eastAsia="en-US" w:bidi="ar-SA"/>
      </w:rPr>
    </w:lvl>
  </w:abstractNum>
  <w:abstractNum w:abstractNumId="131" w15:restartNumberingAfterBreak="0">
    <w:nsid w:val="5B477FF9"/>
    <w:multiLevelType w:val="hybridMultilevel"/>
    <w:tmpl w:val="9A1A6204"/>
    <w:lvl w:ilvl="0" w:tplc="8A5434C0">
      <w:start w:val="4"/>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EA2BD2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25DA7130">
      <w:numFmt w:val="bullet"/>
      <w:lvlText w:val="•"/>
      <w:lvlJc w:val="left"/>
      <w:pPr>
        <w:ind w:left="2741" w:hanging="360"/>
      </w:pPr>
      <w:rPr>
        <w:rFonts w:hint="default"/>
        <w:lang w:val="ru-RU" w:eastAsia="en-US" w:bidi="ar-SA"/>
      </w:rPr>
    </w:lvl>
    <w:lvl w:ilvl="3" w:tplc="C360BCFC">
      <w:numFmt w:val="bullet"/>
      <w:lvlText w:val="•"/>
      <w:lvlJc w:val="left"/>
      <w:pPr>
        <w:ind w:left="3763" w:hanging="360"/>
      </w:pPr>
      <w:rPr>
        <w:rFonts w:hint="default"/>
        <w:lang w:val="ru-RU" w:eastAsia="en-US" w:bidi="ar-SA"/>
      </w:rPr>
    </w:lvl>
    <w:lvl w:ilvl="4" w:tplc="A4861F6E">
      <w:numFmt w:val="bullet"/>
      <w:lvlText w:val="•"/>
      <w:lvlJc w:val="left"/>
      <w:pPr>
        <w:ind w:left="4785" w:hanging="360"/>
      </w:pPr>
      <w:rPr>
        <w:rFonts w:hint="default"/>
        <w:lang w:val="ru-RU" w:eastAsia="en-US" w:bidi="ar-SA"/>
      </w:rPr>
    </w:lvl>
    <w:lvl w:ilvl="5" w:tplc="3228A1EE">
      <w:numFmt w:val="bullet"/>
      <w:lvlText w:val="•"/>
      <w:lvlJc w:val="left"/>
      <w:pPr>
        <w:ind w:left="5806" w:hanging="360"/>
      </w:pPr>
      <w:rPr>
        <w:rFonts w:hint="default"/>
        <w:lang w:val="ru-RU" w:eastAsia="en-US" w:bidi="ar-SA"/>
      </w:rPr>
    </w:lvl>
    <w:lvl w:ilvl="6" w:tplc="928A23BC">
      <w:numFmt w:val="bullet"/>
      <w:lvlText w:val="•"/>
      <w:lvlJc w:val="left"/>
      <w:pPr>
        <w:ind w:left="6828" w:hanging="360"/>
      </w:pPr>
      <w:rPr>
        <w:rFonts w:hint="default"/>
        <w:lang w:val="ru-RU" w:eastAsia="en-US" w:bidi="ar-SA"/>
      </w:rPr>
    </w:lvl>
    <w:lvl w:ilvl="7" w:tplc="6AB89154">
      <w:numFmt w:val="bullet"/>
      <w:lvlText w:val="•"/>
      <w:lvlJc w:val="left"/>
      <w:pPr>
        <w:ind w:left="7850" w:hanging="360"/>
      </w:pPr>
      <w:rPr>
        <w:rFonts w:hint="default"/>
        <w:lang w:val="ru-RU" w:eastAsia="en-US" w:bidi="ar-SA"/>
      </w:rPr>
    </w:lvl>
    <w:lvl w:ilvl="8" w:tplc="EE2A4404">
      <w:numFmt w:val="bullet"/>
      <w:lvlText w:val="•"/>
      <w:lvlJc w:val="left"/>
      <w:pPr>
        <w:ind w:left="8871" w:hanging="360"/>
      </w:pPr>
      <w:rPr>
        <w:rFonts w:hint="default"/>
        <w:lang w:val="ru-RU" w:eastAsia="en-US" w:bidi="ar-SA"/>
      </w:rPr>
    </w:lvl>
  </w:abstractNum>
  <w:abstractNum w:abstractNumId="132" w15:restartNumberingAfterBreak="0">
    <w:nsid w:val="5B621926"/>
    <w:multiLevelType w:val="hybridMultilevel"/>
    <w:tmpl w:val="1F72AAEC"/>
    <w:lvl w:ilvl="0" w:tplc="BC628EA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210AD468">
      <w:numFmt w:val="bullet"/>
      <w:lvlText w:val="•"/>
      <w:lvlJc w:val="left"/>
      <w:pPr>
        <w:ind w:left="2639" w:hanging="360"/>
      </w:pPr>
      <w:rPr>
        <w:rFonts w:hint="default"/>
        <w:lang w:val="ru-RU" w:eastAsia="en-US" w:bidi="ar-SA"/>
      </w:rPr>
    </w:lvl>
    <w:lvl w:ilvl="2" w:tplc="474EFF08">
      <w:numFmt w:val="bullet"/>
      <w:lvlText w:val="•"/>
      <w:lvlJc w:val="left"/>
      <w:pPr>
        <w:ind w:left="3559" w:hanging="360"/>
      </w:pPr>
      <w:rPr>
        <w:rFonts w:hint="default"/>
        <w:lang w:val="ru-RU" w:eastAsia="en-US" w:bidi="ar-SA"/>
      </w:rPr>
    </w:lvl>
    <w:lvl w:ilvl="3" w:tplc="8322433E">
      <w:numFmt w:val="bullet"/>
      <w:lvlText w:val="•"/>
      <w:lvlJc w:val="left"/>
      <w:pPr>
        <w:ind w:left="4478" w:hanging="360"/>
      </w:pPr>
      <w:rPr>
        <w:rFonts w:hint="default"/>
        <w:lang w:val="ru-RU" w:eastAsia="en-US" w:bidi="ar-SA"/>
      </w:rPr>
    </w:lvl>
    <w:lvl w:ilvl="4" w:tplc="00089958">
      <w:numFmt w:val="bullet"/>
      <w:lvlText w:val="•"/>
      <w:lvlJc w:val="left"/>
      <w:pPr>
        <w:ind w:left="5398" w:hanging="360"/>
      </w:pPr>
      <w:rPr>
        <w:rFonts w:hint="default"/>
        <w:lang w:val="ru-RU" w:eastAsia="en-US" w:bidi="ar-SA"/>
      </w:rPr>
    </w:lvl>
    <w:lvl w:ilvl="5" w:tplc="38A6A786">
      <w:numFmt w:val="bullet"/>
      <w:lvlText w:val="•"/>
      <w:lvlJc w:val="left"/>
      <w:pPr>
        <w:ind w:left="6317" w:hanging="360"/>
      </w:pPr>
      <w:rPr>
        <w:rFonts w:hint="default"/>
        <w:lang w:val="ru-RU" w:eastAsia="en-US" w:bidi="ar-SA"/>
      </w:rPr>
    </w:lvl>
    <w:lvl w:ilvl="6" w:tplc="3F949968">
      <w:numFmt w:val="bullet"/>
      <w:lvlText w:val="•"/>
      <w:lvlJc w:val="left"/>
      <w:pPr>
        <w:ind w:left="7237" w:hanging="360"/>
      </w:pPr>
      <w:rPr>
        <w:rFonts w:hint="default"/>
        <w:lang w:val="ru-RU" w:eastAsia="en-US" w:bidi="ar-SA"/>
      </w:rPr>
    </w:lvl>
    <w:lvl w:ilvl="7" w:tplc="ADECD57E">
      <w:numFmt w:val="bullet"/>
      <w:lvlText w:val="•"/>
      <w:lvlJc w:val="left"/>
      <w:pPr>
        <w:ind w:left="8156" w:hanging="360"/>
      </w:pPr>
      <w:rPr>
        <w:rFonts w:hint="default"/>
        <w:lang w:val="ru-RU" w:eastAsia="en-US" w:bidi="ar-SA"/>
      </w:rPr>
    </w:lvl>
    <w:lvl w:ilvl="8" w:tplc="C3308244">
      <w:numFmt w:val="bullet"/>
      <w:lvlText w:val="•"/>
      <w:lvlJc w:val="left"/>
      <w:pPr>
        <w:ind w:left="9076" w:hanging="360"/>
      </w:pPr>
      <w:rPr>
        <w:rFonts w:hint="default"/>
        <w:lang w:val="ru-RU" w:eastAsia="en-US" w:bidi="ar-SA"/>
      </w:rPr>
    </w:lvl>
  </w:abstractNum>
  <w:abstractNum w:abstractNumId="133" w15:restartNumberingAfterBreak="0">
    <w:nsid w:val="5BD37C6A"/>
    <w:multiLevelType w:val="hybridMultilevel"/>
    <w:tmpl w:val="62FE472C"/>
    <w:lvl w:ilvl="0" w:tplc="C70EE1B4">
      <w:numFmt w:val="bullet"/>
      <w:lvlText w:val=""/>
      <w:lvlJc w:val="left"/>
      <w:pPr>
        <w:ind w:left="285" w:hanging="708"/>
      </w:pPr>
      <w:rPr>
        <w:rFonts w:ascii="Symbol" w:eastAsia="Symbol" w:hAnsi="Symbol" w:cs="Symbol" w:hint="default"/>
        <w:b w:val="0"/>
        <w:bCs w:val="0"/>
        <w:i w:val="0"/>
        <w:iCs w:val="0"/>
        <w:spacing w:val="0"/>
        <w:w w:val="100"/>
        <w:sz w:val="24"/>
        <w:szCs w:val="24"/>
        <w:lang w:val="ru-RU" w:eastAsia="en-US" w:bidi="ar-SA"/>
      </w:rPr>
    </w:lvl>
    <w:lvl w:ilvl="1" w:tplc="7C24104C">
      <w:numFmt w:val="bullet"/>
      <w:lvlText w:val="•"/>
      <w:lvlJc w:val="left"/>
      <w:pPr>
        <w:ind w:left="1272" w:hanging="708"/>
      </w:pPr>
      <w:rPr>
        <w:rFonts w:hint="default"/>
        <w:lang w:val="ru-RU" w:eastAsia="en-US" w:bidi="ar-SA"/>
      </w:rPr>
    </w:lvl>
    <w:lvl w:ilvl="2" w:tplc="A3081768">
      <w:numFmt w:val="bullet"/>
      <w:lvlText w:val="•"/>
      <w:lvlJc w:val="left"/>
      <w:pPr>
        <w:ind w:left="2265" w:hanging="708"/>
      </w:pPr>
      <w:rPr>
        <w:rFonts w:hint="default"/>
        <w:lang w:val="ru-RU" w:eastAsia="en-US" w:bidi="ar-SA"/>
      </w:rPr>
    </w:lvl>
    <w:lvl w:ilvl="3" w:tplc="476EB626">
      <w:numFmt w:val="bullet"/>
      <w:lvlText w:val="•"/>
      <w:lvlJc w:val="left"/>
      <w:pPr>
        <w:ind w:left="3258" w:hanging="708"/>
      </w:pPr>
      <w:rPr>
        <w:rFonts w:hint="default"/>
        <w:lang w:val="ru-RU" w:eastAsia="en-US" w:bidi="ar-SA"/>
      </w:rPr>
    </w:lvl>
    <w:lvl w:ilvl="4" w:tplc="88DE2194">
      <w:numFmt w:val="bullet"/>
      <w:lvlText w:val="•"/>
      <w:lvlJc w:val="left"/>
      <w:pPr>
        <w:ind w:left="4250" w:hanging="708"/>
      </w:pPr>
      <w:rPr>
        <w:rFonts w:hint="default"/>
        <w:lang w:val="ru-RU" w:eastAsia="en-US" w:bidi="ar-SA"/>
      </w:rPr>
    </w:lvl>
    <w:lvl w:ilvl="5" w:tplc="AAE4824E">
      <w:numFmt w:val="bullet"/>
      <w:lvlText w:val="•"/>
      <w:lvlJc w:val="left"/>
      <w:pPr>
        <w:ind w:left="5243" w:hanging="708"/>
      </w:pPr>
      <w:rPr>
        <w:rFonts w:hint="default"/>
        <w:lang w:val="ru-RU" w:eastAsia="en-US" w:bidi="ar-SA"/>
      </w:rPr>
    </w:lvl>
    <w:lvl w:ilvl="6" w:tplc="6FF6CFCC">
      <w:numFmt w:val="bullet"/>
      <w:lvlText w:val="•"/>
      <w:lvlJc w:val="left"/>
      <w:pPr>
        <w:ind w:left="6236" w:hanging="708"/>
      </w:pPr>
      <w:rPr>
        <w:rFonts w:hint="default"/>
        <w:lang w:val="ru-RU" w:eastAsia="en-US" w:bidi="ar-SA"/>
      </w:rPr>
    </w:lvl>
    <w:lvl w:ilvl="7" w:tplc="6B609C16">
      <w:numFmt w:val="bullet"/>
      <w:lvlText w:val="•"/>
      <w:lvlJc w:val="left"/>
      <w:pPr>
        <w:ind w:left="7229" w:hanging="708"/>
      </w:pPr>
      <w:rPr>
        <w:rFonts w:hint="default"/>
        <w:lang w:val="ru-RU" w:eastAsia="en-US" w:bidi="ar-SA"/>
      </w:rPr>
    </w:lvl>
    <w:lvl w:ilvl="8" w:tplc="A5D2086C">
      <w:numFmt w:val="bullet"/>
      <w:lvlText w:val="•"/>
      <w:lvlJc w:val="left"/>
      <w:pPr>
        <w:ind w:left="8221" w:hanging="708"/>
      </w:pPr>
      <w:rPr>
        <w:rFonts w:hint="default"/>
        <w:lang w:val="ru-RU" w:eastAsia="en-US" w:bidi="ar-SA"/>
      </w:rPr>
    </w:lvl>
  </w:abstractNum>
  <w:abstractNum w:abstractNumId="134" w15:restartNumberingAfterBreak="0">
    <w:nsid w:val="5CF56705"/>
    <w:multiLevelType w:val="multilevel"/>
    <w:tmpl w:val="F86A7FA2"/>
    <w:lvl w:ilvl="0">
      <w:start w:val="1"/>
      <w:numFmt w:val="decimal"/>
      <w:lvlText w:val="%1."/>
      <w:lvlJc w:val="left"/>
      <w:pPr>
        <w:ind w:left="571" w:hanging="855"/>
        <w:jc w:val="right"/>
      </w:pPr>
      <w:rPr>
        <w:rFonts w:hint="default"/>
        <w:spacing w:val="0"/>
        <w:w w:val="100"/>
        <w:lang w:val="ru-RU" w:eastAsia="en-US" w:bidi="ar-SA"/>
      </w:rPr>
    </w:lvl>
    <w:lvl w:ilvl="1">
      <w:start w:val="1"/>
      <w:numFmt w:val="decimal"/>
      <w:lvlText w:val="%1.%2."/>
      <w:lvlJc w:val="left"/>
      <w:pPr>
        <w:ind w:left="955"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296"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84" w:hanging="188"/>
      </w:pPr>
      <w:rPr>
        <w:rFonts w:hint="default"/>
        <w:lang w:val="ru-RU" w:eastAsia="en-US" w:bidi="ar-SA"/>
      </w:rPr>
    </w:lvl>
    <w:lvl w:ilvl="4">
      <w:numFmt w:val="bullet"/>
      <w:lvlText w:val="•"/>
      <w:lvlJc w:val="left"/>
      <w:pPr>
        <w:ind w:left="3668" w:hanging="188"/>
      </w:pPr>
      <w:rPr>
        <w:rFonts w:hint="default"/>
        <w:lang w:val="ru-RU" w:eastAsia="en-US" w:bidi="ar-SA"/>
      </w:rPr>
    </w:lvl>
    <w:lvl w:ilvl="5">
      <w:numFmt w:val="bullet"/>
      <w:lvlText w:val="•"/>
      <w:lvlJc w:val="left"/>
      <w:pPr>
        <w:ind w:left="4853" w:hanging="188"/>
      </w:pPr>
      <w:rPr>
        <w:rFonts w:hint="default"/>
        <w:lang w:val="ru-RU" w:eastAsia="en-US" w:bidi="ar-SA"/>
      </w:rPr>
    </w:lvl>
    <w:lvl w:ilvl="6">
      <w:numFmt w:val="bullet"/>
      <w:lvlText w:val="•"/>
      <w:lvlJc w:val="left"/>
      <w:pPr>
        <w:ind w:left="6037" w:hanging="188"/>
      </w:pPr>
      <w:rPr>
        <w:rFonts w:hint="default"/>
        <w:lang w:val="ru-RU" w:eastAsia="en-US" w:bidi="ar-SA"/>
      </w:rPr>
    </w:lvl>
    <w:lvl w:ilvl="7">
      <w:numFmt w:val="bullet"/>
      <w:lvlText w:val="•"/>
      <w:lvlJc w:val="left"/>
      <w:pPr>
        <w:ind w:left="7222" w:hanging="188"/>
      </w:pPr>
      <w:rPr>
        <w:rFonts w:hint="default"/>
        <w:lang w:val="ru-RU" w:eastAsia="en-US" w:bidi="ar-SA"/>
      </w:rPr>
    </w:lvl>
    <w:lvl w:ilvl="8">
      <w:numFmt w:val="bullet"/>
      <w:lvlText w:val="•"/>
      <w:lvlJc w:val="left"/>
      <w:pPr>
        <w:ind w:left="8406" w:hanging="188"/>
      </w:pPr>
      <w:rPr>
        <w:rFonts w:hint="default"/>
        <w:lang w:val="ru-RU" w:eastAsia="en-US" w:bidi="ar-SA"/>
      </w:rPr>
    </w:lvl>
  </w:abstractNum>
  <w:abstractNum w:abstractNumId="135" w15:restartNumberingAfterBreak="0">
    <w:nsid w:val="5D9D1719"/>
    <w:multiLevelType w:val="hybridMultilevel"/>
    <w:tmpl w:val="81B2F346"/>
    <w:lvl w:ilvl="0" w:tplc="7C7E89B0">
      <w:start w:val="1"/>
      <w:numFmt w:val="decimal"/>
      <w:lvlText w:val="%1."/>
      <w:lvlJc w:val="left"/>
      <w:pPr>
        <w:ind w:left="171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1" w:tplc="8C3096DE">
      <w:numFmt w:val="bullet"/>
      <w:lvlText w:val="•"/>
      <w:lvlJc w:val="left"/>
      <w:pPr>
        <w:ind w:left="993" w:hanging="420"/>
      </w:pPr>
      <w:rPr>
        <w:rFonts w:ascii="Segoe UI Symbol" w:eastAsia="Segoe UI Symbol" w:hAnsi="Segoe UI Symbol" w:cs="Segoe UI Symbol" w:hint="default"/>
        <w:b w:val="0"/>
        <w:bCs w:val="0"/>
        <w:i w:val="0"/>
        <w:iCs w:val="0"/>
        <w:spacing w:val="0"/>
        <w:w w:val="101"/>
        <w:sz w:val="20"/>
        <w:szCs w:val="20"/>
        <w:lang w:val="ru-RU" w:eastAsia="en-US" w:bidi="ar-SA"/>
      </w:rPr>
    </w:lvl>
    <w:lvl w:ilvl="2" w:tplc="3C02A5CE">
      <w:numFmt w:val="bullet"/>
      <w:lvlText w:val="•"/>
      <w:lvlJc w:val="left"/>
      <w:pPr>
        <w:ind w:left="2741" w:hanging="420"/>
      </w:pPr>
      <w:rPr>
        <w:rFonts w:hint="default"/>
        <w:lang w:val="ru-RU" w:eastAsia="en-US" w:bidi="ar-SA"/>
      </w:rPr>
    </w:lvl>
    <w:lvl w:ilvl="3" w:tplc="3AAEB51A">
      <w:numFmt w:val="bullet"/>
      <w:lvlText w:val="•"/>
      <w:lvlJc w:val="left"/>
      <w:pPr>
        <w:ind w:left="3763" w:hanging="420"/>
      </w:pPr>
      <w:rPr>
        <w:rFonts w:hint="default"/>
        <w:lang w:val="ru-RU" w:eastAsia="en-US" w:bidi="ar-SA"/>
      </w:rPr>
    </w:lvl>
    <w:lvl w:ilvl="4" w:tplc="3E407D9A">
      <w:numFmt w:val="bullet"/>
      <w:lvlText w:val="•"/>
      <w:lvlJc w:val="left"/>
      <w:pPr>
        <w:ind w:left="4785" w:hanging="420"/>
      </w:pPr>
      <w:rPr>
        <w:rFonts w:hint="default"/>
        <w:lang w:val="ru-RU" w:eastAsia="en-US" w:bidi="ar-SA"/>
      </w:rPr>
    </w:lvl>
    <w:lvl w:ilvl="5" w:tplc="FEFCB090">
      <w:numFmt w:val="bullet"/>
      <w:lvlText w:val="•"/>
      <w:lvlJc w:val="left"/>
      <w:pPr>
        <w:ind w:left="5806" w:hanging="420"/>
      </w:pPr>
      <w:rPr>
        <w:rFonts w:hint="default"/>
        <w:lang w:val="ru-RU" w:eastAsia="en-US" w:bidi="ar-SA"/>
      </w:rPr>
    </w:lvl>
    <w:lvl w:ilvl="6" w:tplc="F5BCADAE">
      <w:numFmt w:val="bullet"/>
      <w:lvlText w:val="•"/>
      <w:lvlJc w:val="left"/>
      <w:pPr>
        <w:ind w:left="6828" w:hanging="420"/>
      </w:pPr>
      <w:rPr>
        <w:rFonts w:hint="default"/>
        <w:lang w:val="ru-RU" w:eastAsia="en-US" w:bidi="ar-SA"/>
      </w:rPr>
    </w:lvl>
    <w:lvl w:ilvl="7" w:tplc="9244BA2E">
      <w:numFmt w:val="bullet"/>
      <w:lvlText w:val="•"/>
      <w:lvlJc w:val="left"/>
      <w:pPr>
        <w:ind w:left="7850" w:hanging="420"/>
      </w:pPr>
      <w:rPr>
        <w:rFonts w:hint="default"/>
        <w:lang w:val="ru-RU" w:eastAsia="en-US" w:bidi="ar-SA"/>
      </w:rPr>
    </w:lvl>
    <w:lvl w:ilvl="8" w:tplc="F5A2F4FC">
      <w:numFmt w:val="bullet"/>
      <w:lvlText w:val="•"/>
      <w:lvlJc w:val="left"/>
      <w:pPr>
        <w:ind w:left="8871" w:hanging="420"/>
      </w:pPr>
      <w:rPr>
        <w:rFonts w:hint="default"/>
        <w:lang w:val="ru-RU" w:eastAsia="en-US" w:bidi="ar-SA"/>
      </w:rPr>
    </w:lvl>
  </w:abstractNum>
  <w:abstractNum w:abstractNumId="136" w15:restartNumberingAfterBreak="0">
    <w:nsid w:val="613320D9"/>
    <w:multiLevelType w:val="hybridMultilevel"/>
    <w:tmpl w:val="A79A6FCC"/>
    <w:lvl w:ilvl="0" w:tplc="84CC0132">
      <w:numFmt w:val="bullet"/>
      <w:lvlText w:val=""/>
      <w:lvlJc w:val="left"/>
      <w:pPr>
        <w:ind w:left="570" w:hanging="281"/>
      </w:pPr>
      <w:rPr>
        <w:rFonts w:ascii="Symbol" w:eastAsia="Symbol" w:hAnsi="Symbol" w:cs="Symbol" w:hint="default"/>
        <w:b w:val="0"/>
        <w:bCs w:val="0"/>
        <w:i w:val="0"/>
        <w:iCs w:val="0"/>
        <w:spacing w:val="0"/>
        <w:w w:val="100"/>
        <w:sz w:val="24"/>
        <w:szCs w:val="24"/>
        <w:lang w:val="ru-RU" w:eastAsia="en-US" w:bidi="ar-SA"/>
      </w:rPr>
    </w:lvl>
    <w:lvl w:ilvl="1" w:tplc="2CD42D22">
      <w:numFmt w:val="bullet"/>
      <w:lvlText w:val="•"/>
      <w:lvlJc w:val="left"/>
      <w:pPr>
        <w:ind w:left="1599" w:hanging="281"/>
      </w:pPr>
      <w:rPr>
        <w:rFonts w:hint="default"/>
        <w:lang w:val="ru-RU" w:eastAsia="en-US" w:bidi="ar-SA"/>
      </w:rPr>
    </w:lvl>
    <w:lvl w:ilvl="2" w:tplc="F130651C">
      <w:numFmt w:val="bullet"/>
      <w:lvlText w:val="•"/>
      <w:lvlJc w:val="left"/>
      <w:pPr>
        <w:ind w:left="2619" w:hanging="281"/>
      </w:pPr>
      <w:rPr>
        <w:rFonts w:hint="default"/>
        <w:lang w:val="ru-RU" w:eastAsia="en-US" w:bidi="ar-SA"/>
      </w:rPr>
    </w:lvl>
    <w:lvl w:ilvl="3" w:tplc="6BAE5E6E">
      <w:numFmt w:val="bullet"/>
      <w:lvlText w:val="•"/>
      <w:lvlJc w:val="left"/>
      <w:pPr>
        <w:ind w:left="3639" w:hanging="281"/>
      </w:pPr>
      <w:rPr>
        <w:rFonts w:hint="default"/>
        <w:lang w:val="ru-RU" w:eastAsia="en-US" w:bidi="ar-SA"/>
      </w:rPr>
    </w:lvl>
    <w:lvl w:ilvl="4" w:tplc="2C344028">
      <w:numFmt w:val="bullet"/>
      <w:lvlText w:val="•"/>
      <w:lvlJc w:val="left"/>
      <w:pPr>
        <w:ind w:left="4659" w:hanging="281"/>
      </w:pPr>
      <w:rPr>
        <w:rFonts w:hint="default"/>
        <w:lang w:val="ru-RU" w:eastAsia="en-US" w:bidi="ar-SA"/>
      </w:rPr>
    </w:lvl>
    <w:lvl w:ilvl="5" w:tplc="91F62F6C">
      <w:numFmt w:val="bullet"/>
      <w:lvlText w:val="•"/>
      <w:lvlJc w:val="left"/>
      <w:pPr>
        <w:ind w:left="5679" w:hanging="281"/>
      </w:pPr>
      <w:rPr>
        <w:rFonts w:hint="default"/>
        <w:lang w:val="ru-RU" w:eastAsia="en-US" w:bidi="ar-SA"/>
      </w:rPr>
    </w:lvl>
    <w:lvl w:ilvl="6" w:tplc="B05EA706">
      <w:numFmt w:val="bullet"/>
      <w:lvlText w:val="•"/>
      <w:lvlJc w:val="left"/>
      <w:pPr>
        <w:ind w:left="6699" w:hanging="281"/>
      </w:pPr>
      <w:rPr>
        <w:rFonts w:hint="default"/>
        <w:lang w:val="ru-RU" w:eastAsia="en-US" w:bidi="ar-SA"/>
      </w:rPr>
    </w:lvl>
    <w:lvl w:ilvl="7" w:tplc="1D64FE60">
      <w:numFmt w:val="bullet"/>
      <w:lvlText w:val="•"/>
      <w:lvlJc w:val="left"/>
      <w:pPr>
        <w:ind w:left="7719" w:hanging="281"/>
      </w:pPr>
      <w:rPr>
        <w:rFonts w:hint="default"/>
        <w:lang w:val="ru-RU" w:eastAsia="en-US" w:bidi="ar-SA"/>
      </w:rPr>
    </w:lvl>
    <w:lvl w:ilvl="8" w:tplc="605ACE24">
      <w:numFmt w:val="bullet"/>
      <w:lvlText w:val="•"/>
      <w:lvlJc w:val="left"/>
      <w:pPr>
        <w:ind w:left="8739" w:hanging="281"/>
      </w:pPr>
      <w:rPr>
        <w:rFonts w:hint="default"/>
        <w:lang w:val="ru-RU" w:eastAsia="en-US" w:bidi="ar-SA"/>
      </w:rPr>
    </w:lvl>
  </w:abstractNum>
  <w:abstractNum w:abstractNumId="137" w15:restartNumberingAfterBreak="0">
    <w:nsid w:val="65054499"/>
    <w:multiLevelType w:val="hybridMultilevel"/>
    <w:tmpl w:val="B240DB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67D06916"/>
    <w:multiLevelType w:val="hybridMultilevel"/>
    <w:tmpl w:val="77FEE89E"/>
    <w:lvl w:ilvl="0" w:tplc="92D2F2BA">
      <w:numFmt w:val="bullet"/>
      <w:lvlText w:val="•"/>
      <w:lvlJc w:val="left"/>
      <w:pPr>
        <w:ind w:left="830" w:hanging="360"/>
      </w:pPr>
      <w:rPr>
        <w:rFonts w:ascii="Times New Roman" w:eastAsia="Times New Roman" w:hAnsi="Times New Roman" w:cs="Times New Roman" w:hint="default"/>
        <w:b w:val="0"/>
        <w:bCs w:val="0"/>
        <w:i/>
        <w:iCs/>
        <w:spacing w:val="0"/>
        <w:w w:val="100"/>
        <w:sz w:val="24"/>
        <w:szCs w:val="24"/>
        <w:lang w:val="ru-RU" w:eastAsia="en-US" w:bidi="ar-SA"/>
      </w:rPr>
    </w:lvl>
    <w:lvl w:ilvl="1" w:tplc="56FA1C2A">
      <w:numFmt w:val="bullet"/>
      <w:lvlText w:val="•"/>
      <w:lvlJc w:val="left"/>
      <w:pPr>
        <w:ind w:left="1520" w:hanging="360"/>
      </w:pPr>
      <w:rPr>
        <w:rFonts w:hint="default"/>
        <w:lang w:val="ru-RU" w:eastAsia="en-US" w:bidi="ar-SA"/>
      </w:rPr>
    </w:lvl>
    <w:lvl w:ilvl="2" w:tplc="B7908D20">
      <w:numFmt w:val="bullet"/>
      <w:lvlText w:val="•"/>
      <w:lvlJc w:val="left"/>
      <w:pPr>
        <w:ind w:left="2201" w:hanging="360"/>
      </w:pPr>
      <w:rPr>
        <w:rFonts w:hint="default"/>
        <w:lang w:val="ru-RU" w:eastAsia="en-US" w:bidi="ar-SA"/>
      </w:rPr>
    </w:lvl>
    <w:lvl w:ilvl="3" w:tplc="85801702">
      <w:numFmt w:val="bullet"/>
      <w:lvlText w:val="•"/>
      <w:lvlJc w:val="left"/>
      <w:pPr>
        <w:ind w:left="2882" w:hanging="360"/>
      </w:pPr>
      <w:rPr>
        <w:rFonts w:hint="default"/>
        <w:lang w:val="ru-RU" w:eastAsia="en-US" w:bidi="ar-SA"/>
      </w:rPr>
    </w:lvl>
    <w:lvl w:ilvl="4" w:tplc="1ADA7BFE">
      <w:numFmt w:val="bullet"/>
      <w:lvlText w:val="•"/>
      <w:lvlJc w:val="left"/>
      <w:pPr>
        <w:ind w:left="3562" w:hanging="360"/>
      </w:pPr>
      <w:rPr>
        <w:rFonts w:hint="default"/>
        <w:lang w:val="ru-RU" w:eastAsia="en-US" w:bidi="ar-SA"/>
      </w:rPr>
    </w:lvl>
    <w:lvl w:ilvl="5" w:tplc="2154FC96">
      <w:numFmt w:val="bullet"/>
      <w:lvlText w:val="•"/>
      <w:lvlJc w:val="left"/>
      <w:pPr>
        <w:ind w:left="4243" w:hanging="360"/>
      </w:pPr>
      <w:rPr>
        <w:rFonts w:hint="default"/>
        <w:lang w:val="ru-RU" w:eastAsia="en-US" w:bidi="ar-SA"/>
      </w:rPr>
    </w:lvl>
    <w:lvl w:ilvl="6" w:tplc="A758762E">
      <w:numFmt w:val="bullet"/>
      <w:lvlText w:val="•"/>
      <w:lvlJc w:val="left"/>
      <w:pPr>
        <w:ind w:left="4924" w:hanging="360"/>
      </w:pPr>
      <w:rPr>
        <w:rFonts w:hint="default"/>
        <w:lang w:val="ru-RU" w:eastAsia="en-US" w:bidi="ar-SA"/>
      </w:rPr>
    </w:lvl>
    <w:lvl w:ilvl="7" w:tplc="1C66F666">
      <w:numFmt w:val="bullet"/>
      <w:lvlText w:val="•"/>
      <w:lvlJc w:val="left"/>
      <w:pPr>
        <w:ind w:left="5604" w:hanging="360"/>
      </w:pPr>
      <w:rPr>
        <w:rFonts w:hint="default"/>
        <w:lang w:val="ru-RU" w:eastAsia="en-US" w:bidi="ar-SA"/>
      </w:rPr>
    </w:lvl>
    <w:lvl w:ilvl="8" w:tplc="5AB40624">
      <w:numFmt w:val="bullet"/>
      <w:lvlText w:val="•"/>
      <w:lvlJc w:val="left"/>
      <w:pPr>
        <w:ind w:left="6285" w:hanging="360"/>
      </w:pPr>
      <w:rPr>
        <w:rFonts w:hint="default"/>
        <w:lang w:val="ru-RU" w:eastAsia="en-US" w:bidi="ar-SA"/>
      </w:rPr>
    </w:lvl>
  </w:abstractNum>
  <w:abstractNum w:abstractNumId="139" w15:restartNumberingAfterBreak="0">
    <w:nsid w:val="68787F2B"/>
    <w:multiLevelType w:val="hybridMultilevel"/>
    <w:tmpl w:val="F822DC7E"/>
    <w:lvl w:ilvl="0" w:tplc="670A5F9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F1ACD37E">
      <w:numFmt w:val="bullet"/>
      <w:lvlText w:val="•"/>
      <w:lvlJc w:val="left"/>
      <w:pPr>
        <w:ind w:left="2639" w:hanging="360"/>
      </w:pPr>
      <w:rPr>
        <w:rFonts w:hint="default"/>
        <w:lang w:val="ru-RU" w:eastAsia="en-US" w:bidi="ar-SA"/>
      </w:rPr>
    </w:lvl>
    <w:lvl w:ilvl="2" w:tplc="0D6ADF76">
      <w:numFmt w:val="bullet"/>
      <w:lvlText w:val="•"/>
      <w:lvlJc w:val="left"/>
      <w:pPr>
        <w:ind w:left="3559" w:hanging="360"/>
      </w:pPr>
      <w:rPr>
        <w:rFonts w:hint="default"/>
        <w:lang w:val="ru-RU" w:eastAsia="en-US" w:bidi="ar-SA"/>
      </w:rPr>
    </w:lvl>
    <w:lvl w:ilvl="3" w:tplc="644407AC">
      <w:numFmt w:val="bullet"/>
      <w:lvlText w:val="•"/>
      <w:lvlJc w:val="left"/>
      <w:pPr>
        <w:ind w:left="4478" w:hanging="360"/>
      </w:pPr>
      <w:rPr>
        <w:rFonts w:hint="default"/>
        <w:lang w:val="ru-RU" w:eastAsia="en-US" w:bidi="ar-SA"/>
      </w:rPr>
    </w:lvl>
    <w:lvl w:ilvl="4" w:tplc="C4D6D55E">
      <w:numFmt w:val="bullet"/>
      <w:lvlText w:val="•"/>
      <w:lvlJc w:val="left"/>
      <w:pPr>
        <w:ind w:left="5398" w:hanging="360"/>
      </w:pPr>
      <w:rPr>
        <w:rFonts w:hint="default"/>
        <w:lang w:val="ru-RU" w:eastAsia="en-US" w:bidi="ar-SA"/>
      </w:rPr>
    </w:lvl>
    <w:lvl w:ilvl="5" w:tplc="1A3CDDF6">
      <w:numFmt w:val="bullet"/>
      <w:lvlText w:val="•"/>
      <w:lvlJc w:val="left"/>
      <w:pPr>
        <w:ind w:left="6317" w:hanging="360"/>
      </w:pPr>
      <w:rPr>
        <w:rFonts w:hint="default"/>
        <w:lang w:val="ru-RU" w:eastAsia="en-US" w:bidi="ar-SA"/>
      </w:rPr>
    </w:lvl>
    <w:lvl w:ilvl="6" w:tplc="B03C95E6">
      <w:numFmt w:val="bullet"/>
      <w:lvlText w:val="•"/>
      <w:lvlJc w:val="left"/>
      <w:pPr>
        <w:ind w:left="7237" w:hanging="360"/>
      </w:pPr>
      <w:rPr>
        <w:rFonts w:hint="default"/>
        <w:lang w:val="ru-RU" w:eastAsia="en-US" w:bidi="ar-SA"/>
      </w:rPr>
    </w:lvl>
    <w:lvl w:ilvl="7" w:tplc="1F5EE19A">
      <w:numFmt w:val="bullet"/>
      <w:lvlText w:val="•"/>
      <w:lvlJc w:val="left"/>
      <w:pPr>
        <w:ind w:left="8156" w:hanging="360"/>
      </w:pPr>
      <w:rPr>
        <w:rFonts w:hint="default"/>
        <w:lang w:val="ru-RU" w:eastAsia="en-US" w:bidi="ar-SA"/>
      </w:rPr>
    </w:lvl>
    <w:lvl w:ilvl="8" w:tplc="5D8E7C66">
      <w:numFmt w:val="bullet"/>
      <w:lvlText w:val="•"/>
      <w:lvlJc w:val="left"/>
      <w:pPr>
        <w:ind w:left="9076" w:hanging="360"/>
      </w:pPr>
      <w:rPr>
        <w:rFonts w:hint="default"/>
        <w:lang w:val="ru-RU" w:eastAsia="en-US" w:bidi="ar-SA"/>
      </w:rPr>
    </w:lvl>
  </w:abstractNum>
  <w:abstractNum w:abstractNumId="140"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C653CA1"/>
    <w:multiLevelType w:val="hybridMultilevel"/>
    <w:tmpl w:val="3D72A2B6"/>
    <w:lvl w:ilvl="0" w:tplc="CC76756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DDFC8F3C">
      <w:numFmt w:val="bullet"/>
      <w:lvlText w:val="•"/>
      <w:lvlJc w:val="left"/>
      <w:pPr>
        <w:ind w:left="2639" w:hanging="360"/>
      </w:pPr>
      <w:rPr>
        <w:rFonts w:hint="default"/>
        <w:lang w:val="ru-RU" w:eastAsia="en-US" w:bidi="ar-SA"/>
      </w:rPr>
    </w:lvl>
    <w:lvl w:ilvl="2" w:tplc="584480F4">
      <w:numFmt w:val="bullet"/>
      <w:lvlText w:val="•"/>
      <w:lvlJc w:val="left"/>
      <w:pPr>
        <w:ind w:left="3559" w:hanging="360"/>
      </w:pPr>
      <w:rPr>
        <w:rFonts w:hint="default"/>
        <w:lang w:val="ru-RU" w:eastAsia="en-US" w:bidi="ar-SA"/>
      </w:rPr>
    </w:lvl>
    <w:lvl w:ilvl="3" w:tplc="A8F404AC">
      <w:numFmt w:val="bullet"/>
      <w:lvlText w:val="•"/>
      <w:lvlJc w:val="left"/>
      <w:pPr>
        <w:ind w:left="4478" w:hanging="360"/>
      </w:pPr>
      <w:rPr>
        <w:rFonts w:hint="default"/>
        <w:lang w:val="ru-RU" w:eastAsia="en-US" w:bidi="ar-SA"/>
      </w:rPr>
    </w:lvl>
    <w:lvl w:ilvl="4" w:tplc="A3686686">
      <w:numFmt w:val="bullet"/>
      <w:lvlText w:val="•"/>
      <w:lvlJc w:val="left"/>
      <w:pPr>
        <w:ind w:left="5398" w:hanging="360"/>
      </w:pPr>
      <w:rPr>
        <w:rFonts w:hint="default"/>
        <w:lang w:val="ru-RU" w:eastAsia="en-US" w:bidi="ar-SA"/>
      </w:rPr>
    </w:lvl>
    <w:lvl w:ilvl="5" w:tplc="BA585AEE">
      <w:numFmt w:val="bullet"/>
      <w:lvlText w:val="•"/>
      <w:lvlJc w:val="left"/>
      <w:pPr>
        <w:ind w:left="6317" w:hanging="360"/>
      </w:pPr>
      <w:rPr>
        <w:rFonts w:hint="default"/>
        <w:lang w:val="ru-RU" w:eastAsia="en-US" w:bidi="ar-SA"/>
      </w:rPr>
    </w:lvl>
    <w:lvl w:ilvl="6" w:tplc="E1EA5732">
      <w:numFmt w:val="bullet"/>
      <w:lvlText w:val="•"/>
      <w:lvlJc w:val="left"/>
      <w:pPr>
        <w:ind w:left="7237" w:hanging="360"/>
      </w:pPr>
      <w:rPr>
        <w:rFonts w:hint="default"/>
        <w:lang w:val="ru-RU" w:eastAsia="en-US" w:bidi="ar-SA"/>
      </w:rPr>
    </w:lvl>
    <w:lvl w:ilvl="7" w:tplc="709692B6">
      <w:numFmt w:val="bullet"/>
      <w:lvlText w:val="•"/>
      <w:lvlJc w:val="left"/>
      <w:pPr>
        <w:ind w:left="8156" w:hanging="360"/>
      </w:pPr>
      <w:rPr>
        <w:rFonts w:hint="default"/>
        <w:lang w:val="ru-RU" w:eastAsia="en-US" w:bidi="ar-SA"/>
      </w:rPr>
    </w:lvl>
    <w:lvl w:ilvl="8" w:tplc="EEF4CC54">
      <w:numFmt w:val="bullet"/>
      <w:lvlText w:val="•"/>
      <w:lvlJc w:val="left"/>
      <w:pPr>
        <w:ind w:left="9076" w:hanging="360"/>
      </w:pPr>
      <w:rPr>
        <w:rFonts w:hint="default"/>
        <w:lang w:val="ru-RU" w:eastAsia="en-US" w:bidi="ar-SA"/>
      </w:rPr>
    </w:lvl>
  </w:abstractNum>
  <w:abstractNum w:abstractNumId="142" w15:restartNumberingAfterBreak="0">
    <w:nsid w:val="6CFD0295"/>
    <w:multiLevelType w:val="hybridMultilevel"/>
    <w:tmpl w:val="72F23B12"/>
    <w:lvl w:ilvl="0" w:tplc="6CF8DC06">
      <w:numFmt w:val="bullet"/>
      <w:lvlText w:val="•"/>
      <w:lvlJc w:val="left"/>
      <w:pPr>
        <w:ind w:left="830" w:hanging="360"/>
      </w:pPr>
      <w:rPr>
        <w:rFonts w:ascii="Times New Roman" w:eastAsia="Times New Roman" w:hAnsi="Times New Roman" w:cs="Times New Roman" w:hint="default"/>
        <w:b w:val="0"/>
        <w:bCs w:val="0"/>
        <w:i/>
        <w:iCs/>
        <w:spacing w:val="0"/>
        <w:w w:val="100"/>
        <w:sz w:val="24"/>
        <w:szCs w:val="24"/>
        <w:lang w:val="ru-RU" w:eastAsia="en-US" w:bidi="ar-SA"/>
      </w:rPr>
    </w:lvl>
    <w:lvl w:ilvl="1" w:tplc="6EAC4CF0">
      <w:numFmt w:val="bullet"/>
      <w:lvlText w:val="•"/>
      <w:lvlJc w:val="left"/>
      <w:pPr>
        <w:ind w:left="1520" w:hanging="360"/>
      </w:pPr>
      <w:rPr>
        <w:rFonts w:hint="default"/>
        <w:lang w:val="ru-RU" w:eastAsia="en-US" w:bidi="ar-SA"/>
      </w:rPr>
    </w:lvl>
    <w:lvl w:ilvl="2" w:tplc="F44CB182">
      <w:numFmt w:val="bullet"/>
      <w:lvlText w:val="•"/>
      <w:lvlJc w:val="left"/>
      <w:pPr>
        <w:ind w:left="2201" w:hanging="360"/>
      </w:pPr>
      <w:rPr>
        <w:rFonts w:hint="default"/>
        <w:lang w:val="ru-RU" w:eastAsia="en-US" w:bidi="ar-SA"/>
      </w:rPr>
    </w:lvl>
    <w:lvl w:ilvl="3" w:tplc="4D3EBD8A">
      <w:numFmt w:val="bullet"/>
      <w:lvlText w:val="•"/>
      <w:lvlJc w:val="left"/>
      <w:pPr>
        <w:ind w:left="2882" w:hanging="360"/>
      </w:pPr>
      <w:rPr>
        <w:rFonts w:hint="default"/>
        <w:lang w:val="ru-RU" w:eastAsia="en-US" w:bidi="ar-SA"/>
      </w:rPr>
    </w:lvl>
    <w:lvl w:ilvl="4" w:tplc="DE44869A">
      <w:numFmt w:val="bullet"/>
      <w:lvlText w:val="•"/>
      <w:lvlJc w:val="left"/>
      <w:pPr>
        <w:ind w:left="3562" w:hanging="360"/>
      </w:pPr>
      <w:rPr>
        <w:rFonts w:hint="default"/>
        <w:lang w:val="ru-RU" w:eastAsia="en-US" w:bidi="ar-SA"/>
      </w:rPr>
    </w:lvl>
    <w:lvl w:ilvl="5" w:tplc="39387636">
      <w:numFmt w:val="bullet"/>
      <w:lvlText w:val="•"/>
      <w:lvlJc w:val="left"/>
      <w:pPr>
        <w:ind w:left="4243" w:hanging="360"/>
      </w:pPr>
      <w:rPr>
        <w:rFonts w:hint="default"/>
        <w:lang w:val="ru-RU" w:eastAsia="en-US" w:bidi="ar-SA"/>
      </w:rPr>
    </w:lvl>
    <w:lvl w:ilvl="6" w:tplc="7780D106">
      <w:numFmt w:val="bullet"/>
      <w:lvlText w:val="•"/>
      <w:lvlJc w:val="left"/>
      <w:pPr>
        <w:ind w:left="4924" w:hanging="360"/>
      </w:pPr>
      <w:rPr>
        <w:rFonts w:hint="default"/>
        <w:lang w:val="ru-RU" w:eastAsia="en-US" w:bidi="ar-SA"/>
      </w:rPr>
    </w:lvl>
    <w:lvl w:ilvl="7" w:tplc="83C0E632">
      <w:numFmt w:val="bullet"/>
      <w:lvlText w:val="•"/>
      <w:lvlJc w:val="left"/>
      <w:pPr>
        <w:ind w:left="5604" w:hanging="360"/>
      </w:pPr>
      <w:rPr>
        <w:rFonts w:hint="default"/>
        <w:lang w:val="ru-RU" w:eastAsia="en-US" w:bidi="ar-SA"/>
      </w:rPr>
    </w:lvl>
    <w:lvl w:ilvl="8" w:tplc="91B0B8A6">
      <w:numFmt w:val="bullet"/>
      <w:lvlText w:val="•"/>
      <w:lvlJc w:val="left"/>
      <w:pPr>
        <w:ind w:left="6285" w:hanging="360"/>
      </w:pPr>
      <w:rPr>
        <w:rFonts w:hint="default"/>
        <w:lang w:val="ru-RU" w:eastAsia="en-US" w:bidi="ar-SA"/>
      </w:rPr>
    </w:lvl>
  </w:abstractNum>
  <w:abstractNum w:abstractNumId="143" w15:restartNumberingAfterBreak="0">
    <w:nsid w:val="6D1F0125"/>
    <w:multiLevelType w:val="hybridMultilevel"/>
    <w:tmpl w:val="0E4CF0D8"/>
    <w:lvl w:ilvl="0" w:tplc="04190001">
      <w:start w:val="1"/>
      <w:numFmt w:val="bullet"/>
      <w:lvlText w:val=""/>
      <w:lvlJc w:val="left"/>
      <w:pPr>
        <w:ind w:left="1527" w:hanging="360"/>
      </w:pPr>
      <w:rPr>
        <w:rFonts w:ascii="Symbol" w:hAnsi="Symbol" w:hint="default"/>
      </w:rPr>
    </w:lvl>
    <w:lvl w:ilvl="1" w:tplc="04190003" w:tentative="1">
      <w:start w:val="1"/>
      <w:numFmt w:val="bullet"/>
      <w:lvlText w:val="o"/>
      <w:lvlJc w:val="left"/>
      <w:pPr>
        <w:ind w:left="2247" w:hanging="360"/>
      </w:pPr>
      <w:rPr>
        <w:rFonts w:ascii="Courier New" w:hAnsi="Courier New" w:cs="Courier New" w:hint="default"/>
      </w:rPr>
    </w:lvl>
    <w:lvl w:ilvl="2" w:tplc="04190005" w:tentative="1">
      <w:start w:val="1"/>
      <w:numFmt w:val="bullet"/>
      <w:lvlText w:val=""/>
      <w:lvlJc w:val="left"/>
      <w:pPr>
        <w:ind w:left="2967" w:hanging="360"/>
      </w:pPr>
      <w:rPr>
        <w:rFonts w:ascii="Wingdings" w:hAnsi="Wingdings" w:hint="default"/>
      </w:rPr>
    </w:lvl>
    <w:lvl w:ilvl="3" w:tplc="04190001" w:tentative="1">
      <w:start w:val="1"/>
      <w:numFmt w:val="bullet"/>
      <w:lvlText w:val=""/>
      <w:lvlJc w:val="left"/>
      <w:pPr>
        <w:ind w:left="3687" w:hanging="360"/>
      </w:pPr>
      <w:rPr>
        <w:rFonts w:ascii="Symbol" w:hAnsi="Symbol" w:hint="default"/>
      </w:rPr>
    </w:lvl>
    <w:lvl w:ilvl="4" w:tplc="04190003" w:tentative="1">
      <w:start w:val="1"/>
      <w:numFmt w:val="bullet"/>
      <w:lvlText w:val="o"/>
      <w:lvlJc w:val="left"/>
      <w:pPr>
        <w:ind w:left="4407" w:hanging="360"/>
      </w:pPr>
      <w:rPr>
        <w:rFonts w:ascii="Courier New" w:hAnsi="Courier New" w:cs="Courier New" w:hint="default"/>
      </w:rPr>
    </w:lvl>
    <w:lvl w:ilvl="5" w:tplc="04190005" w:tentative="1">
      <w:start w:val="1"/>
      <w:numFmt w:val="bullet"/>
      <w:lvlText w:val=""/>
      <w:lvlJc w:val="left"/>
      <w:pPr>
        <w:ind w:left="5127" w:hanging="360"/>
      </w:pPr>
      <w:rPr>
        <w:rFonts w:ascii="Wingdings" w:hAnsi="Wingdings" w:hint="default"/>
      </w:rPr>
    </w:lvl>
    <w:lvl w:ilvl="6" w:tplc="04190001" w:tentative="1">
      <w:start w:val="1"/>
      <w:numFmt w:val="bullet"/>
      <w:lvlText w:val=""/>
      <w:lvlJc w:val="left"/>
      <w:pPr>
        <w:ind w:left="5847" w:hanging="360"/>
      </w:pPr>
      <w:rPr>
        <w:rFonts w:ascii="Symbol" w:hAnsi="Symbol" w:hint="default"/>
      </w:rPr>
    </w:lvl>
    <w:lvl w:ilvl="7" w:tplc="04190003" w:tentative="1">
      <w:start w:val="1"/>
      <w:numFmt w:val="bullet"/>
      <w:lvlText w:val="o"/>
      <w:lvlJc w:val="left"/>
      <w:pPr>
        <w:ind w:left="6567" w:hanging="360"/>
      </w:pPr>
      <w:rPr>
        <w:rFonts w:ascii="Courier New" w:hAnsi="Courier New" w:cs="Courier New" w:hint="default"/>
      </w:rPr>
    </w:lvl>
    <w:lvl w:ilvl="8" w:tplc="04190005" w:tentative="1">
      <w:start w:val="1"/>
      <w:numFmt w:val="bullet"/>
      <w:lvlText w:val=""/>
      <w:lvlJc w:val="left"/>
      <w:pPr>
        <w:ind w:left="7287" w:hanging="360"/>
      </w:pPr>
      <w:rPr>
        <w:rFonts w:ascii="Wingdings" w:hAnsi="Wingdings" w:hint="default"/>
      </w:rPr>
    </w:lvl>
  </w:abstractNum>
  <w:abstractNum w:abstractNumId="144" w15:restartNumberingAfterBreak="0">
    <w:nsid w:val="6D9258E8"/>
    <w:multiLevelType w:val="hybridMultilevel"/>
    <w:tmpl w:val="E676D12A"/>
    <w:lvl w:ilvl="0" w:tplc="DC763F22">
      <w:start w:val="1"/>
      <w:numFmt w:val="upperRoman"/>
      <w:lvlText w:val="%1."/>
      <w:lvlJc w:val="left"/>
      <w:pPr>
        <w:ind w:left="993" w:hanging="215"/>
      </w:pPr>
      <w:rPr>
        <w:rFonts w:ascii="Times New Roman" w:eastAsia="Times New Roman" w:hAnsi="Times New Roman" w:cs="Times New Roman" w:hint="default"/>
        <w:b w:val="0"/>
        <w:bCs w:val="0"/>
        <w:i w:val="0"/>
        <w:iCs w:val="0"/>
        <w:spacing w:val="0"/>
        <w:w w:val="100"/>
        <w:sz w:val="24"/>
        <w:szCs w:val="24"/>
        <w:lang w:val="ru-RU" w:eastAsia="en-US" w:bidi="ar-SA"/>
      </w:rPr>
    </w:lvl>
    <w:lvl w:ilvl="1" w:tplc="8C2C1860">
      <w:numFmt w:val="bullet"/>
      <w:lvlText w:val="•"/>
      <w:lvlJc w:val="left"/>
      <w:pPr>
        <w:ind w:left="1991" w:hanging="215"/>
      </w:pPr>
      <w:rPr>
        <w:rFonts w:hint="default"/>
        <w:lang w:val="ru-RU" w:eastAsia="en-US" w:bidi="ar-SA"/>
      </w:rPr>
    </w:lvl>
    <w:lvl w:ilvl="2" w:tplc="940ABB32">
      <w:numFmt w:val="bullet"/>
      <w:lvlText w:val="•"/>
      <w:lvlJc w:val="left"/>
      <w:pPr>
        <w:ind w:left="2983" w:hanging="215"/>
      </w:pPr>
      <w:rPr>
        <w:rFonts w:hint="default"/>
        <w:lang w:val="ru-RU" w:eastAsia="en-US" w:bidi="ar-SA"/>
      </w:rPr>
    </w:lvl>
    <w:lvl w:ilvl="3" w:tplc="EBDE38DE">
      <w:numFmt w:val="bullet"/>
      <w:lvlText w:val="•"/>
      <w:lvlJc w:val="left"/>
      <w:pPr>
        <w:ind w:left="3974" w:hanging="215"/>
      </w:pPr>
      <w:rPr>
        <w:rFonts w:hint="default"/>
        <w:lang w:val="ru-RU" w:eastAsia="en-US" w:bidi="ar-SA"/>
      </w:rPr>
    </w:lvl>
    <w:lvl w:ilvl="4" w:tplc="E9A86680">
      <w:numFmt w:val="bullet"/>
      <w:lvlText w:val="•"/>
      <w:lvlJc w:val="left"/>
      <w:pPr>
        <w:ind w:left="4966" w:hanging="215"/>
      </w:pPr>
      <w:rPr>
        <w:rFonts w:hint="default"/>
        <w:lang w:val="ru-RU" w:eastAsia="en-US" w:bidi="ar-SA"/>
      </w:rPr>
    </w:lvl>
    <w:lvl w:ilvl="5" w:tplc="B57860EA">
      <w:numFmt w:val="bullet"/>
      <w:lvlText w:val="•"/>
      <w:lvlJc w:val="left"/>
      <w:pPr>
        <w:ind w:left="5957" w:hanging="215"/>
      </w:pPr>
      <w:rPr>
        <w:rFonts w:hint="default"/>
        <w:lang w:val="ru-RU" w:eastAsia="en-US" w:bidi="ar-SA"/>
      </w:rPr>
    </w:lvl>
    <w:lvl w:ilvl="6" w:tplc="678264FE">
      <w:numFmt w:val="bullet"/>
      <w:lvlText w:val="•"/>
      <w:lvlJc w:val="left"/>
      <w:pPr>
        <w:ind w:left="6949" w:hanging="215"/>
      </w:pPr>
      <w:rPr>
        <w:rFonts w:hint="default"/>
        <w:lang w:val="ru-RU" w:eastAsia="en-US" w:bidi="ar-SA"/>
      </w:rPr>
    </w:lvl>
    <w:lvl w:ilvl="7" w:tplc="DB7CD056">
      <w:numFmt w:val="bullet"/>
      <w:lvlText w:val="•"/>
      <w:lvlJc w:val="left"/>
      <w:pPr>
        <w:ind w:left="7940" w:hanging="215"/>
      </w:pPr>
      <w:rPr>
        <w:rFonts w:hint="default"/>
        <w:lang w:val="ru-RU" w:eastAsia="en-US" w:bidi="ar-SA"/>
      </w:rPr>
    </w:lvl>
    <w:lvl w:ilvl="8" w:tplc="1D1E7998">
      <w:numFmt w:val="bullet"/>
      <w:lvlText w:val="•"/>
      <w:lvlJc w:val="left"/>
      <w:pPr>
        <w:ind w:left="8932" w:hanging="215"/>
      </w:pPr>
      <w:rPr>
        <w:rFonts w:hint="default"/>
        <w:lang w:val="ru-RU" w:eastAsia="en-US" w:bidi="ar-SA"/>
      </w:rPr>
    </w:lvl>
  </w:abstractNum>
  <w:abstractNum w:abstractNumId="145" w15:restartNumberingAfterBreak="0">
    <w:nsid w:val="6E7E19B4"/>
    <w:multiLevelType w:val="hybridMultilevel"/>
    <w:tmpl w:val="A56A5094"/>
    <w:lvl w:ilvl="0" w:tplc="C8641F16">
      <w:start w:val="1"/>
      <w:numFmt w:val="decimal"/>
      <w:lvlText w:val="%1."/>
      <w:lvlJc w:val="left"/>
      <w:pPr>
        <w:ind w:left="141" w:hanging="382"/>
      </w:pPr>
      <w:rPr>
        <w:rFonts w:ascii="Times New Roman" w:eastAsia="Times New Roman" w:hAnsi="Times New Roman" w:cs="Times New Roman" w:hint="default"/>
        <w:b w:val="0"/>
        <w:bCs w:val="0"/>
        <w:i w:val="0"/>
        <w:iCs w:val="0"/>
        <w:spacing w:val="0"/>
        <w:w w:val="88"/>
        <w:sz w:val="24"/>
        <w:szCs w:val="24"/>
        <w:lang w:val="ru-RU" w:eastAsia="en-US" w:bidi="ar-SA"/>
      </w:rPr>
    </w:lvl>
    <w:lvl w:ilvl="1" w:tplc="008E859E">
      <w:numFmt w:val="bullet"/>
      <w:lvlText w:val="•"/>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78525754">
      <w:numFmt w:val="bullet"/>
      <w:lvlText w:val="•"/>
      <w:lvlJc w:val="left"/>
      <w:pPr>
        <w:ind w:left="2209" w:hanging="708"/>
      </w:pPr>
      <w:rPr>
        <w:rFonts w:hint="default"/>
        <w:lang w:val="ru-RU" w:eastAsia="en-US" w:bidi="ar-SA"/>
      </w:rPr>
    </w:lvl>
    <w:lvl w:ilvl="3" w:tplc="97B0B048">
      <w:numFmt w:val="bullet"/>
      <w:lvlText w:val="•"/>
      <w:lvlJc w:val="left"/>
      <w:pPr>
        <w:ind w:left="3244" w:hanging="708"/>
      </w:pPr>
      <w:rPr>
        <w:rFonts w:hint="default"/>
        <w:lang w:val="ru-RU" w:eastAsia="en-US" w:bidi="ar-SA"/>
      </w:rPr>
    </w:lvl>
    <w:lvl w:ilvl="4" w:tplc="6E24DBE4">
      <w:numFmt w:val="bullet"/>
      <w:lvlText w:val="•"/>
      <w:lvlJc w:val="left"/>
      <w:pPr>
        <w:ind w:left="4279" w:hanging="708"/>
      </w:pPr>
      <w:rPr>
        <w:rFonts w:hint="default"/>
        <w:lang w:val="ru-RU" w:eastAsia="en-US" w:bidi="ar-SA"/>
      </w:rPr>
    </w:lvl>
    <w:lvl w:ilvl="5" w:tplc="4D7E45CC">
      <w:numFmt w:val="bullet"/>
      <w:lvlText w:val="•"/>
      <w:lvlJc w:val="left"/>
      <w:pPr>
        <w:ind w:left="5314" w:hanging="708"/>
      </w:pPr>
      <w:rPr>
        <w:rFonts w:hint="default"/>
        <w:lang w:val="ru-RU" w:eastAsia="en-US" w:bidi="ar-SA"/>
      </w:rPr>
    </w:lvl>
    <w:lvl w:ilvl="6" w:tplc="1E76FDCE">
      <w:numFmt w:val="bullet"/>
      <w:lvlText w:val="•"/>
      <w:lvlJc w:val="left"/>
      <w:pPr>
        <w:ind w:left="6349" w:hanging="708"/>
      </w:pPr>
      <w:rPr>
        <w:rFonts w:hint="default"/>
        <w:lang w:val="ru-RU" w:eastAsia="en-US" w:bidi="ar-SA"/>
      </w:rPr>
    </w:lvl>
    <w:lvl w:ilvl="7" w:tplc="672C5B26">
      <w:numFmt w:val="bullet"/>
      <w:lvlText w:val="•"/>
      <w:lvlJc w:val="left"/>
      <w:pPr>
        <w:ind w:left="7384" w:hanging="708"/>
      </w:pPr>
      <w:rPr>
        <w:rFonts w:hint="default"/>
        <w:lang w:val="ru-RU" w:eastAsia="en-US" w:bidi="ar-SA"/>
      </w:rPr>
    </w:lvl>
    <w:lvl w:ilvl="8" w:tplc="223A5816">
      <w:numFmt w:val="bullet"/>
      <w:lvlText w:val="•"/>
      <w:lvlJc w:val="left"/>
      <w:pPr>
        <w:ind w:left="8419" w:hanging="708"/>
      </w:pPr>
      <w:rPr>
        <w:rFonts w:hint="default"/>
        <w:lang w:val="ru-RU" w:eastAsia="en-US" w:bidi="ar-SA"/>
      </w:rPr>
    </w:lvl>
  </w:abstractNum>
  <w:abstractNum w:abstractNumId="146" w15:restartNumberingAfterBreak="0">
    <w:nsid w:val="7182635B"/>
    <w:multiLevelType w:val="hybridMultilevel"/>
    <w:tmpl w:val="D9508F4C"/>
    <w:lvl w:ilvl="0" w:tplc="D340C98C">
      <w:start w:val="1"/>
      <w:numFmt w:val="decimal"/>
      <w:lvlText w:val="%1."/>
      <w:lvlJc w:val="left"/>
      <w:pPr>
        <w:ind w:left="99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1" w:tplc="90D6CEAA">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C7386880">
      <w:numFmt w:val="bullet"/>
      <w:lvlText w:val="•"/>
      <w:lvlJc w:val="left"/>
      <w:pPr>
        <w:ind w:left="2741" w:hanging="360"/>
      </w:pPr>
      <w:rPr>
        <w:rFonts w:hint="default"/>
        <w:lang w:val="ru-RU" w:eastAsia="en-US" w:bidi="ar-SA"/>
      </w:rPr>
    </w:lvl>
    <w:lvl w:ilvl="3" w:tplc="7862C778">
      <w:numFmt w:val="bullet"/>
      <w:lvlText w:val="•"/>
      <w:lvlJc w:val="left"/>
      <w:pPr>
        <w:ind w:left="3763" w:hanging="360"/>
      </w:pPr>
      <w:rPr>
        <w:rFonts w:hint="default"/>
        <w:lang w:val="ru-RU" w:eastAsia="en-US" w:bidi="ar-SA"/>
      </w:rPr>
    </w:lvl>
    <w:lvl w:ilvl="4" w:tplc="F38268E4">
      <w:numFmt w:val="bullet"/>
      <w:lvlText w:val="•"/>
      <w:lvlJc w:val="left"/>
      <w:pPr>
        <w:ind w:left="4785" w:hanging="360"/>
      </w:pPr>
      <w:rPr>
        <w:rFonts w:hint="default"/>
        <w:lang w:val="ru-RU" w:eastAsia="en-US" w:bidi="ar-SA"/>
      </w:rPr>
    </w:lvl>
    <w:lvl w:ilvl="5" w:tplc="5A54A3F2">
      <w:numFmt w:val="bullet"/>
      <w:lvlText w:val="•"/>
      <w:lvlJc w:val="left"/>
      <w:pPr>
        <w:ind w:left="5806" w:hanging="360"/>
      </w:pPr>
      <w:rPr>
        <w:rFonts w:hint="default"/>
        <w:lang w:val="ru-RU" w:eastAsia="en-US" w:bidi="ar-SA"/>
      </w:rPr>
    </w:lvl>
    <w:lvl w:ilvl="6" w:tplc="151C1720">
      <w:numFmt w:val="bullet"/>
      <w:lvlText w:val="•"/>
      <w:lvlJc w:val="left"/>
      <w:pPr>
        <w:ind w:left="6828" w:hanging="360"/>
      </w:pPr>
      <w:rPr>
        <w:rFonts w:hint="default"/>
        <w:lang w:val="ru-RU" w:eastAsia="en-US" w:bidi="ar-SA"/>
      </w:rPr>
    </w:lvl>
    <w:lvl w:ilvl="7" w:tplc="8AB23F60">
      <w:numFmt w:val="bullet"/>
      <w:lvlText w:val="•"/>
      <w:lvlJc w:val="left"/>
      <w:pPr>
        <w:ind w:left="7850" w:hanging="360"/>
      </w:pPr>
      <w:rPr>
        <w:rFonts w:hint="default"/>
        <w:lang w:val="ru-RU" w:eastAsia="en-US" w:bidi="ar-SA"/>
      </w:rPr>
    </w:lvl>
    <w:lvl w:ilvl="8" w:tplc="CB9831B0">
      <w:numFmt w:val="bullet"/>
      <w:lvlText w:val="•"/>
      <w:lvlJc w:val="left"/>
      <w:pPr>
        <w:ind w:left="8871" w:hanging="360"/>
      </w:pPr>
      <w:rPr>
        <w:rFonts w:hint="default"/>
        <w:lang w:val="ru-RU" w:eastAsia="en-US" w:bidi="ar-SA"/>
      </w:rPr>
    </w:lvl>
  </w:abstractNum>
  <w:abstractNum w:abstractNumId="147" w15:restartNumberingAfterBreak="0">
    <w:nsid w:val="74664F6F"/>
    <w:multiLevelType w:val="hybridMultilevel"/>
    <w:tmpl w:val="5B702BFC"/>
    <w:lvl w:ilvl="0" w:tplc="CAC0A20A">
      <w:numFmt w:val="bullet"/>
      <w:lvlText w:val="–"/>
      <w:lvlJc w:val="left"/>
      <w:pPr>
        <w:ind w:left="10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CAE07014">
      <w:numFmt w:val="bullet"/>
      <w:lvlText w:val="•"/>
      <w:lvlJc w:val="left"/>
      <w:pPr>
        <w:ind w:left="1966" w:hanging="180"/>
      </w:pPr>
      <w:rPr>
        <w:rFonts w:hint="default"/>
        <w:lang w:val="ru-RU" w:eastAsia="en-US" w:bidi="ar-SA"/>
      </w:rPr>
    </w:lvl>
    <w:lvl w:ilvl="2" w:tplc="0AF6F48E">
      <w:numFmt w:val="bullet"/>
      <w:lvlText w:val="•"/>
      <w:lvlJc w:val="left"/>
      <w:pPr>
        <w:ind w:left="2913" w:hanging="180"/>
      </w:pPr>
      <w:rPr>
        <w:rFonts w:hint="default"/>
        <w:lang w:val="ru-RU" w:eastAsia="en-US" w:bidi="ar-SA"/>
      </w:rPr>
    </w:lvl>
    <w:lvl w:ilvl="3" w:tplc="A46C3D34">
      <w:numFmt w:val="bullet"/>
      <w:lvlText w:val="•"/>
      <w:lvlJc w:val="left"/>
      <w:pPr>
        <w:ind w:left="3860" w:hanging="180"/>
      </w:pPr>
      <w:rPr>
        <w:rFonts w:hint="default"/>
        <w:lang w:val="ru-RU" w:eastAsia="en-US" w:bidi="ar-SA"/>
      </w:rPr>
    </w:lvl>
    <w:lvl w:ilvl="4" w:tplc="7910F974">
      <w:numFmt w:val="bullet"/>
      <w:lvlText w:val="•"/>
      <w:lvlJc w:val="left"/>
      <w:pPr>
        <w:ind w:left="4807" w:hanging="180"/>
      </w:pPr>
      <w:rPr>
        <w:rFonts w:hint="default"/>
        <w:lang w:val="ru-RU" w:eastAsia="en-US" w:bidi="ar-SA"/>
      </w:rPr>
    </w:lvl>
    <w:lvl w:ilvl="5" w:tplc="73DAE2B0">
      <w:numFmt w:val="bullet"/>
      <w:lvlText w:val="•"/>
      <w:lvlJc w:val="left"/>
      <w:pPr>
        <w:ind w:left="5754" w:hanging="180"/>
      </w:pPr>
      <w:rPr>
        <w:rFonts w:hint="default"/>
        <w:lang w:val="ru-RU" w:eastAsia="en-US" w:bidi="ar-SA"/>
      </w:rPr>
    </w:lvl>
    <w:lvl w:ilvl="6" w:tplc="32A2FA44">
      <w:numFmt w:val="bullet"/>
      <w:lvlText w:val="•"/>
      <w:lvlJc w:val="left"/>
      <w:pPr>
        <w:ind w:left="6701" w:hanging="180"/>
      </w:pPr>
      <w:rPr>
        <w:rFonts w:hint="default"/>
        <w:lang w:val="ru-RU" w:eastAsia="en-US" w:bidi="ar-SA"/>
      </w:rPr>
    </w:lvl>
    <w:lvl w:ilvl="7" w:tplc="8F3A0C66">
      <w:numFmt w:val="bullet"/>
      <w:lvlText w:val="•"/>
      <w:lvlJc w:val="left"/>
      <w:pPr>
        <w:ind w:left="7648" w:hanging="180"/>
      </w:pPr>
      <w:rPr>
        <w:rFonts w:hint="default"/>
        <w:lang w:val="ru-RU" w:eastAsia="en-US" w:bidi="ar-SA"/>
      </w:rPr>
    </w:lvl>
    <w:lvl w:ilvl="8" w:tplc="E6889370">
      <w:numFmt w:val="bullet"/>
      <w:lvlText w:val="•"/>
      <w:lvlJc w:val="left"/>
      <w:pPr>
        <w:ind w:left="8595" w:hanging="180"/>
      </w:pPr>
      <w:rPr>
        <w:rFonts w:hint="default"/>
        <w:lang w:val="ru-RU" w:eastAsia="en-US" w:bidi="ar-SA"/>
      </w:rPr>
    </w:lvl>
  </w:abstractNum>
  <w:abstractNum w:abstractNumId="148" w15:restartNumberingAfterBreak="0">
    <w:nsid w:val="758711F6"/>
    <w:multiLevelType w:val="hybridMultilevel"/>
    <w:tmpl w:val="6AA8505E"/>
    <w:lvl w:ilvl="0" w:tplc="A6C8E070">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EEA26826">
      <w:numFmt w:val="bullet"/>
      <w:lvlText w:val="•"/>
      <w:lvlJc w:val="left"/>
      <w:pPr>
        <w:ind w:left="837" w:hanging="284"/>
      </w:pPr>
      <w:rPr>
        <w:rFonts w:hint="default"/>
        <w:lang w:val="ru-RU" w:eastAsia="en-US" w:bidi="ar-SA"/>
      </w:rPr>
    </w:lvl>
    <w:lvl w:ilvl="2" w:tplc="0C0A426E">
      <w:numFmt w:val="bullet"/>
      <w:lvlText w:val="•"/>
      <w:lvlJc w:val="left"/>
      <w:pPr>
        <w:ind w:left="1275" w:hanging="284"/>
      </w:pPr>
      <w:rPr>
        <w:rFonts w:hint="default"/>
        <w:lang w:val="ru-RU" w:eastAsia="en-US" w:bidi="ar-SA"/>
      </w:rPr>
    </w:lvl>
    <w:lvl w:ilvl="3" w:tplc="00CE37AA">
      <w:numFmt w:val="bullet"/>
      <w:lvlText w:val="•"/>
      <w:lvlJc w:val="left"/>
      <w:pPr>
        <w:ind w:left="1713" w:hanging="284"/>
      </w:pPr>
      <w:rPr>
        <w:rFonts w:hint="default"/>
        <w:lang w:val="ru-RU" w:eastAsia="en-US" w:bidi="ar-SA"/>
      </w:rPr>
    </w:lvl>
    <w:lvl w:ilvl="4" w:tplc="F488B0FA">
      <w:numFmt w:val="bullet"/>
      <w:lvlText w:val="•"/>
      <w:lvlJc w:val="left"/>
      <w:pPr>
        <w:ind w:left="2150" w:hanging="284"/>
      </w:pPr>
      <w:rPr>
        <w:rFonts w:hint="default"/>
        <w:lang w:val="ru-RU" w:eastAsia="en-US" w:bidi="ar-SA"/>
      </w:rPr>
    </w:lvl>
    <w:lvl w:ilvl="5" w:tplc="1AC8F472">
      <w:numFmt w:val="bullet"/>
      <w:lvlText w:val="•"/>
      <w:lvlJc w:val="left"/>
      <w:pPr>
        <w:ind w:left="2588" w:hanging="284"/>
      </w:pPr>
      <w:rPr>
        <w:rFonts w:hint="default"/>
        <w:lang w:val="ru-RU" w:eastAsia="en-US" w:bidi="ar-SA"/>
      </w:rPr>
    </w:lvl>
    <w:lvl w:ilvl="6" w:tplc="5E6CA892">
      <w:numFmt w:val="bullet"/>
      <w:lvlText w:val="•"/>
      <w:lvlJc w:val="left"/>
      <w:pPr>
        <w:ind w:left="3026" w:hanging="284"/>
      </w:pPr>
      <w:rPr>
        <w:rFonts w:hint="default"/>
        <w:lang w:val="ru-RU" w:eastAsia="en-US" w:bidi="ar-SA"/>
      </w:rPr>
    </w:lvl>
    <w:lvl w:ilvl="7" w:tplc="6A0251DC">
      <w:numFmt w:val="bullet"/>
      <w:lvlText w:val="•"/>
      <w:lvlJc w:val="left"/>
      <w:pPr>
        <w:ind w:left="3463" w:hanging="284"/>
      </w:pPr>
      <w:rPr>
        <w:rFonts w:hint="default"/>
        <w:lang w:val="ru-RU" w:eastAsia="en-US" w:bidi="ar-SA"/>
      </w:rPr>
    </w:lvl>
    <w:lvl w:ilvl="8" w:tplc="EAF2C8D0">
      <w:numFmt w:val="bullet"/>
      <w:lvlText w:val="•"/>
      <w:lvlJc w:val="left"/>
      <w:pPr>
        <w:ind w:left="3901" w:hanging="284"/>
      </w:pPr>
      <w:rPr>
        <w:rFonts w:hint="default"/>
        <w:lang w:val="ru-RU" w:eastAsia="en-US" w:bidi="ar-SA"/>
      </w:rPr>
    </w:lvl>
  </w:abstractNum>
  <w:abstractNum w:abstractNumId="149" w15:restartNumberingAfterBreak="0">
    <w:nsid w:val="76D40053"/>
    <w:multiLevelType w:val="hybridMultilevel"/>
    <w:tmpl w:val="16C03524"/>
    <w:lvl w:ilvl="0" w:tplc="F5E605E2">
      <w:start w:val="3"/>
      <w:numFmt w:val="decimal"/>
      <w:lvlText w:val="%1."/>
      <w:lvlJc w:val="left"/>
      <w:pPr>
        <w:ind w:left="993" w:hanging="313"/>
      </w:pPr>
      <w:rPr>
        <w:rFonts w:ascii="Times New Roman" w:eastAsia="Times New Roman" w:hAnsi="Times New Roman" w:cs="Times New Roman" w:hint="default"/>
        <w:b w:val="0"/>
        <w:bCs w:val="0"/>
        <w:i w:val="0"/>
        <w:iCs w:val="0"/>
        <w:spacing w:val="0"/>
        <w:w w:val="100"/>
        <w:sz w:val="24"/>
        <w:szCs w:val="24"/>
        <w:lang w:val="ru-RU" w:eastAsia="en-US" w:bidi="ar-SA"/>
      </w:rPr>
    </w:lvl>
    <w:lvl w:ilvl="1" w:tplc="EA2AD5EE">
      <w:numFmt w:val="bullet"/>
      <w:lvlText w:val="•"/>
      <w:lvlJc w:val="left"/>
      <w:pPr>
        <w:ind w:left="1991" w:hanging="313"/>
      </w:pPr>
      <w:rPr>
        <w:rFonts w:hint="default"/>
        <w:lang w:val="ru-RU" w:eastAsia="en-US" w:bidi="ar-SA"/>
      </w:rPr>
    </w:lvl>
    <w:lvl w:ilvl="2" w:tplc="C7AEF576">
      <w:numFmt w:val="bullet"/>
      <w:lvlText w:val="•"/>
      <w:lvlJc w:val="left"/>
      <w:pPr>
        <w:ind w:left="2983" w:hanging="313"/>
      </w:pPr>
      <w:rPr>
        <w:rFonts w:hint="default"/>
        <w:lang w:val="ru-RU" w:eastAsia="en-US" w:bidi="ar-SA"/>
      </w:rPr>
    </w:lvl>
    <w:lvl w:ilvl="3" w:tplc="5A46B1D6">
      <w:numFmt w:val="bullet"/>
      <w:lvlText w:val="•"/>
      <w:lvlJc w:val="left"/>
      <w:pPr>
        <w:ind w:left="3974" w:hanging="313"/>
      </w:pPr>
      <w:rPr>
        <w:rFonts w:hint="default"/>
        <w:lang w:val="ru-RU" w:eastAsia="en-US" w:bidi="ar-SA"/>
      </w:rPr>
    </w:lvl>
    <w:lvl w:ilvl="4" w:tplc="FEA00AD2">
      <w:numFmt w:val="bullet"/>
      <w:lvlText w:val="•"/>
      <w:lvlJc w:val="left"/>
      <w:pPr>
        <w:ind w:left="4966" w:hanging="313"/>
      </w:pPr>
      <w:rPr>
        <w:rFonts w:hint="default"/>
        <w:lang w:val="ru-RU" w:eastAsia="en-US" w:bidi="ar-SA"/>
      </w:rPr>
    </w:lvl>
    <w:lvl w:ilvl="5" w:tplc="70804B10">
      <w:numFmt w:val="bullet"/>
      <w:lvlText w:val="•"/>
      <w:lvlJc w:val="left"/>
      <w:pPr>
        <w:ind w:left="5957" w:hanging="313"/>
      </w:pPr>
      <w:rPr>
        <w:rFonts w:hint="default"/>
        <w:lang w:val="ru-RU" w:eastAsia="en-US" w:bidi="ar-SA"/>
      </w:rPr>
    </w:lvl>
    <w:lvl w:ilvl="6" w:tplc="F1B09AE0">
      <w:numFmt w:val="bullet"/>
      <w:lvlText w:val="•"/>
      <w:lvlJc w:val="left"/>
      <w:pPr>
        <w:ind w:left="6949" w:hanging="313"/>
      </w:pPr>
      <w:rPr>
        <w:rFonts w:hint="default"/>
        <w:lang w:val="ru-RU" w:eastAsia="en-US" w:bidi="ar-SA"/>
      </w:rPr>
    </w:lvl>
    <w:lvl w:ilvl="7" w:tplc="10FC017A">
      <w:numFmt w:val="bullet"/>
      <w:lvlText w:val="•"/>
      <w:lvlJc w:val="left"/>
      <w:pPr>
        <w:ind w:left="7940" w:hanging="313"/>
      </w:pPr>
      <w:rPr>
        <w:rFonts w:hint="default"/>
        <w:lang w:val="ru-RU" w:eastAsia="en-US" w:bidi="ar-SA"/>
      </w:rPr>
    </w:lvl>
    <w:lvl w:ilvl="8" w:tplc="0082D328">
      <w:numFmt w:val="bullet"/>
      <w:lvlText w:val="•"/>
      <w:lvlJc w:val="left"/>
      <w:pPr>
        <w:ind w:left="8932" w:hanging="313"/>
      </w:pPr>
      <w:rPr>
        <w:rFonts w:hint="default"/>
        <w:lang w:val="ru-RU" w:eastAsia="en-US" w:bidi="ar-SA"/>
      </w:rPr>
    </w:lvl>
  </w:abstractNum>
  <w:abstractNum w:abstractNumId="150" w15:restartNumberingAfterBreak="0">
    <w:nsid w:val="76D927AA"/>
    <w:multiLevelType w:val="hybridMultilevel"/>
    <w:tmpl w:val="B652FEB2"/>
    <w:lvl w:ilvl="0" w:tplc="76B44166">
      <w:start w:val="1"/>
      <w:numFmt w:val="upperRoman"/>
      <w:lvlText w:val="%1."/>
      <w:lvlJc w:val="left"/>
      <w:pPr>
        <w:ind w:left="99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4F42292A">
      <w:numFmt w:val="bullet"/>
      <w:lvlText w:val="•"/>
      <w:lvlJc w:val="left"/>
      <w:pPr>
        <w:ind w:left="1991" w:hanging="204"/>
      </w:pPr>
      <w:rPr>
        <w:rFonts w:hint="default"/>
        <w:lang w:val="ru-RU" w:eastAsia="en-US" w:bidi="ar-SA"/>
      </w:rPr>
    </w:lvl>
    <w:lvl w:ilvl="2" w:tplc="9A984616">
      <w:numFmt w:val="bullet"/>
      <w:lvlText w:val="•"/>
      <w:lvlJc w:val="left"/>
      <w:pPr>
        <w:ind w:left="2983" w:hanging="204"/>
      </w:pPr>
      <w:rPr>
        <w:rFonts w:hint="default"/>
        <w:lang w:val="ru-RU" w:eastAsia="en-US" w:bidi="ar-SA"/>
      </w:rPr>
    </w:lvl>
    <w:lvl w:ilvl="3" w:tplc="05AC1844">
      <w:numFmt w:val="bullet"/>
      <w:lvlText w:val="•"/>
      <w:lvlJc w:val="left"/>
      <w:pPr>
        <w:ind w:left="3974" w:hanging="204"/>
      </w:pPr>
      <w:rPr>
        <w:rFonts w:hint="default"/>
        <w:lang w:val="ru-RU" w:eastAsia="en-US" w:bidi="ar-SA"/>
      </w:rPr>
    </w:lvl>
    <w:lvl w:ilvl="4" w:tplc="27266A0C">
      <w:numFmt w:val="bullet"/>
      <w:lvlText w:val="•"/>
      <w:lvlJc w:val="left"/>
      <w:pPr>
        <w:ind w:left="4966" w:hanging="204"/>
      </w:pPr>
      <w:rPr>
        <w:rFonts w:hint="default"/>
        <w:lang w:val="ru-RU" w:eastAsia="en-US" w:bidi="ar-SA"/>
      </w:rPr>
    </w:lvl>
    <w:lvl w:ilvl="5" w:tplc="AB267A78">
      <w:numFmt w:val="bullet"/>
      <w:lvlText w:val="•"/>
      <w:lvlJc w:val="left"/>
      <w:pPr>
        <w:ind w:left="5957" w:hanging="204"/>
      </w:pPr>
      <w:rPr>
        <w:rFonts w:hint="default"/>
        <w:lang w:val="ru-RU" w:eastAsia="en-US" w:bidi="ar-SA"/>
      </w:rPr>
    </w:lvl>
    <w:lvl w:ilvl="6" w:tplc="C2BE7C52">
      <w:numFmt w:val="bullet"/>
      <w:lvlText w:val="•"/>
      <w:lvlJc w:val="left"/>
      <w:pPr>
        <w:ind w:left="6949" w:hanging="204"/>
      </w:pPr>
      <w:rPr>
        <w:rFonts w:hint="default"/>
        <w:lang w:val="ru-RU" w:eastAsia="en-US" w:bidi="ar-SA"/>
      </w:rPr>
    </w:lvl>
    <w:lvl w:ilvl="7" w:tplc="B8B21930">
      <w:numFmt w:val="bullet"/>
      <w:lvlText w:val="•"/>
      <w:lvlJc w:val="left"/>
      <w:pPr>
        <w:ind w:left="7940" w:hanging="204"/>
      </w:pPr>
      <w:rPr>
        <w:rFonts w:hint="default"/>
        <w:lang w:val="ru-RU" w:eastAsia="en-US" w:bidi="ar-SA"/>
      </w:rPr>
    </w:lvl>
    <w:lvl w:ilvl="8" w:tplc="921005C0">
      <w:numFmt w:val="bullet"/>
      <w:lvlText w:val="•"/>
      <w:lvlJc w:val="left"/>
      <w:pPr>
        <w:ind w:left="8932" w:hanging="204"/>
      </w:pPr>
      <w:rPr>
        <w:rFonts w:hint="default"/>
        <w:lang w:val="ru-RU" w:eastAsia="en-US" w:bidi="ar-SA"/>
      </w:rPr>
    </w:lvl>
  </w:abstractNum>
  <w:abstractNum w:abstractNumId="151" w15:restartNumberingAfterBreak="0">
    <w:nsid w:val="7B362472"/>
    <w:multiLevelType w:val="hybridMultilevel"/>
    <w:tmpl w:val="B2D2A778"/>
    <w:lvl w:ilvl="0" w:tplc="19D6B04A">
      <w:start w:val="1"/>
      <w:numFmt w:val="decimal"/>
      <w:lvlText w:val="%1."/>
      <w:lvlJc w:val="left"/>
      <w:pPr>
        <w:ind w:left="571"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B770F69C">
      <w:numFmt w:val="bullet"/>
      <w:lvlText w:val="-"/>
      <w:lvlJc w:val="left"/>
      <w:pPr>
        <w:ind w:left="571" w:hanging="279"/>
      </w:pPr>
      <w:rPr>
        <w:rFonts w:ascii="Times New Roman" w:eastAsia="Times New Roman" w:hAnsi="Times New Roman" w:cs="Times New Roman" w:hint="default"/>
        <w:b w:val="0"/>
        <w:bCs w:val="0"/>
        <w:i w:val="0"/>
        <w:iCs w:val="0"/>
        <w:spacing w:val="0"/>
        <w:w w:val="95"/>
        <w:sz w:val="24"/>
        <w:szCs w:val="24"/>
        <w:lang w:val="ru-RU" w:eastAsia="en-US" w:bidi="ar-SA"/>
      </w:rPr>
    </w:lvl>
    <w:lvl w:ilvl="2" w:tplc="7F30E286">
      <w:numFmt w:val="bullet"/>
      <w:lvlText w:val="•"/>
      <w:lvlJc w:val="left"/>
      <w:pPr>
        <w:ind w:left="2619" w:hanging="279"/>
      </w:pPr>
      <w:rPr>
        <w:rFonts w:hint="default"/>
        <w:lang w:val="ru-RU" w:eastAsia="en-US" w:bidi="ar-SA"/>
      </w:rPr>
    </w:lvl>
    <w:lvl w:ilvl="3" w:tplc="BEE8476E">
      <w:numFmt w:val="bullet"/>
      <w:lvlText w:val="•"/>
      <w:lvlJc w:val="left"/>
      <w:pPr>
        <w:ind w:left="3638" w:hanging="279"/>
      </w:pPr>
      <w:rPr>
        <w:rFonts w:hint="default"/>
        <w:lang w:val="ru-RU" w:eastAsia="en-US" w:bidi="ar-SA"/>
      </w:rPr>
    </w:lvl>
    <w:lvl w:ilvl="4" w:tplc="CE3C8384">
      <w:numFmt w:val="bullet"/>
      <w:lvlText w:val="•"/>
      <w:lvlJc w:val="left"/>
      <w:pPr>
        <w:ind w:left="4658" w:hanging="279"/>
      </w:pPr>
      <w:rPr>
        <w:rFonts w:hint="default"/>
        <w:lang w:val="ru-RU" w:eastAsia="en-US" w:bidi="ar-SA"/>
      </w:rPr>
    </w:lvl>
    <w:lvl w:ilvl="5" w:tplc="01462C18">
      <w:numFmt w:val="bullet"/>
      <w:lvlText w:val="•"/>
      <w:lvlJc w:val="left"/>
      <w:pPr>
        <w:ind w:left="5677" w:hanging="279"/>
      </w:pPr>
      <w:rPr>
        <w:rFonts w:hint="default"/>
        <w:lang w:val="ru-RU" w:eastAsia="en-US" w:bidi="ar-SA"/>
      </w:rPr>
    </w:lvl>
    <w:lvl w:ilvl="6" w:tplc="0E62114C">
      <w:numFmt w:val="bullet"/>
      <w:lvlText w:val="•"/>
      <w:lvlJc w:val="left"/>
      <w:pPr>
        <w:ind w:left="6697" w:hanging="279"/>
      </w:pPr>
      <w:rPr>
        <w:rFonts w:hint="default"/>
        <w:lang w:val="ru-RU" w:eastAsia="en-US" w:bidi="ar-SA"/>
      </w:rPr>
    </w:lvl>
    <w:lvl w:ilvl="7" w:tplc="0AF267E8">
      <w:numFmt w:val="bullet"/>
      <w:lvlText w:val="•"/>
      <w:lvlJc w:val="left"/>
      <w:pPr>
        <w:ind w:left="7717" w:hanging="279"/>
      </w:pPr>
      <w:rPr>
        <w:rFonts w:hint="default"/>
        <w:lang w:val="ru-RU" w:eastAsia="en-US" w:bidi="ar-SA"/>
      </w:rPr>
    </w:lvl>
    <w:lvl w:ilvl="8" w:tplc="B218E2C4">
      <w:numFmt w:val="bullet"/>
      <w:lvlText w:val="•"/>
      <w:lvlJc w:val="left"/>
      <w:pPr>
        <w:ind w:left="8736" w:hanging="279"/>
      </w:pPr>
      <w:rPr>
        <w:rFonts w:hint="default"/>
        <w:lang w:val="ru-RU" w:eastAsia="en-US" w:bidi="ar-SA"/>
      </w:rPr>
    </w:lvl>
  </w:abstractNum>
  <w:abstractNum w:abstractNumId="152" w15:restartNumberingAfterBreak="0">
    <w:nsid w:val="7C522E34"/>
    <w:multiLevelType w:val="hybridMultilevel"/>
    <w:tmpl w:val="8DD21930"/>
    <w:lvl w:ilvl="0" w:tplc="AD24C06C">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7C8A079E"/>
    <w:multiLevelType w:val="hybridMultilevel"/>
    <w:tmpl w:val="E37EDF68"/>
    <w:lvl w:ilvl="0" w:tplc="1A2ED85C">
      <w:numFmt w:val="bullet"/>
      <w:lvlText w:val="•"/>
      <w:lvlJc w:val="left"/>
      <w:pPr>
        <w:ind w:left="1713" w:hanging="360"/>
      </w:pPr>
      <w:rPr>
        <w:rFonts w:ascii="Segoe UI Symbol" w:eastAsia="Segoe UI Symbol" w:hAnsi="Segoe UI Symbol" w:cs="Segoe UI Symbol" w:hint="default"/>
        <w:spacing w:val="0"/>
        <w:w w:val="101"/>
        <w:lang w:val="ru-RU" w:eastAsia="en-US" w:bidi="ar-SA"/>
      </w:rPr>
    </w:lvl>
    <w:lvl w:ilvl="1" w:tplc="D902A800">
      <w:numFmt w:val="bullet"/>
      <w:lvlText w:val="•"/>
      <w:lvlJc w:val="left"/>
      <w:pPr>
        <w:ind w:left="2696" w:hanging="360"/>
      </w:pPr>
      <w:rPr>
        <w:rFonts w:hint="default"/>
        <w:lang w:val="ru-RU" w:eastAsia="en-US" w:bidi="ar-SA"/>
      </w:rPr>
    </w:lvl>
    <w:lvl w:ilvl="2" w:tplc="AE82544E">
      <w:numFmt w:val="bullet"/>
      <w:lvlText w:val="•"/>
      <w:lvlJc w:val="left"/>
      <w:pPr>
        <w:ind w:left="3672" w:hanging="360"/>
      </w:pPr>
      <w:rPr>
        <w:rFonts w:hint="default"/>
        <w:lang w:val="ru-RU" w:eastAsia="en-US" w:bidi="ar-SA"/>
      </w:rPr>
    </w:lvl>
    <w:lvl w:ilvl="3" w:tplc="93EA1936">
      <w:numFmt w:val="bullet"/>
      <w:lvlText w:val="•"/>
      <w:lvlJc w:val="left"/>
      <w:pPr>
        <w:ind w:left="4648" w:hanging="360"/>
      </w:pPr>
      <w:rPr>
        <w:rFonts w:hint="default"/>
        <w:lang w:val="ru-RU" w:eastAsia="en-US" w:bidi="ar-SA"/>
      </w:rPr>
    </w:lvl>
    <w:lvl w:ilvl="4" w:tplc="9426086E">
      <w:numFmt w:val="bullet"/>
      <w:lvlText w:val="•"/>
      <w:lvlJc w:val="left"/>
      <w:pPr>
        <w:ind w:left="5624" w:hanging="360"/>
      </w:pPr>
      <w:rPr>
        <w:rFonts w:hint="default"/>
        <w:lang w:val="ru-RU" w:eastAsia="en-US" w:bidi="ar-SA"/>
      </w:rPr>
    </w:lvl>
    <w:lvl w:ilvl="5" w:tplc="CC9E7D28">
      <w:numFmt w:val="bullet"/>
      <w:lvlText w:val="•"/>
      <w:lvlJc w:val="left"/>
      <w:pPr>
        <w:ind w:left="6600" w:hanging="360"/>
      </w:pPr>
      <w:rPr>
        <w:rFonts w:hint="default"/>
        <w:lang w:val="ru-RU" w:eastAsia="en-US" w:bidi="ar-SA"/>
      </w:rPr>
    </w:lvl>
    <w:lvl w:ilvl="6" w:tplc="F394291E">
      <w:numFmt w:val="bullet"/>
      <w:lvlText w:val="•"/>
      <w:lvlJc w:val="left"/>
      <w:pPr>
        <w:ind w:left="7576" w:hanging="360"/>
      </w:pPr>
      <w:rPr>
        <w:rFonts w:hint="default"/>
        <w:lang w:val="ru-RU" w:eastAsia="en-US" w:bidi="ar-SA"/>
      </w:rPr>
    </w:lvl>
    <w:lvl w:ilvl="7" w:tplc="EE40A3EC">
      <w:numFmt w:val="bullet"/>
      <w:lvlText w:val="•"/>
      <w:lvlJc w:val="left"/>
      <w:pPr>
        <w:ind w:left="8552" w:hanging="360"/>
      </w:pPr>
      <w:rPr>
        <w:rFonts w:hint="default"/>
        <w:lang w:val="ru-RU" w:eastAsia="en-US" w:bidi="ar-SA"/>
      </w:rPr>
    </w:lvl>
    <w:lvl w:ilvl="8" w:tplc="08BEAF7E">
      <w:numFmt w:val="bullet"/>
      <w:lvlText w:val="•"/>
      <w:lvlJc w:val="left"/>
      <w:pPr>
        <w:ind w:left="9528" w:hanging="360"/>
      </w:pPr>
      <w:rPr>
        <w:rFonts w:hint="default"/>
        <w:lang w:val="ru-RU" w:eastAsia="en-US" w:bidi="ar-SA"/>
      </w:rPr>
    </w:lvl>
  </w:abstractNum>
  <w:abstractNum w:abstractNumId="154" w15:restartNumberingAfterBreak="0">
    <w:nsid w:val="7D592126"/>
    <w:multiLevelType w:val="hybridMultilevel"/>
    <w:tmpl w:val="AEE40012"/>
    <w:lvl w:ilvl="0" w:tplc="0FC2019C">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BB07EC8">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65DAC520">
      <w:numFmt w:val="bullet"/>
      <w:lvlText w:val="•"/>
      <w:lvlJc w:val="left"/>
      <w:pPr>
        <w:ind w:left="2741" w:hanging="360"/>
      </w:pPr>
      <w:rPr>
        <w:rFonts w:hint="default"/>
        <w:lang w:val="ru-RU" w:eastAsia="en-US" w:bidi="ar-SA"/>
      </w:rPr>
    </w:lvl>
    <w:lvl w:ilvl="3" w:tplc="F20A1DCA">
      <w:numFmt w:val="bullet"/>
      <w:lvlText w:val="•"/>
      <w:lvlJc w:val="left"/>
      <w:pPr>
        <w:ind w:left="3763" w:hanging="360"/>
      </w:pPr>
      <w:rPr>
        <w:rFonts w:hint="default"/>
        <w:lang w:val="ru-RU" w:eastAsia="en-US" w:bidi="ar-SA"/>
      </w:rPr>
    </w:lvl>
    <w:lvl w:ilvl="4" w:tplc="3EBC17D6">
      <w:numFmt w:val="bullet"/>
      <w:lvlText w:val="•"/>
      <w:lvlJc w:val="left"/>
      <w:pPr>
        <w:ind w:left="4785" w:hanging="360"/>
      </w:pPr>
      <w:rPr>
        <w:rFonts w:hint="default"/>
        <w:lang w:val="ru-RU" w:eastAsia="en-US" w:bidi="ar-SA"/>
      </w:rPr>
    </w:lvl>
    <w:lvl w:ilvl="5" w:tplc="B7E8D6D6">
      <w:numFmt w:val="bullet"/>
      <w:lvlText w:val="•"/>
      <w:lvlJc w:val="left"/>
      <w:pPr>
        <w:ind w:left="5806" w:hanging="360"/>
      </w:pPr>
      <w:rPr>
        <w:rFonts w:hint="default"/>
        <w:lang w:val="ru-RU" w:eastAsia="en-US" w:bidi="ar-SA"/>
      </w:rPr>
    </w:lvl>
    <w:lvl w:ilvl="6" w:tplc="8370D6C2">
      <w:numFmt w:val="bullet"/>
      <w:lvlText w:val="•"/>
      <w:lvlJc w:val="left"/>
      <w:pPr>
        <w:ind w:left="6828" w:hanging="360"/>
      </w:pPr>
      <w:rPr>
        <w:rFonts w:hint="default"/>
        <w:lang w:val="ru-RU" w:eastAsia="en-US" w:bidi="ar-SA"/>
      </w:rPr>
    </w:lvl>
    <w:lvl w:ilvl="7" w:tplc="6A6053CE">
      <w:numFmt w:val="bullet"/>
      <w:lvlText w:val="•"/>
      <w:lvlJc w:val="left"/>
      <w:pPr>
        <w:ind w:left="7850" w:hanging="360"/>
      </w:pPr>
      <w:rPr>
        <w:rFonts w:hint="default"/>
        <w:lang w:val="ru-RU" w:eastAsia="en-US" w:bidi="ar-SA"/>
      </w:rPr>
    </w:lvl>
    <w:lvl w:ilvl="8" w:tplc="7CC87562">
      <w:numFmt w:val="bullet"/>
      <w:lvlText w:val="•"/>
      <w:lvlJc w:val="left"/>
      <w:pPr>
        <w:ind w:left="8871" w:hanging="360"/>
      </w:pPr>
      <w:rPr>
        <w:rFonts w:hint="default"/>
        <w:lang w:val="ru-RU" w:eastAsia="en-US" w:bidi="ar-SA"/>
      </w:rPr>
    </w:lvl>
  </w:abstractNum>
  <w:abstractNum w:abstractNumId="155" w15:restartNumberingAfterBreak="0">
    <w:nsid w:val="7EB542C1"/>
    <w:multiLevelType w:val="hybridMultilevel"/>
    <w:tmpl w:val="42A4EECC"/>
    <w:lvl w:ilvl="0" w:tplc="C46A958A">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57B2E4AC">
      <w:numFmt w:val="bullet"/>
      <w:lvlText w:val="•"/>
      <w:lvlJc w:val="left"/>
      <w:pPr>
        <w:ind w:left="2696" w:hanging="360"/>
      </w:pPr>
      <w:rPr>
        <w:rFonts w:hint="default"/>
        <w:lang w:val="ru-RU" w:eastAsia="en-US" w:bidi="ar-SA"/>
      </w:rPr>
    </w:lvl>
    <w:lvl w:ilvl="2" w:tplc="5A144428">
      <w:numFmt w:val="bullet"/>
      <w:lvlText w:val="•"/>
      <w:lvlJc w:val="left"/>
      <w:pPr>
        <w:ind w:left="3672" w:hanging="360"/>
      </w:pPr>
      <w:rPr>
        <w:rFonts w:hint="default"/>
        <w:lang w:val="ru-RU" w:eastAsia="en-US" w:bidi="ar-SA"/>
      </w:rPr>
    </w:lvl>
    <w:lvl w:ilvl="3" w:tplc="2A927E34">
      <w:numFmt w:val="bullet"/>
      <w:lvlText w:val="•"/>
      <w:lvlJc w:val="left"/>
      <w:pPr>
        <w:ind w:left="4648" w:hanging="360"/>
      </w:pPr>
      <w:rPr>
        <w:rFonts w:hint="default"/>
        <w:lang w:val="ru-RU" w:eastAsia="en-US" w:bidi="ar-SA"/>
      </w:rPr>
    </w:lvl>
    <w:lvl w:ilvl="4" w:tplc="13FC07B4">
      <w:numFmt w:val="bullet"/>
      <w:lvlText w:val="•"/>
      <w:lvlJc w:val="left"/>
      <w:pPr>
        <w:ind w:left="5624" w:hanging="360"/>
      </w:pPr>
      <w:rPr>
        <w:rFonts w:hint="default"/>
        <w:lang w:val="ru-RU" w:eastAsia="en-US" w:bidi="ar-SA"/>
      </w:rPr>
    </w:lvl>
    <w:lvl w:ilvl="5" w:tplc="DB20E744">
      <w:numFmt w:val="bullet"/>
      <w:lvlText w:val="•"/>
      <w:lvlJc w:val="left"/>
      <w:pPr>
        <w:ind w:left="6600" w:hanging="360"/>
      </w:pPr>
      <w:rPr>
        <w:rFonts w:hint="default"/>
        <w:lang w:val="ru-RU" w:eastAsia="en-US" w:bidi="ar-SA"/>
      </w:rPr>
    </w:lvl>
    <w:lvl w:ilvl="6" w:tplc="B6320C28">
      <w:numFmt w:val="bullet"/>
      <w:lvlText w:val="•"/>
      <w:lvlJc w:val="left"/>
      <w:pPr>
        <w:ind w:left="7576" w:hanging="360"/>
      </w:pPr>
      <w:rPr>
        <w:rFonts w:hint="default"/>
        <w:lang w:val="ru-RU" w:eastAsia="en-US" w:bidi="ar-SA"/>
      </w:rPr>
    </w:lvl>
    <w:lvl w:ilvl="7" w:tplc="DEF4DDF0">
      <w:numFmt w:val="bullet"/>
      <w:lvlText w:val="•"/>
      <w:lvlJc w:val="left"/>
      <w:pPr>
        <w:ind w:left="8552" w:hanging="360"/>
      </w:pPr>
      <w:rPr>
        <w:rFonts w:hint="default"/>
        <w:lang w:val="ru-RU" w:eastAsia="en-US" w:bidi="ar-SA"/>
      </w:rPr>
    </w:lvl>
    <w:lvl w:ilvl="8" w:tplc="0352BCD0">
      <w:numFmt w:val="bullet"/>
      <w:lvlText w:val="•"/>
      <w:lvlJc w:val="left"/>
      <w:pPr>
        <w:ind w:left="9528" w:hanging="360"/>
      </w:pPr>
      <w:rPr>
        <w:rFonts w:hint="default"/>
        <w:lang w:val="ru-RU" w:eastAsia="en-US" w:bidi="ar-SA"/>
      </w:rPr>
    </w:lvl>
  </w:abstractNum>
  <w:abstractNum w:abstractNumId="156"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4139477">
    <w:abstractNumId w:val="112"/>
  </w:num>
  <w:num w:numId="2" w16cid:durableId="890505174">
    <w:abstractNumId w:val="153"/>
  </w:num>
  <w:num w:numId="3" w16cid:durableId="581257858">
    <w:abstractNumId w:val="120"/>
  </w:num>
  <w:num w:numId="4" w16cid:durableId="1478649036">
    <w:abstractNumId w:val="121"/>
  </w:num>
  <w:num w:numId="5" w16cid:durableId="471872389">
    <w:abstractNumId w:val="80"/>
  </w:num>
  <w:num w:numId="6" w16cid:durableId="1364552375">
    <w:abstractNumId w:val="113"/>
  </w:num>
  <w:num w:numId="7" w16cid:durableId="565535482">
    <w:abstractNumId w:val="155"/>
  </w:num>
  <w:num w:numId="8" w16cid:durableId="1964605105">
    <w:abstractNumId w:val="110"/>
  </w:num>
  <w:num w:numId="9" w16cid:durableId="1501386348">
    <w:abstractNumId w:val="14"/>
  </w:num>
  <w:num w:numId="10" w16cid:durableId="878132422">
    <w:abstractNumId w:val="97"/>
  </w:num>
  <w:num w:numId="11" w16cid:durableId="349448861">
    <w:abstractNumId w:val="90"/>
  </w:num>
  <w:num w:numId="12" w16cid:durableId="254628491">
    <w:abstractNumId w:val="23"/>
  </w:num>
  <w:num w:numId="13" w16cid:durableId="2021814637">
    <w:abstractNumId w:val="50"/>
  </w:num>
  <w:num w:numId="14" w16cid:durableId="407845345">
    <w:abstractNumId w:val="105"/>
  </w:num>
  <w:num w:numId="15" w16cid:durableId="563610785">
    <w:abstractNumId w:val="34"/>
  </w:num>
  <w:num w:numId="16" w16cid:durableId="2048027251">
    <w:abstractNumId w:val="24"/>
  </w:num>
  <w:num w:numId="17" w16cid:durableId="1587227221">
    <w:abstractNumId w:val="141"/>
  </w:num>
  <w:num w:numId="18" w16cid:durableId="705445264">
    <w:abstractNumId w:val="53"/>
  </w:num>
  <w:num w:numId="19" w16cid:durableId="377822584">
    <w:abstractNumId w:val="139"/>
  </w:num>
  <w:num w:numId="20" w16cid:durableId="1907953751">
    <w:abstractNumId w:val="58"/>
  </w:num>
  <w:num w:numId="21" w16cid:durableId="1888254467">
    <w:abstractNumId w:val="25"/>
  </w:num>
  <w:num w:numId="22" w16cid:durableId="730075869">
    <w:abstractNumId w:val="154"/>
  </w:num>
  <w:num w:numId="23" w16cid:durableId="964047654">
    <w:abstractNumId w:val="123"/>
  </w:num>
  <w:num w:numId="24" w16cid:durableId="469444559">
    <w:abstractNumId w:val="108"/>
  </w:num>
  <w:num w:numId="25" w16cid:durableId="2020813717">
    <w:abstractNumId w:val="84"/>
  </w:num>
  <w:num w:numId="26" w16cid:durableId="813566077">
    <w:abstractNumId w:val="42"/>
  </w:num>
  <w:num w:numId="27" w16cid:durableId="1577863320">
    <w:abstractNumId w:val="131"/>
  </w:num>
  <w:num w:numId="28" w16cid:durableId="318846659">
    <w:abstractNumId w:val="30"/>
  </w:num>
  <w:num w:numId="29" w16cid:durableId="490367027">
    <w:abstractNumId w:val="114"/>
  </w:num>
  <w:num w:numId="30" w16cid:durableId="1982804443">
    <w:abstractNumId w:val="26"/>
  </w:num>
  <w:num w:numId="31" w16cid:durableId="1648701072">
    <w:abstractNumId w:val="96"/>
  </w:num>
  <w:num w:numId="32" w16cid:durableId="154687423">
    <w:abstractNumId w:val="149"/>
  </w:num>
  <w:num w:numId="33" w16cid:durableId="538783984">
    <w:abstractNumId w:val="129"/>
  </w:num>
  <w:num w:numId="34" w16cid:durableId="915359506">
    <w:abstractNumId w:val="28"/>
  </w:num>
  <w:num w:numId="35" w16cid:durableId="2076010275">
    <w:abstractNumId w:val="146"/>
  </w:num>
  <w:num w:numId="36" w16cid:durableId="2101482603">
    <w:abstractNumId w:val="135"/>
  </w:num>
  <w:num w:numId="37" w16cid:durableId="41296978">
    <w:abstractNumId w:val="43"/>
  </w:num>
  <w:num w:numId="38" w16cid:durableId="1902403840">
    <w:abstractNumId w:val="18"/>
  </w:num>
  <w:num w:numId="39" w16cid:durableId="840388596">
    <w:abstractNumId w:val="144"/>
  </w:num>
  <w:num w:numId="40" w16cid:durableId="1553035791">
    <w:abstractNumId w:val="57"/>
  </w:num>
  <w:num w:numId="41" w16cid:durableId="1176531107">
    <w:abstractNumId w:val="150"/>
  </w:num>
  <w:num w:numId="42" w16cid:durableId="598947302">
    <w:abstractNumId w:val="94"/>
  </w:num>
  <w:num w:numId="43" w16cid:durableId="250161488">
    <w:abstractNumId w:val="39"/>
  </w:num>
  <w:num w:numId="44" w16cid:durableId="768814043">
    <w:abstractNumId w:val="37"/>
  </w:num>
  <w:num w:numId="45" w16cid:durableId="1210872020">
    <w:abstractNumId w:val="22"/>
  </w:num>
  <w:num w:numId="46" w16cid:durableId="838235764">
    <w:abstractNumId w:val="132"/>
  </w:num>
  <w:num w:numId="47" w16cid:durableId="768044979">
    <w:abstractNumId w:val="56"/>
  </w:num>
  <w:num w:numId="48" w16cid:durableId="459689597">
    <w:abstractNumId w:val="68"/>
  </w:num>
  <w:num w:numId="49" w16cid:durableId="12075104">
    <w:abstractNumId w:val="55"/>
  </w:num>
  <w:num w:numId="50" w16cid:durableId="720204932">
    <w:abstractNumId w:val="60"/>
  </w:num>
  <w:num w:numId="51" w16cid:durableId="1020425271">
    <w:abstractNumId w:val="65"/>
  </w:num>
  <w:num w:numId="52" w16cid:durableId="1372992570">
    <w:abstractNumId w:val="98"/>
  </w:num>
  <w:num w:numId="53" w16cid:durableId="356273826">
    <w:abstractNumId w:val="95"/>
  </w:num>
  <w:num w:numId="54" w16cid:durableId="1446148845">
    <w:abstractNumId w:val="115"/>
  </w:num>
  <w:num w:numId="55" w16cid:durableId="1978562977">
    <w:abstractNumId w:val="93"/>
  </w:num>
  <w:num w:numId="56" w16cid:durableId="521289267">
    <w:abstractNumId w:val="99"/>
  </w:num>
  <w:num w:numId="57" w16cid:durableId="1809322237">
    <w:abstractNumId w:val="73"/>
  </w:num>
  <w:num w:numId="58" w16cid:durableId="977414245">
    <w:abstractNumId w:val="13"/>
  </w:num>
  <w:num w:numId="59" w16cid:durableId="997730943">
    <w:abstractNumId w:val="62"/>
  </w:num>
  <w:num w:numId="60" w16cid:durableId="736827677">
    <w:abstractNumId w:val="20"/>
  </w:num>
  <w:num w:numId="61" w16cid:durableId="186260231">
    <w:abstractNumId w:val="17"/>
  </w:num>
  <w:num w:numId="62" w16cid:durableId="1776365748">
    <w:abstractNumId w:val="101"/>
  </w:num>
  <w:num w:numId="63" w16cid:durableId="489517152">
    <w:abstractNumId w:val="122"/>
  </w:num>
  <w:num w:numId="64" w16cid:durableId="1370649356">
    <w:abstractNumId w:val="118"/>
  </w:num>
  <w:num w:numId="65" w16cid:durableId="662659428">
    <w:abstractNumId w:val="51"/>
  </w:num>
  <w:num w:numId="66" w16cid:durableId="477234909">
    <w:abstractNumId w:val="119"/>
  </w:num>
  <w:num w:numId="67" w16cid:durableId="244998814">
    <w:abstractNumId w:val="41"/>
  </w:num>
  <w:num w:numId="68" w16cid:durableId="702681158">
    <w:abstractNumId w:val="3"/>
  </w:num>
  <w:num w:numId="69" w16cid:durableId="573516491">
    <w:abstractNumId w:val="1"/>
  </w:num>
  <w:num w:numId="70" w16cid:durableId="2006979004">
    <w:abstractNumId w:val="6"/>
  </w:num>
  <w:num w:numId="71" w16cid:durableId="18245002">
    <w:abstractNumId w:val="59"/>
  </w:num>
  <w:num w:numId="72" w16cid:durableId="1276251211">
    <w:abstractNumId w:val="86"/>
  </w:num>
  <w:num w:numId="73" w16cid:durableId="858198701">
    <w:abstractNumId w:val="100"/>
  </w:num>
  <w:num w:numId="74" w16cid:durableId="1951669606">
    <w:abstractNumId w:val="82"/>
  </w:num>
  <w:num w:numId="75" w16cid:durableId="528495733">
    <w:abstractNumId w:val="134"/>
  </w:num>
  <w:num w:numId="76" w16cid:durableId="1907837871">
    <w:abstractNumId w:val="151"/>
  </w:num>
  <w:num w:numId="77" w16cid:durableId="2001156906">
    <w:abstractNumId w:val="130"/>
  </w:num>
  <w:num w:numId="78" w16cid:durableId="1423991659">
    <w:abstractNumId w:val="71"/>
  </w:num>
  <w:num w:numId="79" w16cid:durableId="1527865406">
    <w:abstractNumId w:val="67"/>
  </w:num>
  <w:num w:numId="80" w16cid:durableId="1078744970">
    <w:abstractNumId w:val="126"/>
  </w:num>
  <w:num w:numId="81" w16cid:durableId="208721657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20887859">
    <w:abstractNumId w:val="143"/>
  </w:num>
  <w:num w:numId="83" w16cid:durableId="894661551">
    <w:abstractNumId w:val="125"/>
  </w:num>
  <w:num w:numId="84" w16cid:durableId="1968969614">
    <w:abstractNumId w:val="104"/>
  </w:num>
  <w:num w:numId="85" w16cid:durableId="216014688">
    <w:abstractNumId w:val="137"/>
  </w:num>
  <w:num w:numId="86" w16cid:durableId="1335262480">
    <w:abstractNumId w:val="36"/>
  </w:num>
  <w:num w:numId="87" w16cid:durableId="1559434755">
    <w:abstractNumId w:val="109"/>
  </w:num>
  <w:num w:numId="88" w16cid:durableId="1701129541">
    <w:abstractNumId w:val="89"/>
  </w:num>
  <w:num w:numId="89" w16cid:durableId="1050610922">
    <w:abstractNumId w:val="33"/>
  </w:num>
  <w:num w:numId="90" w16cid:durableId="617178019">
    <w:abstractNumId w:val="72"/>
  </w:num>
  <w:num w:numId="91" w16cid:durableId="1239751023">
    <w:abstractNumId w:val="81"/>
  </w:num>
  <w:num w:numId="92" w16cid:durableId="1373116282">
    <w:abstractNumId w:val="111"/>
  </w:num>
  <w:num w:numId="93" w16cid:durableId="1245412101">
    <w:abstractNumId w:val="152"/>
  </w:num>
  <w:num w:numId="94" w16cid:durableId="1134368865">
    <w:abstractNumId w:val="48"/>
  </w:num>
  <w:num w:numId="95" w16cid:durableId="1504970535">
    <w:abstractNumId w:val="140"/>
  </w:num>
  <w:num w:numId="96" w16cid:durableId="251551937">
    <w:abstractNumId w:val="21"/>
  </w:num>
  <w:num w:numId="97" w16cid:durableId="2127657905">
    <w:abstractNumId w:val="63"/>
  </w:num>
  <w:num w:numId="98" w16cid:durableId="2015835013">
    <w:abstractNumId w:val="16"/>
  </w:num>
  <w:num w:numId="99" w16cid:durableId="1844197735">
    <w:abstractNumId w:val="45"/>
  </w:num>
  <w:num w:numId="100" w16cid:durableId="342780046">
    <w:abstractNumId w:val="156"/>
  </w:num>
  <w:num w:numId="101" w16cid:durableId="1384908963">
    <w:abstractNumId w:val="52"/>
  </w:num>
  <w:num w:numId="102" w16cid:durableId="1740860571">
    <w:abstractNumId w:val="29"/>
  </w:num>
  <w:num w:numId="103" w16cid:durableId="1292830400">
    <w:abstractNumId w:val="75"/>
  </w:num>
  <w:num w:numId="104" w16cid:durableId="1440685764">
    <w:abstractNumId w:val="35"/>
  </w:num>
  <w:num w:numId="105" w16cid:durableId="1883128752">
    <w:abstractNumId w:val="128"/>
  </w:num>
  <w:num w:numId="106" w16cid:durableId="1748309022">
    <w:abstractNumId w:val="0"/>
  </w:num>
  <w:num w:numId="107" w16cid:durableId="1923682312">
    <w:abstractNumId w:val="2"/>
  </w:num>
  <w:num w:numId="108" w16cid:durableId="556402259">
    <w:abstractNumId w:val="4"/>
  </w:num>
  <w:num w:numId="109" w16cid:durableId="1095708026">
    <w:abstractNumId w:val="5"/>
  </w:num>
  <w:num w:numId="110" w16cid:durableId="665714930">
    <w:abstractNumId w:val="7"/>
  </w:num>
  <w:num w:numId="111" w16cid:durableId="3866648">
    <w:abstractNumId w:val="8"/>
  </w:num>
  <w:num w:numId="112" w16cid:durableId="980773345">
    <w:abstractNumId w:val="9"/>
  </w:num>
  <w:num w:numId="113" w16cid:durableId="562764502">
    <w:abstractNumId w:val="10"/>
  </w:num>
  <w:num w:numId="114" w16cid:durableId="671882137">
    <w:abstractNumId w:val="11"/>
  </w:num>
  <w:num w:numId="115" w16cid:durableId="1706325550">
    <w:abstractNumId w:val="12"/>
  </w:num>
  <w:num w:numId="116" w16cid:durableId="21365186">
    <w:abstractNumId w:val="54"/>
  </w:num>
  <w:num w:numId="117" w16cid:durableId="1067803478">
    <w:abstractNumId w:val="83"/>
  </w:num>
  <w:num w:numId="118" w16cid:durableId="683896688">
    <w:abstractNumId w:val="27"/>
  </w:num>
  <w:num w:numId="119" w16cid:durableId="978999082">
    <w:abstractNumId w:val="145"/>
  </w:num>
  <w:num w:numId="120" w16cid:durableId="72093170">
    <w:abstractNumId w:val="107"/>
  </w:num>
  <w:num w:numId="121" w16cid:durableId="2124109082">
    <w:abstractNumId w:val="79"/>
  </w:num>
  <w:num w:numId="122" w16cid:durableId="99646862">
    <w:abstractNumId w:val="147"/>
  </w:num>
  <w:num w:numId="123" w16cid:durableId="948393563">
    <w:abstractNumId w:val="38"/>
  </w:num>
  <w:num w:numId="124" w16cid:durableId="30422683">
    <w:abstractNumId w:val="117"/>
  </w:num>
  <w:num w:numId="125" w16cid:durableId="661079216">
    <w:abstractNumId w:val="77"/>
  </w:num>
  <w:num w:numId="126" w16cid:durableId="2044671240">
    <w:abstractNumId w:val="103"/>
  </w:num>
  <w:num w:numId="127" w16cid:durableId="876047062">
    <w:abstractNumId w:val="15"/>
  </w:num>
  <w:num w:numId="128" w16cid:durableId="718435778">
    <w:abstractNumId w:val="76"/>
  </w:num>
  <w:num w:numId="129" w16cid:durableId="385186647">
    <w:abstractNumId w:val="31"/>
  </w:num>
  <w:num w:numId="130" w16cid:durableId="1473018763">
    <w:abstractNumId w:val="66"/>
  </w:num>
  <w:num w:numId="131" w16cid:durableId="2111899141">
    <w:abstractNumId w:val="46"/>
  </w:num>
  <w:num w:numId="132" w16cid:durableId="458694143">
    <w:abstractNumId w:val="47"/>
  </w:num>
  <w:num w:numId="133" w16cid:durableId="2079475699">
    <w:abstractNumId w:val="78"/>
  </w:num>
  <w:num w:numId="134" w16cid:durableId="957875988">
    <w:abstractNumId w:val="87"/>
  </w:num>
  <w:num w:numId="135" w16cid:durableId="1004088485">
    <w:abstractNumId w:val="40"/>
  </w:num>
  <w:num w:numId="136" w16cid:durableId="1785150573">
    <w:abstractNumId w:val="49"/>
  </w:num>
  <w:num w:numId="137" w16cid:durableId="994459283">
    <w:abstractNumId w:val="19"/>
  </w:num>
  <w:num w:numId="138" w16cid:durableId="348026963">
    <w:abstractNumId w:val="136"/>
  </w:num>
  <w:num w:numId="139" w16cid:durableId="1402826135">
    <w:abstractNumId w:val="85"/>
  </w:num>
  <w:num w:numId="140" w16cid:durableId="154303906">
    <w:abstractNumId w:val="44"/>
  </w:num>
  <w:num w:numId="141" w16cid:durableId="1220285311">
    <w:abstractNumId w:val="92"/>
  </w:num>
  <w:num w:numId="142" w16cid:durableId="1964116267">
    <w:abstractNumId w:val="32"/>
  </w:num>
  <w:num w:numId="143" w16cid:durableId="1810322769">
    <w:abstractNumId w:val="133"/>
  </w:num>
  <w:num w:numId="144" w16cid:durableId="2136606250">
    <w:abstractNumId w:val="64"/>
  </w:num>
  <w:num w:numId="145" w16cid:durableId="1028992230">
    <w:abstractNumId w:val="74"/>
  </w:num>
  <w:num w:numId="146" w16cid:durableId="2039349337">
    <w:abstractNumId w:val="138"/>
  </w:num>
  <w:num w:numId="147" w16cid:durableId="1332223342">
    <w:abstractNumId w:val="102"/>
  </w:num>
  <w:num w:numId="148" w16cid:durableId="1927881766">
    <w:abstractNumId w:val="142"/>
  </w:num>
  <w:num w:numId="149" w16cid:durableId="899630708">
    <w:abstractNumId w:val="88"/>
  </w:num>
  <w:num w:numId="150" w16cid:durableId="948243382">
    <w:abstractNumId w:val="148"/>
  </w:num>
  <w:num w:numId="151" w16cid:durableId="1772966938">
    <w:abstractNumId w:val="61"/>
  </w:num>
  <w:num w:numId="152" w16cid:durableId="98261051">
    <w:abstractNumId w:val="91"/>
  </w:num>
  <w:num w:numId="153" w16cid:durableId="2073312150">
    <w:abstractNumId w:val="106"/>
  </w:num>
  <w:num w:numId="154" w16cid:durableId="1982809799">
    <w:abstractNumId w:val="127"/>
  </w:num>
  <w:num w:numId="155" w16cid:durableId="931357856">
    <w:abstractNumId w:val="70"/>
  </w:num>
  <w:num w:numId="156" w16cid:durableId="439498463">
    <w:abstractNumId w:val="124"/>
  </w:num>
  <w:num w:numId="157" w16cid:durableId="1876237760">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30C"/>
    <w:rsid w:val="0028630C"/>
    <w:rsid w:val="005550DA"/>
    <w:rsid w:val="00F90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5728EE-A9F0-46AE-B4FD-90D0065C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0D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qFormat/>
    <w:rsid w:val="002863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2863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28630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28630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28630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28630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28630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nhideWhenUsed/>
    <w:qFormat/>
    <w:rsid w:val="0028630C"/>
    <w:pPr>
      <w:keepNext/>
      <w:keepLines/>
      <w:outlineLvl w:val="7"/>
    </w:pPr>
    <w:rPr>
      <w:rFonts w:eastAsiaTheme="majorEastAsia" w:cstheme="majorBidi"/>
      <w:i/>
      <w:iCs/>
      <w:color w:val="272727" w:themeColor="text1" w:themeTint="D8"/>
    </w:rPr>
  </w:style>
  <w:style w:type="paragraph" w:styleId="9">
    <w:name w:val="heading 9"/>
    <w:basedOn w:val="a"/>
    <w:next w:val="a"/>
    <w:link w:val="90"/>
    <w:unhideWhenUsed/>
    <w:qFormat/>
    <w:rsid w:val="0028630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63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qFormat/>
    <w:rsid w:val="002863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28630C"/>
    <w:rPr>
      <w:rFonts w:eastAsiaTheme="majorEastAsia" w:cstheme="majorBidi"/>
      <w:color w:val="2F5496" w:themeColor="accent1" w:themeShade="BF"/>
      <w:sz w:val="28"/>
      <w:szCs w:val="28"/>
    </w:rPr>
  </w:style>
  <w:style w:type="character" w:customStyle="1" w:styleId="40">
    <w:name w:val="Заголовок 4 Знак"/>
    <w:basedOn w:val="a0"/>
    <w:link w:val="4"/>
    <w:rsid w:val="0028630C"/>
    <w:rPr>
      <w:rFonts w:eastAsiaTheme="majorEastAsia" w:cstheme="majorBidi"/>
      <w:i/>
      <w:iCs/>
      <w:color w:val="2F5496" w:themeColor="accent1" w:themeShade="BF"/>
    </w:rPr>
  </w:style>
  <w:style w:type="character" w:customStyle="1" w:styleId="50">
    <w:name w:val="Заголовок 5 Знак"/>
    <w:basedOn w:val="a0"/>
    <w:link w:val="5"/>
    <w:rsid w:val="0028630C"/>
    <w:rPr>
      <w:rFonts w:eastAsiaTheme="majorEastAsia" w:cstheme="majorBidi"/>
      <w:color w:val="2F5496" w:themeColor="accent1" w:themeShade="BF"/>
    </w:rPr>
  </w:style>
  <w:style w:type="character" w:customStyle="1" w:styleId="60">
    <w:name w:val="Заголовок 6 Знак"/>
    <w:basedOn w:val="a0"/>
    <w:link w:val="6"/>
    <w:rsid w:val="0028630C"/>
    <w:rPr>
      <w:rFonts w:eastAsiaTheme="majorEastAsia" w:cstheme="majorBidi"/>
      <w:i/>
      <w:iCs/>
      <w:color w:val="595959" w:themeColor="text1" w:themeTint="A6"/>
    </w:rPr>
  </w:style>
  <w:style w:type="character" w:customStyle="1" w:styleId="70">
    <w:name w:val="Заголовок 7 Знак"/>
    <w:basedOn w:val="a0"/>
    <w:link w:val="7"/>
    <w:rsid w:val="0028630C"/>
    <w:rPr>
      <w:rFonts w:eastAsiaTheme="majorEastAsia" w:cstheme="majorBidi"/>
      <w:color w:val="595959" w:themeColor="text1" w:themeTint="A6"/>
    </w:rPr>
  </w:style>
  <w:style w:type="character" w:customStyle="1" w:styleId="80">
    <w:name w:val="Заголовок 8 Знак"/>
    <w:basedOn w:val="a0"/>
    <w:link w:val="8"/>
    <w:rsid w:val="0028630C"/>
    <w:rPr>
      <w:rFonts w:eastAsiaTheme="majorEastAsia" w:cstheme="majorBidi"/>
      <w:i/>
      <w:iCs/>
      <w:color w:val="272727" w:themeColor="text1" w:themeTint="D8"/>
    </w:rPr>
  </w:style>
  <w:style w:type="character" w:customStyle="1" w:styleId="90">
    <w:name w:val="Заголовок 9 Знак"/>
    <w:basedOn w:val="a0"/>
    <w:link w:val="9"/>
    <w:rsid w:val="0028630C"/>
    <w:rPr>
      <w:rFonts w:eastAsiaTheme="majorEastAsia" w:cstheme="majorBidi"/>
      <w:color w:val="272727" w:themeColor="text1" w:themeTint="D8"/>
    </w:rPr>
  </w:style>
  <w:style w:type="paragraph" w:styleId="a3">
    <w:name w:val="Title"/>
    <w:basedOn w:val="a"/>
    <w:next w:val="a"/>
    <w:link w:val="a4"/>
    <w:uiPriority w:val="10"/>
    <w:qFormat/>
    <w:rsid w:val="0028630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28630C"/>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28630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2863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630C"/>
    <w:pPr>
      <w:spacing w:before="160"/>
      <w:jc w:val="center"/>
    </w:pPr>
    <w:rPr>
      <w:i/>
      <w:iCs/>
      <w:color w:val="404040" w:themeColor="text1" w:themeTint="BF"/>
    </w:rPr>
  </w:style>
  <w:style w:type="character" w:customStyle="1" w:styleId="22">
    <w:name w:val="Цитата 2 Знак"/>
    <w:basedOn w:val="a0"/>
    <w:link w:val="21"/>
    <w:rsid w:val="0028630C"/>
    <w:rPr>
      <w:i/>
      <w:iCs/>
      <w:color w:val="404040" w:themeColor="text1" w:themeTint="BF"/>
    </w:rPr>
  </w:style>
  <w:style w:type="paragraph" w:styleId="a7">
    <w:name w:val="List Paragraph"/>
    <w:basedOn w:val="a"/>
    <w:link w:val="a8"/>
    <w:uiPriority w:val="34"/>
    <w:qFormat/>
    <w:rsid w:val="0028630C"/>
    <w:pPr>
      <w:ind w:left="720"/>
      <w:contextualSpacing/>
    </w:pPr>
  </w:style>
  <w:style w:type="character" w:styleId="a9">
    <w:name w:val="Intense Emphasis"/>
    <w:basedOn w:val="a0"/>
    <w:uiPriority w:val="21"/>
    <w:qFormat/>
    <w:rsid w:val="0028630C"/>
    <w:rPr>
      <w:i/>
      <w:iCs/>
      <w:color w:val="2F5496" w:themeColor="accent1" w:themeShade="BF"/>
    </w:rPr>
  </w:style>
  <w:style w:type="paragraph" w:styleId="aa">
    <w:name w:val="Intense Quote"/>
    <w:basedOn w:val="a"/>
    <w:next w:val="a"/>
    <w:link w:val="ab"/>
    <w:uiPriority w:val="30"/>
    <w:qFormat/>
    <w:rsid w:val="002863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rsid w:val="0028630C"/>
    <w:rPr>
      <w:i/>
      <w:iCs/>
      <w:color w:val="2F5496" w:themeColor="accent1" w:themeShade="BF"/>
    </w:rPr>
  </w:style>
  <w:style w:type="character" w:styleId="ac">
    <w:name w:val="Intense Reference"/>
    <w:basedOn w:val="a0"/>
    <w:uiPriority w:val="32"/>
    <w:qFormat/>
    <w:rsid w:val="0028630C"/>
    <w:rPr>
      <w:b/>
      <w:bCs/>
      <w:smallCaps/>
      <w:color w:val="2F5496" w:themeColor="accent1" w:themeShade="BF"/>
      <w:spacing w:val="5"/>
    </w:rPr>
  </w:style>
  <w:style w:type="table" w:customStyle="1" w:styleId="TableNormal">
    <w:name w:val="Table Normal"/>
    <w:uiPriority w:val="2"/>
    <w:semiHidden/>
    <w:unhideWhenUsed/>
    <w:qFormat/>
    <w:rsid w:val="005550D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5550DA"/>
    <w:pPr>
      <w:ind w:left="1712"/>
    </w:pPr>
    <w:rPr>
      <w:sz w:val="24"/>
      <w:szCs w:val="24"/>
    </w:rPr>
  </w:style>
  <w:style w:type="character" w:customStyle="1" w:styleId="ae">
    <w:name w:val="Основной текст Знак"/>
    <w:basedOn w:val="a0"/>
    <w:link w:val="ad"/>
    <w:uiPriority w:val="1"/>
    <w:qFormat/>
    <w:rsid w:val="005550DA"/>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5550DA"/>
  </w:style>
  <w:style w:type="paragraph" w:styleId="af">
    <w:name w:val="Body Text Indent"/>
    <w:basedOn w:val="a"/>
    <w:link w:val="af0"/>
    <w:unhideWhenUsed/>
    <w:rsid w:val="005550DA"/>
    <w:pPr>
      <w:spacing w:after="120"/>
      <w:ind w:left="283"/>
    </w:pPr>
  </w:style>
  <w:style w:type="character" w:customStyle="1" w:styleId="af0">
    <w:name w:val="Основной текст с отступом Знак"/>
    <w:basedOn w:val="a0"/>
    <w:link w:val="af"/>
    <w:qFormat/>
    <w:rsid w:val="005550DA"/>
    <w:rPr>
      <w:rFonts w:ascii="Times New Roman" w:eastAsia="Times New Roman" w:hAnsi="Times New Roman" w:cs="Times New Roman"/>
      <w:kern w:val="0"/>
      <w:sz w:val="22"/>
      <w:szCs w:val="22"/>
      <w14:ligatures w14:val="none"/>
    </w:rPr>
  </w:style>
  <w:style w:type="paragraph" w:customStyle="1" w:styleId="ParaAttribute30">
    <w:name w:val="ParaAttribute30"/>
    <w:qFormat/>
    <w:rsid w:val="005550DA"/>
    <w:pPr>
      <w:spacing w:after="0" w:line="240" w:lineRule="auto"/>
      <w:ind w:left="709" w:right="566"/>
      <w:jc w:val="center"/>
    </w:pPr>
    <w:rPr>
      <w:rFonts w:ascii="Times New Roman" w:eastAsia="№Е" w:hAnsi="Times New Roman" w:cs="Times New Roman"/>
      <w:kern w:val="0"/>
      <w:sz w:val="20"/>
      <w:szCs w:val="20"/>
      <w:lang w:eastAsia="ru-RU"/>
      <w14:ligatures w14:val="none"/>
    </w:rPr>
  </w:style>
  <w:style w:type="character" w:customStyle="1" w:styleId="CharAttribute484">
    <w:name w:val="CharAttribute484"/>
    <w:qFormat/>
    <w:rsid w:val="005550DA"/>
    <w:rPr>
      <w:rFonts w:ascii="Times New Roman" w:eastAsia="Times New Roman"/>
      <w:i/>
      <w:sz w:val="28"/>
    </w:rPr>
  </w:style>
  <w:style w:type="paragraph" w:styleId="af1">
    <w:name w:val="footnote text"/>
    <w:basedOn w:val="a"/>
    <w:link w:val="af2"/>
    <w:rsid w:val="005550DA"/>
    <w:pPr>
      <w:widowControl/>
      <w:autoSpaceDE/>
      <w:autoSpaceDN/>
    </w:pPr>
    <w:rPr>
      <w:sz w:val="20"/>
      <w:szCs w:val="20"/>
      <w:lang w:val="x-none" w:eastAsia="x-none"/>
    </w:rPr>
  </w:style>
  <w:style w:type="character" w:customStyle="1" w:styleId="af2">
    <w:name w:val="Текст сноски Знак"/>
    <w:basedOn w:val="a0"/>
    <w:link w:val="af1"/>
    <w:qFormat/>
    <w:rsid w:val="005550DA"/>
    <w:rPr>
      <w:rFonts w:ascii="Times New Roman" w:eastAsia="Times New Roman" w:hAnsi="Times New Roman" w:cs="Times New Roman"/>
      <w:kern w:val="0"/>
      <w:sz w:val="20"/>
      <w:szCs w:val="20"/>
      <w:lang w:val="x-none" w:eastAsia="x-none"/>
      <w14:ligatures w14:val="none"/>
    </w:rPr>
  </w:style>
  <w:style w:type="character" w:styleId="af3">
    <w:name w:val="footnote reference"/>
    <w:uiPriority w:val="99"/>
    <w:semiHidden/>
    <w:rsid w:val="005550DA"/>
    <w:rPr>
      <w:vertAlign w:val="superscript"/>
    </w:rPr>
  </w:style>
  <w:style w:type="paragraph" w:customStyle="1" w:styleId="ParaAttribute38">
    <w:name w:val="ParaAttribute38"/>
    <w:qFormat/>
    <w:rsid w:val="005550DA"/>
    <w:pPr>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CharAttribute501">
    <w:name w:val="CharAttribute501"/>
    <w:qFormat/>
    <w:rsid w:val="005550DA"/>
    <w:rPr>
      <w:rFonts w:ascii="Times New Roman" w:eastAsia="Times New Roman"/>
      <w:i/>
      <w:sz w:val="28"/>
      <w:u w:val="single"/>
    </w:rPr>
  </w:style>
  <w:style w:type="character" w:customStyle="1" w:styleId="CharAttribute502">
    <w:name w:val="CharAttribute502"/>
    <w:qFormat/>
    <w:rsid w:val="005550DA"/>
    <w:rPr>
      <w:rFonts w:ascii="Times New Roman" w:eastAsia="Times New Roman"/>
      <w:i/>
      <w:sz w:val="28"/>
    </w:rPr>
  </w:style>
  <w:style w:type="paragraph" w:styleId="af4">
    <w:name w:val="No Spacing"/>
    <w:link w:val="af5"/>
    <w:qFormat/>
    <w:rsid w:val="005550DA"/>
    <w:pPr>
      <w:widowControl w:val="0"/>
      <w:wordWrap w:val="0"/>
      <w:autoSpaceDE w:val="0"/>
      <w:autoSpaceDN w:val="0"/>
      <w:spacing w:after="0" w:line="240" w:lineRule="auto"/>
      <w:jc w:val="both"/>
    </w:pPr>
    <w:rPr>
      <w:rFonts w:ascii="Batang" w:eastAsia="Batang" w:hAnsi="Times New Roman" w:cs="Times New Roman"/>
      <w:sz w:val="20"/>
      <w:szCs w:val="20"/>
      <w:lang w:val="en-US" w:eastAsia="ko-KR"/>
      <w14:ligatures w14:val="none"/>
    </w:rPr>
  </w:style>
  <w:style w:type="character" w:customStyle="1" w:styleId="af5">
    <w:name w:val="Без интервала Знак"/>
    <w:link w:val="af4"/>
    <w:qFormat/>
    <w:rsid w:val="005550DA"/>
    <w:rPr>
      <w:rFonts w:ascii="Batang" w:eastAsia="Batang" w:hAnsi="Times New Roman" w:cs="Times New Roman"/>
      <w:sz w:val="20"/>
      <w:szCs w:val="20"/>
      <w:lang w:val="en-US" w:eastAsia="ko-KR"/>
      <w14:ligatures w14:val="none"/>
    </w:rPr>
  </w:style>
  <w:style w:type="character" w:customStyle="1" w:styleId="CharAttribute511">
    <w:name w:val="CharAttribute511"/>
    <w:qFormat/>
    <w:rsid w:val="005550DA"/>
    <w:rPr>
      <w:rFonts w:ascii="Times New Roman" w:eastAsia="Times New Roman"/>
      <w:sz w:val="28"/>
    </w:rPr>
  </w:style>
  <w:style w:type="character" w:customStyle="1" w:styleId="CharAttribute512">
    <w:name w:val="CharAttribute512"/>
    <w:qFormat/>
    <w:rsid w:val="005550DA"/>
    <w:rPr>
      <w:rFonts w:ascii="Times New Roman" w:eastAsia="Times New Roman"/>
      <w:sz w:val="28"/>
    </w:rPr>
  </w:style>
  <w:style w:type="character" w:customStyle="1" w:styleId="CharAttribute3">
    <w:name w:val="CharAttribute3"/>
    <w:qFormat/>
    <w:rsid w:val="005550DA"/>
    <w:rPr>
      <w:rFonts w:ascii="Times New Roman" w:eastAsia="Batang" w:hAnsi="Batang"/>
      <w:sz w:val="28"/>
    </w:rPr>
  </w:style>
  <w:style w:type="character" w:customStyle="1" w:styleId="CharAttribute1">
    <w:name w:val="CharAttribute1"/>
    <w:qFormat/>
    <w:rsid w:val="005550DA"/>
    <w:rPr>
      <w:rFonts w:ascii="Times New Roman" w:eastAsia="Gulim" w:hAnsi="Gulim"/>
      <w:sz w:val="28"/>
    </w:rPr>
  </w:style>
  <w:style w:type="character" w:customStyle="1" w:styleId="CharAttribute0">
    <w:name w:val="CharAttribute0"/>
    <w:qFormat/>
    <w:rsid w:val="005550DA"/>
    <w:rPr>
      <w:rFonts w:ascii="Times New Roman" w:eastAsia="Times New Roman" w:hAnsi="Times New Roman"/>
      <w:sz w:val="28"/>
    </w:rPr>
  </w:style>
  <w:style w:type="character" w:customStyle="1" w:styleId="CharAttribute2">
    <w:name w:val="CharAttribute2"/>
    <w:qFormat/>
    <w:rsid w:val="005550DA"/>
    <w:rPr>
      <w:rFonts w:ascii="Times New Roman" w:eastAsia="Batang" w:hAnsi="Batang"/>
      <w:color w:val="00000A"/>
      <w:sz w:val="28"/>
    </w:rPr>
  </w:style>
  <w:style w:type="paragraph" w:styleId="31">
    <w:name w:val="Body Text Indent 3"/>
    <w:basedOn w:val="a"/>
    <w:link w:val="32"/>
    <w:unhideWhenUsed/>
    <w:qFormat/>
    <w:rsid w:val="005550DA"/>
    <w:pPr>
      <w:widowControl/>
      <w:autoSpaceDE/>
      <w:autoSpaceDN/>
      <w:spacing w:before="64" w:after="120"/>
      <w:ind w:left="283" w:right="816"/>
      <w:jc w:val="both"/>
    </w:pPr>
    <w:rPr>
      <w:rFonts w:ascii="Calibri" w:eastAsia="Calibri" w:hAnsi="Calibri"/>
      <w:sz w:val="16"/>
      <w:szCs w:val="16"/>
      <w:lang w:val="x-none"/>
    </w:rPr>
  </w:style>
  <w:style w:type="character" w:customStyle="1" w:styleId="32">
    <w:name w:val="Основной текст с отступом 3 Знак"/>
    <w:basedOn w:val="a0"/>
    <w:link w:val="31"/>
    <w:qFormat/>
    <w:rsid w:val="005550DA"/>
    <w:rPr>
      <w:rFonts w:ascii="Calibri" w:eastAsia="Calibri" w:hAnsi="Calibri" w:cs="Times New Roman"/>
      <w:kern w:val="0"/>
      <w:sz w:val="16"/>
      <w:szCs w:val="16"/>
      <w:lang w:val="x-none"/>
      <w14:ligatures w14:val="none"/>
    </w:rPr>
  </w:style>
  <w:style w:type="paragraph" w:styleId="23">
    <w:name w:val="Body Text Indent 2"/>
    <w:basedOn w:val="a"/>
    <w:link w:val="24"/>
    <w:unhideWhenUsed/>
    <w:qFormat/>
    <w:rsid w:val="005550DA"/>
    <w:pPr>
      <w:widowControl/>
      <w:autoSpaceDE/>
      <w:autoSpaceDN/>
      <w:spacing w:before="64" w:after="120" w:line="480" w:lineRule="auto"/>
      <w:ind w:left="283" w:right="816"/>
      <w:jc w:val="both"/>
    </w:pPr>
    <w:rPr>
      <w:rFonts w:ascii="Calibri" w:eastAsia="Calibri" w:hAnsi="Calibri"/>
      <w:lang w:val="x-none"/>
    </w:rPr>
  </w:style>
  <w:style w:type="character" w:customStyle="1" w:styleId="24">
    <w:name w:val="Основной текст с отступом 2 Знак"/>
    <w:basedOn w:val="a0"/>
    <w:link w:val="23"/>
    <w:qFormat/>
    <w:rsid w:val="005550DA"/>
    <w:rPr>
      <w:rFonts w:ascii="Calibri" w:eastAsia="Calibri" w:hAnsi="Calibri" w:cs="Times New Roman"/>
      <w:kern w:val="0"/>
      <w:sz w:val="22"/>
      <w:szCs w:val="22"/>
      <w:lang w:val="x-none"/>
      <w14:ligatures w14:val="none"/>
    </w:rPr>
  </w:style>
  <w:style w:type="character" w:customStyle="1" w:styleId="CharAttribute504">
    <w:name w:val="CharAttribute504"/>
    <w:qFormat/>
    <w:rsid w:val="005550DA"/>
    <w:rPr>
      <w:rFonts w:ascii="Times New Roman" w:eastAsia="Times New Roman"/>
      <w:sz w:val="28"/>
    </w:rPr>
  </w:style>
  <w:style w:type="paragraph" w:customStyle="1" w:styleId="210">
    <w:name w:val="Основной текст 21"/>
    <w:basedOn w:val="a"/>
    <w:qFormat/>
    <w:rsid w:val="005550DA"/>
    <w:pPr>
      <w:widowControl/>
      <w:overflowPunct w:val="0"/>
      <w:adjustRightInd w:val="0"/>
      <w:spacing w:line="360" w:lineRule="auto"/>
      <w:ind w:firstLine="539"/>
      <w:jc w:val="both"/>
      <w:textAlignment w:val="baseline"/>
    </w:pPr>
    <w:rPr>
      <w:sz w:val="28"/>
      <w:szCs w:val="20"/>
      <w:lang w:eastAsia="ru-RU"/>
    </w:rPr>
  </w:style>
  <w:style w:type="paragraph" w:styleId="af6">
    <w:name w:val="Block Text"/>
    <w:basedOn w:val="a"/>
    <w:qFormat/>
    <w:rsid w:val="005550DA"/>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qFormat/>
    <w:rsid w:val="005550DA"/>
    <w:pPr>
      <w:spacing w:after="0" w:line="240" w:lineRule="auto"/>
    </w:pPr>
    <w:rPr>
      <w:rFonts w:ascii="Times New Roman" w:eastAsia="№Е" w:hAnsi="Times New Roman" w:cs="Times New Roman"/>
      <w:kern w:val="0"/>
      <w:sz w:val="20"/>
      <w:szCs w:val="20"/>
      <w:lang w:eastAsia="ru-RU"/>
      <w14:ligatures w14:val="none"/>
    </w:rPr>
  </w:style>
  <w:style w:type="paragraph" w:customStyle="1" w:styleId="ParaAttribute8">
    <w:name w:val="ParaAttribute8"/>
    <w:qFormat/>
    <w:rsid w:val="005550DA"/>
    <w:pPr>
      <w:spacing w:after="0" w:line="240" w:lineRule="auto"/>
      <w:ind w:firstLine="851"/>
      <w:jc w:val="both"/>
    </w:pPr>
    <w:rPr>
      <w:rFonts w:ascii="Times New Roman" w:eastAsia="№Е" w:hAnsi="Times New Roman" w:cs="Times New Roman"/>
      <w:kern w:val="0"/>
      <w:sz w:val="20"/>
      <w:szCs w:val="20"/>
      <w:lang w:eastAsia="ru-RU"/>
      <w14:ligatures w14:val="none"/>
    </w:rPr>
  </w:style>
  <w:style w:type="character" w:customStyle="1" w:styleId="CharAttribute268">
    <w:name w:val="CharAttribute268"/>
    <w:qFormat/>
    <w:rsid w:val="005550DA"/>
    <w:rPr>
      <w:rFonts w:ascii="Times New Roman" w:eastAsia="Times New Roman"/>
      <w:sz w:val="28"/>
    </w:rPr>
  </w:style>
  <w:style w:type="character" w:customStyle="1" w:styleId="CharAttribute269">
    <w:name w:val="CharAttribute269"/>
    <w:qFormat/>
    <w:rsid w:val="005550DA"/>
    <w:rPr>
      <w:rFonts w:ascii="Times New Roman" w:eastAsia="Times New Roman"/>
      <w:i/>
      <w:sz w:val="28"/>
    </w:rPr>
  </w:style>
  <w:style w:type="character" w:customStyle="1" w:styleId="CharAttribute271">
    <w:name w:val="CharAttribute271"/>
    <w:qFormat/>
    <w:rsid w:val="005550DA"/>
    <w:rPr>
      <w:rFonts w:ascii="Times New Roman" w:eastAsia="Times New Roman"/>
      <w:b/>
      <w:sz w:val="28"/>
    </w:rPr>
  </w:style>
  <w:style w:type="character" w:customStyle="1" w:styleId="CharAttribute272">
    <w:name w:val="CharAttribute272"/>
    <w:qFormat/>
    <w:rsid w:val="005550DA"/>
    <w:rPr>
      <w:rFonts w:ascii="Times New Roman" w:eastAsia="Times New Roman"/>
      <w:sz w:val="28"/>
    </w:rPr>
  </w:style>
  <w:style w:type="character" w:customStyle="1" w:styleId="CharAttribute273">
    <w:name w:val="CharAttribute273"/>
    <w:qFormat/>
    <w:rsid w:val="005550DA"/>
    <w:rPr>
      <w:rFonts w:ascii="Times New Roman" w:eastAsia="Times New Roman"/>
      <w:sz w:val="28"/>
    </w:rPr>
  </w:style>
  <w:style w:type="character" w:customStyle="1" w:styleId="CharAttribute274">
    <w:name w:val="CharAttribute274"/>
    <w:qFormat/>
    <w:rsid w:val="005550DA"/>
    <w:rPr>
      <w:rFonts w:ascii="Times New Roman" w:eastAsia="Times New Roman"/>
      <w:sz w:val="28"/>
    </w:rPr>
  </w:style>
  <w:style w:type="character" w:customStyle="1" w:styleId="CharAttribute275">
    <w:name w:val="CharAttribute275"/>
    <w:qFormat/>
    <w:rsid w:val="005550DA"/>
    <w:rPr>
      <w:rFonts w:ascii="Times New Roman" w:eastAsia="Times New Roman"/>
      <w:b/>
      <w:i/>
      <w:sz w:val="28"/>
    </w:rPr>
  </w:style>
  <w:style w:type="character" w:customStyle="1" w:styleId="CharAttribute276">
    <w:name w:val="CharAttribute276"/>
    <w:qFormat/>
    <w:rsid w:val="005550DA"/>
    <w:rPr>
      <w:rFonts w:ascii="Times New Roman" w:eastAsia="Times New Roman"/>
      <w:sz w:val="28"/>
    </w:rPr>
  </w:style>
  <w:style w:type="character" w:customStyle="1" w:styleId="CharAttribute277">
    <w:name w:val="CharAttribute277"/>
    <w:qFormat/>
    <w:rsid w:val="005550DA"/>
    <w:rPr>
      <w:rFonts w:ascii="Times New Roman" w:eastAsia="Times New Roman"/>
      <w:b/>
      <w:i/>
      <w:color w:val="00000A"/>
      <w:sz w:val="28"/>
    </w:rPr>
  </w:style>
  <w:style w:type="character" w:customStyle="1" w:styleId="CharAttribute278">
    <w:name w:val="CharAttribute278"/>
    <w:qFormat/>
    <w:rsid w:val="005550DA"/>
    <w:rPr>
      <w:rFonts w:ascii="Times New Roman" w:eastAsia="Times New Roman"/>
      <w:color w:val="00000A"/>
      <w:sz w:val="28"/>
    </w:rPr>
  </w:style>
  <w:style w:type="character" w:customStyle="1" w:styleId="CharAttribute279">
    <w:name w:val="CharAttribute279"/>
    <w:qFormat/>
    <w:rsid w:val="005550DA"/>
    <w:rPr>
      <w:rFonts w:ascii="Times New Roman" w:eastAsia="Times New Roman"/>
      <w:color w:val="00000A"/>
      <w:sz w:val="28"/>
    </w:rPr>
  </w:style>
  <w:style w:type="character" w:customStyle="1" w:styleId="CharAttribute280">
    <w:name w:val="CharAttribute280"/>
    <w:qFormat/>
    <w:rsid w:val="005550DA"/>
    <w:rPr>
      <w:rFonts w:ascii="Times New Roman" w:eastAsia="Times New Roman"/>
      <w:color w:val="00000A"/>
      <w:sz w:val="28"/>
    </w:rPr>
  </w:style>
  <w:style w:type="character" w:customStyle="1" w:styleId="CharAttribute281">
    <w:name w:val="CharAttribute281"/>
    <w:qFormat/>
    <w:rsid w:val="005550DA"/>
    <w:rPr>
      <w:rFonts w:ascii="Times New Roman" w:eastAsia="Times New Roman"/>
      <w:color w:val="00000A"/>
      <w:sz w:val="28"/>
    </w:rPr>
  </w:style>
  <w:style w:type="character" w:customStyle="1" w:styleId="CharAttribute282">
    <w:name w:val="CharAttribute282"/>
    <w:qFormat/>
    <w:rsid w:val="005550DA"/>
    <w:rPr>
      <w:rFonts w:ascii="Times New Roman" w:eastAsia="Times New Roman"/>
      <w:color w:val="00000A"/>
      <w:sz w:val="28"/>
    </w:rPr>
  </w:style>
  <w:style w:type="character" w:customStyle="1" w:styleId="CharAttribute283">
    <w:name w:val="CharAttribute283"/>
    <w:qFormat/>
    <w:rsid w:val="005550DA"/>
    <w:rPr>
      <w:rFonts w:ascii="Times New Roman" w:eastAsia="Times New Roman"/>
      <w:i/>
      <w:color w:val="00000A"/>
      <w:sz w:val="28"/>
    </w:rPr>
  </w:style>
  <w:style w:type="character" w:customStyle="1" w:styleId="CharAttribute284">
    <w:name w:val="CharAttribute284"/>
    <w:qFormat/>
    <w:rsid w:val="005550DA"/>
    <w:rPr>
      <w:rFonts w:ascii="Times New Roman" w:eastAsia="Times New Roman"/>
      <w:sz w:val="28"/>
    </w:rPr>
  </w:style>
  <w:style w:type="character" w:customStyle="1" w:styleId="CharAttribute285">
    <w:name w:val="CharAttribute285"/>
    <w:qFormat/>
    <w:rsid w:val="005550DA"/>
    <w:rPr>
      <w:rFonts w:ascii="Times New Roman" w:eastAsia="Times New Roman"/>
      <w:sz w:val="28"/>
    </w:rPr>
  </w:style>
  <w:style w:type="character" w:customStyle="1" w:styleId="CharAttribute286">
    <w:name w:val="CharAttribute286"/>
    <w:qFormat/>
    <w:rsid w:val="005550DA"/>
    <w:rPr>
      <w:rFonts w:ascii="Times New Roman" w:eastAsia="Times New Roman"/>
      <w:sz w:val="28"/>
    </w:rPr>
  </w:style>
  <w:style w:type="character" w:customStyle="1" w:styleId="CharAttribute287">
    <w:name w:val="CharAttribute287"/>
    <w:qFormat/>
    <w:rsid w:val="005550DA"/>
    <w:rPr>
      <w:rFonts w:ascii="Times New Roman" w:eastAsia="Times New Roman"/>
      <w:sz w:val="28"/>
    </w:rPr>
  </w:style>
  <w:style w:type="character" w:customStyle="1" w:styleId="CharAttribute288">
    <w:name w:val="CharAttribute288"/>
    <w:qFormat/>
    <w:rsid w:val="005550DA"/>
    <w:rPr>
      <w:rFonts w:ascii="Times New Roman" w:eastAsia="Times New Roman"/>
      <w:sz w:val="28"/>
    </w:rPr>
  </w:style>
  <w:style w:type="character" w:customStyle="1" w:styleId="CharAttribute289">
    <w:name w:val="CharAttribute289"/>
    <w:qFormat/>
    <w:rsid w:val="005550DA"/>
    <w:rPr>
      <w:rFonts w:ascii="Times New Roman" w:eastAsia="Times New Roman"/>
      <w:sz w:val="28"/>
    </w:rPr>
  </w:style>
  <w:style w:type="character" w:customStyle="1" w:styleId="CharAttribute290">
    <w:name w:val="CharAttribute290"/>
    <w:qFormat/>
    <w:rsid w:val="005550DA"/>
    <w:rPr>
      <w:rFonts w:ascii="Times New Roman" w:eastAsia="Times New Roman"/>
      <w:sz w:val="28"/>
    </w:rPr>
  </w:style>
  <w:style w:type="character" w:customStyle="1" w:styleId="CharAttribute291">
    <w:name w:val="CharAttribute291"/>
    <w:qFormat/>
    <w:rsid w:val="005550DA"/>
    <w:rPr>
      <w:rFonts w:ascii="Times New Roman" w:eastAsia="Times New Roman"/>
      <w:sz w:val="28"/>
    </w:rPr>
  </w:style>
  <w:style w:type="character" w:customStyle="1" w:styleId="CharAttribute292">
    <w:name w:val="CharAttribute292"/>
    <w:qFormat/>
    <w:rsid w:val="005550DA"/>
    <w:rPr>
      <w:rFonts w:ascii="Times New Roman" w:eastAsia="Times New Roman"/>
      <w:sz w:val="28"/>
    </w:rPr>
  </w:style>
  <w:style w:type="character" w:customStyle="1" w:styleId="CharAttribute293">
    <w:name w:val="CharAttribute293"/>
    <w:qFormat/>
    <w:rsid w:val="005550DA"/>
    <w:rPr>
      <w:rFonts w:ascii="Times New Roman" w:eastAsia="Times New Roman"/>
      <w:sz w:val="28"/>
    </w:rPr>
  </w:style>
  <w:style w:type="character" w:customStyle="1" w:styleId="CharAttribute294">
    <w:name w:val="CharAttribute294"/>
    <w:qFormat/>
    <w:rsid w:val="005550DA"/>
    <w:rPr>
      <w:rFonts w:ascii="Times New Roman" w:eastAsia="Times New Roman"/>
      <w:sz w:val="28"/>
    </w:rPr>
  </w:style>
  <w:style w:type="character" w:customStyle="1" w:styleId="CharAttribute295">
    <w:name w:val="CharAttribute295"/>
    <w:qFormat/>
    <w:rsid w:val="005550DA"/>
    <w:rPr>
      <w:rFonts w:ascii="Times New Roman" w:eastAsia="Times New Roman"/>
      <w:sz w:val="28"/>
    </w:rPr>
  </w:style>
  <w:style w:type="character" w:customStyle="1" w:styleId="CharAttribute296">
    <w:name w:val="CharAttribute296"/>
    <w:qFormat/>
    <w:rsid w:val="005550DA"/>
    <w:rPr>
      <w:rFonts w:ascii="Times New Roman" w:eastAsia="Times New Roman"/>
      <w:sz w:val="28"/>
    </w:rPr>
  </w:style>
  <w:style w:type="character" w:customStyle="1" w:styleId="CharAttribute297">
    <w:name w:val="CharAttribute297"/>
    <w:qFormat/>
    <w:rsid w:val="005550DA"/>
    <w:rPr>
      <w:rFonts w:ascii="Times New Roman" w:eastAsia="Times New Roman"/>
      <w:sz w:val="28"/>
    </w:rPr>
  </w:style>
  <w:style w:type="character" w:customStyle="1" w:styleId="CharAttribute298">
    <w:name w:val="CharAttribute298"/>
    <w:qFormat/>
    <w:rsid w:val="005550DA"/>
    <w:rPr>
      <w:rFonts w:ascii="Times New Roman" w:eastAsia="Times New Roman"/>
      <w:sz w:val="28"/>
    </w:rPr>
  </w:style>
  <w:style w:type="character" w:customStyle="1" w:styleId="CharAttribute299">
    <w:name w:val="CharAttribute299"/>
    <w:qFormat/>
    <w:rsid w:val="005550DA"/>
    <w:rPr>
      <w:rFonts w:ascii="Times New Roman" w:eastAsia="Times New Roman"/>
      <w:sz w:val="28"/>
    </w:rPr>
  </w:style>
  <w:style w:type="character" w:customStyle="1" w:styleId="CharAttribute300">
    <w:name w:val="CharAttribute300"/>
    <w:qFormat/>
    <w:rsid w:val="005550DA"/>
    <w:rPr>
      <w:rFonts w:ascii="Times New Roman" w:eastAsia="Times New Roman"/>
      <w:color w:val="00000A"/>
      <w:sz w:val="28"/>
    </w:rPr>
  </w:style>
  <w:style w:type="character" w:customStyle="1" w:styleId="CharAttribute301">
    <w:name w:val="CharAttribute301"/>
    <w:qFormat/>
    <w:rsid w:val="005550DA"/>
    <w:rPr>
      <w:rFonts w:ascii="Times New Roman" w:eastAsia="Times New Roman"/>
      <w:color w:val="00000A"/>
      <w:sz w:val="28"/>
    </w:rPr>
  </w:style>
  <w:style w:type="character" w:customStyle="1" w:styleId="CharAttribute303">
    <w:name w:val="CharAttribute303"/>
    <w:qFormat/>
    <w:rsid w:val="005550DA"/>
    <w:rPr>
      <w:rFonts w:ascii="Times New Roman" w:eastAsia="Times New Roman"/>
      <w:b/>
      <w:sz w:val="28"/>
    </w:rPr>
  </w:style>
  <w:style w:type="character" w:customStyle="1" w:styleId="CharAttribute304">
    <w:name w:val="CharAttribute304"/>
    <w:qFormat/>
    <w:rsid w:val="005550DA"/>
    <w:rPr>
      <w:rFonts w:ascii="Times New Roman" w:eastAsia="Times New Roman"/>
      <w:sz w:val="28"/>
    </w:rPr>
  </w:style>
  <w:style w:type="character" w:customStyle="1" w:styleId="CharAttribute305">
    <w:name w:val="CharAttribute305"/>
    <w:qFormat/>
    <w:rsid w:val="005550DA"/>
    <w:rPr>
      <w:rFonts w:ascii="Times New Roman" w:eastAsia="Times New Roman"/>
      <w:sz w:val="28"/>
    </w:rPr>
  </w:style>
  <w:style w:type="character" w:customStyle="1" w:styleId="CharAttribute306">
    <w:name w:val="CharAttribute306"/>
    <w:qFormat/>
    <w:rsid w:val="005550DA"/>
    <w:rPr>
      <w:rFonts w:ascii="Times New Roman" w:eastAsia="Times New Roman"/>
      <w:sz w:val="28"/>
    </w:rPr>
  </w:style>
  <w:style w:type="character" w:customStyle="1" w:styleId="CharAttribute307">
    <w:name w:val="CharAttribute307"/>
    <w:qFormat/>
    <w:rsid w:val="005550DA"/>
    <w:rPr>
      <w:rFonts w:ascii="Times New Roman" w:eastAsia="Times New Roman"/>
      <w:sz w:val="28"/>
    </w:rPr>
  </w:style>
  <w:style w:type="character" w:customStyle="1" w:styleId="CharAttribute308">
    <w:name w:val="CharAttribute308"/>
    <w:qFormat/>
    <w:rsid w:val="005550DA"/>
    <w:rPr>
      <w:rFonts w:ascii="Times New Roman" w:eastAsia="Times New Roman"/>
      <w:sz w:val="28"/>
    </w:rPr>
  </w:style>
  <w:style w:type="character" w:customStyle="1" w:styleId="CharAttribute309">
    <w:name w:val="CharAttribute309"/>
    <w:qFormat/>
    <w:rsid w:val="005550DA"/>
    <w:rPr>
      <w:rFonts w:ascii="Times New Roman" w:eastAsia="Times New Roman"/>
      <w:sz w:val="28"/>
    </w:rPr>
  </w:style>
  <w:style w:type="character" w:customStyle="1" w:styleId="CharAttribute310">
    <w:name w:val="CharAttribute310"/>
    <w:qFormat/>
    <w:rsid w:val="005550DA"/>
    <w:rPr>
      <w:rFonts w:ascii="Times New Roman" w:eastAsia="Times New Roman"/>
      <w:sz w:val="28"/>
    </w:rPr>
  </w:style>
  <w:style w:type="character" w:customStyle="1" w:styleId="CharAttribute311">
    <w:name w:val="CharAttribute311"/>
    <w:qFormat/>
    <w:rsid w:val="005550DA"/>
    <w:rPr>
      <w:rFonts w:ascii="Times New Roman" w:eastAsia="Times New Roman"/>
      <w:sz w:val="28"/>
    </w:rPr>
  </w:style>
  <w:style w:type="character" w:customStyle="1" w:styleId="CharAttribute312">
    <w:name w:val="CharAttribute312"/>
    <w:qFormat/>
    <w:rsid w:val="005550DA"/>
    <w:rPr>
      <w:rFonts w:ascii="Times New Roman" w:eastAsia="Times New Roman"/>
      <w:sz w:val="28"/>
    </w:rPr>
  </w:style>
  <w:style w:type="character" w:customStyle="1" w:styleId="CharAttribute313">
    <w:name w:val="CharAttribute313"/>
    <w:qFormat/>
    <w:rsid w:val="005550DA"/>
    <w:rPr>
      <w:rFonts w:ascii="Times New Roman" w:eastAsia="Times New Roman"/>
      <w:sz w:val="28"/>
    </w:rPr>
  </w:style>
  <w:style w:type="character" w:customStyle="1" w:styleId="CharAttribute314">
    <w:name w:val="CharAttribute314"/>
    <w:qFormat/>
    <w:rsid w:val="005550DA"/>
    <w:rPr>
      <w:rFonts w:ascii="Times New Roman" w:eastAsia="Times New Roman"/>
      <w:sz w:val="28"/>
    </w:rPr>
  </w:style>
  <w:style w:type="character" w:customStyle="1" w:styleId="CharAttribute315">
    <w:name w:val="CharAttribute315"/>
    <w:qFormat/>
    <w:rsid w:val="005550DA"/>
    <w:rPr>
      <w:rFonts w:ascii="Times New Roman" w:eastAsia="Times New Roman"/>
      <w:sz w:val="28"/>
    </w:rPr>
  </w:style>
  <w:style w:type="character" w:customStyle="1" w:styleId="CharAttribute316">
    <w:name w:val="CharAttribute316"/>
    <w:qFormat/>
    <w:rsid w:val="005550DA"/>
    <w:rPr>
      <w:rFonts w:ascii="Times New Roman" w:eastAsia="Times New Roman"/>
      <w:sz w:val="28"/>
    </w:rPr>
  </w:style>
  <w:style w:type="character" w:customStyle="1" w:styleId="CharAttribute317">
    <w:name w:val="CharAttribute317"/>
    <w:qFormat/>
    <w:rsid w:val="005550DA"/>
    <w:rPr>
      <w:rFonts w:ascii="Times New Roman" w:eastAsia="Times New Roman"/>
      <w:sz w:val="28"/>
    </w:rPr>
  </w:style>
  <w:style w:type="character" w:customStyle="1" w:styleId="CharAttribute318">
    <w:name w:val="CharAttribute318"/>
    <w:qFormat/>
    <w:rsid w:val="005550DA"/>
    <w:rPr>
      <w:rFonts w:ascii="Times New Roman" w:eastAsia="Times New Roman"/>
      <w:sz w:val="28"/>
    </w:rPr>
  </w:style>
  <w:style w:type="character" w:customStyle="1" w:styleId="CharAttribute319">
    <w:name w:val="CharAttribute319"/>
    <w:qFormat/>
    <w:rsid w:val="005550DA"/>
    <w:rPr>
      <w:rFonts w:ascii="Times New Roman" w:eastAsia="Times New Roman"/>
      <w:sz w:val="28"/>
    </w:rPr>
  </w:style>
  <w:style w:type="character" w:customStyle="1" w:styleId="CharAttribute320">
    <w:name w:val="CharAttribute320"/>
    <w:qFormat/>
    <w:rsid w:val="005550DA"/>
    <w:rPr>
      <w:rFonts w:ascii="Times New Roman" w:eastAsia="Times New Roman"/>
      <w:sz w:val="28"/>
    </w:rPr>
  </w:style>
  <w:style w:type="character" w:customStyle="1" w:styleId="CharAttribute321">
    <w:name w:val="CharAttribute321"/>
    <w:qFormat/>
    <w:rsid w:val="005550DA"/>
    <w:rPr>
      <w:rFonts w:ascii="Times New Roman" w:eastAsia="Times New Roman"/>
      <w:sz w:val="28"/>
    </w:rPr>
  </w:style>
  <w:style w:type="character" w:customStyle="1" w:styleId="CharAttribute322">
    <w:name w:val="CharAttribute322"/>
    <w:qFormat/>
    <w:rsid w:val="005550DA"/>
    <w:rPr>
      <w:rFonts w:ascii="Times New Roman" w:eastAsia="Times New Roman"/>
      <w:sz w:val="28"/>
    </w:rPr>
  </w:style>
  <w:style w:type="character" w:customStyle="1" w:styleId="CharAttribute323">
    <w:name w:val="CharAttribute323"/>
    <w:qFormat/>
    <w:rsid w:val="005550DA"/>
    <w:rPr>
      <w:rFonts w:ascii="Times New Roman" w:eastAsia="Times New Roman"/>
      <w:sz w:val="28"/>
    </w:rPr>
  </w:style>
  <w:style w:type="character" w:customStyle="1" w:styleId="CharAttribute324">
    <w:name w:val="CharAttribute324"/>
    <w:qFormat/>
    <w:rsid w:val="005550DA"/>
    <w:rPr>
      <w:rFonts w:ascii="Times New Roman" w:eastAsia="Times New Roman"/>
      <w:sz w:val="28"/>
    </w:rPr>
  </w:style>
  <w:style w:type="character" w:customStyle="1" w:styleId="CharAttribute325">
    <w:name w:val="CharAttribute325"/>
    <w:qFormat/>
    <w:rsid w:val="005550DA"/>
    <w:rPr>
      <w:rFonts w:ascii="Times New Roman" w:eastAsia="Times New Roman"/>
      <w:sz w:val="28"/>
    </w:rPr>
  </w:style>
  <w:style w:type="character" w:customStyle="1" w:styleId="CharAttribute326">
    <w:name w:val="CharAttribute326"/>
    <w:qFormat/>
    <w:rsid w:val="005550DA"/>
    <w:rPr>
      <w:rFonts w:ascii="Times New Roman" w:eastAsia="Times New Roman"/>
      <w:sz w:val="28"/>
    </w:rPr>
  </w:style>
  <w:style w:type="character" w:customStyle="1" w:styleId="CharAttribute327">
    <w:name w:val="CharAttribute327"/>
    <w:qFormat/>
    <w:rsid w:val="005550DA"/>
    <w:rPr>
      <w:rFonts w:ascii="Times New Roman" w:eastAsia="Times New Roman"/>
      <w:sz w:val="28"/>
    </w:rPr>
  </w:style>
  <w:style w:type="character" w:customStyle="1" w:styleId="CharAttribute328">
    <w:name w:val="CharAttribute328"/>
    <w:qFormat/>
    <w:rsid w:val="005550DA"/>
    <w:rPr>
      <w:rFonts w:ascii="Times New Roman" w:eastAsia="Times New Roman"/>
      <w:sz w:val="28"/>
    </w:rPr>
  </w:style>
  <w:style w:type="character" w:customStyle="1" w:styleId="CharAttribute329">
    <w:name w:val="CharAttribute329"/>
    <w:qFormat/>
    <w:rsid w:val="005550DA"/>
    <w:rPr>
      <w:rFonts w:ascii="Times New Roman" w:eastAsia="Times New Roman"/>
      <w:sz w:val="28"/>
    </w:rPr>
  </w:style>
  <w:style w:type="character" w:customStyle="1" w:styleId="CharAttribute330">
    <w:name w:val="CharAttribute330"/>
    <w:qFormat/>
    <w:rsid w:val="005550DA"/>
    <w:rPr>
      <w:rFonts w:ascii="Times New Roman" w:eastAsia="Times New Roman"/>
      <w:sz w:val="28"/>
    </w:rPr>
  </w:style>
  <w:style w:type="character" w:customStyle="1" w:styleId="CharAttribute331">
    <w:name w:val="CharAttribute331"/>
    <w:qFormat/>
    <w:rsid w:val="005550DA"/>
    <w:rPr>
      <w:rFonts w:ascii="Times New Roman" w:eastAsia="Times New Roman"/>
      <w:sz w:val="28"/>
    </w:rPr>
  </w:style>
  <w:style w:type="character" w:customStyle="1" w:styleId="CharAttribute332">
    <w:name w:val="CharAttribute332"/>
    <w:qFormat/>
    <w:rsid w:val="005550DA"/>
    <w:rPr>
      <w:rFonts w:ascii="Times New Roman" w:eastAsia="Times New Roman"/>
      <w:sz w:val="28"/>
    </w:rPr>
  </w:style>
  <w:style w:type="character" w:customStyle="1" w:styleId="CharAttribute333">
    <w:name w:val="CharAttribute333"/>
    <w:qFormat/>
    <w:rsid w:val="005550DA"/>
    <w:rPr>
      <w:rFonts w:ascii="Times New Roman" w:eastAsia="Times New Roman"/>
      <w:sz w:val="28"/>
    </w:rPr>
  </w:style>
  <w:style w:type="character" w:customStyle="1" w:styleId="CharAttribute334">
    <w:name w:val="CharAttribute334"/>
    <w:qFormat/>
    <w:rsid w:val="005550DA"/>
    <w:rPr>
      <w:rFonts w:ascii="Times New Roman" w:eastAsia="Times New Roman"/>
      <w:sz w:val="28"/>
    </w:rPr>
  </w:style>
  <w:style w:type="character" w:customStyle="1" w:styleId="CharAttribute335">
    <w:name w:val="CharAttribute335"/>
    <w:qFormat/>
    <w:rsid w:val="005550DA"/>
    <w:rPr>
      <w:rFonts w:ascii="Times New Roman" w:eastAsia="Times New Roman"/>
      <w:sz w:val="28"/>
    </w:rPr>
  </w:style>
  <w:style w:type="character" w:customStyle="1" w:styleId="CharAttribute514">
    <w:name w:val="CharAttribute514"/>
    <w:qFormat/>
    <w:rsid w:val="005550DA"/>
    <w:rPr>
      <w:rFonts w:ascii="Times New Roman" w:eastAsia="Times New Roman"/>
      <w:sz w:val="28"/>
    </w:rPr>
  </w:style>
  <w:style w:type="character" w:customStyle="1" w:styleId="CharAttribute520">
    <w:name w:val="CharAttribute520"/>
    <w:qFormat/>
    <w:rsid w:val="005550DA"/>
    <w:rPr>
      <w:rFonts w:ascii="Times New Roman" w:eastAsia="Times New Roman"/>
      <w:sz w:val="28"/>
    </w:rPr>
  </w:style>
  <w:style w:type="character" w:customStyle="1" w:styleId="CharAttribute521">
    <w:name w:val="CharAttribute521"/>
    <w:qFormat/>
    <w:rsid w:val="005550DA"/>
    <w:rPr>
      <w:rFonts w:ascii="Times New Roman" w:eastAsia="Times New Roman"/>
      <w:i/>
      <w:sz w:val="28"/>
    </w:rPr>
  </w:style>
  <w:style w:type="character" w:customStyle="1" w:styleId="CharAttribute548">
    <w:name w:val="CharAttribute548"/>
    <w:qFormat/>
    <w:rsid w:val="005550DA"/>
    <w:rPr>
      <w:rFonts w:ascii="Times New Roman" w:eastAsia="Times New Roman"/>
      <w:sz w:val="24"/>
    </w:rPr>
  </w:style>
  <w:style w:type="paragraph" w:customStyle="1" w:styleId="ParaAttribute10">
    <w:name w:val="ParaAttribute10"/>
    <w:qFormat/>
    <w:rsid w:val="005550DA"/>
    <w:pPr>
      <w:spacing w:after="0" w:line="240" w:lineRule="auto"/>
      <w:jc w:val="both"/>
    </w:pPr>
    <w:rPr>
      <w:rFonts w:ascii="Times New Roman" w:eastAsia="№Е" w:hAnsi="Times New Roman" w:cs="Times New Roman"/>
      <w:kern w:val="0"/>
      <w:sz w:val="20"/>
      <w:szCs w:val="20"/>
      <w:lang w:eastAsia="ru-RU"/>
      <w14:ligatures w14:val="none"/>
    </w:rPr>
  </w:style>
  <w:style w:type="paragraph" w:customStyle="1" w:styleId="ParaAttribute16">
    <w:name w:val="ParaAttribute16"/>
    <w:qFormat/>
    <w:rsid w:val="005550DA"/>
    <w:pPr>
      <w:spacing w:after="0" w:line="240" w:lineRule="auto"/>
      <w:ind w:left="1080"/>
      <w:jc w:val="both"/>
    </w:pPr>
    <w:rPr>
      <w:rFonts w:ascii="Times New Roman" w:eastAsia="№Е" w:hAnsi="Times New Roman" w:cs="Times New Roman"/>
      <w:kern w:val="0"/>
      <w:sz w:val="20"/>
      <w:szCs w:val="20"/>
      <w:lang w:eastAsia="ru-RU"/>
      <w14:ligatures w14:val="none"/>
    </w:rPr>
  </w:style>
  <w:style w:type="character" w:customStyle="1" w:styleId="CharAttribute485">
    <w:name w:val="CharAttribute485"/>
    <w:qFormat/>
    <w:rsid w:val="005550DA"/>
    <w:rPr>
      <w:rFonts w:ascii="Times New Roman" w:eastAsia="Times New Roman"/>
      <w:i/>
      <w:sz w:val="22"/>
    </w:rPr>
  </w:style>
  <w:style w:type="character" w:styleId="af7">
    <w:name w:val="annotation reference"/>
    <w:unhideWhenUsed/>
    <w:qFormat/>
    <w:rsid w:val="005550DA"/>
    <w:rPr>
      <w:sz w:val="16"/>
      <w:szCs w:val="16"/>
    </w:rPr>
  </w:style>
  <w:style w:type="paragraph" w:styleId="af8">
    <w:name w:val="annotation text"/>
    <w:basedOn w:val="a"/>
    <w:link w:val="af9"/>
    <w:unhideWhenUsed/>
    <w:qFormat/>
    <w:rsid w:val="005550DA"/>
    <w:pPr>
      <w:wordWrap w:val="0"/>
      <w:jc w:val="both"/>
    </w:pPr>
    <w:rPr>
      <w:kern w:val="2"/>
      <w:sz w:val="20"/>
      <w:szCs w:val="20"/>
      <w:lang w:val="en-US" w:eastAsia="ko-KR"/>
    </w:rPr>
  </w:style>
  <w:style w:type="character" w:customStyle="1" w:styleId="af9">
    <w:name w:val="Текст примечания Знак"/>
    <w:basedOn w:val="a0"/>
    <w:link w:val="af8"/>
    <w:qFormat/>
    <w:rsid w:val="005550DA"/>
    <w:rPr>
      <w:rFonts w:ascii="Times New Roman" w:eastAsia="Times New Roman" w:hAnsi="Times New Roman" w:cs="Times New Roman"/>
      <w:sz w:val="20"/>
      <w:szCs w:val="20"/>
      <w:lang w:val="en-US" w:eastAsia="ko-KR"/>
      <w14:ligatures w14:val="none"/>
    </w:rPr>
  </w:style>
  <w:style w:type="paragraph" w:styleId="afa">
    <w:name w:val="annotation subject"/>
    <w:basedOn w:val="af8"/>
    <w:next w:val="af8"/>
    <w:link w:val="afb"/>
    <w:unhideWhenUsed/>
    <w:qFormat/>
    <w:rsid w:val="005550DA"/>
    <w:rPr>
      <w:b/>
      <w:bCs/>
    </w:rPr>
  </w:style>
  <w:style w:type="character" w:customStyle="1" w:styleId="afb">
    <w:name w:val="Тема примечания Знак"/>
    <w:basedOn w:val="af9"/>
    <w:link w:val="afa"/>
    <w:qFormat/>
    <w:rsid w:val="005550DA"/>
    <w:rPr>
      <w:rFonts w:ascii="Times New Roman" w:eastAsia="Times New Roman" w:hAnsi="Times New Roman" w:cs="Times New Roman"/>
      <w:b/>
      <w:bCs/>
      <w:sz w:val="20"/>
      <w:szCs w:val="20"/>
      <w:lang w:val="en-US" w:eastAsia="ko-KR"/>
      <w14:ligatures w14:val="none"/>
    </w:rPr>
  </w:style>
  <w:style w:type="paragraph" w:styleId="afc">
    <w:name w:val="Balloon Text"/>
    <w:basedOn w:val="a"/>
    <w:link w:val="afd"/>
    <w:unhideWhenUsed/>
    <w:qFormat/>
    <w:rsid w:val="005550DA"/>
    <w:pPr>
      <w:wordWrap w:val="0"/>
      <w:jc w:val="both"/>
    </w:pPr>
    <w:rPr>
      <w:rFonts w:ascii="Tahoma" w:hAnsi="Tahoma"/>
      <w:kern w:val="2"/>
      <w:sz w:val="16"/>
      <w:szCs w:val="16"/>
      <w:lang w:val="en-US" w:eastAsia="ko-KR"/>
    </w:rPr>
  </w:style>
  <w:style w:type="character" w:customStyle="1" w:styleId="afd">
    <w:name w:val="Текст выноски Знак"/>
    <w:basedOn w:val="a0"/>
    <w:link w:val="afc"/>
    <w:qFormat/>
    <w:rsid w:val="005550DA"/>
    <w:rPr>
      <w:rFonts w:ascii="Tahoma" w:eastAsia="Times New Roman" w:hAnsi="Tahoma" w:cs="Times New Roman"/>
      <w:sz w:val="16"/>
      <w:szCs w:val="16"/>
      <w:lang w:val="en-US" w:eastAsia="ko-KR"/>
      <w14:ligatures w14:val="none"/>
    </w:rPr>
  </w:style>
  <w:style w:type="paragraph" w:customStyle="1" w:styleId="11">
    <w:name w:val="Без интервала1"/>
    <w:aliases w:val="основа"/>
    <w:qFormat/>
    <w:rsid w:val="005550DA"/>
    <w:pPr>
      <w:spacing w:after="0" w:line="240" w:lineRule="auto"/>
    </w:pPr>
    <w:rPr>
      <w:rFonts w:ascii="Calibri" w:eastAsia="Times New Roman" w:hAnsi="Calibri" w:cs="Times New Roman"/>
      <w:kern w:val="0"/>
      <w:sz w:val="22"/>
      <w:szCs w:val="20"/>
      <w:lang w:val="en-US" w:bidi="en-US"/>
      <w14:ligatures w14:val="none"/>
    </w:rPr>
  </w:style>
  <w:style w:type="character" w:customStyle="1" w:styleId="CharAttribute526">
    <w:name w:val="CharAttribute526"/>
    <w:qFormat/>
    <w:rsid w:val="005550DA"/>
    <w:rPr>
      <w:rFonts w:ascii="Times New Roman" w:eastAsia="Times New Roman"/>
      <w:sz w:val="28"/>
    </w:rPr>
  </w:style>
  <w:style w:type="character" w:customStyle="1" w:styleId="CharAttribute534">
    <w:name w:val="CharAttribute534"/>
    <w:qFormat/>
    <w:rsid w:val="005550DA"/>
    <w:rPr>
      <w:rFonts w:ascii="Times New Roman" w:eastAsia="Times New Roman"/>
      <w:sz w:val="24"/>
    </w:rPr>
  </w:style>
  <w:style w:type="character" w:customStyle="1" w:styleId="CharAttribute4">
    <w:name w:val="CharAttribute4"/>
    <w:qFormat/>
    <w:rsid w:val="005550DA"/>
    <w:rPr>
      <w:rFonts w:ascii="Times New Roman" w:eastAsia="Batang" w:hAnsi="Batang"/>
      <w:i/>
      <w:sz w:val="28"/>
    </w:rPr>
  </w:style>
  <w:style w:type="character" w:customStyle="1" w:styleId="CharAttribute10">
    <w:name w:val="CharAttribute10"/>
    <w:qFormat/>
    <w:rsid w:val="005550DA"/>
    <w:rPr>
      <w:rFonts w:ascii="Times New Roman" w:eastAsia="Times New Roman" w:hAnsi="Times New Roman"/>
      <w:b/>
      <w:sz w:val="28"/>
    </w:rPr>
  </w:style>
  <w:style w:type="character" w:customStyle="1" w:styleId="CharAttribute11">
    <w:name w:val="CharAttribute11"/>
    <w:qFormat/>
    <w:rsid w:val="005550DA"/>
    <w:rPr>
      <w:rFonts w:ascii="Times New Roman" w:eastAsia="Batang" w:hAnsi="Batang"/>
      <w:i/>
      <w:color w:val="00000A"/>
      <w:sz w:val="28"/>
    </w:rPr>
  </w:style>
  <w:style w:type="character" w:customStyle="1" w:styleId="CharAttribute498">
    <w:name w:val="CharAttribute498"/>
    <w:qFormat/>
    <w:rsid w:val="005550DA"/>
    <w:rPr>
      <w:rFonts w:ascii="Times New Roman" w:eastAsia="Times New Roman"/>
      <w:sz w:val="28"/>
    </w:rPr>
  </w:style>
  <w:style w:type="character" w:customStyle="1" w:styleId="CharAttribute499">
    <w:name w:val="CharAttribute499"/>
    <w:qFormat/>
    <w:rsid w:val="005550DA"/>
    <w:rPr>
      <w:rFonts w:ascii="Times New Roman" w:eastAsia="Times New Roman"/>
      <w:i/>
      <w:sz w:val="28"/>
      <w:u w:val="single"/>
    </w:rPr>
  </w:style>
  <w:style w:type="character" w:customStyle="1" w:styleId="CharAttribute500">
    <w:name w:val="CharAttribute500"/>
    <w:qFormat/>
    <w:rsid w:val="005550DA"/>
    <w:rPr>
      <w:rFonts w:ascii="Times New Roman" w:eastAsia="Times New Roman"/>
      <w:sz w:val="28"/>
    </w:rPr>
  </w:style>
  <w:style w:type="character" w:customStyle="1" w:styleId="a8">
    <w:name w:val="Абзац списка Знак"/>
    <w:link w:val="a7"/>
    <w:uiPriority w:val="34"/>
    <w:qFormat/>
    <w:locked/>
    <w:rsid w:val="005550DA"/>
  </w:style>
  <w:style w:type="paragraph" w:styleId="afe">
    <w:name w:val="header"/>
    <w:basedOn w:val="a"/>
    <w:link w:val="aff"/>
    <w:unhideWhenUsed/>
    <w:rsid w:val="005550DA"/>
    <w:pPr>
      <w:tabs>
        <w:tab w:val="center" w:pos="4677"/>
        <w:tab w:val="right" w:pos="9355"/>
      </w:tabs>
      <w:wordWrap w:val="0"/>
      <w:jc w:val="both"/>
    </w:pPr>
    <w:rPr>
      <w:kern w:val="2"/>
      <w:sz w:val="20"/>
      <w:szCs w:val="24"/>
      <w:lang w:val="en-US" w:eastAsia="ko-KR"/>
    </w:rPr>
  </w:style>
  <w:style w:type="character" w:customStyle="1" w:styleId="aff">
    <w:name w:val="Верхний колонтитул Знак"/>
    <w:basedOn w:val="a0"/>
    <w:link w:val="afe"/>
    <w:qFormat/>
    <w:rsid w:val="005550DA"/>
    <w:rPr>
      <w:rFonts w:ascii="Times New Roman" w:eastAsia="Times New Roman" w:hAnsi="Times New Roman" w:cs="Times New Roman"/>
      <w:sz w:val="20"/>
      <w:lang w:val="en-US" w:eastAsia="ko-KR"/>
      <w14:ligatures w14:val="none"/>
    </w:rPr>
  </w:style>
  <w:style w:type="paragraph" w:styleId="aff0">
    <w:name w:val="footer"/>
    <w:basedOn w:val="a"/>
    <w:link w:val="aff1"/>
    <w:unhideWhenUsed/>
    <w:rsid w:val="005550DA"/>
    <w:pPr>
      <w:tabs>
        <w:tab w:val="center" w:pos="4677"/>
        <w:tab w:val="right" w:pos="9355"/>
      </w:tabs>
      <w:wordWrap w:val="0"/>
      <w:jc w:val="both"/>
    </w:pPr>
    <w:rPr>
      <w:kern w:val="2"/>
      <w:sz w:val="20"/>
      <w:szCs w:val="24"/>
      <w:lang w:val="en-US" w:eastAsia="ko-KR"/>
    </w:rPr>
  </w:style>
  <w:style w:type="character" w:customStyle="1" w:styleId="aff1">
    <w:name w:val="Нижний колонтитул Знак"/>
    <w:basedOn w:val="a0"/>
    <w:link w:val="aff0"/>
    <w:qFormat/>
    <w:rsid w:val="005550DA"/>
    <w:rPr>
      <w:rFonts w:ascii="Times New Roman" w:eastAsia="Times New Roman" w:hAnsi="Times New Roman" w:cs="Times New Roman"/>
      <w:sz w:val="20"/>
      <w:lang w:val="en-US" w:eastAsia="ko-KR"/>
      <w14:ligatures w14:val="none"/>
    </w:rPr>
  </w:style>
  <w:style w:type="table" w:customStyle="1" w:styleId="DefaultTable">
    <w:name w:val="Default Table"/>
    <w:rsid w:val="005550DA"/>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qFormat/>
    <w:rsid w:val="005550DA"/>
    <w:pPr>
      <w:widowControl w:val="0"/>
      <w:wordWrap w:val="0"/>
      <w:spacing w:after="0" w:line="240" w:lineRule="auto"/>
      <w:jc w:val="center"/>
    </w:pPr>
    <w:rPr>
      <w:rFonts w:ascii="Times New Roman" w:eastAsia="Batang" w:hAnsi="Times New Roman" w:cs="Times New Roman"/>
      <w:kern w:val="0"/>
      <w:sz w:val="20"/>
      <w:szCs w:val="20"/>
      <w:lang w:eastAsia="ru-RU"/>
      <w14:ligatures w14:val="none"/>
    </w:rPr>
  </w:style>
  <w:style w:type="character" w:customStyle="1" w:styleId="wmi-callto">
    <w:name w:val="wmi-callto"/>
    <w:basedOn w:val="a0"/>
    <w:qFormat/>
    <w:rsid w:val="005550DA"/>
  </w:style>
  <w:style w:type="table" w:styleId="aff2">
    <w:name w:val="Table Grid"/>
    <w:basedOn w:val="a1"/>
    <w:uiPriority w:val="59"/>
    <w:rsid w:val="005550DA"/>
    <w:pPr>
      <w:spacing w:after="0" w:line="240" w:lineRule="auto"/>
    </w:pPr>
    <w:rPr>
      <w:rFonts w:ascii="Times New Roman" w:eastAsia="Symbol"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5550DA"/>
    <w:pPr>
      <w:widowControl w:val="0"/>
      <w:autoSpaceDE w:val="0"/>
      <w:autoSpaceDN w:val="0"/>
      <w:spacing w:after="0" w:line="240" w:lineRule="auto"/>
    </w:pPr>
    <w:rPr>
      <w:rFonts w:ascii="Calibri" w:eastAsia="Times New Roman" w:hAnsi="Calibri" w:cs="Calibri"/>
      <w:kern w:val="0"/>
      <w:sz w:val="22"/>
      <w:szCs w:val="20"/>
      <w:lang w:eastAsia="ru-RU"/>
      <w14:ligatures w14:val="none"/>
    </w:rPr>
  </w:style>
  <w:style w:type="character" w:customStyle="1" w:styleId="apple-converted-space">
    <w:name w:val="apple-converted-space"/>
    <w:qFormat/>
    <w:rsid w:val="005550DA"/>
  </w:style>
  <w:style w:type="paragraph" w:customStyle="1" w:styleId="ParaAttribute7">
    <w:name w:val="ParaAttribute7"/>
    <w:qFormat/>
    <w:rsid w:val="005550DA"/>
    <w:pPr>
      <w:spacing w:after="0" w:line="240" w:lineRule="auto"/>
      <w:ind w:firstLine="851"/>
      <w:jc w:val="center"/>
    </w:pPr>
    <w:rPr>
      <w:rFonts w:ascii="Times New Roman" w:eastAsia="№Е" w:hAnsi="Times New Roman" w:cs="Times New Roman"/>
      <w:kern w:val="0"/>
      <w:sz w:val="20"/>
      <w:szCs w:val="20"/>
      <w:lang w:eastAsia="ru-RU"/>
      <w14:ligatures w14:val="none"/>
    </w:rPr>
  </w:style>
  <w:style w:type="paragraph" w:customStyle="1" w:styleId="ParaAttribute5">
    <w:name w:val="ParaAttribute5"/>
    <w:qFormat/>
    <w:rsid w:val="005550DA"/>
    <w:pPr>
      <w:widowControl w:val="0"/>
      <w:wordWrap w:val="0"/>
      <w:spacing w:after="0" w:line="240" w:lineRule="auto"/>
      <w:ind w:right="-1"/>
      <w:jc w:val="both"/>
    </w:pPr>
    <w:rPr>
      <w:rFonts w:ascii="Times New Roman" w:eastAsia="№Е" w:hAnsi="Times New Roman" w:cs="Times New Roman"/>
      <w:kern w:val="0"/>
      <w:sz w:val="20"/>
      <w:szCs w:val="20"/>
      <w:lang w:eastAsia="ru-RU"/>
      <w14:ligatures w14:val="none"/>
    </w:rPr>
  </w:style>
  <w:style w:type="paragraph" w:customStyle="1" w:styleId="ParaAttribute3">
    <w:name w:val="ParaAttribute3"/>
    <w:qFormat/>
    <w:rsid w:val="005550DA"/>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table" w:customStyle="1" w:styleId="12">
    <w:name w:val="Сетка таблицы1"/>
    <w:basedOn w:val="a1"/>
    <w:next w:val="aff2"/>
    <w:uiPriority w:val="59"/>
    <w:rsid w:val="005550DA"/>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Знак"/>
    <w:basedOn w:val="a"/>
    <w:rsid w:val="005550DA"/>
    <w:pPr>
      <w:widowControl/>
      <w:autoSpaceDE/>
      <w:autoSpaceDN/>
    </w:pPr>
    <w:rPr>
      <w:rFonts w:ascii="Verdana" w:hAnsi="Verdana" w:cs="Verdana"/>
      <w:sz w:val="20"/>
      <w:szCs w:val="20"/>
      <w:lang w:val="en-US"/>
    </w:rPr>
  </w:style>
  <w:style w:type="paragraph" w:customStyle="1" w:styleId="aff4">
    <w:name w:val="Основ_Текст"/>
    <w:qFormat/>
    <w:rsid w:val="005550DA"/>
    <w:pPr>
      <w:tabs>
        <w:tab w:val="left" w:pos="645"/>
      </w:tabs>
      <w:spacing w:after="0" w:line="228" w:lineRule="atLeast"/>
      <w:jc w:val="both"/>
    </w:pPr>
    <w:rPr>
      <w:rFonts w:ascii="NewtonC" w:eastAsia="Times New Roman" w:hAnsi="NewtonC" w:cs="Times New Roman"/>
      <w:color w:val="000000"/>
      <w:kern w:val="0"/>
      <w:sz w:val="20"/>
      <w:szCs w:val="20"/>
      <w:lang w:eastAsia="ru-RU"/>
      <w14:ligatures w14:val="none"/>
    </w:rPr>
  </w:style>
  <w:style w:type="paragraph" w:customStyle="1" w:styleId="13">
    <w:name w:val="Абзац списка1"/>
    <w:basedOn w:val="a"/>
    <w:link w:val="ListParagraphChar"/>
    <w:rsid w:val="005550DA"/>
    <w:pPr>
      <w:widowControl/>
      <w:autoSpaceDE/>
      <w:autoSpaceDN/>
      <w:ind w:left="400"/>
      <w:jc w:val="both"/>
    </w:pPr>
    <w:rPr>
      <w:rFonts w:ascii="??" w:eastAsia="Symbol"/>
      <w:kern w:val="2"/>
      <w:sz w:val="20"/>
      <w:szCs w:val="20"/>
      <w:lang w:eastAsia="ru-RU"/>
    </w:rPr>
  </w:style>
  <w:style w:type="character" w:customStyle="1" w:styleId="ListParagraphChar">
    <w:name w:val="List Paragraph Char"/>
    <w:link w:val="13"/>
    <w:qFormat/>
    <w:locked/>
    <w:rsid w:val="005550DA"/>
    <w:rPr>
      <w:rFonts w:ascii="??" w:eastAsia="Symbol" w:hAnsi="Times New Roman" w:cs="Times New Roman"/>
      <w:sz w:val="20"/>
      <w:szCs w:val="20"/>
      <w:lang w:eastAsia="ru-RU"/>
      <w14:ligatures w14:val="none"/>
    </w:rPr>
  </w:style>
  <w:style w:type="paragraph" w:customStyle="1" w:styleId="Ul">
    <w:name w:val="Ul"/>
    <w:basedOn w:val="a"/>
    <w:qFormat/>
    <w:rsid w:val="005550DA"/>
    <w:pPr>
      <w:widowControl/>
      <w:autoSpaceDE/>
      <w:autoSpaceDN/>
      <w:spacing w:line="300" w:lineRule="atLeast"/>
    </w:pPr>
    <w:rPr>
      <w:lang w:eastAsia="ru-RU"/>
    </w:rPr>
  </w:style>
  <w:style w:type="character" w:customStyle="1" w:styleId="comment-right-informer-wr">
    <w:name w:val="comment-right-informer-wr"/>
    <w:basedOn w:val="a0"/>
    <w:qFormat/>
    <w:rsid w:val="005550DA"/>
  </w:style>
  <w:style w:type="character" w:styleId="aff5">
    <w:name w:val="Hyperlink"/>
    <w:uiPriority w:val="99"/>
    <w:qFormat/>
    <w:rsid w:val="005550DA"/>
    <w:rPr>
      <w:color w:val="0000FF"/>
      <w:u w:val="single"/>
    </w:rPr>
  </w:style>
  <w:style w:type="paragraph" w:customStyle="1" w:styleId="25">
    <w:name w:val="Без интервала2"/>
    <w:link w:val="NoSpacingChar"/>
    <w:rsid w:val="005550DA"/>
    <w:pPr>
      <w:widowControl w:val="0"/>
      <w:wordWrap w:val="0"/>
      <w:autoSpaceDE w:val="0"/>
      <w:autoSpaceDN w:val="0"/>
      <w:spacing w:after="0" w:line="240" w:lineRule="auto"/>
      <w:jc w:val="both"/>
    </w:pPr>
    <w:rPr>
      <w:rFonts w:ascii="Batang" w:eastAsia="Batang" w:hAnsi="Times New Roman" w:cs="Times New Roman"/>
      <w:sz w:val="22"/>
      <w:szCs w:val="22"/>
      <w:lang w:val="en-US" w:eastAsia="ko-KR"/>
      <w14:ligatures w14:val="none"/>
    </w:rPr>
  </w:style>
  <w:style w:type="character" w:customStyle="1" w:styleId="NoSpacingChar">
    <w:name w:val="No Spacing Char"/>
    <w:link w:val="25"/>
    <w:qFormat/>
    <w:locked/>
    <w:rsid w:val="005550DA"/>
    <w:rPr>
      <w:rFonts w:ascii="Batang" w:eastAsia="Batang" w:hAnsi="Times New Roman" w:cs="Times New Roman"/>
      <w:sz w:val="22"/>
      <w:szCs w:val="22"/>
      <w:lang w:val="en-US" w:eastAsia="ko-KR"/>
      <w14:ligatures w14:val="none"/>
    </w:rPr>
  </w:style>
  <w:style w:type="paragraph" w:styleId="14">
    <w:name w:val="toc 1"/>
    <w:basedOn w:val="a"/>
    <w:next w:val="a"/>
    <w:autoRedefine/>
    <w:unhideWhenUsed/>
    <w:rsid w:val="005550DA"/>
    <w:pPr>
      <w:tabs>
        <w:tab w:val="right" w:leader="dot" w:pos="9629"/>
      </w:tabs>
      <w:wordWrap w:val="0"/>
      <w:spacing w:line="360" w:lineRule="auto"/>
      <w:jc w:val="both"/>
    </w:pPr>
    <w:rPr>
      <w:kern w:val="2"/>
      <w:sz w:val="20"/>
      <w:szCs w:val="24"/>
      <w:lang w:val="en-US" w:eastAsia="ko-KR"/>
    </w:rPr>
  </w:style>
  <w:style w:type="paragraph" w:styleId="26">
    <w:name w:val="toc 2"/>
    <w:basedOn w:val="a"/>
    <w:next w:val="a"/>
    <w:autoRedefine/>
    <w:rsid w:val="005550DA"/>
    <w:pPr>
      <w:wordWrap w:val="0"/>
      <w:ind w:left="200"/>
      <w:jc w:val="both"/>
    </w:pPr>
    <w:rPr>
      <w:kern w:val="2"/>
      <w:sz w:val="20"/>
      <w:szCs w:val="24"/>
      <w:lang w:val="en-US" w:eastAsia="ko-KR"/>
    </w:rPr>
  </w:style>
  <w:style w:type="character" w:styleId="aff6">
    <w:name w:val="Strong"/>
    <w:qFormat/>
    <w:rsid w:val="005550DA"/>
    <w:rPr>
      <w:b/>
      <w:bCs/>
    </w:rPr>
  </w:style>
  <w:style w:type="paragraph" w:customStyle="1" w:styleId="27">
    <w:name w:val="Основной текст (2)"/>
    <w:basedOn w:val="a"/>
    <w:rsid w:val="005550DA"/>
    <w:pPr>
      <w:shd w:val="clear" w:color="auto" w:fill="FFFFFF"/>
      <w:suppressAutoHyphens/>
      <w:autoSpaceDE/>
      <w:autoSpaceDN/>
      <w:spacing w:before="300" w:after="120" w:line="0" w:lineRule="atLeast"/>
      <w:jc w:val="both"/>
    </w:pPr>
    <w:rPr>
      <w:kern w:val="1"/>
      <w:sz w:val="28"/>
      <w:szCs w:val="28"/>
      <w:lang w:eastAsia="ar-SA"/>
    </w:rPr>
  </w:style>
  <w:style w:type="character" w:customStyle="1" w:styleId="c3">
    <w:name w:val="c3"/>
    <w:basedOn w:val="a0"/>
    <w:rsid w:val="005550DA"/>
  </w:style>
  <w:style w:type="paragraph" w:styleId="aff7">
    <w:name w:val="Normal (Web)"/>
    <w:aliases w:val="Normal (Web) Char"/>
    <w:basedOn w:val="a"/>
    <w:link w:val="aff8"/>
    <w:uiPriority w:val="99"/>
    <w:unhideWhenUsed/>
    <w:qFormat/>
    <w:rsid w:val="005550DA"/>
    <w:rPr>
      <w:sz w:val="24"/>
      <w:szCs w:val="24"/>
    </w:rPr>
  </w:style>
  <w:style w:type="paragraph" w:customStyle="1" w:styleId="c26">
    <w:name w:val="c26"/>
    <w:basedOn w:val="a"/>
    <w:rsid w:val="005550DA"/>
    <w:pPr>
      <w:widowControl/>
      <w:autoSpaceDE/>
      <w:autoSpaceDN/>
      <w:spacing w:before="100" w:beforeAutospacing="1" w:after="100" w:afterAutospacing="1"/>
    </w:pPr>
    <w:rPr>
      <w:sz w:val="24"/>
      <w:szCs w:val="24"/>
      <w:lang w:eastAsia="ru-RU"/>
    </w:rPr>
  </w:style>
  <w:style w:type="character" w:customStyle="1" w:styleId="c17">
    <w:name w:val="c17"/>
    <w:basedOn w:val="a0"/>
    <w:rsid w:val="005550DA"/>
  </w:style>
  <w:style w:type="character" w:styleId="aff9">
    <w:name w:val="Emphasis"/>
    <w:qFormat/>
    <w:rsid w:val="005550DA"/>
    <w:rPr>
      <w:i/>
      <w:iCs/>
    </w:rPr>
  </w:style>
  <w:style w:type="character" w:customStyle="1" w:styleId="hl-obj">
    <w:name w:val="hl-obj"/>
    <w:basedOn w:val="a0"/>
    <w:rsid w:val="005550DA"/>
  </w:style>
  <w:style w:type="paragraph" w:customStyle="1" w:styleId="p117">
    <w:name w:val="p117"/>
    <w:basedOn w:val="a"/>
    <w:rsid w:val="005550DA"/>
    <w:pPr>
      <w:widowControl/>
      <w:suppressAutoHyphens/>
      <w:autoSpaceDE/>
      <w:autoSpaceDN/>
      <w:spacing w:before="280" w:after="280"/>
    </w:pPr>
    <w:rPr>
      <w:sz w:val="24"/>
      <w:szCs w:val="24"/>
      <w:lang w:eastAsia="ar-SA"/>
    </w:rPr>
  </w:style>
  <w:style w:type="paragraph" w:customStyle="1" w:styleId="310">
    <w:name w:val="Заголовок 31"/>
    <w:basedOn w:val="a"/>
    <w:uiPriority w:val="1"/>
    <w:qFormat/>
    <w:rsid w:val="005550DA"/>
    <w:pPr>
      <w:ind w:left="1730"/>
      <w:jc w:val="both"/>
      <w:outlineLvl w:val="3"/>
    </w:pPr>
    <w:rPr>
      <w:b/>
      <w:bCs/>
      <w:sz w:val="24"/>
      <w:szCs w:val="24"/>
      <w:lang w:eastAsia="ru-RU"/>
    </w:rPr>
  </w:style>
  <w:style w:type="character" w:customStyle="1" w:styleId="aff8">
    <w:name w:val="Обычный (Интернет) Знак"/>
    <w:aliases w:val="Normal (Web) Char Знак"/>
    <w:link w:val="aff7"/>
    <w:uiPriority w:val="99"/>
    <w:locked/>
    <w:rsid w:val="005550DA"/>
    <w:rPr>
      <w:rFonts w:ascii="Times New Roman" w:eastAsia="Times New Roman" w:hAnsi="Times New Roman" w:cs="Times New Roman"/>
      <w:kern w:val="0"/>
      <w14:ligatures w14:val="none"/>
    </w:rPr>
  </w:style>
  <w:style w:type="paragraph" w:customStyle="1" w:styleId="Default">
    <w:name w:val="Default"/>
    <w:rsid w:val="005550DA"/>
    <w:pPr>
      <w:suppressAutoHyphens/>
      <w:autoSpaceDE w:val="0"/>
      <w:spacing w:after="0" w:line="240" w:lineRule="auto"/>
    </w:pPr>
    <w:rPr>
      <w:rFonts w:ascii="Times New Roman" w:eastAsia="Arial" w:hAnsi="Times New Roman" w:cs="Times New Roman"/>
      <w:color w:val="000000"/>
      <w:kern w:val="0"/>
      <w:lang w:eastAsia="ar-SA"/>
      <w14:ligatures w14:val="none"/>
    </w:rPr>
  </w:style>
  <w:style w:type="character" w:customStyle="1" w:styleId="st">
    <w:name w:val="st"/>
    <w:rsid w:val="005550DA"/>
    <w:rPr>
      <w:rFonts w:cs="Times New Roman"/>
    </w:rPr>
  </w:style>
  <w:style w:type="paragraph" w:customStyle="1" w:styleId="33">
    <w:name w:val="Без интервала3"/>
    <w:basedOn w:val="a"/>
    <w:rsid w:val="005550DA"/>
    <w:pPr>
      <w:widowControl/>
      <w:autoSpaceDE/>
      <w:autoSpaceDN/>
    </w:pPr>
    <w:rPr>
      <w:rFonts w:ascii="Cambria" w:hAnsi="Cambria"/>
      <w:lang w:val="en-US" w:eastAsia="ru-RU"/>
    </w:rPr>
  </w:style>
  <w:style w:type="paragraph" w:customStyle="1" w:styleId="affa">
    <w:name w:val="Базовый"/>
    <w:rsid w:val="005550DA"/>
    <w:pPr>
      <w:suppressAutoHyphens/>
      <w:spacing w:after="0" w:line="100" w:lineRule="atLeast"/>
    </w:pPr>
    <w:rPr>
      <w:rFonts w:ascii="Times New Roman" w:eastAsia="Times New Roman" w:hAnsi="Times New Roman" w:cs="Times New Roman"/>
      <w:kern w:val="0"/>
      <w:lang w:eastAsia="ru-RU"/>
      <w14:ligatures w14:val="none"/>
    </w:rPr>
  </w:style>
  <w:style w:type="paragraph" w:customStyle="1" w:styleId="110">
    <w:name w:val="Заголовок 11"/>
    <w:basedOn w:val="a"/>
    <w:uiPriority w:val="1"/>
    <w:qFormat/>
    <w:rsid w:val="005550DA"/>
    <w:pPr>
      <w:spacing w:before="72"/>
      <w:ind w:left="969"/>
      <w:jc w:val="center"/>
      <w:outlineLvl w:val="1"/>
    </w:pPr>
    <w:rPr>
      <w:b/>
      <w:bCs/>
      <w:sz w:val="28"/>
      <w:szCs w:val="28"/>
      <w:lang w:eastAsia="ru-RU"/>
    </w:rPr>
  </w:style>
  <w:style w:type="paragraph" w:customStyle="1" w:styleId="211">
    <w:name w:val="Заголовок 21"/>
    <w:basedOn w:val="a"/>
    <w:uiPriority w:val="1"/>
    <w:qFormat/>
    <w:rsid w:val="005550DA"/>
    <w:pPr>
      <w:spacing w:before="2" w:line="273" w:lineRule="exact"/>
      <w:ind w:left="1253"/>
      <w:outlineLvl w:val="2"/>
    </w:pPr>
    <w:rPr>
      <w:b/>
      <w:bCs/>
      <w:sz w:val="24"/>
      <w:szCs w:val="24"/>
      <w:lang w:eastAsia="ru-RU"/>
    </w:rPr>
  </w:style>
  <w:style w:type="paragraph" w:customStyle="1" w:styleId="120">
    <w:name w:val="Заголовок 12"/>
    <w:basedOn w:val="a"/>
    <w:uiPriority w:val="1"/>
    <w:qFormat/>
    <w:rsid w:val="005550DA"/>
    <w:pPr>
      <w:spacing w:before="59"/>
      <w:ind w:left="995"/>
      <w:outlineLvl w:val="1"/>
    </w:pPr>
    <w:rPr>
      <w:b/>
      <w:bCs/>
      <w:sz w:val="28"/>
      <w:szCs w:val="28"/>
      <w:lang w:eastAsia="ru-RU"/>
    </w:rPr>
  </w:style>
  <w:style w:type="paragraph" w:customStyle="1" w:styleId="p10">
    <w:name w:val="p10"/>
    <w:basedOn w:val="a"/>
    <w:uiPriority w:val="99"/>
    <w:rsid w:val="005550DA"/>
    <w:pPr>
      <w:widowControl/>
      <w:autoSpaceDE/>
      <w:autoSpaceDN/>
      <w:spacing w:before="100" w:beforeAutospacing="1" w:after="100" w:afterAutospacing="1"/>
    </w:pPr>
    <w:rPr>
      <w:sz w:val="24"/>
      <w:szCs w:val="24"/>
      <w:lang w:eastAsia="ru-RU"/>
    </w:rPr>
  </w:style>
  <w:style w:type="character" w:customStyle="1" w:styleId="WW8Num1z0">
    <w:name w:val="WW8Num1z0"/>
    <w:qFormat/>
    <w:rsid w:val="005550DA"/>
    <w:rPr>
      <w:rFonts w:ascii="Symbol" w:hAnsi="Symbol" w:cs="Symbol"/>
    </w:rPr>
  </w:style>
  <w:style w:type="character" w:customStyle="1" w:styleId="WW8Num1z1">
    <w:name w:val="WW8Num1z1"/>
    <w:qFormat/>
    <w:rsid w:val="005550DA"/>
    <w:rPr>
      <w:rFonts w:cs="Times New Roman"/>
    </w:rPr>
  </w:style>
  <w:style w:type="character" w:customStyle="1" w:styleId="WW8Num2z0">
    <w:name w:val="WW8Num2z0"/>
    <w:qFormat/>
    <w:rsid w:val="005550DA"/>
    <w:rPr>
      <w:rFonts w:ascii="Symbol" w:hAnsi="Symbol" w:cs="Symbol"/>
    </w:rPr>
  </w:style>
  <w:style w:type="character" w:customStyle="1" w:styleId="WW8Num2z1">
    <w:name w:val="WW8Num2z1"/>
    <w:qFormat/>
    <w:rsid w:val="005550DA"/>
    <w:rPr>
      <w:rFonts w:cs="Times New Roman"/>
    </w:rPr>
  </w:style>
  <w:style w:type="character" w:customStyle="1" w:styleId="WW8Num3z0">
    <w:name w:val="WW8Num3z0"/>
    <w:qFormat/>
    <w:rsid w:val="005550DA"/>
    <w:rPr>
      <w:rFonts w:ascii="Symbol" w:hAnsi="Symbol" w:cs="Symbol"/>
    </w:rPr>
  </w:style>
  <w:style w:type="character" w:customStyle="1" w:styleId="WW8Num3z1">
    <w:name w:val="WW8Num3z1"/>
    <w:qFormat/>
    <w:rsid w:val="005550DA"/>
    <w:rPr>
      <w:rFonts w:cs="Times New Roman"/>
    </w:rPr>
  </w:style>
  <w:style w:type="character" w:customStyle="1" w:styleId="WW8Num4z0">
    <w:name w:val="WW8Num4z0"/>
    <w:qFormat/>
    <w:rsid w:val="005550DA"/>
    <w:rPr>
      <w:rFonts w:ascii="Symbol" w:hAnsi="Symbol" w:cs="Symbol"/>
    </w:rPr>
  </w:style>
  <w:style w:type="character" w:customStyle="1" w:styleId="WW8Num4z1">
    <w:name w:val="WW8Num4z1"/>
    <w:qFormat/>
    <w:rsid w:val="005550DA"/>
    <w:rPr>
      <w:rFonts w:cs="Times New Roman"/>
    </w:rPr>
  </w:style>
  <w:style w:type="character" w:customStyle="1" w:styleId="WW8Num5z0">
    <w:name w:val="WW8Num5z0"/>
    <w:qFormat/>
    <w:rsid w:val="005550DA"/>
    <w:rPr>
      <w:rFonts w:ascii="Symbol" w:hAnsi="Symbol" w:cs="Symbol"/>
    </w:rPr>
  </w:style>
  <w:style w:type="character" w:customStyle="1" w:styleId="WW8Num5z1">
    <w:name w:val="WW8Num5z1"/>
    <w:qFormat/>
    <w:rsid w:val="005550DA"/>
    <w:rPr>
      <w:rFonts w:cs="Times New Roman"/>
    </w:rPr>
  </w:style>
  <w:style w:type="character" w:customStyle="1" w:styleId="WW8Num6z0">
    <w:name w:val="WW8Num6z0"/>
    <w:qFormat/>
    <w:rsid w:val="005550DA"/>
    <w:rPr>
      <w:rFonts w:cs="Times New Roman"/>
    </w:rPr>
  </w:style>
  <w:style w:type="character" w:customStyle="1" w:styleId="WW8Num7z0">
    <w:name w:val="WW8Num7z0"/>
    <w:qFormat/>
    <w:rsid w:val="005550DA"/>
    <w:rPr>
      <w:rFonts w:ascii="Symbol" w:hAnsi="Symbol" w:cs="Symbol"/>
    </w:rPr>
  </w:style>
  <w:style w:type="character" w:customStyle="1" w:styleId="WW8Num7z1">
    <w:name w:val="WW8Num7z1"/>
    <w:qFormat/>
    <w:rsid w:val="005550DA"/>
    <w:rPr>
      <w:rFonts w:cs="Times New Roman"/>
    </w:rPr>
  </w:style>
  <w:style w:type="character" w:customStyle="1" w:styleId="WW8Num8z0">
    <w:name w:val="WW8Num8z0"/>
    <w:qFormat/>
    <w:rsid w:val="005550DA"/>
    <w:rPr>
      <w:rFonts w:cs="Times New Roman"/>
    </w:rPr>
  </w:style>
  <w:style w:type="character" w:customStyle="1" w:styleId="WW8Num9z0">
    <w:name w:val="WW8Num9z0"/>
    <w:qFormat/>
    <w:rsid w:val="005550DA"/>
    <w:rPr>
      <w:rFonts w:ascii="Symbol" w:hAnsi="Symbol" w:cs="Symbol"/>
    </w:rPr>
  </w:style>
  <w:style w:type="character" w:customStyle="1" w:styleId="WW8Num9z1">
    <w:name w:val="WW8Num9z1"/>
    <w:qFormat/>
    <w:rsid w:val="005550DA"/>
    <w:rPr>
      <w:rFonts w:cs="Times New Roman"/>
    </w:rPr>
  </w:style>
  <w:style w:type="character" w:customStyle="1" w:styleId="WW8Num10z0">
    <w:name w:val="WW8Num10z0"/>
    <w:qFormat/>
    <w:rsid w:val="005550DA"/>
    <w:rPr>
      <w:rFonts w:ascii="Symbol" w:hAnsi="Symbol" w:cs="Symbol"/>
    </w:rPr>
  </w:style>
  <w:style w:type="character" w:customStyle="1" w:styleId="WW8Num10z1">
    <w:name w:val="WW8Num10z1"/>
    <w:qFormat/>
    <w:rsid w:val="005550DA"/>
    <w:rPr>
      <w:rFonts w:cs="Times New Roman"/>
    </w:rPr>
  </w:style>
  <w:style w:type="character" w:customStyle="1" w:styleId="WW8Num11z0">
    <w:name w:val="WW8Num11z0"/>
    <w:qFormat/>
    <w:rsid w:val="005550DA"/>
    <w:rPr>
      <w:rFonts w:ascii="Symbol" w:hAnsi="Symbol" w:cs="Symbol"/>
    </w:rPr>
  </w:style>
  <w:style w:type="character" w:customStyle="1" w:styleId="WW8Num11z1">
    <w:name w:val="WW8Num11z1"/>
    <w:qFormat/>
    <w:rsid w:val="005550DA"/>
    <w:rPr>
      <w:rFonts w:cs="Times New Roman"/>
    </w:rPr>
  </w:style>
  <w:style w:type="character" w:customStyle="1" w:styleId="WW8Num12z0">
    <w:name w:val="WW8Num12z0"/>
    <w:qFormat/>
    <w:rsid w:val="005550DA"/>
    <w:rPr>
      <w:rFonts w:ascii="Symbol" w:hAnsi="Symbol" w:cs="Symbol"/>
    </w:rPr>
  </w:style>
  <w:style w:type="character" w:customStyle="1" w:styleId="WW8Num12z1">
    <w:name w:val="WW8Num12z1"/>
    <w:qFormat/>
    <w:rsid w:val="005550DA"/>
    <w:rPr>
      <w:rFonts w:cs="Times New Roman"/>
    </w:rPr>
  </w:style>
  <w:style w:type="character" w:customStyle="1" w:styleId="WW8Num13z0">
    <w:name w:val="WW8Num13z0"/>
    <w:qFormat/>
    <w:rsid w:val="005550DA"/>
    <w:rPr>
      <w:rFonts w:ascii="Symbol" w:hAnsi="Symbol" w:cs="Symbol"/>
    </w:rPr>
  </w:style>
  <w:style w:type="character" w:customStyle="1" w:styleId="WW8Num13z1">
    <w:name w:val="WW8Num13z1"/>
    <w:qFormat/>
    <w:rsid w:val="005550DA"/>
    <w:rPr>
      <w:rFonts w:cs="Times New Roman"/>
    </w:rPr>
  </w:style>
  <w:style w:type="character" w:customStyle="1" w:styleId="WW8Num14z0">
    <w:name w:val="WW8Num14z0"/>
    <w:qFormat/>
    <w:rsid w:val="005550DA"/>
    <w:rPr>
      <w:rFonts w:ascii="Symbol" w:hAnsi="Symbol" w:cs="Symbol"/>
    </w:rPr>
  </w:style>
  <w:style w:type="character" w:customStyle="1" w:styleId="WW8Num14z1">
    <w:name w:val="WW8Num14z1"/>
    <w:qFormat/>
    <w:rsid w:val="005550DA"/>
    <w:rPr>
      <w:rFonts w:cs="Times New Roman"/>
    </w:rPr>
  </w:style>
  <w:style w:type="character" w:customStyle="1" w:styleId="WW8Num13z2">
    <w:name w:val="WW8Num13z2"/>
    <w:qFormat/>
    <w:rsid w:val="005550DA"/>
  </w:style>
  <w:style w:type="character" w:customStyle="1" w:styleId="WW8Num13z3">
    <w:name w:val="WW8Num13z3"/>
    <w:qFormat/>
    <w:rsid w:val="005550DA"/>
  </w:style>
  <w:style w:type="character" w:customStyle="1" w:styleId="WW8Num13z4">
    <w:name w:val="WW8Num13z4"/>
    <w:qFormat/>
    <w:rsid w:val="005550DA"/>
  </w:style>
  <w:style w:type="character" w:customStyle="1" w:styleId="WW8Num13z5">
    <w:name w:val="WW8Num13z5"/>
    <w:qFormat/>
    <w:rsid w:val="005550DA"/>
  </w:style>
  <w:style w:type="character" w:customStyle="1" w:styleId="WW8Num13z6">
    <w:name w:val="WW8Num13z6"/>
    <w:qFormat/>
    <w:rsid w:val="005550DA"/>
  </w:style>
  <w:style w:type="character" w:customStyle="1" w:styleId="WW8Num13z7">
    <w:name w:val="WW8Num13z7"/>
    <w:qFormat/>
    <w:rsid w:val="005550DA"/>
  </w:style>
  <w:style w:type="character" w:customStyle="1" w:styleId="WW8Num13z8">
    <w:name w:val="WW8Num13z8"/>
    <w:qFormat/>
    <w:rsid w:val="005550DA"/>
  </w:style>
  <w:style w:type="character" w:customStyle="1" w:styleId="WW8Num15z0">
    <w:name w:val="WW8Num15z0"/>
    <w:qFormat/>
    <w:rsid w:val="005550DA"/>
    <w:rPr>
      <w:rFonts w:ascii="Symbol" w:hAnsi="Symbol" w:cs="Symbol"/>
    </w:rPr>
  </w:style>
  <w:style w:type="character" w:customStyle="1" w:styleId="WW8Num15z1">
    <w:name w:val="WW8Num15z1"/>
    <w:qFormat/>
    <w:rsid w:val="005550DA"/>
    <w:rPr>
      <w:rFonts w:ascii="Courier New" w:hAnsi="Courier New" w:cs="Courier New"/>
    </w:rPr>
  </w:style>
  <w:style w:type="character" w:customStyle="1" w:styleId="WW8Num15z2">
    <w:name w:val="WW8Num15z2"/>
    <w:qFormat/>
    <w:rsid w:val="005550DA"/>
    <w:rPr>
      <w:rFonts w:ascii="Wingdings" w:hAnsi="Wingdings" w:cs="Wingdings"/>
    </w:rPr>
  </w:style>
  <w:style w:type="character" w:customStyle="1" w:styleId="WW8Num16z0">
    <w:name w:val="WW8Num16z0"/>
    <w:qFormat/>
    <w:rsid w:val="005550DA"/>
    <w:rPr>
      <w:lang w:val="ru-RU"/>
    </w:rPr>
  </w:style>
  <w:style w:type="character" w:customStyle="1" w:styleId="WW8Num16z1">
    <w:name w:val="WW8Num16z1"/>
    <w:qFormat/>
    <w:rsid w:val="005550DA"/>
  </w:style>
  <w:style w:type="character" w:customStyle="1" w:styleId="WW8Num16z2">
    <w:name w:val="WW8Num16z2"/>
    <w:qFormat/>
    <w:rsid w:val="005550DA"/>
  </w:style>
  <w:style w:type="character" w:customStyle="1" w:styleId="WW8Num16z3">
    <w:name w:val="WW8Num16z3"/>
    <w:qFormat/>
    <w:rsid w:val="005550DA"/>
  </w:style>
  <w:style w:type="character" w:customStyle="1" w:styleId="WW8Num16z4">
    <w:name w:val="WW8Num16z4"/>
    <w:qFormat/>
    <w:rsid w:val="005550DA"/>
  </w:style>
  <w:style w:type="character" w:customStyle="1" w:styleId="WW8Num16z5">
    <w:name w:val="WW8Num16z5"/>
    <w:qFormat/>
    <w:rsid w:val="005550DA"/>
  </w:style>
  <w:style w:type="character" w:customStyle="1" w:styleId="WW8Num16z6">
    <w:name w:val="WW8Num16z6"/>
    <w:qFormat/>
    <w:rsid w:val="005550DA"/>
  </w:style>
  <w:style w:type="character" w:customStyle="1" w:styleId="WW8Num16z7">
    <w:name w:val="WW8Num16z7"/>
    <w:qFormat/>
    <w:rsid w:val="005550DA"/>
  </w:style>
  <w:style w:type="character" w:customStyle="1" w:styleId="WW8Num16z8">
    <w:name w:val="WW8Num16z8"/>
    <w:qFormat/>
    <w:rsid w:val="005550DA"/>
  </w:style>
  <w:style w:type="character" w:customStyle="1" w:styleId="WW8Num17z0">
    <w:name w:val="WW8Num17z0"/>
    <w:qFormat/>
    <w:rsid w:val="005550DA"/>
    <w:rPr>
      <w:rFonts w:ascii="Symbol" w:hAnsi="Symbol" w:cs="Symbol"/>
      <w:sz w:val="28"/>
    </w:rPr>
  </w:style>
  <w:style w:type="character" w:customStyle="1" w:styleId="WW8Num17z1">
    <w:name w:val="WW8Num17z1"/>
    <w:qFormat/>
    <w:rsid w:val="005550DA"/>
    <w:rPr>
      <w:sz w:val="28"/>
    </w:rPr>
  </w:style>
  <w:style w:type="character" w:customStyle="1" w:styleId="WW8Num18z0">
    <w:name w:val="WW8Num18z0"/>
    <w:qFormat/>
    <w:rsid w:val="005550DA"/>
    <w:rPr>
      <w:rFonts w:ascii="Symbol" w:hAnsi="Symbol" w:cs="Symbol"/>
    </w:rPr>
  </w:style>
  <w:style w:type="character" w:customStyle="1" w:styleId="WW8Num18z1">
    <w:name w:val="WW8Num18z1"/>
    <w:qFormat/>
    <w:rsid w:val="005550DA"/>
    <w:rPr>
      <w:rFonts w:ascii="Courier New" w:hAnsi="Courier New" w:cs="Courier New"/>
    </w:rPr>
  </w:style>
  <w:style w:type="character" w:customStyle="1" w:styleId="WW8Num18z2">
    <w:name w:val="WW8Num18z2"/>
    <w:qFormat/>
    <w:rsid w:val="005550DA"/>
    <w:rPr>
      <w:rFonts w:ascii="Wingdings" w:hAnsi="Wingdings" w:cs="Wingdings"/>
    </w:rPr>
  </w:style>
  <w:style w:type="character" w:customStyle="1" w:styleId="WW8Num19z0">
    <w:name w:val="WW8Num19z0"/>
    <w:qFormat/>
    <w:rsid w:val="005550DA"/>
    <w:rPr>
      <w:w w:val="100"/>
    </w:rPr>
  </w:style>
  <w:style w:type="character" w:customStyle="1" w:styleId="WW8Num20z0">
    <w:name w:val="WW8Num20z0"/>
    <w:qFormat/>
    <w:rsid w:val="005550DA"/>
    <w:rPr>
      <w:rFonts w:ascii="Symbol" w:hAnsi="Symbol" w:cs="Symbol"/>
      <w:sz w:val="20"/>
    </w:rPr>
  </w:style>
  <w:style w:type="character" w:customStyle="1" w:styleId="WW8Num20z1">
    <w:name w:val="WW8Num20z1"/>
    <w:qFormat/>
    <w:rsid w:val="005550DA"/>
    <w:rPr>
      <w:rFonts w:ascii="Courier New" w:hAnsi="Courier New" w:cs="Courier New"/>
      <w:sz w:val="20"/>
    </w:rPr>
  </w:style>
  <w:style w:type="character" w:customStyle="1" w:styleId="WW8Num20z2">
    <w:name w:val="WW8Num20z2"/>
    <w:qFormat/>
    <w:rsid w:val="005550DA"/>
    <w:rPr>
      <w:rFonts w:ascii="Wingdings" w:hAnsi="Wingdings" w:cs="Wingdings"/>
      <w:sz w:val="20"/>
    </w:rPr>
  </w:style>
  <w:style w:type="character" w:customStyle="1" w:styleId="WW8Num21z0">
    <w:name w:val="WW8Num21z0"/>
    <w:qFormat/>
    <w:rsid w:val="005550DA"/>
    <w:rPr>
      <w:w w:val="100"/>
    </w:rPr>
  </w:style>
  <w:style w:type="character" w:customStyle="1" w:styleId="WW8Num22z0">
    <w:name w:val="WW8Num22z0"/>
    <w:qFormat/>
    <w:rsid w:val="005550DA"/>
    <w:rPr>
      <w:rFonts w:ascii="Symbol" w:hAnsi="Symbol" w:cs="Symbol"/>
    </w:rPr>
  </w:style>
  <w:style w:type="character" w:customStyle="1" w:styleId="WW8Num22z1">
    <w:name w:val="WW8Num22z1"/>
    <w:qFormat/>
    <w:rsid w:val="005550DA"/>
    <w:rPr>
      <w:rFonts w:ascii="Courier New" w:hAnsi="Courier New" w:cs="Courier New"/>
    </w:rPr>
  </w:style>
  <w:style w:type="character" w:customStyle="1" w:styleId="WW8Num22z2">
    <w:name w:val="WW8Num22z2"/>
    <w:qFormat/>
    <w:rsid w:val="005550DA"/>
    <w:rPr>
      <w:rFonts w:ascii="Wingdings" w:hAnsi="Wingdings" w:cs="Wingdings"/>
    </w:rPr>
  </w:style>
  <w:style w:type="character" w:customStyle="1" w:styleId="WW8Num23z0">
    <w:name w:val="WW8Num23z0"/>
    <w:qFormat/>
    <w:rsid w:val="005550DA"/>
    <w:rPr>
      <w:rFonts w:ascii="Symbol" w:hAnsi="Symbol" w:cs="Symbol"/>
    </w:rPr>
  </w:style>
  <w:style w:type="character" w:customStyle="1" w:styleId="WW8Num23z1">
    <w:name w:val="WW8Num23z1"/>
    <w:qFormat/>
    <w:rsid w:val="005550DA"/>
    <w:rPr>
      <w:rFonts w:ascii="Courier New" w:hAnsi="Courier New" w:cs="Courier New"/>
    </w:rPr>
  </w:style>
  <w:style w:type="character" w:customStyle="1" w:styleId="WW8Num23z2">
    <w:name w:val="WW8Num23z2"/>
    <w:qFormat/>
    <w:rsid w:val="005550DA"/>
    <w:rPr>
      <w:rFonts w:ascii="Wingdings" w:hAnsi="Wingdings" w:cs="Wingdings"/>
    </w:rPr>
  </w:style>
  <w:style w:type="character" w:customStyle="1" w:styleId="WW8Num24z0">
    <w:name w:val="WW8Num24z0"/>
    <w:qFormat/>
    <w:rsid w:val="005550DA"/>
  </w:style>
  <w:style w:type="character" w:customStyle="1" w:styleId="WW8Num24z1">
    <w:name w:val="WW8Num24z1"/>
    <w:qFormat/>
    <w:rsid w:val="005550DA"/>
  </w:style>
  <w:style w:type="character" w:customStyle="1" w:styleId="WW8Num25z0">
    <w:name w:val="WW8Num25z0"/>
    <w:qFormat/>
    <w:rsid w:val="005550DA"/>
    <w:rPr>
      <w:rFonts w:ascii="Symbol" w:hAnsi="Symbol" w:cs="Symbol"/>
      <w:color w:val="000000"/>
    </w:rPr>
  </w:style>
  <w:style w:type="character" w:customStyle="1" w:styleId="WW8Num25z1">
    <w:name w:val="WW8Num25z1"/>
    <w:qFormat/>
    <w:rsid w:val="005550DA"/>
    <w:rPr>
      <w:rFonts w:ascii="Courier New" w:hAnsi="Courier New" w:cs="Courier New"/>
    </w:rPr>
  </w:style>
  <w:style w:type="character" w:customStyle="1" w:styleId="WW8Num25z2">
    <w:name w:val="WW8Num25z2"/>
    <w:qFormat/>
    <w:rsid w:val="005550DA"/>
    <w:rPr>
      <w:rFonts w:ascii="Wingdings" w:hAnsi="Wingdings" w:cs="Wingdings"/>
    </w:rPr>
  </w:style>
  <w:style w:type="character" w:customStyle="1" w:styleId="WW8Num25z3">
    <w:name w:val="WW8Num25z3"/>
    <w:qFormat/>
    <w:rsid w:val="005550DA"/>
    <w:rPr>
      <w:rFonts w:ascii="Symbol" w:hAnsi="Symbol" w:cs="Symbol"/>
    </w:rPr>
  </w:style>
  <w:style w:type="character" w:customStyle="1" w:styleId="WW8Num26z0">
    <w:name w:val="WW8Num26z0"/>
    <w:qFormat/>
    <w:rsid w:val="005550DA"/>
  </w:style>
  <w:style w:type="character" w:customStyle="1" w:styleId="WW8Num26z1">
    <w:name w:val="WW8Num26z1"/>
    <w:qFormat/>
    <w:rsid w:val="005550DA"/>
  </w:style>
  <w:style w:type="character" w:customStyle="1" w:styleId="WW8Num26z2">
    <w:name w:val="WW8Num26z2"/>
    <w:qFormat/>
    <w:rsid w:val="005550DA"/>
  </w:style>
  <w:style w:type="character" w:customStyle="1" w:styleId="WW8Num26z3">
    <w:name w:val="WW8Num26z3"/>
    <w:qFormat/>
    <w:rsid w:val="005550DA"/>
  </w:style>
  <w:style w:type="character" w:customStyle="1" w:styleId="WW8Num26z4">
    <w:name w:val="WW8Num26z4"/>
    <w:qFormat/>
    <w:rsid w:val="005550DA"/>
  </w:style>
  <w:style w:type="character" w:customStyle="1" w:styleId="WW8Num26z5">
    <w:name w:val="WW8Num26z5"/>
    <w:qFormat/>
    <w:rsid w:val="005550DA"/>
  </w:style>
  <w:style w:type="character" w:customStyle="1" w:styleId="WW8Num26z6">
    <w:name w:val="WW8Num26z6"/>
    <w:qFormat/>
    <w:rsid w:val="005550DA"/>
  </w:style>
  <w:style w:type="character" w:customStyle="1" w:styleId="WW8Num26z7">
    <w:name w:val="WW8Num26z7"/>
    <w:qFormat/>
    <w:rsid w:val="005550DA"/>
  </w:style>
  <w:style w:type="character" w:customStyle="1" w:styleId="WW8Num26z8">
    <w:name w:val="WW8Num26z8"/>
    <w:qFormat/>
    <w:rsid w:val="005550DA"/>
  </w:style>
  <w:style w:type="character" w:customStyle="1" w:styleId="WW8Num27z0">
    <w:name w:val="WW8Num27z0"/>
    <w:qFormat/>
    <w:rsid w:val="005550DA"/>
    <w:rPr>
      <w:rFonts w:ascii="Symbol" w:hAnsi="Symbol" w:cs="Symbol"/>
    </w:rPr>
  </w:style>
  <w:style w:type="character" w:customStyle="1" w:styleId="WW8Num27z1">
    <w:name w:val="WW8Num27z1"/>
    <w:qFormat/>
    <w:rsid w:val="005550DA"/>
    <w:rPr>
      <w:rFonts w:ascii="Courier New" w:hAnsi="Courier New" w:cs="Courier New"/>
    </w:rPr>
  </w:style>
  <w:style w:type="character" w:customStyle="1" w:styleId="WW8Num27z2">
    <w:name w:val="WW8Num27z2"/>
    <w:qFormat/>
    <w:rsid w:val="005550DA"/>
    <w:rPr>
      <w:rFonts w:ascii="Wingdings" w:hAnsi="Wingdings" w:cs="Wingdings"/>
    </w:rPr>
  </w:style>
  <w:style w:type="character" w:customStyle="1" w:styleId="81">
    <w:name w:val="Знак Знак8"/>
    <w:qFormat/>
    <w:rsid w:val="005550DA"/>
    <w:rPr>
      <w:rFonts w:eastAsia="Times New Roman"/>
    </w:rPr>
  </w:style>
  <w:style w:type="character" w:customStyle="1" w:styleId="FootnoteCharacters">
    <w:name w:val="Footnote Characters"/>
    <w:qFormat/>
    <w:rsid w:val="005550DA"/>
    <w:rPr>
      <w:vertAlign w:val="superscript"/>
    </w:rPr>
  </w:style>
  <w:style w:type="character" w:customStyle="1" w:styleId="71">
    <w:name w:val="Знак Знак7"/>
    <w:qFormat/>
    <w:rsid w:val="005550DA"/>
    <w:rPr>
      <w:rFonts w:ascii="Calibri" w:hAnsi="Calibri" w:cs="Calibri"/>
      <w:sz w:val="22"/>
    </w:rPr>
  </w:style>
  <w:style w:type="character" w:customStyle="1" w:styleId="61">
    <w:name w:val="Знак Знак6"/>
    <w:qFormat/>
    <w:rsid w:val="005550DA"/>
    <w:rPr>
      <w:rFonts w:ascii="Calibri" w:hAnsi="Calibri" w:cs="Calibri"/>
      <w:sz w:val="16"/>
    </w:rPr>
  </w:style>
  <w:style w:type="character" w:customStyle="1" w:styleId="51">
    <w:name w:val="Знак Знак5"/>
    <w:qFormat/>
    <w:rsid w:val="005550DA"/>
    <w:rPr>
      <w:rFonts w:ascii="Calibri" w:hAnsi="Calibri" w:cs="Calibri"/>
      <w:sz w:val="22"/>
    </w:rPr>
  </w:style>
  <w:style w:type="character" w:customStyle="1" w:styleId="41">
    <w:name w:val="Знак Знак4"/>
    <w:qFormat/>
    <w:rsid w:val="005550DA"/>
    <w:rPr>
      <w:rFonts w:eastAsia="Times New Roman"/>
      <w:kern w:val="2"/>
      <w:lang w:val="en-US" w:eastAsia="ko-KR"/>
    </w:rPr>
  </w:style>
  <w:style w:type="character" w:customStyle="1" w:styleId="34">
    <w:name w:val="Знак Знак3"/>
    <w:qFormat/>
    <w:rsid w:val="005550DA"/>
    <w:rPr>
      <w:rFonts w:eastAsia="Times New Roman"/>
      <w:b/>
      <w:kern w:val="2"/>
      <w:lang w:val="en-US" w:eastAsia="ko-KR"/>
    </w:rPr>
  </w:style>
  <w:style w:type="character" w:customStyle="1" w:styleId="28">
    <w:name w:val="Знак Знак2"/>
    <w:qFormat/>
    <w:rsid w:val="005550DA"/>
    <w:rPr>
      <w:rFonts w:ascii="Tahoma" w:hAnsi="Tahoma" w:cs="Tahoma"/>
      <w:kern w:val="2"/>
      <w:sz w:val="16"/>
      <w:lang w:val="en-US" w:eastAsia="ko-KR"/>
    </w:rPr>
  </w:style>
  <w:style w:type="character" w:customStyle="1" w:styleId="91">
    <w:name w:val="Знак Знак9"/>
    <w:qFormat/>
    <w:rsid w:val="005550DA"/>
    <w:rPr>
      <w:rFonts w:eastAsia="Times New Roman"/>
      <w:b/>
      <w:sz w:val="36"/>
      <w:lang w:val="en-US"/>
    </w:rPr>
  </w:style>
  <w:style w:type="character" w:customStyle="1" w:styleId="15">
    <w:name w:val="Знак Знак1"/>
    <w:qFormat/>
    <w:rsid w:val="005550DA"/>
    <w:rPr>
      <w:rFonts w:eastAsia="Times New Roman"/>
      <w:kern w:val="2"/>
      <w:sz w:val="24"/>
      <w:lang w:val="en-US" w:eastAsia="ko-KR"/>
    </w:rPr>
  </w:style>
  <w:style w:type="character" w:customStyle="1" w:styleId="affb">
    <w:name w:val="Знак Знак"/>
    <w:qFormat/>
    <w:rsid w:val="005550DA"/>
    <w:rPr>
      <w:rFonts w:eastAsia="Times New Roman"/>
      <w:kern w:val="2"/>
      <w:sz w:val="24"/>
      <w:lang w:val="en-US" w:eastAsia="ko-KR"/>
    </w:rPr>
  </w:style>
  <w:style w:type="paragraph" w:customStyle="1" w:styleId="Heading">
    <w:name w:val="Heading"/>
    <w:basedOn w:val="a"/>
    <w:next w:val="ad"/>
    <w:qFormat/>
    <w:rsid w:val="005550DA"/>
    <w:pPr>
      <w:keepNext/>
      <w:suppressAutoHyphens/>
      <w:autoSpaceDN/>
      <w:spacing w:before="240" w:after="120"/>
      <w:jc w:val="both"/>
    </w:pPr>
    <w:rPr>
      <w:rFonts w:ascii="Arial" w:hAnsi="Arial" w:cs="DejaVu Sans"/>
      <w:kern w:val="2"/>
      <w:sz w:val="28"/>
      <w:szCs w:val="28"/>
      <w:lang w:val="en-US" w:eastAsia="ko-KR"/>
    </w:rPr>
  </w:style>
  <w:style w:type="paragraph" w:styleId="affc">
    <w:name w:val="List"/>
    <w:basedOn w:val="ad"/>
    <w:rsid w:val="005550DA"/>
    <w:pPr>
      <w:suppressAutoHyphens/>
      <w:autoSpaceDN/>
      <w:spacing w:after="140" w:line="276" w:lineRule="auto"/>
      <w:ind w:left="0"/>
      <w:jc w:val="both"/>
    </w:pPr>
    <w:rPr>
      <w:rFonts w:eastAsia="DejaVu Sans"/>
      <w:kern w:val="2"/>
      <w:sz w:val="20"/>
      <w:lang w:val="en-US" w:eastAsia="ko-KR"/>
    </w:rPr>
  </w:style>
  <w:style w:type="paragraph" w:styleId="affd">
    <w:name w:val="caption"/>
    <w:basedOn w:val="a"/>
    <w:qFormat/>
    <w:rsid w:val="005550DA"/>
    <w:pPr>
      <w:suppressLineNumbers/>
      <w:suppressAutoHyphens/>
      <w:autoSpaceDN/>
      <w:spacing w:before="120" w:after="120"/>
      <w:jc w:val="both"/>
    </w:pPr>
    <w:rPr>
      <w:rFonts w:eastAsia="DejaVu Sans"/>
      <w:i/>
      <w:iCs/>
      <w:kern w:val="2"/>
      <w:sz w:val="24"/>
      <w:szCs w:val="24"/>
      <w:lang w:val="en-US" w:eastAsia="ko-KR"/>
    </w:rPr>
  </w:style>
  <w:style w:type="paragraph" w:customStyle="1" w:styleId="Index">
    <w:name w:val="Index"/>
    <w:basedOn w:val="a"/>
    <w:qFormat/>
    <w:rsid w:val="005550DA"/>
    <w:pPr>
      <w:suppressLineNumbers/>
      <w:suppressAutoHyphens/>
      <w:autoSpaceDN/>
      <w:jc w:val="both"/>
    </w:pPr>
    <w:rPr>
      <w:rFonts w:eastAsia="DejaVu Sans"/>
      <w:kern w:val="2"/>
      <w:sz w:val="20"/>
      <w:szCs w:val="24"/>
      <w:lang w:val="en-US" w:eastAsia="ko-KR"/>
    </w:rPr>
  </w:style>
  <w:style w:type="paragraph" w:customStyle="1" w:styleId="111">
    <w:name w:val="Без интервала11"/>
    <w:qFormat/>
    <w:rsid w:val="005550DA"/>
    <w:pPr>
      <w:suppressAutoHyphens/>
      <w:spacing w:after="0" w:line="240" w:lineRule="auto"/>
    </w:pPr>
    <w:rPr>
      <w:rFonts w:ascii="Calibri" w:eastAsia="DejaVu Sans" w:hAnsi="Calibri" w:cs="Calibri"/>
      <w:kern w:val="0"/>
      <w:sz w:val="22"/>
      <w:szCs w:val="20"/>
      <w:lang w:val="en-US" w:eastAsia="zh-CN"/>
      <w14:ligatures w14:val="none"/>
    </w:rPr>
  </w:style>
  <w:style w:type="paragraph" w:customStyle="1" w:styleId="HeaderandFooter">
    <w:name w:val="Header and Footer"/>
    <w:basedOn w:val="a"/>
    <w:qFormat/>
    <w:rsid w:val="005550DA"/>
    <w:pPr>
      <w:suppressLineNumbers/>
      <w:tabs>
        <w:tab w:val="center" w:pos="4819"/>
        <w:tab w:val="right" w:pos="9638"/>
      </w:tabs>
      <w:suppressAutoHyphens/>
      <w:autoSpaceDN/>
      <w:jc w:val="both"/>
    </w:pPr>
    <w:rPr>
      <w:rFonts w:eastAsia="DejaVu Sans"/>
      <w:kern w:val="2"/>
      <w:sz w:val="20"/>
      <w:szCs w:val="24"/>
      <w:lang w:val="en-US" w:eastAsia="ko-KR"/>
    </w:rPr>
  </w:style>
  <w:style w:type="paragraph" w:customStyle="1" w:styleId="TableContents">
    <w:name w:val="Table Contents"/>
    <w:basedOn w:val="a"/>
    <w:qFormat/>
    <w:rsid w:val="005550DA"/>
    <w:pPr>
      <w:suppressLineNumbers/>
      <w:suppressAutoHyphens/>
      <w:autoSpaceDN/>
      <w:jc w:val="both"/>
    </w:pPr>
    <w:rPr>
      <w:rFonts w:eastAsia="DejaVu Sans"/>
      <w:kern w:val="2"/>
      <w:sz w:val="20"/>
      <w:szCs w:val="24"/>
      <w:lang w:val="en-US" w:eastAsia="ko-KR"/>
    </w:rPr>
  </w:style>
  <w:style w:type="paragraph" w:customStyle="1" w:styleId="TableHeading">
    <w:name w:val="Table Heading"/>
    <w:basedOn w:val="TableContents"/>
    <w:qFormat/>
    <w:rsid w:val="005550DA"/>
    <w:pPr>
      <w:jc w:val="center"/>
    </w:pPr>
    <w:rPr>
      <w:b/>
      <w:bCs/>
    </w:rPr>
  </w:style>
  <w:style w:type="paragraph" w:customStyle="1" w:styleId="futurismarkdown-listitem">
    <w:name w:val="futurismarkdown-listitem"/>
    <w:basedOn w:val="a"/>
    <w:qFormat/>
    <w:rsid w:val="005550DA"/>
    <w:pPr>
      <w:widowControl/>
      <w:suppressAutoHyphens/>
      <w:autoSpaceDE/>
      <w:autoSpaceDN/>
      <w:spacing w:before="280" w:after="280"/>
    </w:pPr>
    <w:rPr>
      <w:sz w:val="24"/>
      <w:szCs w:val="24"/>
      <w:lang w:eastAsia="ko-KR"/>
    </w:rPr>
  </w:style>
  <w:style w:type="numbering" w:customStyle="1" w:styleId="WW8Num1">
    <w:name w:val="WW8Num1"/>
    <w:qFormat/>
    <w:rsid w:val="005550DA"/>
  </w:style>
  <w:style w:type="numbering" w:customStyle="1" w:styleId="WW8Num2">
    <w:name w:val="WW8Num2"/>
    <w:qFormat/>
    <w:rsid w:val="005550DA"/>
  </w:style>
  <w:style w:type="numbering" w:customStyle="1" w:styleId="WW8Num3">
    <w:name w:val="WW8Num3"/>
    <w:qFormat/>
    <w:rsid w:val="005550DA"/>
  </w:style>
  <w:style w:type="numbering" w:customStyle="1" w:styleId="WW8Num4">
    <w:name w:val="WW8Num4"/>
    <w:qFormat/>
    <w:rsid w:val="005550DA"/>
  </w:style>
  <w:style w:type="numbering" w:customStyle="1" w:styleId="WW8Num5">
    <w:name w:val="WW8Num5"/>
    <w:qFormat/>
    <w:rsid w:val="005550DA"/>
  </w:style>
  <w:style w:type="numbering" w:customStyle="1" w:styleId="WW8Num6">
    <w:name w:val="WW8Num6"/>
    <w:qFormat/>
    <w:rsid w:val="005550DA"/>
  </w:style>
  <w:style w:type="numbering" w:customStyle="1" w:styleId="WW8Num7">
    <w:name w:val="WW8Num7"/>
    <w:qFormat/>
    <w:rsid w:val="005550DA"/>
  </w:style>
  <w:style w:type="numbering" w:customStyle="1" w:styleId="WW8Num8">
    <w:name w:val="WW8Num8"/>
    <w:qFormat/>
    <w:rsid w:val="005550DA"/>
  </w:style>
  <w:style w:type="numbering" w:customStyle="1" w:styleId="WW8Num9">
    <w:name w:val="WW8Num9"/>
    <w:qFormat/>
    <w:rsid w:val="005550DA"/>
  </w:style>
  <w:style w:type="numbering" w:customStyle="1" w:styleId="WW8Num10">
    <w:name w:val="WW8Num10"/>
    <w:qFormat/>
    <w:rsid w:val="005550DA"/>
  </w:style>
  <w:style w:type="numbering" w:customStyle="1" w:styleId="WW8Num11">
    <w:name w:val="WW8Num11"/>
    <w:qFormat/>
    <w:rsid w:val="005550DA"/>
  </w:style>
  <w:style w:type="numbering" w:customStyle="1" w:styleId="WW8Num12">
    <w:name w:val="WW8Num12"/>
    <w:qFormat/>
    <w:rsid w:val="005550DA"/>
  </w:style>
  <w:style w:type="numbering" w:customStyle="1" w:styleId="WW8Num13">
    <w:name w:val="WW8Num13"/>
    <w:qFormat/>
    <w:rsid w:val="005550DA"/>
  </w:style>
  <w:style w:type="numbering" w:customStyle="1" w:styleId="WW8Num14">
    <w:name w:val="WW8Num14"/>
    <w:qFormat/>
    <w:rsid w:val="005550DA"/>
  </w:style>
  <w:style w:type="character" w:customStyle="1" w:styleId="WW8Num1z2">
    <w:name w:val="WW8Num1z2"/>
    <w:rsid w:val="005550DA"/>
  </w:style>
  <w:style w:type="character" w:customStyle="1" w:styleId="WW8Num1z3">
    <w:name w:val="WW8Num1z3"/>
    <w:rsid w:val="005550DA"/>
  </w:style>
  <w:style w:type="character" w:customStyle="1" w:styleId="WW8Num1z4">
    <w:name w:val="WW8Num1z4"/>
    <w:rsid w:val="005550DA"/>
  </w:style>
  <w:style w:type="character" w:customStyle="1" w:styleId="WW8Num1z5">
    <w:name w:val="WW8Num1z5"/>
    <w:rsid w:val="005550DA"/>
  </w:style>
  <w:style w:type="character" w:customStyle="1" w:styleId="WW8Num1z6">
    <w:name w:val="WW8Num1z6"/>
    <w:rsid w:val="005550DA"/>
  </w:style>
  <w:style w:type="character" w:customStyle="1" w:styleId="WW8Num1z7">
    <w:name w:val="WW8Num1z7"/>
    <w:rsid w:val="005550DA"/>
  </w:style>
  <w:style w:type="character" w:customStyle="1" w:styleId="WW8Num1z8">
    <w:name w:val="WW8Num1z8"/>
    <w:rsid w:val="005550DA"/>
  </w:style>
  <w:style w:type="character" w:customStyle="1" w:styleId="WW8Num6z1">
    <w:name w:val="WW8Num6z1"/>
    <w:rsid w:val="005550DA"/>
    <w:rPr>
      <w:rFonts w:cs="Times New Roman"/>
    </w:rPr>
  </w:style>
  <w:style w:type="character" w:customStyle="1" w:styleId="WW8Num8z1">
    <w:name w:val="WW8Num8z1"/>
    <w:rsid w:val="005550DA"/>
    <w:rPr>
      <w:rFonts w:cs="Times New Roman"/>
    </w:rPr>
  </w:style>
  <w:style w:type="character" w:customStyle="1" w:styleId="WW8Num11z2">
    <w:name w:val="WW8Num11z2"/>
    <w:rsid w:val="005550DA"/>
    <w:rPr>
      <w:rFonts w:ascii="Wingdings" w:hAnsi="Wingdings" w:cs="Wingdings"/>
    </w:rPr>
  </w:style>
  <w:style w:type="character" w:customStyle="1" w:styleId="WW8Num11z3">
    <w:name w:val="WW8Num11z3"/>
    <w:rsid w:val="005550DA"/>
    <w:rPr>
      <w:rFonts w:ascii="Symbol" w:hAnsi="Symbol" w:cs="Symbol"/>
    </w:rPr>
  </w:style>
  <w:style w:type="character" w:customStyle="1" w:styleId="16">
    <w:name w:val="Основной шрифт абзаца1"/>
    <w:rsid w:val="005550DA"/>
  </w:style>
  <w:style w:type="character" w:customStyle="1" w:styleId="212">
    <w:name w:val="Заголовок 2 Знак1"/>
    <w:rsid w:val="005550DA"/>
    <w:rPr>
      <w:rFonts w:ascii="Arial" w:eastAsia="Arial" w:hAnsi="Arial" w:cs="Arial"/>
      <w:sz w:val="34"/>
    </w:rPr>
  </w:style>
  <w:style w:type="character" w:customStyle="1" w:styleId="17">
    <w:name w:val="Верхний колонтитул Знак1"/>
    <w:rsid w:val="005550DA"/>
  </w:style>
  <w:style w:type="character" w:customStyle="1" w:styleId="FooterChar">
    <w:name w:val="Footer Char"/>
    <w:rsid w:val="005550DA"/>
  </w:style>
  <w:style w:type="character" w:customStyle="1" w:styleId="18">
    <w:name w:val="Нижний колонтитул Знак1"/>
    <w:rsid w:val="005550DA"/>
  </w:style>
  <w:style w:type="character" w:customStyle="1" w:styleId="19">
    <w:name w:val="Текст сноски Знак1"/>
    <w:rsid w:val="005550DA"/>
    <w:rPr>
      <w:sz w:val="18"/>
    </w:rPr>
  </w:style>
  <w:style w:type="character" w:customStyle="1" w:styleId="1a">
    <w:name w:val="Знак сноски1"/>
    <w:rsid w:val="005550DA"/>
    <w:rPr>
      <w:vertAlign w:val="superscript"/>
    </w:rPr>
  </w:style>
  <w:style w:type="character" w:customStyle="1" w:styleId="affe">
    <w:name w:val="Текст концевой сноски Знак"/>
    <w:rsid w:val="005550DA"/>
    <w:rPr>
      <w:sz w:val="20"/>
    </w:rPr>
  </w:style>
  <w:style w:type="character" w:customStyle="1" w:styleId="1b">
    <w:name w:val="Знак концевой сноски1"/>
    <w:rsid w:val="005550DA"/>
    <w:rPr>
      <w:vertAlign w:val="superscript"/>
    </w:rPr>
  </w:style>
  <w:style w:type="character" w:customStyle="1" w:styleId="1c">
    <w:name w:val="Знак примечания1"/>
    <w:rsid w:val="005550DA"/>
    <w:rPr>
      <w:rFonts w:cs="Times New Roman"/>
      <w:sz w:val="16"/>
    </w:rPr>
  </w:style>
  <w:style w:type="character" w:customStyle="1" w:styleId="WW-InternetLink">
    <w:name w:val="WW-Internet Link"/>
    <w:rsid w:val="005550DA"/>
    <w:rPr>
      <w:rFonts w:cs="Times New Roman"/>
      <w:color w:val="0000FF"/>
      <w:u w:val="single"/>
    </w:rPr>
  </w:style>
  <w:style w:type="character" w:customStyle="1" w:styleId="ListLabel1">
    <w:name w:val="ListLabel 1"/>
    <w:rsid w:val="005550DA"/>
    <w:rPr>
      <w:rFonts w:cs="Times New Roman"/>
    </w:rPr>
  </w:style>
  <w:style w:type="character" w:customStyle="1" w:styleId="ListLabel2">
    <w:name w:val="ListLabel 2"/>
    <w:rsid w:val="005550DA"/>
    <w:rPr>
      <w:rFonts w:cs="Symbol"/>
    </w:rPr>
  </w:style>
  <w:style w:type="character" w:customStyle="1" w:styleId="ListLabel3">
    <w:name w:val="ListLabel 3"/>
    <w:rsid w:val="005550DA"/>
    <w:rPr>
      <w:rFonts w:eastAsia="Courier New" w:cs="Courier New"/>
    </w:rPr>
  </w:style>
  <w:style w:type="character" w:customStyle="1" w:styleId="ListLabel4">
    <w:name w:val="ListLabel 4"/>
    <w:rsid w:val="005550DA"/>
    <w:rPr>
      <w:rFonts w:eastAsia="Wingdings" w:cs="Wingdings"/>
    </w:rPr>
  </w:style>
  <w:style w:type="character" w:customStyle="1" w:styleId="ListLabel5">
    <w:name w:val="ListLabel 5"/>
    <w:rsid w:val="005550DA"/>
    <w:rPr>
      <w:rFonts w:eastAsia="Symbol" w:cs="Symbol"/>
    </w:rPr>
  </w:style>
  <w:style w:type="paragraph" w:customStyle="1" w:styleId="1d">
    <w:name w:val="Заголовок1"/>
    <w:basedOn w:val="a"/>
    <w:next w:val="ad"/>
    <w:rsid w:val="005550DA"/>
    <w:pPr>
      <w:keepNext/>
      <w:suppressAutoHyphens/>
      <w:autoSpaceDE/>
      <w:autoSpaceDN/>
      <w:spacing w:before="240" w:after="120"/>
      <w:jc w:val="both"/>
    </w:pPr>
    <w:rPr>
      <w:rFonts w:ascii="Arial" w:hAnsi="Arial" w:cs="DejaVu Sans"/>
      <w:sz w:val="28"/>
      <w:szCs w:val="28"/>
      <w:lang w:val="en-US" w:eastAsia="ar-SA"/>
    </w:rPr>
  </w:style>
  <w:style w:type="paragraph" w:customStyle="1" w:styleId="afff">
    <w:name w:val="Название"/>
    <w:basedOn w:val="a"/>
    <w:rsid w:val="005550DA"/>
    <w:pPr>
      <w:suppressLineNumbers/>
      <w:suppressAutoHyphens/>
      <w:autoSpaceDE/>
      <w:autoSpaceDN/>
      <w:spacing w:before="120" w:after="120"/>
      <w:jc w:val="both"/>
    </w:pPr>
    <w:rPr>
      <w:rFonts w:eastAsia="DejaVu Sans" w:cs="Lucida Sans"/>
      <w:i/>
      <w:iCs/>
      <w:sz w:val="24"/>
      <w:szCs w:val="24"/>
      <w:lang w:val="en-US" w:eastAsia="ar-SA"/>
    </w:rPr>
  </w:style>
  <w:style w:type="paragraph" w:customStyle="1" w:styleId="1e">
    <w:name w:val="Указатель1"/>
    <w:basedOn w:val="a"/>
    <w:rsid w:val="005550DA"/>
    <w:pPr>
      <w:suppressLineNumbers/>
      <w:suppressAutoHyphens/>
      <w:autoSpaceDE/>
      <w:autoSpaceDN/>
      <w:jc w:val="both"/>
    </w:pPr>
    <w:rPr>
      <w:rFonts w:eastAsia="DejaVu Sans" w:cs="Lucida Sans"/>
      <w:sz w:val="20"/>
      <w:szCs w:val="24"/>
      <w:lang w:val="en-US" w:eastAsia="ar-SA"/>
    </w:rPr>
  </w:style>
  <w:style w:type="character" w:customStyle="1" w:styleId="1f">
    <w:name w:val="Заголовок Знак1"/>
    <w:basedOn w:val="a0"/>
    <w:rsid w:val="005550DA"/>
    <w:rPr>
      <w:rFonts w:ascii="Times New Roman" w:eastAsia="DejaVu Sans" w:hAnsi="Times New Roman" w:cs="Times New Roman"/>
      <w:b/>
      <w:bCs/>
      <w:sz w:val="48"/>
      <w:szCs w:val="48"/>
      <w:lang w:eastAsia="ar-SA"/>
    </w:rPr>
  </w:style>
  <w:style w:type="character" w:customStyle="1" w:styleId="1f0">
    <w:name w:val="Подзаголовок Знак1"/>
    <w:basedOn w:val="a0"/>
    <w:rsid w:val="005550DA"/>
    <w:rPr>
      <w:rFonts w:ascii="Times New Roman" w:eastAsia="DejaVu Sans" w:hAnsi="Times New Roman" w:cs="Times New Roman"/>
      <w:i/>
      <w:iCs/>
      <w:sz w:val="24"/>
      <w:szCs w:val="28"/>
      <w:lang w:eastAsia="ar-SA"/>
    </w:rPr>
  </w:style>
  <w:style w:type="paragraph" w:customStyle="1" w:styleId="213">
    <w:name w:val="Цитата 21"/>
    <w:basedOn w:val="a"/>
    <w:rsid w:val="005550DA"/>
    <w:pPr>
      <w:suppressAutoHyphens/>
      <w:autoSpaceDE/>
      <w:autoSpaceDN/>
      <w:ind w:left="720" w:right="720"/>
      <w:jc w:val="both"/>
    </w:pPr>
    <w:rPr>
      <w:rFonts w:eastAsia="DejaVu Sans"/>
      <w:i/>
      <w:sz w:val="20"/>
      <w:szCs w:val="24"/>
      <w:lang w:val="en-US" w:eastAsia="ar-SA"/>
    </w:rPr>
  </w:style>
  <w:style w:type="paragraph" w:customStyle="1" w:styleId="1f1">
    <w:name w:val="Выделенная цитата1"/>
    <w:basedOn w:val="a"/>
    <w:rsid w:val="005550DA"/>
    <w:pPr>
      <w:pBdr>
        <w:top w:val="single" w:sz="4" w:space="5" w:color="FFFFFF"/>
        <w:left w:val="single" w:sz="4" w:space="10" w:color="FFFFFF"/>
        <w:bottom w:val="single" w:sz="4" w:space="5" w:color="FFFFFF"/>
        <w:right w:val="single" w:sz="4" w:space="10" w:color="FFFFFF"/>
      </w:pBdr>
      <w:shd w:val="clear" w:color="auto" w:fill="F2F2F2"/>
      <w:suppressAutoHyphens/>
      <w:autoSpaceDE/>
      <w:autoSpaceDN/>
      <w:ind w:left="720" w:right="720"/>
      <w:jc w:val="both"/>
    </w:pPr>
    <w:rPr>
      <w:rFonts w:eastAsia="DejaVu Sans"/>
      <w:i/>
      <w:sz w:val="20"/>
      <w:szCs w:val="24"/>
      <w:lang w:val="en-US" w:eastAsia="ar-SA"/>
    </w:rPr>
  </w:style>
  <w:style w:type="paragraph" w:customStyle="1" w:styleId="1f2">
    <w:name w:val="Текст концевой сноски1"/>
    <w:basedOn w:val="a"/>
    <w:rsid w:val="005550DA"/>
    <w:pPr>
      <w:suppressAutoHyphens/>
      <w:autoSpaceDE/>
      <w:autoSpaceDN/>
      <w:jc w:val="both"/>
    </w:pPr>
    <w:rPr>
      <w:rFonts w:eastAsia="DejaVu Sans"/>
      <w:sz w:val="20"/>
      <w:szCs w:val="24"/>
      <w:lang w:val="en-US" w:eastAsia="ar-SA"/>
    </w:rPr>
  </w:style>
  <w:style w:type="paragraph" w:styleId="35">
    <w:name w:val="toc 3"/>
    <w:basedOn w:val="a"/>
    <w:rsid w:val="005550DA"/>
    <w:pPr>
      <w:tabs>
        <w:tab w:val="right" w:leader="dot" w:pos="9072"/>
      </w:tabs>
      <w:suppressAutoHyphens/>
      <w:autoSpaceDE/>
      <w:autoSpaceDN/>
      <w:spacing w:after="57"/>
      <w:ind w:left="567"/>
      <w:jc w:val="both"/>
    </w:pPr>
    <w:rPr>
      <w:rFonts w:eastAsia="DejaVu Sans"/>
      <w:sz w:val="20"/>
      <w:szCs w:val="24"/>
      <w:lang w:val="en-US" w:eastAsia="ar-SA"/>
    </w:rPr>
  </w:style>
  <w:style w:type="paragraph" w:styleId="42">
    <w:name w:val="toc 4"/>
    <w:basedOn w:val="a"/>
    <w:rsid w:val="005550DA"/>
    <w:pPr>
      <w:tabs>
        <w:tab w:val="right" w:leader="dot" w:pos="8789"/>
      </w:tabs>
      <w:suppressAutoHyphens/>
      <w:autoSpaceDE/>
      <w:autoSpaceDN/>
      <w:spacing w:after="57"/>
      <w:ind w:left="850"/>
      <w:jc w:val="both"/>
    </w:pPr>
    <w:rPr>
      <w:rFonts w:eastAsia="DejaVu Sans"/>
      <w:sz w:val="20"/>
      <w:szCs w:val="24"/>
      <w:lang w:val="en-US" w:eastAsia="ar-SA"/>
    </w:rPr>
  </w:style>
  <w:style w:type="paragraph" w:styleId="52">
    <w:name w:val="toc 5"/>
    <w:basedOn w:val="a"/>
    <w:rsid w:val="005550DA"/>
    <w:pPr>
      <w:tabs>
        <w:tab w:val="right" w:leader="dot" w:pos="8506"/>
      </w:tabs>
      <w:suppressAutoHyphens/>
      <w:autoSpaceDE/>
      <w:autoSpaceDN/>
      <w:spacing w:after="57"/>
      <w:ind w:left="1134"/>
      <w:jc w:val="both"/>
    </w:pPr>
    <w:rPr>
      <w:rFonts w:eastAsia="DejaVu Sans"/>
      <w:sz w:val="20"/>
      <w:szCs w:val="24"/>
      <w:lang w:val="en-US" w:eastAsia="ar-SA"/>
    </w:rPr>
  </w:style>
  <w:style w:type="paragraph" w:styleId="62">
    <w:name w:val="toc 6"/>
    <w:basedOn w:val="a"/>
    <w:rsid w:val="005550DA"/>
    <w:pPr>
      <w:tabs>
        <w:tab w:val="right" w:leader="dot" w:pos="8223"/>
      </w:tabs>
      <w:suppressAutoHyphens/>
      <w:autoSpaceDE/>
      <w:autoSpaceDN/>
      <w:spacing w:after="57"/>
      <w:ind w:left="1417"/>
      <w:jc w:val="both"/>
    </w:pPr>
    <w:rPr>
      <w:rFonts w:eastAsia="DejaVu Sans"/>
      <w:sz w:val="20"/>
      <w:szCs w:val="24"/>
      <w:lang w:val="en-US" w:eastAsia="ar-SA"/>
    </w:rPr>
  </w:style>
  <w:style w:type="paragraph" w:styleId="72">
    <w:name w:val="toc 7"/>
    <w:basedOn w:val="a"/>
    <w:rsid w:val="005550DA"/>
    <w:pPr>
      <w:tabs>
        <w:tab w:val="right" w:leader="dot" w:pos="7940"/>
      </w:tabs>
      <w:suppressAutoHyphens/>
      <w:autoSpaceDE/>
      <w:autoSpaceDN/>
      <w:spacing w:after="57"/>
      <w:ind w:left="1701"/>
      <w:jc w:val="both"/>
    </w:pPr>
    <w:rPr>
      <w:rFonts w:eastAsia="DejaVu Sans"/>
      <w:sz w:val="20"/>
      <w:szCs w:val="24"/>
      <w:lang w:val="en-US" w:eastAsia="ar-SA"/>
    </w:rPr>
  </w:style>
  <w:style w:type="paragraph" w:styleId="82">
    <w:name w:val="toc 8"/>
    <w:basedOn w:val="a"/>
    <w:rsid w:val="005550DA"/>
    <w:pPr>
      <w:tabs>
        <w:tab w:val="right" w:leader="dot" w:pos="7657"/>
      </w:tabs>
      <w:suppressAutoHyphens/>
      <w:autoSpaceDE/>
      <w:autoSpaceDN/>
      <w:spacing w:after="57"/>
      <w:ind w:left="1984"/>
      <w:jc w:val="both"/>
    </w:pPr>
    <w:rPr>
      <w:rFonts w:eastAsia="DejaVu Sans"/>
      <w:sz w:val="20"/>
      <w:szCs w:val="24"/>
      <w:lang w:val="en-US" w:eastAsia="ar-SA"/>
    </w:rPr>
  </w:style>
  <w:style w:type="paragraph" w:styleId="92">
    <w:name w:val="toc 9"/>
    <w:basedOn w:val="a"/>
    <w:rsid w:val="005550DA"/>
    <w:pPr>
      <w:tabs>
        <w:tab w:val="right" w:leader="dot" w:pos="7374"/>
      </w:tabs>
      <w:suppressAutoHyphens/>
      <w:autoSpaceDE/>
      <w:autoSpaceDN/>
      <w:spacing w:after="57"/>
      <w:ind w:left="2268"/>
      <w:jc w:val="both"/>
    </w:pPr>
    <w:rPr>
      <w:rFonts w:eastAsia="DejaVu Sans"/>
      <w:sz w:val="20"/>
      <w:szCs w:val="24"/>
      <w:lang w:val="en-US" w:eastAsia="ar-SA"/>
    </w:rPr>
  </w:style>
  <w:style w:type="paragraph" w:styleId="afff0">
    <w:name w:val="TOC Heading"/>
    <w:basedOn w:val="1d"/>
    <w:qFormat/>
    <w:rsid w:val="005550DA"/>
    <w:pPr>
      <w:widowControl/>
      <w:suppressLineNumbers/>
    </w:pPr>
    <w:rPr>
      <w:b/>
      <w:bCs/>
      <w:sz w:val="32"/>
      <w:szCs w:val="32"/>
    </w:rPr>
  </w:style>
  <w:style w:type="paragraph" w:customStyle="1" w:styleId="1f3">
    <w:name w:val="Перечень рисунков1"/>
    <w:basedOn w:val="a"/>
    <w:rsid w:val="005550DA"/>
    <w:pPr>
      <w:suppressAutoHyphens/>
      <w:autoSpaceDE/>
      <w:autoSpaceDN/>
      <w:jc w:val="both"/>
    </w:pPr>
    <w:rPr>
      <w:rFonts w:eastAsia="DejaVu Sans"/>
      <w:sz w:val="20"/>
      <w:szCs w:val="24"/>
      <w:lang w:val="en-US" w:eastAsia="ar-SA"/>
    </w:rPr>
  </w:style>
  <w:style w:type="paragraph" w:customStyle="1" w:styleId="1f4">
    <w:name w:val="Название объекта1"/>
    <w:basedOn w:val="a"/>
    <w:rsid w:val="005550DA"/>
    <w:pPr>
      <w:suppressLineNumbers/>
      <w:suppressAutoHyphens/>
      <w:autoSpaceDE/>
      <w:autoSpaceDN/>
      <w:spacing w:before="120" w:after="120"/>
      <w:jc w:val="both"/>
    </w:pPr>
    <w:rPr>
      <w:rFonts w:eastAsia="DejaVu Sans"/>
      <w:i/>
      <w:iCs/>
      <w:sz w:val="24"/>
      <w:szCs w:val="24"/>
      <w:lang w:val="en-US" w:eastAsia="ar-SA"/>
    </w:rPr>
  </w:style>
  <w:style w:type="paragraph" w:customStyle="1" w:styleId="1f5">
    <w:name w:val="Текст выноски1"/>
    <w:basedOn w:val="a"/>
    <w:rsid w:val="005550DA"/>
    <w:pPr>
      <w:suppressAutoHyphens/>
      <w:autoSpaceDE/>
      <w:autoSpaceDN/>
      <w:jc w:val="both"/>
    </w:pPr>
    <w:rPr>
      <w:rFonts w:ascii="Tahoma" w:eastAsia="DejaVu Sans" w:hAnsi="Tahoma" w:cs="Tahoma"/>
      <w:sz w:val="16"/>
      <w:szCs w:val="16"/>
      <w:lang w:val="en-US" w:eastAsia="ar-SA"/>
    </w:rPr>
  </w:style>
  <w:style w:type="paragraph" w:customStyle="1" w:styleId="311">
    <w:name w:val="Основной текст с отступом 31"/>
    <w:basedOn w:val="a"/>
    <w:rsid w:val="005550DA"/>
    <w:pPr>
      <w:widowControl/>
      <w:suppressAutoHyphens/>
      <w:autoSpaceDE/>
      <w:autoSpaceDN/>
      <w:spacing w:before="64" w:after="120"/>
      <w:ind w:left="283" w:right="816"/>
      <w:jc w:val="both"/>
    </w:pPr>
    <w:rPr>
      <w:rFonts w:ascii="Calibri" w:eastAsia="SimSun" w:hAnsi="Calibri" w:cs="Calibri"/>
      <w:sz w:val="16"/>
      <w:szCs w:val="16"/>
      <w:lang w:val="en-US" w:eastAsia="ar-SA"/>
    </w:rPr>
  </w:style>
  <w:style w:type="paragraph" w:customStyle="1" w:styleId="1f6">
    <w:name w:val="Текст примечания1"/>
    <w:basedOn w:val="a"/>
    <w:rsid w:val="005550DA"/>
    <w:pPr>
      <w:suppressAutoHyphens/>
      <w:autoSpaceDE/>
      <w:autoSpaceDN/>
      <w:jc w:val="both"/>
    </w:pPr>
    <w:rPr>
      <w:rFonts w:eastAsia="DejaVu Sans"/>
      <w:sz w:val="20"/>
      <w:szCs w:val="20"/>
      <w:lang w:val="en-US" w:eastAsia="ar-SA"/>
    </w:rPr>
  </w:style>
  <w:style w:type="paragraph" w:customStyle="1" w:styleId="1f7">
    <w:name w:val="Тема примечания1"/>
    <w:basedOn w:val="1f6"/>
    <w:rsid w:val="005550DA"/>
    <w:rPr>
      <w:b/>
      <w:bCs/>
    </w:rPr>
  </w:style>
  <w:style w:type="paragraph" w:customStyle="1" w:styleId="1f8">
    <w:name w:val="Текст сноски1"/>
    <w:basedOn w:val="a"/>
    <w:rsid w:val="005550DA"/>
    <w:pPr>
      <w:widowControl/>
      <w:suppressAutoHyphens/>
      <w:autoSpaceDE/>
      <w:autoSpaceDN/>
    </w:pPr>
    <w:rPr>
      <w:rFonts w:eastAsia="DejaVu Sans"/>
      <w:sz w:val="20"/>
      <w:szCs w:val="20"/>
      <w:lang w:val="en-US" w:eastAsia="ar-SA"/>
    </w:rPr>
  </w:style>
  <w:style w:type="paragraph" w:customStyle="1" w:styleId="1f9">
    <w:name w:val="Обычный (Интернет)1"/>
    <w:basedOn w:val="a"/>
    <w:rsid w:val="005550DA"/>
    <w:pPr>
      <w:widowControl/>
      <w:suppressAutoHyphens/>
      <w:autoSpaceDE/>
      <w:autoSpaceDN/>
      <w:spacing w:before="280" w:after="280"/>
    </w:pPr>
    <w:rPr>
      <w:rFonts w:eastAsia="DejaVu Sans"/>
      <w:sz w:val="24"/>
      <w:szCs w:val="24"/>
      <w:lang w:eastAsia="ar-SA"/>
    </w:rPr>
  </w:style>
  <w:style w:type="paragraph" w:customStyle="1" w:styleId="214">
    <w:name w:val="Основной текст с отступом 21"/>
    <w:basedOn w:val="a"/>
    <w:rsid w:val="005550DA"/>
    <w:pPr>
      <w:widowControl/>
      <w:suppressAutoHyphens/>
      <w:autoSpaceDE/>
      <w:autoSpaceDN/>
      <w:spacing w:before="64" w:after="120" w:line="480" w:lineRule="auto"/>
      <w:ind w:left="283" w:right="816"/>
      <w:jc w:val="both"/>
    </w:pPr>
    <w:rPr>
      <w:rFonts w:ascii="Calibri" w:eastAsia="SimSun" w:hAnsi="Calibri" w:cs="Calibri"/>
      <w:lang w:val="en-US" w:eastAsia="ar-SA"/>
    </w:rPr>
  </w:style>
  <w:style w:type="paragraph" w:customStyle="1" w:styleId="1fa">
    <w:name w:val="Цитата1"/>
    <w:basedOn w:val="a"/>
    <w:rsid w:val="005550DA"/>
    <w:pPr>
      <w:widowControl/>
      <w:shd w:val="clear" w:color="auto" w:fill="FFFFFF"/>
      <w:suppressAutoHyphens/>
      <w:autoSpaceDE/>
      <w:autoSpaceDN/>
      <w:spacing w:line="360" w:lineRule="auto"/>
      <w:ind w:left="-709" w:right="-9" w:firstLine="709"/>
      <w:jc w:val="both"/>
    </w:pPr>
    <w:rPr>
      <w:rFonts w:eastAsia="DejaVu Sans"/>
      <w:spacing w:val="5"/>
      <w:sz w:val="24"/>
      <w:szCs w:val="20"/>
      <w:lang w:eastAsia="ar-SA"/>
    </w:rPr>
  </w:style>
  <w:style w:type="paragraph" w:customStyle="1" w:styleId="afff1">
    <w:name w:val="Содержимое таблицы"/>
    <w:basedOn w:val="a"/>
    <w:rsid w:val="005550DA"/>
    <w:pPr>
      <w:suppressLineNumbers/>
      <w:suppressAutoHyphens/>
      <w:autoSpaceDE/>
      <w:autoSpaceDN/>
      <w:jc w:val="both"/>
    </w:pPr>
    <w:rPr>
      <w:rFonts w:eastAsia="DejaVu Sans"/>
      <w:sz w:val="20"/>
      <w:szCs w:val="24"/>
      <w:lang w:val="en-US" w:eastAsia="ar-SA"/>
    </w:rPr>
  </w:style>
  <w:style w:type="paragraph" w:customStyle="1" w:styleId="afff2">
    <w:name w:val="Заголовок таблицы"/>
    <w:basedOn w:val="afff1"/>
    <w:rsid w:val="005550DA"/>
    <w:pPr>
      <w:jc w:val="center"/>
    </w:pPr>
    <w:rPr>
      <w:b/>
      <w:bCs/>
    </w:rPr>
  </w:style>
  <w:style w:type="character" w:styleId="afff3">
    <w:name w:val="Unresolved Mention"/>
    <w:basedOn w:val="a0"/>
    <w:uiPriority w:val="99"/>
    <w:semiHidden/>
    <w:unhideWhenUsed/>
    <w:rsid w:val="00555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edu.gov.karelia.ru/about/112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hyperlink" Target="consultantplus://offline/ref%3D05A1947CF40D442FFAEB2B6E513C0DA0C672F7E5645AAD5386D485450297135BFC585A9B73F4AF80F98DF08E3E8907388490F0E5EB4A1AAAr3EF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consultantplus://offline/ref%3D05A1947CF40D442FFAEB2B6E513C0DA0C673FBE1645AAD5386D485450297135BFC585A9B73F4AF81F08DF08E3E8907388490F0E5EB4A1AAAr3EFH" TargetMode="External"/><Relationship Id="rId5" Type="http://schemas.openxmlformats.org/officeDocument/2006/relationships/hyperlink" Target="consultantplus://offline/ref%3D05A1947CF40D442FFAEB2B6E513C0DA0C47CFFE46456AD5386D485450297135BFC585A9B73F4AB87F18DF08E3E8907388490F0E5EB4A1AAAr3EFH"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minedu.gov.karelia.ru/about/1124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82</Pages>
  <Words>24917</Words>
  <Characters>142031</Characters>
  <Application>Microsoft Office Word</Application>
  <DocSecurity>0</DocSecurity>
  <Lines>1183</Lines>
  <Paragraphs>333</Paragraphs>
  <ScaleCrop>false</ScaleCrop>
  <Company/>
  <LinksUpToDate>false</LinksUpToDate>
  <CharactersWithSpaces>166615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Лазарев</dc:creator>
  <cp:keywords/>
  <dc:description/>
  <cp:lastModifiedBy>Дмитрий Лазарев</cp:lastModifiedBy>
  <cp:revision>2</cp:revision>
  <dcterms:created xsi:type="dcterms:W3CDTF">2025-12-24T07:32:00Z</dcterms:created>
  <dcterms:modified xsi:type="dcterms:W3CDTF">2025-12-24T07:33:00Z</dcterms:modified>
</cp:coreProperties>
</file>